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330C" w:rsidRDefault="00D8330C">
      <w:pPr>
        <w:jc w:val="center"/>
      </w:pPr>
      <w:r>
        <w:rPr>
          <w:sz w:val="28"/>
          <w:szCs w:val="28"/>
        </w:rPr>
        <w:t>University of Minnesota and MN Space Grant Consortium</w:t>
      </w:r>
    </w:p>
    <w:p w:rsidR="00D8330C" w:rsidRDefault="00D8330C">
      <w:pPr>
        <w:jc w:val="center"/>
        <w:rPr>
          <w:sz w:val="28"/>
          <w:szCs w:val="28"/>
        </w:rPr>
      </w:pPr>
    </w:p>
    <w:p w:rsidR="00D8330C" w:rsidRDefault="00D8330C">
      <w:pPr>
        <w:jc w:val="center"/>
        <w:rPr>
          <w:sz w:val="28"/>
          <w:szCs w:val="28"/>
        </w:rPr>
      </w:pPr>
    </w:p>
    <w:p w:rsidR="00D8330C" w:rsidRDefault="00D8330C">
      <w:pPr>
        <w:jc w:val="center"/>
        <w:rPr>
          <w:sz w:val="28"/>
          <w:szCs w:val="28"/>
        </w:rPr>
      </w:pPr>
    </w:p>
    <w:p w:rsidR="00D8330C" w:rsidRDefault="00D8330C">
      <w:pPr>
        <w:jc w:val="center"/>
        <w:rPr>
          <w:sz w:val="40"/>
          <w:szCs w:val="40"/>
        </w:rPr>
      </w:pPr>
      <w:r>
        <w:rPr>
          <w:sz w:val="40"/>
          <w:szCs w:val="40"/>
        </w:rPr>
        <w:t>AEM 1905 Freshman Seminar: Fall 2011</w:t>
      </w:r>
    </w:p>
    <w:p w:rsidR="00D8330C" w:rsidRDefault="00D8330C">
      <w:pPr>
        <w:jc w:val="center"/>
        <w:rPr>
          <w:sz w:val="40"/>
          <w:szCs w:val="40"/>
        </w:rPr>
      </w:pPr>
      <w:r>
        <w:rPr>
          <w:sz w:val="40"/>
          <w:szCs w:val="40"/>
        </w:rPr>
        <w:t>Spaceflight with Ballooning</w:t>
      </w:r>
    </w:p>
    <w:p w:rsidR="00D8330C" w:rsidRDefault="00D8330C">
      <w:pPr>
        <w:jc w:val="center"/>
        <w:rPr>
          <w:sz w:val="40"/>
          <w:szCs w:val="40"/>
        </w:rPr>
      </w:pPr>
      <w:r>
        <w:rPr>
          <w:sz w:val="40"/>
          <w:szCs w:val="40"/>
        </w:rPr>
        <w:t>Team Project Documentation</w:t>
      </w:r>
    </w:p>
    <w:p w:rsidR="00D8330C" w:rsidRDefault="00D8330C">
      <w:pPr>
        <w:jc w:val="center"/>
        <w:rPr>
          <w:sz w:val="40"/>
          <w:szCs w:val="40"/>
        </w:rPr>
      </w:pPr>
    </w:p>
    <w:p w:rsidR="00D8330C" w:rsidRDefault="00D8330C">
      <w:pPr>
        <w:jc w:val="center"/>
        <w:rPr>
          <w:sz w:val="40"/>
          <w:szCs w:val="40"/>
        </w:rPr>
      </w:pPr>
    </w:p>
    <w:p w:rsidR="00D8330C" w:rsidRDefault="00D8330C">
      <w:pPr>
        <w:jc w:val="center"/>
        <w:rPr>
          <w:sz w:val="28"/>
          <w:szCs w:val="28"/>
        </w:rPr>
      </w:pPr>
      <w:r>
        <w:rPr>
          <w:sz w:val="28"/>
          <w:szCs w:val="28"/>
        </w:rPr>
        <w:t>Team Icarus</w:t>
      </w:r>
    </w:p>
    <w:p w:rsidR="00D8330C" w:rsidRDefault="00F22C49">
      <w:pPr>
        <w:jc w:val="center"/>
        <w:rPr>
          <w:sz w:val="28"/>
          <w:szCs w:val="28"/>
        </w:rPr>
      </w:pPr>
      <w:r>
        <w:rPr>
          <w:noProof/>
          <w:sz w:val="28"/>
          <w:szCs w:val="28"/>
        </w:rPr>
        <w:drawing>
          <wp:inline distT="0" distB="0" distL="0" distR="0">
            <wp:extent cx="2558490" cy="3409950"/>
            <wp:effectExtent l="19050" t="0" r="0" b="0"/>
            <wp:docPr id="23" name="Picture 1" descr="C:\Users\Sean\Pictures\2011-10-2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Pictures\2011-10-29\022.JPG"/>
                    <pic:cNvPicPr>
                      <a:picLocks noChangeAspect="1" noChangeArrowheads="1"/>
                    </pic:cNvPicPr>
                  </pic:nvPicPr>
                  <pic:blipFill>
                    <a:blip r:embed="rId7" cstate="print"/>
                    <a:srcRect/>
                    <a:stretch>
                      <a:fillRect/>
                    </a:stretch>
                  </pic:blipFill>
                  <pic:spPr bwMode="auto">
                    <a:xfrm>
                      <a:off x="0" y="0"/>
                      <a:ext cx="2564977" cy="3418596"/>
                    </a:xfrm>
                    <a:prstGeom prst="rect">
                      <a:avLst/>
                    </a:prstGeom>
                    <a:noFill/>
                    <a:ln w="9525">
                      <a:noFill/>
                      <a:miter lim="800000"/>
                      <a:headEnd/>
                      <a:tailEnd/>
                    </a:ln>
                  </pic:spPr>
                </pic:pic>
              </a:graphicData>
            </a:graphic>
          </wp:inline>
        </w:drawing>
      </w:r>
    </w:p>
    <w:p w:rsidR="00D8330C" w:rsidRDefault="00D8330C">
      <w:pPr>
        <w:jc w:val="center"/>
        <w:rPr>
          <w:sz w:val="28"/>
          <w:szCs w:val="28"/>
        </w:rPr>
      </w:pPr>
      <w:r>
        <w:rPr>
          <w:sz w:val="28"/>
          <w:szCs w:val="28"/>
        </w:rPr>
        <w:t xml:space="preserve">Written by:  </w:t>
      </w:r>
    </w:p>
    <w:p w:rsidR="00D8330C" w:rsidRDefault="00D8330C">
      <w:pPr>
        <w:jc w:val="center"/>
        <w:rPr>
          <w:sz w:val="28"/>
          <w:szCs w:val="28"/>
        </w:rPr>
      </w:pPr>
      <w:r>
        <w:rPr>
          <w:sz w:val="28"/>
          <w:szCs w:val="28"/>
        </w:rPr>
        <w:t>Nick Barnes</w:t>
      </w:r>
    </w:p>
    <w:p w:rsidR="00D8330C" w:rsidRDefault="00D8330C">
      <w:pPr>
        <w:jc w:val="center"/>
        <w:rPr>
          <w:sz w:val="28"/>
          <w:szCs w:val="28"/>
        </w:rPr>
      </w:pPr>
      <w:r>
        <w:rPr>
          <w:sz w:val="28"/>
          <w:szCs w:val="28"/>
        </w:rPr>
        <w:t>Sean Grogan</w:t>
      </w:r>
    </w:p>
    <w:p w:rsidR="00D8330C" w:rsidRDefault="00D8330C">
      <w:pPr>
        <w:jc w:val="center"/>
        <w:rPr>
          <w:sz w:val="28"/>
          <w:szCs w:val="28"/>
        </w:rPr>
      </w:pPr>
      <w:r>
        <w:rPr>
          <w:sz w:val="28"/>
          <w:szCs w:val="28"/>
        </w:rPr>
        <w:t>Henry McCabe</w:t>
      </w:r>
    </w:p>
    <w:p w:rsidR="00D8330C" w:rsidRDefault="00D8330C">
      <w:pPr>
        <w:jc w:val="center"/>
        <w:rPr>
          <w:sz w:val="28"/>
          <w:szCs w:val="28"/>
        </w:rPr>
      </w:pPr>
      <w:r>
        <w:rPr>
          <w:sz w:val="28"/>
          <w:szCs w:val="28"/>
        </w:rPr>
        <w:t>Ethan Kapler</w:t>
      </w:r>
    </w:p>
    <w:p w:rsidR="00D8330C" w:rsidRDefault="00D8330C">
      <w:pPr>
        <w:jc w:val="center"/>
        <w:rPr>
          <w:sz w:val="28"/>
          <w:szCs w:val="28"/>
        </w:rPr>
      </w:pPr>
    </w:p>
    <w:p w:rsidR="00D8330C" w:rsidRDefault="00D8330C">
      <w:pPr>
        <w:jc w:val="center"/>
        <w:rPr>
          <w:sz w:val="28"/>
          <w:szCs w:val="28"/>
        </w:rPr>
      </w:pPr>
    </w:p>
    <w:p w:rsidR="00D8330C" w:rsidRDefault="00D8330C">
      <w:pPr>
        <w:jc w:val="center"/>
        <w:rPr>
          <w:sz w:val="28"/>
          <w:szCs w:val="28"/>
        </w:rPr>
      </w:pPr>
    </w:p>
    <w:p w:rsidR="00D8330C" w:rsidRDefault="00D8330C">
      <w:pPr>
        <w:jc w:val="center"/>
        <w:rPr>
          <w:sz w:val="28"/>
          <w:szCs w:val="28"/>
        </w:rPr>
      </w:pPr>
    </w:p>
    <w:p w:rsidR="00D8330C" w:rsidRDefault="00D8330C">
      <w:pPr>
        <w:jc w:val="center"/>
        <w:rPr>
          <w:sz w:val="28"/>
          <w:szCs w:val="28"/>
        </w:rPr>
      </w:pPr>
    </w:p>
    <w:p w:rsidR="00D8330C" w:rsidRDefault="00F22C49">
      <w:pPr>
        <w:jc w:val="center"/>
        <w:rPr>
          <w:sz w:val="28"/>
          <w:szCs w:val="28"/>
        </w:rPr>
      </w:pPr>
      <w:r>
        <w:rPr>
          <w:sz w:val="28"/>
          <w:szCs w:val="28"/>
        </w:rPr>
        <w:t>Revision C</w:t>
      </w:r>
      <w:r w:rsidR="00D8330C">
        <w:rPr>
          <w:sz w:val="28"/>
          <w:szCs w:val="28"/>
        </w:rPr>
        <w:t xml:space="preserve">: </w:t>
      </w:r>
      <w:r>
        <w:rPr>
          <w:sz w:val="28"/>
          <w:szCs w:val="28"/>
        </w:rPr>
        <w:t>12/2</w:t>
      </w:r>
      <w:r w:rsidR="00D8330C">
        <w:rPr>
          <w:sz w:val="28"/>
          <w:szCs w:val="28"/>
        </w:rPr>
        <w:t>/2011</w:t>
      </w:r>
    </w:p>
    <w:p w:rsidR="00D8330C" w:rsidRDefault="00D8330C">
      <w:pPr>
        <w:jc w:val="center"/>
        <w:rPr>
          <w:sz w:val="28"/>
          <w:szCs w:val="28"/>
        </w:rPr>
      </w:pPr>
    </w:p>
    <w:p w:rsidR="00D8330C" w:rsidRDefault="00D8330C">
      <w:pPr>
        <w:tabs>
          <w:tab w:val="right" w:pos="9360"/>
        </w:tabs>
        <w:rPr>
          <w:b/>
          <w:bCs/>
          <w:sz w:val="28"/>
          <w:szCs w:val="28"/>
        </w:rPr>
      </w:pPr>
      <w:r>
        <w:rPr>
          <w:b/>
          <w:bCs/>
          <w:sz w:val="28"/>
          <w:szCs w:val="28"/>
        </w:rPr>
        <w:t>Table of Contents</w:t>
      </w:r>
      <w:r>
        <w:t xml:space="preserve"> </w:t>
      </w:r>
      <w:r>
        <w:rPr>
          <w:i/>
          <w:iCs/>
        </w:rPr>
        <w:t>(update page numbers as document evolves)</w:t>
      </w:r>
      <w:r>
        <w:rPr>
          <w:i/>
          <w:iCs/>
        </w:rPr>
        <w:tab/>
      </w:r>
    </w:p>
    <w:p w:rsidR="00D8330C" w:rsidRDefault="00D8330C">
      <w:pPr>
        <w:rPr>
          <w:i/>
          <w:iCs/>
        </w:rPr>
      </w:pPr>
    </w:p>
    <w:p w:rsidR="00D8330C" w:rsidRDefault="00D8330C">
      <w:pPr>
        <w:numPr>
          <w:ilvl w:val="0"/>
          <w:numId w:val="1"/>
        </w:numPr>
        <w:tabs>
          <w:tab w:val="num" w:pos="1080"/>
        </w:tabs>
        <w:ind w:hanging="1080"/>
      </w:pPr>
      <w:r>
        <w:t>Team Assignments………………………………………………………………..3</w:t>
      </w:r>
    </w:p>
    <w:p w:rsidR="00D8330C" w:rsidRDefault="00D8330C">
      <w:pPr>
        <w:numPr>
          <w:ilvl w:val="0"/>
          <w:numId w:val="2"/>
        </w:numPr>
        <w:tabs>
          <w:tab w:val="num" w:pos="720"/>
        </w:tabs>
        <w:ind w:left="720" w:hanging="720"/>
      </w:pPr>
      <w:r>
        <w:t>Introduction…………………………………………………………………………..5</w:t>
      </w:r>
    </w:p>
    <w:p w:rsidR="00D8330C" w:rsidRDefault="00D8330C">
      <w:pPr>
        <w:numPr>
          <w:ilvl w:val="0"/>
          <w:numId w:val="2"/>
        </w:numPr>
        <w:tabs>
          <w:tab w:val="num" w:pos="720"/>
        </w:tabs>
        <w:ind w:left="720" w:hanging="720"/>
      </w:pPr>
      <w:r>
        <w:t>Mission Overview…………………………………………………………………….6</w:t>
      </w:r>
    </w:p>
    <w:p w:rsidR="00D8330C" w:rsidRDefault="00D8330C">
      <w:pPr>
        <w:numPr>
          <w:ilvl w:val="0"/>
          <w:numId w:val="2"/>
        </w:numPr>
        <w:tabs>
          <w:tab w:val="num" w:pos="720"/>
        </w:tabs>
        <w:ind w:left="720" w:hanging="720"/>
      </w:pPr>
      <w:r>
        <w:t>Payload Design………………………………………………………………………..7</w:t>
      </w:r>
    </w:p>
    <w:p w:rsidR="00D8330C" w:rsidRDefault="00D8330C">
      <w:pPr>
        <w:numPr>
          <w:ilvl w:val="0"/>
          <w:numId w:val="2"/>
        </w:numPr>
        <w:tabs>
          <w:tab w:val="num" w:pos="720"/>
        </w:tabs>
        <w:ind w:left="720" w:hanging="720"/>
      </w:pPr>
      <w:r>
        <w:t>Project Management…………………………………………………………………..9</w:t>
      </w:r>
    </w:p>
    <w:p w:rsidR="00D8330C" w:rsidRDefault="00D8330C">
      <w:pPr>
        <w:numPr>
          <w:ilvl w:val="0"/>
          <w:numId w:val="2"/>
        </w:numPr>
        <w:tabs>
          <w:tab w:val="num" w:pos="720"/>
        </w:tabs>
        <w:ind w:left="720" w:hanging="720"/>
      </w:pPr>
      <w:r>
        <w:t>Project Budgets……………………………………………………………………….10</w:t>
      </w:r>
    </w:p>
    <w:p w:rsidR="00D8330C" w:rsidRDefault="00D8330C">
      <w:pPr>
        <w:numPr>
          <w:ilvl w:val="0"/>
          <w:numId w:val="2"/>
        </w:numPr>
        <w:tabs>
          <w:tab w:val="num" w:pos="720"/>
        </w:tabs>
        <w:ind w:left="720" w:hanging="720"/>
      </w:pPr>
      <w:r>
        <w:t>Payload Photographs………………………………………………………………….11</w:t>
      </w:r>
    </w:p>
    <w:p w:rsidR="00D8330C" w:rsidRDefault="00D8330C">
      <w:pPr>
        <w:numPr>
          <w:ilvl w:val="0"/>
          <w:numId w:val="2"/>
        </w:numPr>
        <w:tabs>
          <w:tab w:val="num" w:pos="720"/>
        </w:tabs>
        <w:ind w:left="720" w:hanging="720"/>
      </w:pPr>
      <w:r>
        <w:t>Test Plan and Results………………………………………………………………….12</w:t>
      </w:r>
    </w:p>
    <w:p w:rsidR="00D8330C" w:rsidRDefault="00D8330C">
      <w:pPr>
        <w:numPr>
          <w:ilvl w:val="0"/>
          <w:numId w:val="2"/>
        </w:numPr>
        <w:tabs>
          <w:tab w:val="num" w:pos="720"/>
        </w:tabs>
        <w:ind w:left="720" w:hanging="720"/>
      </w:pPr>
      <w:r>
        <w:t>Expected Science Results……………………………………………………………..13</w:t>
      </w:r>
    </w:p>
    <w:p w:rsidR="00D8330C" w:rsidRDefault="00D8330C">
      <w:pPr>
        <w:numPr>
          <w:ilvl w:val="0"/>
          <w:numId w:val="2"/>
        </w:numPr>
        <w:tabs>
          <w:tab w:val="num" w:pos="720"/>
        </w:tabs>
        <w:ind w:left="720" w:hanging="720"/>
      </w:pPr>
      <w:r>
        <w:t>Launch and Recovery…………………………………………………………………14</w:t>
      </w:r>
    </w:p>
    <w:p w:rsidR="00D8330C" w:rsidRDefault="00D8330C">
      <w:pPr>
        <w:numPr>
          <w:ilvl w:val="0"/>
          <w:numId w:val="2"/>
        </w:numPr>
        <w:tabs>
          <w:tab w:val="num" w:pos="720"/>
        </w:tabs>
        <w:ind w:left="720" w:hanging="720"/>
      </w:pPr>
      <w:r>
        <w:t>Results and Analysis…………………………………………………………………..15</w:t>
      </w:r>
    </w:p>
    <w:p w:rsidR="00D8330C" w:rsidRDefault="00D8330C">
      <w:pPr>
        <w:numPr>
          <w:ilvl w:val="0"/>
          <w:numId w:val="2"/>
        </w:numPr>
        <w:tabs>
          <w:tab w:val="num" w:pos="405"/>
        </w:tabs>
        <w:ind w:hanging="405"/>
      </w:pPr>
      <w:r>
        <w:t>Conclusions and Lessons Learned…………………………………………………….16</w:t>
      </w:r>
    </w:p>
    <w:p w:rsidR="00D8330C" w:rsidRDefault="00D8330C">
      <w:pPr>
        <w:numPr>
          <w:ilvl w:val="0"/>
          <w:numId w:val="2"/>
        </w:numPr>
        <w:tabs>
          <w:tab w:val="num" w:pos="405"/>
        </w:tabs>
        <w:ind w:hanging="405"/>
      </w:pPr>
      <w:bookmarkStart w:id="0" w:name="id.af25c2511186"/>
      <w:bookmarkEnd w:id="0"/>
      <w:r>
        <w:t>Appendix: Program Listings…………………………………………………………..17</w:t>
      </w:r>
    </w:p>
    <w:p w:rsidR="00D8330C" w:rsidRDefault="00D8330C">
      <w:pPr>
        <w:ind w:left="405"/>
      </w:pPr>
    </w:p>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p w:rsidR="00D8330C" w:rsidRDefault="00D8330C">
      <w:bookmarkStart w:id="1" w:name="id.1a534ccbd856"/>
      <w:bookmarkEnd w:id="1"/>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D8330C" w:rsidRDefault="00D8330C">
      <w:pPr>
        <w:rPr>
          <w:b/>
          <w:bCs/>
          <w:sz w:val="28"/>
          <w:szCs w:val="28"/>
        </w:rPr>
      </w:pPr>
      <w:r>
        <w:rPr>
          <w:b/>
          <w:bCs/>
          <w:sz w:val="28"/>
          <w:szCs w:val="28"/>
        </w:rPr>
        <w:t>0.0  Team Project Documentation Writing Assignments</w:t>
      </w:r>
    </w:p>
    <w:p w:rsidR="00D8330C" w:rsidRDefault="00D8330C">
      <w:pPr>
        <w:jc w:val="both"/>
        <w:rPr>
          <w:b/>
          <w:bCs/>
          <w:sz w:val="28"/>
          <w:szCs w:val="28"/>
        </w:rPr>
      </w:pPr>
    </w:p>
    <w:p w:rsidR="00D8330C" w:rsidRDefault="00D8330C">
      <w:pPr>
        <w:jc w:val="both"/>
      </w:pPr>
      <w:r>
        <w:t>Team Name</w:t>
      </w:r>
      <w:r>
        <w:tab/>
      </w:r>
      <w:r>
        <w:rPr>
          <w:u w:val="single"/>
        </w:rPr>
        <w:t>Team Icarus</w:t>
      </w:r>
    </w:p>
    <w:p w:rsidR="00D8330C" w:rsidRDefault="00D8330C">
      <w:pPr>
        <w:jc w:val="both"/>
        <w:rPr>
          <w:u w:val="single"/>
        </w:rPr>
      </w:pPr>
    </w:p>
    <w:p w:rsidR="00D8330C" w:rsidRDefault="00D8330C">
      <w:pPr>
        <w:jc w:val="both"/>
      </w:pPr>
      <w:r>
        <w:t xml:space="preserve">     Assign one lead author to each section except for Results and Analysis (that needs to be worked on by everyone!).  Each person should be the lead author on two sections.  Notice that the sections vary widely in length and complexity.  (Rev 0)</w:t>
      </w:r>
    </w:p>
    <w:p w:rsidR="00D8330C" w:rsidRDefault="00D8330C">
      <w:pPr>
        <w:spacing w:line="276" w:lineRule="auto"/>
      </w:pPr>
    </w:p>
    <w:p w:rsidR="00D8330C" w:rsidRDefault="00D8330C">
      <w:pPr>
        <w:spacing w:line="276" w:lineRule="auto"/>
        <w:ind w:left="720"/>
      </w:pPr>
      <w:r>
        <w:t>Introduction</w:t>
      </w:r>
      <w:r>
        <w:tab/>
      </w:r>
      <w:r>
        <w:tab/>
      </w:r>
      <w:r>
        <w:tab/>
      </w:r>
      <w:r>
        <w:tab/>
      </w:r>
      <w:r>
        <w:rPr>
          <w:u w:val="single"/>
        </w:rPr>
        <w:t>Henry</w:t>
      </w:r>
    </w:p>
    <w:p w:rsidR="00D8330C" w:rsidRDefault="00D8330C">
      <w:pPr>
        <w:spacing w:line="276" w:lineRule="auto"/>
        <w:ind w:left="720"/>
      </w:pPr>
      <w:r>
        <w:t>Mission Overview</w:t>
      </w:r>
      <w:r>
        <w:tab/>
      </w:r>
      <w:r>
        <w:tab/>
      </w:r>
      <w:r>
        <w:tab/>
      </w:r>
      <w:r>
        <w:rPr>
          <w:u w:val="single"/>
        </w:rPr>
        <w:t>Ethan</w:t>
      </w:r>
    </w:p>
    <w:p w:rsidR="00D8330C" w:rsidRDefault="00D8330C">
      <w:pPr>
        <w:spacing w:line="276" w:lineRule="auto"/>
        <w:ind w:left="720"/>
      </w:pPr>
      <w:r>
        <w:t>Payload Design</w:t>
      </w:r>
      <w:r>
        <w:tab/>
      </w:r>
      <w:r>
        <w:tab/>
      </w:r>
      <w:r>
        <w:tab/>
      </w:r>
      <w:r>
        <w:rPr>
          <w:u w:val="single"/>
        </w:rPr>
        <w:t>Sean</w:t>
      </w:r>
    </w:p>
    <w:p w:rsidR="00D8330C" w:rsidRDefault="00D8330C">
      <w:pPr>
        <w:spacing w:line="276" w:lineRule="auto"/>
        <w:ind w:left="720"/>
      </w:pPr>
      <w:r>
        <w:t>Project Management</w:t>
      </w:r>
      <w:r>
        <w:tab/>
      </w:r>
      <w:r>
        <w:tab/>
      </w:r>
      <w:r>
        <w:tab/>
      </w:r>
      <w:r>
        <w:rPr>
          <w:u w:val="single"/>
        </w:rPr>
        <w:t>Ethan</w:t>
      </w:r>
    </w:p>
    <w:p w:rsidR="00D8330C" w:rsidRDefault="00D8330C">
      <w:pPr>
        <w:spacing w:line="276" w:lineRule="auto"/>
        <w:ind w:left="720"/>
      </w:pPr>
      <w:r>
        <w:t>Project Budgets</w:t>
      </w:r>
      <w:r>
        <w:tab/>
      </w:r>
      <w:r>
        <w:tab/>
      </w:r>
      <w:r>
        <w:tab/>
      </w:r>
      <w:r>
        <w:rPr>
          <w:u w:val="single"/>
        </w:rPr>
        <w:t>Nick</w:t>
      </w:r>
    </w:p>
    <w:p w:rsidR="00D8330C" w:rsidRDefault="00D8330C">
      <w:pPr>
        <w:spacing w:line="276" w:lineRule="auto"/>
        <w:ind w:left="720"/>
      </w:pPr>
      <w:r>
        <w:t>Payload Photographs</w:t>
      </w:r>
      <w:r>
        <w:tab/>
      </w:r>
      <w:r>
        <w:tab/>
      </w:r>
      <w:r>
        <w:tab/>
      </w:r>
      <w:r>
        <w:rPr>
          <w:u w:val="single"/>
        </w:rPr>
        <w:t>Nick</w:t>
      </w:r>
    </w:p>
    <w:p w:rsidR="00D8330C" w:rsidRDefault="00D8330C">
      <w:pPr>
        <w:spacing w:line="276" w:lineRule="auto"/>
        <w:ind w:left="720"/>
      </w:pPr>
      <w:r>
        <w:t>Test Plan and Results</w:t>
      </w:r>
      <w:r>
        <w:tab/>
      </w:r>
      <w:r>
        <w:tab/>
      </w:r>
      <w:r>
        <w:tab/>
      </w:r>
      <w:r>
        <w:rPr>
          <w:u w:val="single"/>
        </w:rPr>
        <w:t>Sean</w:t>
      </w:r>
    </w:p>
    <w:p w:rsidR="00D8330C" w:rsidRDefault="00D8330C">
      <w:pPr>
        <w:spacing w:line="276" w:lineRule="auto"/>
        <w:ind w:left="720"/>
      </w:pPr>
      <w:r>
        <w:t>Expected Science Results</w:t>
      </w:r>
      <w:r>
        <w:tab/>
      </w:r>
      <w:r>
        <w:tab/>
      </w:r>
      <w:r>
        <w:rPr>
          <w:u w:val="single"/>
        </w:rPr>
        <w:t>Ethan</w:t>
      </w:r>
    </w:p>
    <w:p w:rsidR="00D8330C" w:rsidRDefault="00D8330C">
      <w:pPr>
        <w:spacing w:line="276" w:lineRule="auto"/>
        <w:ind w:left="720"/>
      </w:pPr>
      <w:r>
        <w:t>Launch and Recovery</w:t>
      </w:r>
      <w:r>
        <w:tab/>
      </w:r>
      <w:r>
        <w:tab/>
      </w:r>
      <w:r>
        <w:tab/>
      </w:r>
      <w:r>
        <w:rPr>
          <w:u w:val="single"/>
        </w:rPr>
        <w:t>Sean</w:t>
      </w:r>
    </w:p>
    <w:p w:rsidR="00D8330C" w:rsidRDefault="00D8330C">
      <w:pPr>
        <w:spacing w:line="276" w:lineRule="auto"/>
        <w:ind w:left="720"/>
      </w:pPr>
      <w:r>
        <w:t>Results and Analysis</w:t>
      </w:r>
      <w:r>
        <w:tab/>
      </w:r>
      <w:r>
        <w:tab/>
      </w:r>
      <w:r>
        <w:tab/>
      </w:r>
      <w:r>
        <w:rPr>
          <w:u w:val="single"/>
        </w:rPr>
        <w:t>Nick</w:t>
      </w:r>
    </w:p>
    <w:p w:rsidR="00D8330C" w:rsidRDefault="00D8330C">
      <w:pPr>
        <w:spacing w:line="276" w:lineRule="auto"/>
        <w:ind w:left="405" w:firstLine="315"/>
      </w:pPr>
      <w:r>
        <w:t>Conclusions and Lessons Learned</w:t>
      </w:r>
      <w:r>
        <w:tab/>
      </w:r>
      <w:r>
        <w:rPr>
          <w:u w:val="single"/>
        </w:rPr>
        <w:t>Henry</w:t>
      </w:r>
    </w:p>
    <w:p w:rsidR="00D8330C" w:rsidRDefault="00D8330C">
      <w:pPr>
        <w:rPr>
          <w:u w:val="single"/>
        </w:rPr>
      </w:pPr>
    </w:p>
    <w:p w:rsidR="00D8330C" w:rsidRDefault="00D8330C">
      <w:pPr>
        <w:rPr>
          <w:b/>
          <w:bCs/>
          <w:sz w:val="28"/>
          <w:szCs w:val="28"/>
        </w:rPr>
      </w:pPr>
      <w:r>
        <w:rPr>
          <w:b/>
          <w:bCs/>
          <w:sz w:val="28"/>
          <w:szCs w:val="28"/>
        </w:rPr>
        <w:t>Oral Presentation Assignments</w:t>
      </w:r>
    </w:p>
    <w:p w:rsidR="00D8330C" w:rsidRDefault="00D8330C">
      <w:pPr>
        <w:jc w:val="both"/>
      </w:pPr>
      <w:r>
        <w:t xml:space="preserve">     Assign two team members to help make slides for each of the first two oral presentations.  All group members need to pitch in when working on the final oral presentation.  (Rev 0)</w:t>
      </w:r>
    </w:p>
    <w:p w:rsidR="00D8330C" w:rsidRDefault="00D8330C"/>
    <w:p w:rsidR="00D8330C" w:rsidRDefault="00D8330C">
      <w:pPr>
        <w:spacing w:line="276" w:lineRule="auto"/>
        <w:ind w:left="405" w:firstLine="315"/>
      </w:pPr>
      <w:r>
        <w:t xml:space="preserve">Conceptual Design Review (CDR) </w:t>
      </w:r>
      <w:r>
        <w:tab/>
      </w:r>
      <w:r>
        <w:rPr>
          <w:u w:val="single"/>
        </w:rPr>
        <w:t>Sean</w:t>
      </w:r>
      <w:r>
        <w:tab/>
      </w:r>
      <w:r>
        <w:tab/>
      </w:r>
      <w:r>
        <w:rPr>
          <w:u w:val="single"/>
        </w:rPr>
        <w:t>Nick</w:t>
      </w:r>
    </w:p>
    <w:p w:rsidR="00D8330C" w:rsidRDefault="00D8330C">
      <w:pPr>
        <w:spacing w:line="276" w:lineRule="auto"/>
      </w:pPr>
      <w:r>
        <w:tab/>
        <w:t xml:space="preserve">Flight Readiness Review (FRR) </w:t>
      </w:r>
      <w:r>
        <w:tab/>
      </w:r>
      <w:r>
        <w:rPr>
          <w:u w:val="single"/>
        </w:rPr>
        <w:t>Henry</w:t>
      </w:r>
      <w:r>
        <w:tab/>
      </w:r>
      <w:r>
        <w:tab/>
      </w:r>
      <w:r>
        <w:rPr>
          <w:u w:val="single"/>
        </w:rPr>
        <w:t>Ethan</w:t>
      </w:r>
    </w:p>
    <w:p w:rsidR="00D8330C" w:rsidRDefault="00D8330C">
      <w:pPr>
        <w:rPr>
          <w:u w:val="single"/>
        </w:rPr>
      </w:pPr>
    </w:p>
    <w:p w:rsidR="00D8330C" w:rsidRDefault="00D8330C">
      <w:pPr>
        <w:rPr>
          <w:b/>
          <w:bCs/>
          <w:sz w:val="28"/>
          <w:szCs w:val="28"/>
        </w:rPr>
      </w:pPr>
      <w:r>
        <w:rPr>
          <w:b/>
          <w:bCs/>
          <w:sz w:val="28"/>
          <w:szCs w:val="28"/>
        </w:rPr>
        <w:t>Payload Build Assignments</w:t>
      </w:r>
    </w:p>
    <w:p w:rsidR="00D8330C" w:rsidRDefault="00D8330C">
      <w:pPr>
        <w:jc w:val="both"/>
      </w:pPr>
      <w:r>
        <w:t xml:space="preserve">     Assign one person to be the overall “team lead” (AKA “team contact”).  Their job is to keep tabs on the whole project and keep the teaching staff informed as need be, to organize team meetings, to make sure everything gets done in a timely manner, and once the build is complete to be in charge of ground testing.  Assign each of the other four team members to “lead” one item in the first 4 tasks and one item in the last 4 tasks listed below.  (Rev 0)</w:t>
      </w:r>
    </w:p>
    <w:p w:rsidR="00D8330C" w:rsidRDefault="00D8330C"/>
    <w:p w:rsidR="00D8330C" w:rsidRDefault="00D8330C">
      <w:r>
        <w:t>Overall team lead and ground-testing lead</w:t>
      </w:r>
      <w:r>
        <w:tab/>
      </w:r>
      <w:r>
        <w:tab/>
      </w:r>
      <w:r>
        <w:rPr>
          <w:u w:val="single"/>
        </w:rPr>
        <w:t>Nick</w:t>
      </w:r>
    </w:p>
    <w:p w:rsidR="00D8330C" w:rsidRDefault="00D8330C">
      <w:pPr>
        <w:rPr>
          <w:u w:val="single"/>
        </w:rPr>
      </w:pPr>
    </w:p>
    <w:p w:rsidR="00D8330C" w:rsidRDefault="00D8330C">
      <w:pPr>
        <w:spacing w:line="276" w:lineRule="auto"/>
      </w:pPr>
      <w:r>
        <w:t>Flight computer (BalloonSat Easy) build</w:t>
      </w:r>
      <w:r>
        <w:tab/>
      </w:r>
      <w:r>
        <w:tab/>
      </w:r>
      <w:r>
        <w:rPr>
          <w:u w:val="single"/>
        </w:rPr>
        <w:t>Sean</w:t>
      </w:r>
    </w:p>
    <w:p w:rsidR="00D8330C" w:rsidRDefault="00D8330C">
      <w:pPr>
        <w:spacing w:line="276" w:lineRule="auto"/>
      </w:pPr>
      <w:r>
        <w:t>Weather station build</w:t>
      </w:r>
      <w:r>
        <w:tab/>
      </w:r>
      <w:r>
        <w:tab/>
      </w:r>
      <w:r>
        <w:tab/>
      </w:r>
      <w:r>
        <w:tab/>
      </w:r>
      <w:r>
        <w:tab/>
      </w:r>
      <w:r>
        <w:rPr>
          <w:u w:val="single"/>
        </w:rPr>
        <w:t>Ethan</w:t>
      </w:r>
    </w:p>
    <w:p w:rsidR="00D8330C" w:rsidRDefault="00D8330C">
      <w:pPr>
        <w:spacing w:line="276" w:lineRule="auto"/>
      </w:pPr>
      <w:r>
        <w:t>Payload box build</w:t>
      </w:r>
      <w:r>
        <w:tab/>
      </w:r>
      <w:r>
        <w:tab/>
      </w:r>
      <w:r>
        <w:tab/>
      </w:r>
      <w:r>
        <w:tab/>
      </w:r>
      <w:r>
        <w:tab/>
      </w:r>
      <w:r>
        <w:rPr>
          <w:u w:val="single"/>
        </w:rPr>
        <w:t>Nick</w:t>
      </w:r>
    </w:p>
    <w:p w:rsidR="00D8330C" w:rsidRDefault="00D8330C">
      <w:pPr>
        <w:spacing w:line="276" w:lineRule="auto"/>
      </w:pPr>
      <w:r>
        <w:t>Photographer</w:t>
      </w:r>
      <w:r>
        <w:tab/>
      </w:r>
      <w:r>
        <w:tab/>
      </w:r>
      <w:r>
        <w:tab/>
      </w:r>
      <w:r>
        <w:tab/>
      </w:r>
      <w:r>
        <w:tab/>
      </w:r>
      <w:r>
        <w:tab/>
      </w:r>
      <w:r>
        <w:rPr>
          <w:u w:val="single"/>
        </w:rPr>
        <w:t>Henry</w:t>
      </w:r>
    </w:p>
    <w:p w:rsidR="00D8330C" w:rsidRDefault="00D8330C">
      <w:pPr>
        <w:rPr>
          <w:u w:val="single"/>
        </w:rPr>
      </w:pPr>
    </w:p>
    <w:p w:rsidR="00D8330C" w:rsidRDefault="00D8330C">
      <w:pPr>
        <w:spacing w:line="276" w:lineRule="auto"/>
      </w:pPr>
      <w:r>
        <w:t xml:space="preserve">Programmer (of flight computer(s)) </w:t>
      </w:r>
      <w:r>
        <w:tab/>
      </w:r>
      <w:r>
        <w:tab/>
      </w:r>
      <w:r>
        <w:tab/>
      </w:r>
      <w:r>
        <w:rPr>
          <w:u w:val="single"/>
        </w:rPr>
        <w:t>Sean</w:t>
      </w:r>
    </w:p>
    <w:p w:rsidR="00D8330C" w:rsidRDefault="00D8330C">
      <w:pPr>
        <w:spacing w:line="276" w:lineRule="auto"/>
      </w:pPr>
      <w:r>
        <w:lastRenderedPageBreak/>
        <w:t>Camera and camera experiment</w:t>
      </w:r>
      <w:r>
        <w:tab/>
      </w:r>
      <w:r>
        <w:tab/>
      </w:r>
      <w:r>
        <w:tab/>
      </w:r>
      <w:r>
        <w:rPr>
          <w:u w:val="single"/>
        </w:rPr>
        <w:t>Henry</w:t>
      </w:r>
    </w:p>
    <w:p w:rsidR="00D8330C" w:rsidRDefault="00D8330C">
      <w:pPr>
        <w:spacing w:line="276" w:lineRule="auto"/>
      </w:pPr>
      <w:r>
        <w:t xml:space="preserve">HOBO (payload “health” (internal temp)) </w:t>
      </w:r>
      <w:r>
        <w:tab/>
      </w:r>
      <w:r>
        <w:tab/>
      </w:r>
      <w:r>
        <w:rPr>
          <w:u w:val="single"/>
        </w:rPr>
        <w:t>Ethan</w:t>
      </w:r>
    </w:p>
    <w:p w:rsidR="00D8330C" w:rsidRDefault="00D8330C">
      <w:pPr>
        <w:spacing w:line="276" w:lineRule="auto"/>
      </w:pPr>
      <w:r>
        <w:t>“Other” science experiment</w:t>
      </w:r>
      <w:r>
        <w:tab/>
      </w:r>
      <w:r>
        <w:tab/>
      </w:r>
      <w:r>
        <w:tab/>
      </w:r>
      <w:r>
        <w:tab/>
      </w:r>
      <w:r>
        <w:rPr>
          <w:u w:val="single"/>
        </w:rPr>
        <w:t>Ethan</w:t>
      </w:r>
    </w:p>
    <w:p w:rsidR="00D8330C" w:rsidRDefault="00D8330C">
      <w:pPr>
        <w:rPr>
          <w:u w:val="single"/>
        </w:rPr>
      </w:pPr>
    </w:p>
    <w:p w:rsidR="00D8330C" w:rsidRDefault="00D8330C">
      <w:pPr>
        <w:rPr>
          <w:b/>
          <w:bCs/>
          <w:sz w:val="28"/>
          <w:szCs w:val="28"/>
        </w:rPr>
      </w:pPr>
      <w:r>
        <w:rPr>
          <w:b/>
          <w:bCs/>
          <w:sz w:val="28"/>
          <w:szCs w:val="28"/>
        </w:rPr>
        <w:t>Launch Day Assignments</w:t>
      </w:r>
    </w:p>
    <w:p w:rsidR="00D8330C" w:rsidRDefault="00D8330C">
      <w:pPr>
        <w:jc w:val="both"/>
      </w:pPr>
      <w:r>
        <w:t xml:space="preserve">     Assign each team member a specific responsibility for launch day.  (Rev 0)</w:t>
      </w:r>
    </w:p>
    <w:p w:rsidR="00D8330C" w:rsidRDefault="00D8330C"/>
    <w:p w:rsidR="00D8330C" w:rsidRDefault="00D8330C">
      <w:pPr>
        <w:spacing w:line="276" w:lineRule="auto"/>
      </w:pPr>
      <w:r>
        <w:t>Photographer</w:t>
      </w:r>
      <w:r>
        <w:tab/>
      </w:r>
      <w:r>
        <w:tab/>
      </w:r>
      <w:r>
        <w:tab/>
      </w:r>
      <w:r>
        <w:tab/>
      </w:r>
      <w:r>
        <w:tab/>
      </w:r>
      <w:r>
        <w:tab/>
      </w:r>
      <w:r>
        <w:rPr>
          <w:u w:val="single"/>
        </w:rPr>
        <w:t>Henry</w:t>
      </w:r>
    </w:p>
    <w:p w:rsidR="00D8330C" w:rsidRDefault="00D8330C">
      <w:pPr>
        <w:spacing w:line="276" w:lineRule="auto"/>
      </w:pPr>
      <w:r>
        <w:t>Prediction/tracking assistant</w:t>
      </w:r>
      <w:r>
        <w:tab/>
      </w:r>
      <w:r>
        <w:tab/>
      </w:r>
      <w:r>
        <w:tab/>
      </w:r>
      <w:r>
        <w:tab/>
      </w:r>
      <w:r>
        <w:rPr>
          <w:u w:val="single"/>
        </w:rPr>
        <w:t>Nick</w:t>
      </w:r>
    </w:p>
    <w:p w:rsidR="00D8330C" w:rsidRDefault="00D8330C">
      <w:pPr>
        <w:spacing w:line="276" w:lineRule="auto"/>
      </w:pPr>
      <w:r>
        <w:t>Balloon filling and release assistant</w:t>
      </w:r>
      <w:r>
        <w:tab/>
      </w:r>
      <w:r>
        <w:tab/>
      </w:r>
      <w:r>
        <w:tab/>
      </w:r>
      <w:r>
        <w:rPr>
          <w:u w:val="single"/>
        </w:rPr>
        <w:t>Sean</w:t>
      </w:r>
    </w:p>
    <w:p w:rsidR="00D8330C" w:rsidRDefault="00D8330C">
      <w:pPr>
        <w:spacing w:line="276" w:lineRule="auto"/>
      </w:pPr>
      <w:r>
        <w:t>Payload/stack handling specialist</w:t>
      </w:r>
      <w:r>
        <w:tab/>
      </w:r>
      <w:r>
        <w:tab/>
      </w:r>
      <w:r>
        <w:tab/>
      </w:r>
      <w:r>
        <w:rPr>
          <w:u w:val="single"/>
        </w:rPr>
        <w:t>Ethan</w:t>
      </w:r>
    </w:p>
    <w:p w:rsidR="00D8330C" w:rsidRDefault="00D8330C">
      <w:r>
        <w:t xml:space="preserve">Recovery specialist (needs to go on chase for sure) </w:t>
      </w:r>
      <w:r>
        <w:tab/>
      </w:r>
      <w:r>
        <w:rPr>
          <w:u w:val="single"/>
        </w:rPr>
        <w:t>Nick</w:t>
      </w: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D8330C" w:rsidRPr="00C81381" w:rsidRDefault="00D8330C">
      <w:pPr>
        <w:rPr>
          <w:b/>
          <w:bCs/>
          <w:sz w:val="28"/>
          <w:szCs w:val="28"/>
        </w:rPr>
      </w:pPr>
      <w:r w:rsidRPr="00C81381">
        <w:rPr>
          <w:b/>
          <w:bCs/>
          <w:sz w:val="28"/>
          <w:szCs w:val="28"/>
        </w:rPr>
        <w:t>1.0  Introduction</w:t>
      </w:r>
    </w:p>
    <w:p w:rsidR="00D8330C" w:rsidRDefault="00D8330C">
      <w:pPr>
        <w:rPr>
          <w:b/>
          <w:bCs/>
          <w:sz w:val="28"/>
          <w:szCs w:val="28"/>
        </w:rPr>
      </w:pPr>
    </w:p>
    <w:p w:rsidR="00A46AD1" w:rsidRDefault="00A46AD1" w:rsidP="00A46AD1">
      <w:pPr>
        <w:ind w:firstLine="360"/>
        <w:contextualSpacing/>
      </w:pPr>
      <w:r>
        <w:t xml:space="preserve">Near-space is defined by Paul Verhage in his February 2004 column in Nuts &amp; Volts as the region of the atmosphere from approximately 75,000 ft. to approximately 330,000 ft. Near-space reaches 99% vacuum, it can get down to -90° F at 75,000 ft. (after which it rises to around 20° F), and the view of earth is much the same as outer-space. Since travel to near-space is much more attainable and affordable than travel to outer-space with little trade off in the conditions between the two, it is a great region in which to do research that can apply to outer-space flight. </w:t>
      </w:r>
    </w:p>
    <w:p w:rsidR="00A46AD1" w:rsidRDefault="00A46AD1" w:rsidP="00A46AD1">
      <w:pPr>
        <w:ind w:firstLine="360"/>
        <w:contextualSpacing/>
      </w:pPr>
    </w:p>
    <w:p w:rsidR="00A46AD1" w:rsidRDefault="00A46AD1" w:rsidP="00A46AD1">
      <w:pPr>
        <w:ind w:firstLine="360"/>
        <w:contextualSpacing/>
      </w:pPr>
      <w:r>
        <w:t>The main vehicle used to reach near-space is a high altitude balloon, often filled with helium. Attached to the balloon is a string of payloads which carry the various experiments to be performed. An average near-spaceflight involving a high altitude balloon lasts about three hours and reaches a height between 90,000 ft. and 100,000 ft. As the near-spacecraft ascends, the balloon increases in size with the drop in pressure and eventually bursts, causing the near-spacecraft to fall back towards Earth. Attached just below the balloon in the string of payloads is a pre-deployed parachute which expands as the air begins to become denser, eventually bringing the near-spacecraft to a relatively gentle landing. Upon landing, the payloads are tracked and recovered and the payloads are ready to be analyzed.</w:t>
      </w:r>
    </w:p>
    <w:p w:rsidR="00A46AD1" w:rsidRDefault="00A46AD1" w:rsidP="00A46AD1">
      <w:pPr>
        <w:ind w:firstLine="360"/>
        <w:contextualSpacing/>
      </w:pPr>
    </w:p>
    <w:p w:rsidR="00A46AD1" w:rsidRDefault="00A46AD1" w:rsidP="00A46AD1">
      <w:pPr>
        <w:ind w:firstLine="360"/>
        <w:contextualSpacing/>
      </w:pPr>
      <w:r>
        <w:t xml:space="preserve">During the flight, a number of experiments can be performed. Many times these experiments involve confirming predetermined scientific notions about near-space environmental conditions or testing of possible systems to one day actually send into outer-space. Both types of experiments are important to building the knowledge base about spaceflight in a relatively cheap and easy manner. For example, one could send up a several Geiger counters with different shielding materials to test which would be best to send on a manned spaceflight in order to shield the astronauts from the increased cosmic radiation as they escape the shielding of earth’s atmosphere. </w:t>
      </w:r>
    </w:p>
    <w:p w:rsidR="00A46AD1" w:rsidRDefault="00A46AD1" w:rsidP="00A46AD1"/>
    <w:p w:rsidR="00D8330C" w:rsidRDefault="00A46AD1" w:rsidP="00A46AD1">
      <w:r>
        <w:t>Near-spaceflight is a wonderful hobby that is fun, accessible, rewarding, and useful. It gives everyone the chance to do their own experiments in an environment very similar to outer-space and for those results to have a real impact on current and future spaceflight. It is also much cheaper than actual spaceflight with little trade-off in terms of the quality of the experiments. In conclusion, near-spaceflight is the perfect medium for anyone interested in spaceflight who does not have the budget of a nationally funded space program.</w:t>
      </w:r>
    </w:p>
    <w:p w:rsidR="00D8330C" w:rsidRDefault="00D8330C"/>
    <w:p w:rsidR="00D8330C" w:rsidRDefault="00D8330C"/>
    <w:p w:rsidR="00D8330C" w:rsidRDefault="00D8330C"/>
    <w:p w:rsidR="00D8330C" w:rsidRDefault="00D8330C"/>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A46AD1" w:rsidRDefault="00A46AD1">
      <w:pPr>
        <w:rPr>
          <w:b/>
          <w:bCs/>
          <w:sz w:val="28"/>
          <w:szCs w:val="28"/>
        </w:rPr>
      </w:pPr>
    </w:p>
    <w:p w:rsidR="00D8330C" w:rsidRPr="00C81381" w:rsidRDefault="00D8330C">
      <w:pPr>
        <w:rPr>
          <w:b/>
          <w:bCs/>
          <w:sz w:val="28"/>
          <w:szCs w:val="28"/>
        </w:rPr>
      </w:pPr>
      <w:r w:rsidRPr="00C81381">
        <w:rPr>
          <w:b/>
          <w:bCs/>
          <w:sz w:val="28"/>
          <w:szCs w:val="28"/>
        </w:rPr>
        <w:t>2.0</w:t>
      </w:r>
      <w:r w:rsidRPr="00C81381">
        <w:rPr>
          <w:b/>
          <w:bCs/>
          <w:sz w:val="28"/>
          <w:szCs w:val="28"/>
        </w:rPr>
        <w:tab/>
        <w:t xml:space="preserve">Mission Overview                       </w:t>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p>
    <w:p w:rsidR="00D8330C" w:rsidRDefault="00D8330C">
      <w:pPr>
        <w:rPr>
          <w:b/>
          <w:bCs/>
          <w:sz w:val="28"/>
          <w:szCs w:val="28"/>
        </w:rPr>
      </w:pPr>
    </w:p>
    <w:p w:rsidR="00314C7C" w:rsidRDefault="00314C7C" w:rsidP="00314C7C">
      <w:pPr>
        <w:ind w:firstLine="720"/>
      </w:pPr>
      <w:r>
        <w:t xml:space="preserve">Our payload has to be able to withstand a very harsh environment.  It has to be able to properly function at temperatures of negative sixty degrees and below.  We will test this ability by temporarily placing our payload and equipment into an environment where the temperature is regulated by dry ice, and seeing if all of our equipment can still function properly.  We plan to keep our temperature warm enough in our payload through insulation and a small heater made out of resistors.  Also we are using black foam on the outside of our box so that it will absorb more heat from the sun’s radiation.  Our payload also has to be able to withstand the jerking of takeoff and flight, as well as the post-burst chaos that will take place after the balloon bursts.  Finally, it has to pass our test of throwing it down a flight of stairs.  This is meant to simulate the impact of landing.  If not landing, then it has to be able to withstand the impact of falling if it lands in a tree and we have to cut it down.  This may mean a drop of around fifty feet or more, so our crash tests are very important.  If our equipment can’t survive the drop, then our data may not either.  </w:t>
      </w:r>
    </w:p>
    <w:p w:rsidR="00314C7C" w:rsidRDefault="00314C7C" w:rsidP="00314C7C">
      <w:pPr>
        <w:ind w:firstLine="720"/>
      </w:pPr>
      <w:r>
        <w:t>Our first experiment that we plan to perform is taking pictures of the sun’s corona.  We will do this using a mounted camera on a turntable, with servos to move the camera in the sun’s direction.  We placed three photo sensors around the camera to determine the sun’s position, and then programmed the flight computer to turn it to face the strongest source of light.  We placed a black stripe, the width of the sun, over the camera lens so that we would only have to deal with left and right movement because trying to adjust up and down as well would be much more difficult to accomplish. We hoped to gain some visual knowledge of what the sun’s corona looks like from the upper atmosphere, before a lot of its radiation is dissipated.  This is a very difficult task to accomplish, but it would yield very interesting results</w:t>
      </w:r>
    </w:p>
    <w:p w:rsidR="00314C7C" w:rsidRDefault="00314C7C" w:rsidP="00314C7C">
      <w:pPr>
        <w:ind w:firstLine="720"/>
      </w:pPr>
      <w:r>
        <w:t>Our secondary experiment to the first is mounting a stationary video camera with a partially blocked lens at an angle of 30 degrees and allowing it to rotate with the payload.  By doing this we can back up our first experiment. Although this may not get as good of data, we know that eventually it will cover all but a portion of the sun and allow us to hopefully see a small piece of the corona as the sun starts to peek out from behind it.</w:t>
      </w:r>
    </w:p>
    <w:p w:rsidR="00314C7C" w:rsidRDefault="00314C7C" w:rsidP="00314C7C">
      <w:pPr>
        <w:ind w:firstLine="720"/>
      </w:pPr>
      <w:r>
        <w:t>Our final experiment was to analyze the results of team “up up and away” and use them to observe a relationship between altitude and radiation, as well as the shielding capabilities of tin foil.  We will do this by comparing the values of the shielded counter to those of the unshielded, using the time to plot counts against altitude.</w:t>
      </w:r>
    </w:p>
    <w:p w:rsidR="00314C7C" w:rsidRDefault="00314C7C" w:rsidP="00314C7C">
      <w:pPr>
        <w:ind w:firstLine="720"/>
      </w:pPr>
      <w:r>
        <w:t>These were the goals that we set out to accomplish on this flight.  Later on we will see how well each project went, as well as what could have been improved.</w:t>
      </w:r>
    </w:p>
    <w:p w:rsidR="00D8330C" w:rsidRDefault="00D8330C">
      <w:pPr>
        <w:ind w:firstLine="720"/>
      </w:pPr>
    </w:p>
    <w:p w:rsidR="00D8330C" w:rsidRDefault="00D8330C">
      <w:pPr>
        <w:ind w:firstLine="720"/>
      </w:pPr>
    </w:p>
    <w:p w:rsidR="00D8330C" w:rsidRDefault="00D8330C"/>
    <w:p w:rsidR="00D8330C" w:rsidRDefault="00D8330C"/>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D8330C" w:rsidRPr="00C81381" w:rsidRDefault="00D8330C">
      <w:pPr>
        <w:rPr>
          <w:b/>
          <w:bCs/>
          <w:sz w:val="28"/>
          <w:szCs w:val="28"/>
        </w:rPr>
      </w:pPr>
      <w:r w:rsidRPr="00C81381">
        <w:rPr>
          <w:b/>
          <w:bCs/>
          <w:sz w:val="28"/>
          <w:szCs w:val="28"/>
        </w:rPr>
        <w:t>3.0</w:t>
      </w:r>
      <w:r w:rsidRPr="00C81381">
        <w:rPr>
          <w:b/>
          <w:bCs/>
          <w:sz w:val="28"/>
          <w:szCs w:val="28"/>
        </w:rPr>
        <w:tab/>
        <w:t>Payload Design</w:t>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r w:rsidRPr="00C81381">
        <w:rPr>
          <w:b/>
          <w:bCs/>
          <w:sz w:val="28"/>
          <w:szCs w:val="28"/>
        </w:rPr>
        <w:tab/>
      </w:r>
    </w:p>
    <w:p w:rsidR="00D8330C" w:rsidRDefault="00D8330C">
      <w:pPr>
        <w:rPr>
          <w:b/>
          <w:bCs/>
          <w:sz w:val="28"/>
          <w:szCs w:val="28"/>
        </w:rPr>
      </w:pPr>
    </w:p>
    <w:p w:rsidR="00D8330C" w:rsidRDefault="00D8330C">
      <w:pPr>
        <w:spacing w:line="480" w:lineRule="auto"/>
        <w:ind w:left="360"/>
      </w:pPr>
      <w:r>
        <w:t>Requirements and limitations:</w:t>
      </w:r>
    </w:p>
    <w:p w:rsidR="00D8330C" w:rsidRDefault="00D8330C">
      <w:pPr>
        <w:ind w:left="360"/>
      </w:pPr>
      <w:r>
        <w:tab/>
      </w:r>
      <w:r>
        <w:tab/>
        <w:t>The primary objective of this flight is to take pictures of the suns corona; therefore we need some specialty equipment. We are required to have a systems monitor to keep track of what the systems are doing, and should one fail, we will know what the cause of that failure was. Another requirement is that we be able to track the sun, which is a very tricky feat because if ones off by even the slightest amount, the entire trip could be a futile one. Because of this need for precision, and the need to track where the sun is, we will be using photo diodes to track how much light is being emitted and in which direction, based off of this information, we will be able to correct the rotational mechanism to point in the direction of the sun. Some of our limitations are the fact that time is very limited and the deadlines come very fast, which means some items on the ‘dream list’ will not be feasible this trip, namely another axis of stabilization.</w:t>
      </w:r>
    </w:p>
    <w:p w:rsidR="00D8330C" w:rsidRDefault="00D8330C">
      <w:pPr>
        <w:ind w:left="360"/>
      </w:pPr>
    </w:p>
    <w:p w:rsidR="00D8330C" w:rsidRDefault="00D8330C">
      <w:pPr>
        <w:ind w:left="360"/>
      </w:pPr>
      <w:r>
        <w:tab/>
        <w:t>Parts/Equipment:</w:t>
      </w:r>
    </w:p>
    <w:p w:rsidR="00D8330C" w:rsidRDefault="00D8330C">
      <w:pPr>
        <w:numPr>
          <w:ilvl w:val="0"/>
          <w:numId w:val="3"/>
        </w:numPr>
        <w:tabs>
          <w:tab w:val="num" w:pos="720"/>
        </w:tabs>
      </w:pPr>
      <w:r>
        <w:t>Hobo</w:t>
      </w:r>
    </w:p>
    <w:p w:rsidR="00D8330C" w:rsidRDefault="00D8330C">
      <w:pPr>
        <w:numPr>
          <w:ilvl w:val="0"/>
          <w:numId w:val="3"/>
        </w:numPr>
        <w:tabs>
          <w:tab w:val="num" w:pos="720"/>
        </w:tabs>
      </w:pPr>
      <w:r>
        <w:t>Heater</w:t>
      </w:r>
    </w:p>
    <w:p w:rsidR="00D8330C" w:rsidRDefault="00D8330C">
      <w:pPr>
        <w:numPr>
          <w:ilvl w:val="0"/>
          <w:numId w:val="3"/>
        </w:numPr>
        <w:tabs>
          <w:tab w:val="num" w:pos="720"/>
        </w:tabs>
      </w:pPr>
      <w:r>
        <w:t>Heater battery</w:t>
      </w:r>
    </w:p>
    <w:p w:rsidR="00D8330C" w:rsidRDefault="00D8330C">
      <w:pPr>
        <w:numPr>
          <w:ilvl w:val="0"/>
          <w:numId w:val="3"/>
        </w:numPr>
        <w:tabs>
          <w:tab w:val="num" w:pos="720"/>
        </w:tabs>
      </w:pPr>
      <w:r>
        <w:t>Accelerometer</w:t>
      </w:r>
    </w:p>
    <w:p w:rsidR="00D8330C" w:rsidRDefault="00D8330C">
      <w:pPr>
        <w:numPr>
          <w:ilvl w:val="0"/>
          <w:numId w:val="3"/>
        </w:numPr>
        <w:tabs>
          <w:tab w:val="num" w:pos="720"/>
        </w:tabs>
      </w:pPr>
      <w:r>
        <w:t>BSE flight computer</w:t>
      </w:r>
    </w:p>
    <w:p w:rsidR="00D8330C" w:rsidRDefault="00D8330C">
      <w:pPr>
        <w:numPr>
          <w:ilvl w:val="0"/>
          <w:numId w:val="3"/>
        </w:numPr>
        <w:tabs>
          <w:tab w:val="num" w:pos="720"/>
        </w:tabs>
      </w:pPr>
      <w:r>
        <w:t>BSE battery</w:t>
      </w:r>
    </w:p>
    <w:p w:rsidR="00D8330C" w:rsidRDefault="00D8330C">
      <w:pPr>
        <w:numPr>
          <w:ilvl w:val="0"/>
          <w:numId w:val="3"/>
        </w:numPr>
        <w:tabs>
          <w:tab w:val="num" w:pos="720"/>
        </w:tabs>
      </w:pPr>
      <w:r>
        <w:t>Camera (Flip)</w:t>
      </w:r>
    </w:p>
    <w:p w:rsidR="00D8330C" w:rsidRDefault="00D8330C">
      <w:pPr>
        <w:numPr>
          <w:ilvl w:val="0"/>
          <w:numId w:val="3"/>
        </w:numPr>
        <w:tabs>
          <w:tab w:val="num" w:pos="720"/>
        </w:tabs>
      </w:pPr>
      <w:r>
        <w:t>Turntable</w:t>
      </w:r>
    </w:p>
    <w:p w:rsidR="00D8330C" w:rsidRDefault="00D8330C">
      <w:pPr>
        <w:numPr>
          <w:ilvl w:val="0"/>
          <w:numId w:val="3"/>
        </w:numPr>
        <w:tabs>
          <w:tab w:val="num" w:pos="720"/>
        </w:tabs>
      </w:pPr>
      <w:r>
        <w:t>Acrylic dome</w:t>
      </w:r>
    </w:p>
    <w:p w:rsidR="00D8330C" w:rsidRDefault="00D8330C">
      <w:pPr>
        <w:numPr>
          <w:ilvl w:val="0"/>
          <w:numId w:val="3"/>
        </w:numPr>
        <w:tabs>
          <w:tab w:val="num" w:pos="720"/>
        </w:tabs>
      </w:pPr>
      <w:r>
        <w:t>Styrofoam</w:t>
      </w:r>
    </w:p>
    <w:p w:rsidR="00D8330C" w:rsidRDefault="00D8330C">
      <w:pPr>
        <w:numPr>
          <w:ilvl w:val="0"/>
          <w:numId w:val="3"/>
        </w:numPr>
        <w:tabs>
          <w:tab w:val="num" w:pos="720"/>
        </w:tabs>
      </w:pPr>
      <w:r>
        <w:t>Mounting hardware.</w:t>
      </w:r>
    </w:p>
    <w:p w:rsidR="00D8330C" w:rsidRDefault="00D8330C">
      <w:pPr>
        <w:ind w:left="360" w:firstLine="360"/>
      </w:pPr>
    </w:p>
    <w:p w:rsidR="00D8330C" w:rsidRPr="00314C7C" w:rsidRDefault="00D8330C" w:rsidP="00314C7C">
      <w:pPr>
        <w:ind w:firstLine="360"/>
        <w:rPr>
          <w:b/>
          <w:u w:val="single"/>
        </w:rPr>
      </w:pPr>
      <w:r w:rsidRPr="006E623D">
        <w:rPr>
          <w:b/>
          <w:u w:val="single"/>
        </w:rPr>
        <w:lastRenderedPageBreak/>
        <w:t>Design:</w:t>
      </w:r>
      <w:r w:rsidR="00AD13E1">
        <w:rPr>
          <w:noProof/>
        </w:rPr>
        <w:drawing>
          <wp:inline distT="0" distB="0" distL="0" distR="0">
            <wp:extent cx="5286375" cy="3467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86375" cy="3467100"/>
                    </a:xfrm>
                    <a:prstGeom prst="rect">
                      <a:avLst/>
                    </a:prstGeom>
                    <a:noFill/>
                    <a:ln w="9525">
                      <a:noFill/>
                      <a:miter lim="800000"/>
                      <a:headEnd/>
                      <a:tailEnd/>
                    </a:ln>
                  </pic:spPr>
                </pic:pic>
              </a:graphicData>
            </a:graphic>
          </wp:inline>
        </w:drawing>
      </w:r>
    </w:p>
    <w:p w:rsidR="00D8330C" w:rsidRDefault="00D8330C">
      <w:pPr>
        <w:ind w:left="360"/>
      </w:pPr>
    </w:p>
    <w:p w:rsidR="00D8330C" w:rsidRDefault="00D8330C">
      <w:pPr>
        <w:ind w:left="360"/>
      </w:pPr>
    </w:p>
    <w:p w:rsidR="00D8330C" w:rsidRDefault="00D8330C">
      <w:pPr>
        <w:jc w:val="center"/>
      </w:pPr>
      <w:r>
        <w:t>Test plan</w:t>
      </w:r>
    </w:p>
    <w:p w:rsidR="00D8330C" w:rsidRDefault="00D8330C">
      <w:pPr>
        <w:jc w:val="center"/>
      </w:pPr>
    </w:p>
    <w:p w:rsidR="00D8330C" w:rsidRDefault="00D8330C">
      <w:r>
        <w:t xml:space="preserve">Testing: </w:t>
      </w:r>
    </w:p>
    <w:p w:rsidR="00D8330C" w:rsidRDefault="00D8330C">
      <w:r>
        <w:tab/>
        <w:t>Our goal in testing is to make sure that the components we are producing will be able to withstand the violent path back to earth. Our box, which is our primary means of protecting our payload, will be tested by loading the box down with sand and tossing it down a flight of stairs. The next major component to test is the electronics of the payload. This gets tested by checking to see if they communicate as expected and if they operate in a vacuum. Following the test for electronics, we will then test the added in mechanical components in a vacuum and make sure that they will function properly. As the final test we will double check to make sure that everything is functioning as a whole and do a final once over before we launch the payload.</w:t>
      </w:r>
    </w:p>
    <w:p w:rsidR="00D8330C" w:rsidRDefault="00D8330C"/>
    <w:p w:rsidR="00D8330C" w:rsidRDefault="00D8330C">
      <w:r>
        <w:t>Test plan as list:</w:t>
      </w:r>
    </w:p>
    <w:p w:rsidR="00D8330C" w:rsidRDefault="00D8330C"/>
    <w:p w:rsidR="00D8330C" w:rsidRDefault="00D8330C">
      <w:pPr>
        <w:numPr>
          <w:ilvl w:val="0"/>
          <w:numId w:val="3"/>
        </w:numPr>
        <w:tabs>
          <w:tab w:val="num" w:pos="720"/>
        </w:tabs>
      </w:pPr>
      <w:r>
        <w:t>Toss box down stairs</w:t>
      </w:r>
    </w:p>
    <w:p w:rsidR="00D8330C" w:rsidRDefault="00D8330C">
      <w:pPr>
        <w:numPr>
          <w:ilvl w:val="0"/>
          <w:numId w:val="3"/>
        </w:numPr>
        <w:tabs>
          <w:tab w:val="num" w:pos="720"/>
        </w:tabs>
      </w:pPr>
      <w:r>
        <w:t>Test electrical circuits</w:t>
      </w:r>
    </w:p>
    <w:p w:rsidR="00D8330C" w:rsidRDefault="00D8330C">
      <w:pPr>
        <w:numPr>
          <w:ilvl w:val="0"/>
          <w:numId w:val="3"/>
        </w:numPr>
        <w:tabs>
          <w:tab w:val="num" w:pos="720"/>
        </w:tabs>
      </w:pPr>
      <w:r>
        <w:t>Check electronics communication</w:t>
      </w:r>
    </w:p>
    <w:p w:rsidR="00D8330C" w:rsidRDefault="00D8330C">
      <w:pPr>
        <w:numPr>
          <w:ilvl w:val="0"/>
          <w:numId w:val="3"/>
        </w:numPr>
        <w:tabs>
          <w:tab w:val="num" w:pos="720"/>
        </w:tabs>
      </w:pPr>
      <w:r>
        <w:t>Check mechanical components</w:t>
      </w:r>
    </w:p>
    <w:p w:rsidR="00D8330C" w:rsidRDefault="00D8330C">
      <w:pPr>
        <w:numPr>
          <w:ilvl w:val="0"/>
          <w:numId w:val="3"/>
        </w:numPr>
        <w:tabs>
          <w:tab w:val="num" w:pos="720"/>
        </w:tabs>
      </w:pPr>
      <w:r>
        <w:t>Operate mechanical components in vacuum if possible</w:t>
      </w:r>
    </w:p>
    <w:p w:rsidR="00D8330C" w:rsidRDefault="00D8330C">
      <w:pPr>
        <w:numPr>
          <w:ilvl w:val="0"/>
          <w:numId w:val="3"/>
        </w:numPr>
        <w:tabs>
          <w:tab w:val="num" w:pos="720"/>
        </w:tabs>
      </w:pPr>
      <w:r>
        <w:t>Final once over, operate the box as if it were in flight.</w:t>
      </w:r>
    </w:p>
    <w:p w:rsidR="00D8330C" w:rsidRDefault="00D8330C">
      <w:pPr>
        <w:numPr>
          <w:ilvl w:val="0"/>
          <w:numId w:val="3"/>
        </w:numPr>
        <w:tabs>
          <w:tab w:val="num" w:pos="720"/>
        </w:tabs>
      </w:pPr>
      <w:r>
        <w:t xml:space="preserve">Check over just before flight of payload.  </w:t>
      </w:r>
    </w:p>
    <w:p w:rsidR="00D8330C" w:rsidRDefault="00D8330C"/>
    <w:p w:rsidR="00D8330C" w:rsidRDefault="00D8330C"/>
    <w:p w:rsidR="00314C7C" w:rsidRDefault="00314C7C">
      <w:pPr>
        <w:rPr>
          <w:b/>
          <w:bCs/>
          <w:sz w:val="28"/>
          <w:szCs w:val="28"/>
        </w:rPr>
      </w:pPr>
    </w:p>
    <w:p w:rsidR="00D8330C" w:rsidRDefault="00D8330C">
      <w:pPr>
        <w:rPr>
          <w:b/>
          <w:bCs/>
          <w:sz w:val="28"/>
          <w:szCs w:val="28"/>
        </w:rPr>
      </w:pPr>
      <w:r>
        <w:rPr>
          <w:b/>
          <w:bCs/>
          <w:sz w:val="28"/>
          <w:szCs w:val="28"/>
        </w:rPr>
        <w:lastRenderedPageBreak/>
        <w:t>4.0</w:t>
      </w:r>
      <w:r>
        <w:rPr>
          <w:b/>
          <w:bCs/>
          <w:sz w:val="28"/>
          <w:szCs w:val="28"/>
        </w:rPr>
        <w:tab/>
        <w:t xml:space="preserve">Project Management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D8330C" w:rsidRDefault="00D8330C">
      <w:pPr>
        <w:rPr>
          <w:b/>
          <w:bCs/>
          <w:sz w:val="28"/>
          <w:szCs w:val="28"/>
        </w:rPr>
      </w:pPr>
    </w:p>
    <w:p w:rsidR="001D61E0" w:rsidRDefault="001D61E0" w:rsidP="001D61E0">
      <w:r>
        <w:t>Project schedule</w:t>
      </w:r>
    </w:p>
    <w:p w:rsidR="001D61E0" w:rsidRDefault="001D61E0" w:rsidP="001D61E0">
      <w:r>
        <w:t>-</w:t>
      </w:r>
      <w:r>
        <w:tab/>
        <w:t>Sept 27: CDR proposal due</w:t>
      </w:r>
    </w:p>
    <w:p w:rsidR="001D61E0" w:rsidRDefault="001D61E0" w:rsidP="001D61E0">
      <w:r>
        <w:t>-</w:t>
      </w:r>
      <w:r>
        <w:tab/>
        <w:t>Oct 4: Build Session</w:t>
      </w:r>
    </w:p>
    <w:p w:rsidR="001D61E0" w:rsidRDefault="001D61E0" w:rsidP="001D61E0">
      <w:r>
        <w:t>-</w:t>
      </w:r>
      <w:r>
        <w:tab/>
        <w:t>Oct 5: Essay A1 due</w:t>
      </w:r>
    </w:p>
    <w:p w:rsidR="001D61E0" w:rsidRDefault="001D61E0" w:rsidP="001D61E0">
      <w:r>
        <w:t>-</w:t>
      </w:r>
      <w:r>
        <w:tab/>
        <w:t>Oct 6: Essay A1 peer review due</w:t>
      </w:r>
    </w:p>
    <w:p w:rsidR="001D61E0" w:rsidRDefault="001D61E0" w:rsidP="001D61E0">
      <w:r>
        <w:t>-</w:t>
      </w:r>
      <w:r>
        <w:tab/>
        <w:t>Oct 11: Check out of various systems</w:t>
      </w:r>
    </w:p>
    <w:p w:rsidR="001D61E0" w:rsidRDefault="001D61E0" w:rsidP="001D61E0">
      <w:r>
        <w:t>-</w:t>
      </w:r>
      <w:r>
        <w:tab/>
        <w:t>Oct 12: A1 final draft due</w:t>
      </w:r>
    </w:p>
    <w:p w:rsidR="001D61E0" w:rsidRDefault="001D61E0" w:rsidP="001D61E0">
      <w:r>
        <w:t>-</w:t>
      </w:r>
      <w:r>
        <w:tab/>
        <w:t>Oct 14: Rev A due</w:t>
      </w:r>
    </w:p>
    <w:p w:rsidR="001D61E0" w:rsidRDefault="001D61E0" w:rsidP="001D61E0">
      <w:r>
        <w:t>-</w:t>
      </w:r>
      <w:r>
        <w:tab/>
        <w:t>Oct 18: Flight Readiness review</w:t>
      </w:r>
    </w:p>
    <w:p w:rsidR="001D61E0" w:rsidRDefault="001D61E0" w:rsidP="001D61E0">
      <w:r>
        <w:t>-</w:t>
      </w:r>
      <w:r>
        <w:tab/>
        <w:t>Oct 25: Flight Predictions</w:t>
      </w:r>
    </w:p>
    <w:p w:rsidR="001D61E0" w:rsidRDefault="001D61E0" w:rsidP="001D61E0">
      <w:r>
        <w:t>-</w:t>
      </w:r>
      <w:r>
        <w:tab/>
        <w:t>Oct 27: Payload due</w:t>
      </w:r>
    </w:p>
    <w:p w:rsidR="001D61E0" w:rsidRDefault="001D61E0" w:rsidP="001D61E0">
      <w:r>
        <w:t>-</w:t>
      </w:r>
      <w:r>
        <w:tab/>
        <w:t>Oct 29: Payload Launch Day</w:t>
      </w:r>
    </w:p>
    <w:p w:rsidR="001D61E0" w:rsidRDefault="001D61E0" w:rsidP="001D61E0">
      <w:r>
        <w:t>-</w:t>
      </w:r>
      <w:r>
        <w:tab/>
        <w:t>Nov 1- Dec 13: Analysis of data and continue on essay and revisions</w:t>
      </w:r>
    </w:p>
    <w:p w:rsidR="001D61E0" w:rsidRDefault="001D61E0" w:rsidP="001D61E0"/>
    <w:p w:rsidR="001D61E0" w:rsidRDefault="001D61E0" w:rsidP="001D61E0">
      <w:r>
        <w:t>Out-of-Class</w:t>
      </w:r>
    </w:p>
    <w:p w:rsidR="001D61E0" w:rsidRDefault="001D61E0" w:rsidP="001D61E0">
      <w:r>
        <w:t>-</w:t>
      </w:r>
      <w:r>
        <w:tab/>
        <w:t>Oct 4: Build session</w:t>
      </w:r>
    </w:p>
    <w:p w:rsidR="001D61E0" w:rsidRDefault="001D61E0" w:rsidP="001D61E0">
      <w:r>
        <w:t>-</w:t>
      </w:r>
      <w:r>
        <w:tab/>
        <w:t>Weeks of Oct 3- Oct 17: Build sessions according to individual availability.</w:t>
      </w:r>
    </w:p>
    <w:p w:rsidR="001D61E0" w:rsidRDefault="001D61E0" w:rsidP="001D61E0">
      <w:pPr>
        <w:ind w:left="720" w:hanging="720"/>
      </w:pPr>
      <w:r>
        <w:t>-</w:t>
      </w:r>
      <w:r>
        <w:tab/>
        <w:t>Weeks of Oct 3- Oct 17: Weekly group check-ins to discuss progress, difficulties and what needs to be done/ improved on.</w:t>
      </w:r>
    </w:p>
    <w:p w:rsidR="001D61E0" w:rsidRDefault="001D61E0" w:rsidP="001D61E0">
      <w:r>
        <w:t>-</w:t>
      </w:r>
      <w:r>
        <w:tab/>
        <w:t>Week of Nov 28:  Collaborate on Revision C, prepare presentation for Venus landing</w:t>
      </w:r>
    </w:p>
    <w:p w:rsidR="001D61E0" w:rsidRDefault="001D61E0" w:rsidP="001D61E0">
      <w:pPr>
        <w:ind w:left="720" w:hanging="720"/>
      </w:pPr>
      <w:r>
        <w:t>-</w:t>
      </w:r>
      <w:r>
        <w:tab/>
        <w:t>Week of Dec 5:  Reassemble payload for show and tell day, prepare big presentation for Venus landing</w:t>
      </w:r>
    </w:p>
    <w:p w:rsidR="006E623D" w:rsidRPr="006E623D" w:rsidRDefault="001D61E0" w:rsidP="001D61E0">
      <w:pPr>
        <w:rPr>
          <w:u w:val="single"/>
        </w:rPr>
      </w:pPr>
      <w:r>
        <w:t>-</w:t>
      </w:r>
      <w:r>
        <w:tab/>
        <w:t>Put all data and photographs onto a CD for Doctor Flate</w:t>
      </w:r>
    </w:p>
    <w:p w:rsidR="00D8330C" w:rsidRDefault="00D8330C">
      <w:pPr>
        <w:ind w:left="720" w:firstLine="720"/>
        <w:rPr>
          <w:u w:val="single"/>
        </w:rPr>
      </w:pPr>
      <w:r>
        <w:rPr>
          <w:u w:val="single"/>
        </w:rPr>
        <w:t>Org Chart</w:t>
      </w:r>
    </w:p>
    <w:p w:rsidR="00D8330C" w:rsidRDefault="00D8330C">
      <w:pPr>
        <w:ind w:left="720" w:firstLine="720"/>
        <w:rPr>
          <w:u w:val="single"/>
        </w:rPr>
      </w:pPr>
    </w:p>
    <w:p w:rsidR="00D8330C" w:rsidRDefault="00AD13E1">
      <w:pPr>
        <w:rPr>
          <w:u w:val="single"/>
        </w:rPr>
      </w:pPr>
      <w:r>
        <w:rPr>
          <w:noProof/>
          <w:u w:val="single"/>
        </w:rPr>
        <w:drawing>
          <wp:inline distT="0" distB="0" distL="0" distR="0">
            <wp:extent cx="4886325" cy="3171825"/>
            <wp:effectExtent l="19050" t="0" r="9525" b="0"/>
            <wp:docPr id="3" name="Picture 3"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1"/>
                    <pic:cNvPicPr>
                      <a:picLocks noChangeAspect="1" noChangeArrowheads="1"/>
                    </pic:cNvPicPr>
                  </pic:nvPicPr>
                  <pic:blipFill>
                    <a:blip r:embed="rId9"/>
                    <a:srcRect/>
                    <a:stretch>
                      <a:fillRect/>
                    </a:stretch>
                  </pic:blipFill>
                  <pic:spPr bwMode="auto">
                    <a:xfrm>
                      <a:off x="0" y="0"/>
                      <a:ext cx="4886325" cy="3171825"/>
                    </a:xfrm>
                    <a:prstGeom prst="rect">
                      <a:avLst/>
                    </a:prstGeom>
                    <a:noFill/>
                    <a:ln w="9525">
                      <a:noFill/>
                      <a:miter lim="800000"/>
                      <a:headEnd/>
                      <a:tailEnd/>
                    </a:ln>
                  </pic:spPr>
                </pic:pic>
              </a:graphicData>
            </a:graphic>
          </wp:inline>
        </w:drawing>
      </w:r>
    </w:p>
    <w:p w:rsidR="00D8330C" w:rsidRDefault="00D8330C">
      <w:pPr>
        <w:rPr>
          <w:u w:val="single"/>
        </w:rPr>
      </w:pPr>
    </w:p>
    <w:p w:rsidR="00D8330C" w:rsidRDefault="00D8330C">
      <w:pPr>
        <w:rPr>
          <w:u w:val="single"/>
        </w:rPr>
      </w:pPr>
    </w:p>
    <w:p w:rsidR="00D8330C" w:rsidRDefault="00AD13E1">
      <w:pPr>
        <w:rPr>
          <w:u w:val="single"/>
        </w:rPr>
      </w:pPr>
      <w:r>
        <w:rPr>
          <w:noProof/>
          <w:u w:val="single"/>
        </w:rPr>
        <w:drawing>
          <wp:inline distT="0" distB="0" distL="0" distR="0">
            <wp:extent cx="4895850" cy="2200275"/>
            <wp:effectExtent l="19050" t="0" r="0" b="0"/>
            <wp:docPr id="4" name="Picture 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
                    <pic:cNvPicPr>
                      <a:picLocks noChangeAspect="1" noChangeArrowheads="1"/>
                    </pic:cNvPicPr>
                  </pic:nvPicPr>
                  <pic:blipFill>
                    <a:blip r:embed="rId10"/>
                    <a:srcRect/>
                    <a:stretch>
                      <a:fillRect/>
                    </a:stretch>
                  </pic:blipFill>
                  <pic:spPr bwMode="auto">
                    <a:xfrm>
                      <a:off x="0" y="0"/>
                      <a:ext cx="4895850" cy="2200275"/>
                    </a:xfrm>
                    <a:prstGeom prst="rect">
                      <a:avLst/>
                    </a:prstGeom>
                    <a:noFill/>
                    <a:ln w="9525">
                      <a:noFill/>
                      <a:miter lim="800000"/>
                      <a:headEnd/>
                      <a:tailEnd/>
                    </a:ln>
                  </pic:spPr>
                </pic:pic>
              </a:graphicData>
            </a:graphic>
          </wp:inline>
        </w:drawing>
      </w:r>
    </w:p>
    <w:p w:rsidR="00D8330C" w:rsidRDefault="00D8330C">
      <w:pPr>
        <w:rPr>
          <w:u w:val="single"/>
        </w:rPr>
      </w:pPr>
    </w:p>
    <w:p w:rsidR="00314C7C" w:rsidRDefault="00314C7C">
      <w:pPr>
        <w:rPr>
          <w:b/>
          <w:bCs/>
          <w:sz w:val="28"/>
          <w:szCs w:val="28"/>
        </w:rPr>
      </w:pPr>
    </w:p>
    <w:p w:rsidR="00F22C49" w:rsidRDefault="00F22C49">
      <w:pPr>
        <w:rPr>
          <w:b/>
          <w:bCs/>
          <w:sz w:val="28"/>
          <w:szCs w:val="28"/>
        </w:rPr>
      </w:pPr>
    </w:p>
    <w:p w:rsidR="00F22C49" w:rsidRDefault="00F22C49">
      <w:pPr>
        <w:rPr>
          <w:b/>
          <w:bCs/>
          <w:sz w:val="28"/>
          <w:szCs w:val="28"/>
        </w:rPr>
      </w:pPr>
    </w:p>
    <w:p w:rsidR="00314C7C" w:rsidRDefault="00314C7C">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314C7C" w:rsidRDefault="00314C7C">
      <w:pPr>
        <w:rPr>
          <w:b/>
          <w:bCs/>
          <w:sz w:val="28"/>
          <w:szCs w:val="28"/>
        </w:rPr>
      </w:pPr>
    </w:p>
    <w:p w:rsidR="00314C7C" w:rsidRDefault="00314C7C">
      <w:pPr>
        <w:rPr>
          <w:b/>
          <w:bCs/>
          <w:sz w:val="28"/>
          <w:szCs w:val="28"/>
        </w:rPr>
      </w:pPr>
    </w:p>
    <w:p w:rsidR="00314C7C" w:rsidRDefault="00314C7C">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F22C49" w:rsidRDefault="00F22C49">
      <w:pPr>
        <w:rPr>
          <w:b/>
          <w:bCs/>
          <w:sz w:val="28"/>
          <w:szCs w:val="28"/>
        </w:rPr>
      </w:pPr>
    </w:p>
    <w:p w:rsidR="00D8330C" w:rsidRDefault="00D8330C">
      <w:pPr>
        <w:rPr>
          <w:b/>
          <w:bCs/>
          <w:sz w:val="28"/>
          <w:szCs w:val="28"/>
        </w:rPr>
      </w:pPr>
      <w:r>
        <w:rPr>
          <w:b/>
          <w:bCs/>
          <w:sz w:val="28"/>
          <w:szCs w:val="28"/>
        </w:rPr>
        <w:lastRenderedPageBreak/>
        <w:t>5.0</w:t>
      </w:r>
      <w:r>
        <w:rPr>
          <w:b/>
          <w:bCs/>
          <w:sz w:val="28"/>
          <w:szCs w:val="28"/>
        </w:rPr>
        <w:tab/>
        <w:t>Project Budgets</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D8330C" w:rsidRDefault="00D8330C">
      <w:r>
        <w:tab/>
      </w:r>
    </w:p>
    <w:p w:rsidR="00D8330C" w:rsidRDefault="00D8330C">
      <w:r>
        <w:tab/>
      </w:r>
      <w:r>
        <w:rPr>
          <w:u w:val="single"/>
        </w:rPr>
        <w:t>Mass Budget:</w:t>
      </w:r>
    </w:p>
    <w:p w:rsidR="00D8330C" w:rsidRDefault="00D8330C">
      <w:pPr>
        <w:numPr>
          <w:ilvl w:val="0"/>
          <w:numId w:val="4"/>
        </w:numPr>
      </w:pPr>
      <w:r>
        <w:t>Servos: .04lb</w:t>
      </w:r>
    </w:p>
    <w:p w:rsidR="00D8330C" w:rsidRDefault="00D8330C">
      <w:pPr>
        <w:numPr>
          <w:ilvl w:val="0"/>
          <w:numId w:val="4"/>
        </w:numPr>
      </w:pPr>
      <w:r>
        <w:t>Adapter: &gt;.04lb</w:t>
      </w:r>
    </w:p>
    <w:p w:rsidR="00D8330C" w:rsidRDefault="00D8330C">
      <w:pPr>
        <w:numPr>
          <w:ilvl w:val="0"/>
          <w:numId w:val="4"/>
        </w:numPr>
      </w:pPr>
      <w:r>
        <w:t>Camera Mount: &gt;.06lb</w:t>
      </w:r>
    </w:p>
    <w:p w:rsidR="00D8330C" w:rsidRDefault="00D8330C">
      <w:pPr>
        <w:numPr>
          <w:ilvl w:val="0"/>
          <w:numId w:val="4"/>
        </w:numPr>
      </w:pPr>
      <w:r>
        <w:t>Camera: .386lb</w:t>
      </w:r>
    </w:p>
    <w:p w:rsidR="00D8330C" w:rsidRDefault="00D8330C">
      <w:pPr>
        <w:numPr>
          <w:ilvl w:val="0"/>
          <w:numId w:val="4"/>
        </w:numPr>
      </w:pPr>
      <w:r>
        <w:t>Nuts/Washers: &gt; .06lb</w:t>
      </w:r>
    </w:p>
    <w:p w:rsidR="00D8330C" w:rsidRDefault="00D8330C">
      <w:pPr>
        <w:numPr>
          <w:ilvl w:val="0"/>
          <w:numId w:val="4"/>
        </w:numPr>
      </w:pPr>
      <w:r>
        <w:t>Hobo Logger: .11lb</w:t>
      </w:r>
    </w:p>
    <w:p w:rsidR="00D8330C" w:rsidRDefault="00D8330C">
      <w:pPr>
        <w:numPr>
          <w:ilvl w:val="0"/>
          <w:numId w:val="4"/>
        </w:numPr>
      </w:pPr>
      <w:r>
        <w:t>Heater: .05lb</w:t>
      </w:r>
    </w:p>
    <w:p w:rsidR="00D8330C" w:rsidRDefault="00D8330C">
      <w:pPr>
        <w:numPr>
          <w:ilvl w:val="0"/>
          <w:numId w:val="4"/>
        </w:numPr>
      </w:pPr>
      <w:r>
        <w:t>Heater Battery: .33lb</w:t>
      </w:r>
    </w:p>
    <w:p w:rsidR="00D8330C" w:rsidRDefault="00D8330C">
      <w:pPr>
        <w:numPr>
          <w:ilvl w:val="0"/>
          <w:numId w:val="4"/>
        </w:numPr>
      </w:pPr>
      <w:r>
        <w:t>Accelerometer: .037lb</w:t>
      </w:r>
    </w:p>
    <w:p w:rsidR="00D8330C" w:rsidRDefault="00D8330C">
      <w:pPr>
        <w:numPr>
          <w:ilvl w:val="0"/>
          <w:numId w:val="4"/>
        </w:numPr>
      </w:pPr>
      <w:r>
        <w:t>Zigbee: .28lb</w:t>
      </w:r>
    </w:p>
    <w:p w:rsidR="00D8330C" w:rsidRDefault="00D8330C">
      <w:pPr>
        <w:numPr>
          <w:ilvl w:val="0"/>
          <w:numId w:val="4"/>
        </w:numPr>
      </w:pPr>
      <w:r>
        <w:t>Video Camera: .38 lbs</w:t>
      </w:r>
    </w:p>
    <w:p w:rsidR="00D8330C" w:rsidRDefault="00D8330C">
      <w:pPr>
        <w:numPr>
          <w:ilvl w:val="0"/>
          <w:numId w:val="4"/>
        </w:numPr>
      </w:pPr>
      <w:r>
        <w:t>Structure: &gt;.32lb</w:t>
      </w:r>
    </w:p>
    <w:p w:rsidR="00D8330C" w:rsidRDefault="00D8330C">
      <w:pPr>
        <w:numPr>
          <w:ilvl w:val="0"/>
          <w:numId w:val="4"/>
        </w:numPr>
        <w:rPr>
          <w:b/>
          <w:bCs/>
        </w:rPr>
      </w:pPr>
      <w:r>
        <w:rPr>
          <w:b/>
          <w:bCs/>
        </w:rPr>
        <w:t xml:space="preserve">TOTAL: 2.343 lbs  </w:t>
      </w:r>
    </w:p>
    <w:p w:rsidR="00D8330C" w:rsidRDefault="00D8330C" w:rsidP="0064464B">
      <w:pPr>
        <w:ind w:firstLine="360"/>
      </w:pPr>
      <w:r>
        <w:t>We are .343 lbs over the limit even after eliminating the extra Geiger counter.</w:t>
      </w:r>
    </w:p>
    <w:p w:rsidR="00D8330C" w:rsidRDefault="00D8330C"/>
    <w:p w:rsidR="00D8330C" w:rsidRDefault="00D8330C" w:rsidP="0064464B">
      <w:pPr>
        <w:ind w:firstLine="360"/>
        <w:rPr>
          <w:u w:val="single"/>
        </w:rPr>
      </w:pPr>
      <w:r>
        <w:rPr>
          <w:u w:val="single"/>
        </w:rPr>
        <w:t>Actual Mass</w:t>
      </w:r>
    </w:p>
    <w:p w:rsidR="00314C7C" w:rsidRPr="0022575E" w:rsidRDefault="00314C7C" w:rsidP="00314C7C">
      <w:pPr>
        <w:numPr>
          <w:ilvl w:val="0"/>
          <w:numId w:val="4"/>
        </w:numPr>
      </w:pPr>
      <w:r w:rsidRPr="0022575E">
        <w:t>Heater: .05lb</w:t>
      </w:r>
    </w:p>
    <w:p w:rsidR="00314C7C" w:rsidRPr="0022575E" w:rsidRDefault="00314C7C" w:rsidP="00314C7C">
      <w:pPr>
        <w:numPr>
          <w:ilvl w:val="0"/>
          <w:numId w:val="4"/>
        </w:numPr>
      </w:pPr>
      <w:r w:rsidRPr="0022575E">
        <w:t>Heater Battery: .33lb</w:t>
      </w:r>
    </w:p>
    <w:p w:rsidR="00314C7C" w:rsidRPr="0022575E" w:rsidRDefault="00314C7C" w:rsidP="00314C7C">
      <w:pPr>
        <w:numPr>
          <w:ilvl w:val="0"/>
          <w:numId w:val="4"/>
        </w:numPr>
      </w:pPr>
      <w:r w:rsidRPr="0022575E">
        <w:t>BSE Flight Computer: .072lb</w:t>
      </w:r>
    </w:p>
    <w:p w:rsidR="00314C7C" w:rsidRPr="0022575E" w:rsidRDefault="00314C7C" w:rsidP="00314C7C">
      <w:pPr>
        <w:numPr>
          <w:ilvl w:val="0"/>
          <w:numId w:val="4"/>
        </w:numPr>
      </w:pPr>
      <w:r w:rsidRPr="0022575E">
        <w:t>BSE Battery: .10lb</w:t>
      </w:r>
    </w:p>
    <w:p w:rsidR="00314C7C" w:rsidRPr="0022575E" w:rsidRDefault="00314C7C" w:rsidP="00314C7C">
      <w:pPr>
        <w:numPr>
          <w:ilvl w:val="0"/>
          <w:numId w:val="4"/>
        </w:numPr>
      </w:pPr>
      <w:r w:rsidRPr="0022575E">
        <w:t>Structure: &gt;.32</w:t>
      </w:r>
    </w:p>
    <w:p w:rsidR="00314C7C" w:rsidRPr="0022575E" w:rsidRDefault="00314C7C" w:rsidP="00314C7C">
      <w:pPr>
        <w:numPr>
          <w:ilvl w:val="0"/>
          <w:numId w:val="4"/>
        </w:numPr>
      </w:pPr>
      <w:r w:rsidRPr="0022575E">
        <w:t xml:space="preserve">Servos: .04lb </w:t>
      </w:r>
    </w:p>
    <w:p w:rsidR="00314C7C" w:rsidRPr="0022575E" w:rsidRDefault="00314C7C" w:rsidP="00314C7C">
      <w:pPr>
        <w:numPr>
          <w:ilvl w:val="0"/>
          <w:numId w:val="4"/>
        </w:numPr>
      </w:pPr>
      <w:r w:rsidRPr="0022575E">
        <w:t>Flip Camera: .386lb</w:t>
      </w:r>
    </w:p>
    <w:p w:rsidR="00314C7C" w:rsidRPr="0022575E" w:rsidRDefault="00314C7C" w:rsidP="00314C7C">
      <w:pPr>
        <w:numPr>
          <w:ilvl w:val="0"/>
          <w:numId w:val="4"/>
        </w:numPr>
      </w:pPr>
      <w:r w:rsidRPr="0022575E">
        <w:t>Hobo Logger: .11lb</w:t>
      </w:r>
    </w:p>
    <w:p w:rsidR="00314C7C" w:rsidRPr="0022575E" w:rsidRDefault="00314C7C" w:rsidP="00314C7C">
      <w:pPr>
        <w:numPr>
          <w:ilvl w:val="0"/>
          <w:numId w:val="4"/>
        </w:numPr>
      </w:pPr>
      <w:r w:rsidRPr="0022575E">
        <w:t xml:space="preserve">Servos: .04lb </w:t>
      </w:r>
    </w:p>
    <w:p w:rsidR="00314C7C" w:rsidRPr="0022575E" w:rsidRDefault="00314C7C" w:rsidP="00314C7C">
      <w:pPr>
        <w:numPr>
          <w:ilvl w:val="0"/>
          <w:numId w:val="4"/>
        </w:numPr>
      </w:pPr>
      <w:r w:rsidRPr="0022575E">
        <w:t>Acrylic Dome:.38lbs</w:t>
      </w:r>
    </w:p>
    <w:p w:rsidR="00314C7C" w:rsidRPr="0022575E" w:rsidRDefault="00314C7C" w:rsidP="00314C7C">
      <w:pPr>
        <w:numPr>
          <w:ilvl w:val="0"/>
          <w:numId w:val="4"/>
        </w:numPr>
      </w:pPr>
      <w:r w:rsidRPr="0022575E">
        <w:t>Turntable:.28lbs</w:t>
      </w:r>
    </w:p>
    <w:p w:rsidR="00314C7C" w:rsidRPr="0022575E" w:rsidRDefault="00314C7C" w:rsidP="00314C7C">
      <w:pPr>
        <w:numPr>
          <w:ilvl w:val="0"/>
          <w:numId w:val="4"/>
        </w:numPr>
      </w:pPr>
      <w:r w:rsidRPr="0022575E">
        <w:t>Vivatar camera:.61lbs</w:t>
      </w:r>
    </w:p>
    <w:p w:rsidR="00314C7C" w:rsidRPr="00314C7C" w:rsidRDefault="00314C7C" w:rsidP="00314C7C">
      <w:pPr>
        <w:numPr>
          <w:ilvl w:val="0"/>
          <w:numId w:val="4"/>
        </w:numPr>
        <w:rPr>
          <w:b/>
        </w:rPr>
      </w:pPr>
      <w:r w:rsidRPr="00314C7C">
        <w:rPr>
          <w:b/>
        </w:rPr>
        <w:t>Total:2.718 lbs</w:t>
      </w:r>
    </w:p>
    <w:p w:rsidR="00314C7C" w:rsidRPr="0022575E" w:rsidRDefault="00314C7C" w:rsidP="00314C7C">
      <w:pPr>
        <w:numPr>
          <w:ilvl w:val="0"/>
          <w:numId w:val="4"/>
        </w:numPr>
      </w:pPr>
      <w:r w:rsidRPr="0022575E">
        <w:t xml:space="preserve">Difference between </w:t>
      </w:r>
      <w:r>
        <w:t>Revision B: Heavier by .375</w:t>
      </w:r>
      <w:r w:rsidRPr="0022575E">
        <w:t xml:space="preserve"> lbs</w:t>
      </w:r>
    </w:p>
    <w:p w:rsidR="00D8330C" w:rsidRDefault="00D8330C" w:rsidP="00314C7C">
      <w:pPr>
        <w:rPr>
          <w:b/>
          <w:bCs/>
        </w:rPr>
      </w:pPr>
    </w:p>
    <w:p w:rsidR="00D8330C" w:rsidRDefault="00D8330C"/>
    <w:p w:rsidR="00D8330C" w:rsidRDefault="00D8330C" w:rsidP="0064464B">
      <w:pPr>
        <w:ind w:firstLine="360"/>
        <w:rPr>
          <w:u w:val="single"/>
        </w:rPr>
      </w:pPr>
      <w:r>
        <w:rPr>
          <w:u w:val="single"/>
        </w:rPr>
        <w:t>Money Budget:</w:t>
      </w:r>
    </w:p>
    <w:p w:rsidR="00314C7C" w:rsidRPr="00EC593F" w:rsidRDefault="00314C7C" w:rsidP="00314C7C">
      <w:pPr>
        <w:pStyle w:val="ListParagraph"/>
        <w:numPr>
          <w:ilvl w:val="0"/>
          <w:numId w:val="5"/>
        </w:numPr>
      </w:pPr>
      <w:r w:rsidRPr="00EC593F">
        <w:rPr>
          <w:rFonts w:eastAsia="+mn-ea"/>
          <w:kern w:val="24"/>
        </w:rPr>
        <w:t>Heater- $5</w:t>
      </w:r>
    </w:p>
    <w:p w:rsidR="00314C7C" w:rsidRPr="00EC593F" w:rsidRDefault="00314C7C" w:rsidP="00314C7C">
      <w:pPr>
        <w:pStyle w:val="ListParagraph"/>
        <w:numPr>
          <w:ilvl w:val="0"/>
          <w:numId w:val="5"/>
        </w:numPr>
      </w:pPr>
      <w:r w:rsidRPr="00EC593F">
        <w:rPr>
          <w:rFonts w:eastAsia="+mn-ea"/>
          <w:kern w:val="24"/>
        </w:rPr>
        <w:t>Heater Battery- $6</w:t>
      </w:r>
    </w:p>
    <w:p w:rsidR="00314C7C" w:rsidRPr="00EC593F" w:rsidRDefault="00314C7C" w:rsidP="00314C7C">
      <w:pPr>
        <w:pStyle w:val="ListParagraph"/>
        <w:numPr>
          <w:ilvl w:val="0"/>
          <w:numId w:val="5"/>
        </w:numPr>
      </w:pPr>
      <w:r w:rsidRPr="00EC593F">
        <w:rPr>
          <w:rFonts w:eastAsia="+mn-ea"/>
          <w:kern w:val="24"/>
        </w:rPr>
        <w:t>BalloonSat Easy Flight Computer- $50</w:t>
      </w:r>
    </w:p>
    <w:p w:rsidR="00314C7C" w:rsidRPr="00EC593F" w:rsidRDefault="00314C7C" w:rsidP="00314C7C">
      <w:pPr>
        <w:pStyle w:val="ListParagraph"/>
        <w:numPr>
          <w:ilvl w:val="0"/>
          <w:numId w:val="5"/>
        </w:numPr>
      </w:pPr>
      <w:r w:rsidRPr="00EC593F">
        <w:rPr>
          <w:rFonts w:eastAsia="+mn-ea"/>
          <w:kern w:val="24"/>
        </w:rPr>
        <w:t>BSE Battery- $2</w:t>
      </w:r>
    </w:p>
    <w:p w:rsidR="00314C7C" w:rsidRPr="00EC593F" w:rsidRDefault="00314C7C" w:rsidP="00314C7C">
      <w:pPr>
        <w:pStyle w:val="ListParagraph"/>
        <w:numPr>
          <w:ilvl w:val="0"/>
          <w:numId w:val="5"/>
        </w:numPr>
      </w:pPr>
      <w:r w:rsidRPr="00EC593F">
        <w:rPr>
          <w:rFonts w:eastAsia="+mn-ea"/>
          <w:kern w:val="24"/>
        </w:rPr>
        <w:t>FLIP Camera- $140</w:t>
      </w:r>
    </w:p>
    <w:p w:rsidR="00314C7C" w:rsidRPr="00EC593F" w:rsidRDefault="00314C7C" w:rsidP="00314C7C">
      <w:pPr>
        <w:pStyle w:val="ListParagraph"/>
        <w:numPr>
          <w:ilvl w:val="0"/>
          <w:numId w:val="5"/>
        </w:numPr>
      </w:pPr>
      <w:r w:rsidRPr="00EC593F">
        <w:rPr>
          <w:rFonts w:eastAsia="+mn-ea"/>
          <w:kern w:val="24"/>
        </w:rPr>
        <w:t>HOBO Data Logger-$130</w:t>
      </w:r>
    </w:p>
    <w:p w:rsidR="00314C7C" w:rsidRPr="00EC593F" w:rsidRDefault="00314C7C" w:rsidP="00314C7C">
      <w:pPr>
        <w:pStyle w:val="ListParagraph"/>
        <w:numPr>
          <w:ilvl w:val="0"/>
          <w:numId w:val="5"/>
        </w:numPr>
      </w:pPr>
      <w:r w:rsidRPr="00EC593F">
        <w:rPr>
          <w:rFonts w:eastAsia="+mn-ea"/>
          <w:kern w:val="24"/>
        </w:rPr>
        <w:t>Servo-$18</w:t>
      </w:r>
    </w:p>
    <w:p w:rsidR="00314C7C" w:rsidRPr="00EC593F" w:rsidRDefault="00314C7C" w:rsidP="00314C7C">
      <w:pPr>
        <w:pStyle w:val="ListParagraph"/>
        <w:numPr>
          <w:ilvl w:val="0"/>
          <w:numId w:val="5"/>
        </w:numPr>
      </w:pPr>
      <w:r w:rsidRPr="00EC593F">
        <w:rPr>
          <w:rFonts w:eastAsia="+mn-ea"/>
          <w:kern w:val="24"/>
        </w:rPr>
        <w:t>Acrylic Dome-$12</w:t>
      </w:r>
    </w:p>
    <w:p w:rsidR="00314C7C" w:rsidRPr="00EC593F" w:rsidRDefault="00314C7C" w:rsidP="00314C7C">
      <w:pPr>
        <w:pStyle w:val="ListParagraph"/>
        <w:numPr>
          <w:ilvl w:val="0"/>
          <w:numId w:val="5"/>
        </w:numPr>
      </w:pPr>
      <w:r w:rsidRPr="00EC593F">
        <w:rPr>
          <w:rFonts w:eastAsia="+mn-ea"/>
          <w:kern w:val="24"/>
        </w:rPr>
        <w:t>Turntable-$4</w:t>
      </w:r>
    </w:p>
    <w:p w:rsidR="00314C7C" w:rsidRPr="00EC593F" w:rsidRDefault="00314C7C" w:rsidP="00314C7C">
      <w:pPr>
        <w:pStyle w:val="ListParagraph"/>
        <w:numPr>
          <w:ilvl w:val="0"/>
          <w:numId w:val="5"/>
        </w:numPr>
      </w:pPr>
      <w:r w:rsidRPr="00EC593F">
        <w:rPr>
          <w:rFonts w:eastAsia="+mn-ea"/>
          <w:kern w:val="24"/>
        </w:rPr>
        <w:t>Vivatar camera-$50</w:t>
      </w:r>
    </w:p>
    <w:p w:rsidR="00314C7C" w:rsidRPr="00314C7C" w:rsidRDefault="00314C7C" w:rsidP="00314C7C">
      <w:pPr>
        <w:pStyle w:val="ListParagraph"/>
        <w:numPr>
          <w:ilvl w:val="0"/>
          <w:numId w:val="5"/>
        </w:numPr>
        <w:rPr>
          <w:b/>
        </w:rPr>
      </w:pPr>
      <w:r w:rsidRPr="00314C7C">
        <w:rPr>
          <w:rFonts w:eastAsia="+mn-ea"/>
          <w:b/>
          <w:kern w:val="24"/>
        </w:rPr>
        <w:lastRenderedPageBreak/>
        <w:t>Total:$420</w:t>
      </w:r>
    </w:p>
    <w:p w:rsidR="00314C7C" w:rsidRPr="0022575E" w:rsidRDefault="00314C7C" w:rsidP="00314C7C">
      <w:pPr>
        <w:pStyle w:val="ListParagraph"/>
        <w:numPr>
          <w:ilvl w:val="0"/>
          <w:numId w:val="5"/>
        </w:numPr>
      </w:pPr>
      <w:r w:rsidRPr="00EC593F">
        <w:rPr>
          <w:rFonts w:eastAsia="+mn-ea"/>
          <w:kern w:val="24"/>
        </w:rPr>
        <w:t xml:space="preserve">Difference between </w:t>
      </w:r>
      <w:r>
        <w:rPr>
          <w:rFonts w:eastAsia="+mn-ea"/>
          <w:kern w:val="24"/>
        </w:rPr>
        <w:t>Revision B</w:t>
      </w:r>
      <w:r w:rsidRPr="00EC593F">
        <w:rPr>
          <w:rFonts w:eastAsia="+mn-ea"/>
          <w:kern w:val="24"/>
        </w:rPr>
        <w:t>: $500</w:t>
      </w:r>
    </w:p>
    <w:p w:rsidR="00314C7C" w:rsidRDefault="00D8330C" w:rsidP="00F22C49">
      <w:pPr>
        <w:ind w:left="720"/>
        <w:rPr>
          <w:rFonts w:ascii="Arial" w:eastAsia="Arial" w:hAnsi="Arial" w:cs="Arial"/>
          <w:b/>
          <w:bCs/>
          <w:sz w:val="20"/>
          <w:szCs w:val="20"/>
        </w:rPr>
      </w:pPr>
      <w:r w:rsidRPr="00314C7C">
        <w:rPr>
          <w:b/>
          <w:bCs/>
          <w:sz w:val="28"/>
          <w:szCs w:val="28"/>
        </w:rPr>
        <w:tab/>
      </w:r>
    </w:p>
    <w:p w:rsidR="00314C7C" w:rsidRDefault="00314C7C">
      <w:pPr>
        <w:spacing w:line="276" w:lineRule="auto"/>
        <w:jc w:val="center"/>
        <w:rPr>
          <w:rFonts w:ascii="Arial" w:eastAsia="Arial" w:hAnsi="Arial" w:cs="Arial"/>
          <w:b/>
          <w:bCs/>
          <w:sz w:val="20"/>
          <w:szCs w:val="20"/>
        </w:rPr>
      </w:pPr>
    </w:p>
    <w:p w:rsidR="00314C7C" w:rsidRDefault="00314C7C" w:rsidP="00314C7C">
      <w:pPr>
        <w:spacing w:line="276" w:lineRule="auto"/>
        <w:rPr>
          <w:rFonts w:ascii="Arial" w:eastAsia="Arial" w:hAnsi="Arial" w:cs="Arial"/>
          <w:b/>
          <w:bCs/>
          <w:sz w:val="20"/>
          <w:szCs w:val="20"/>
        </w:rPr>
      </w:pPr>
    </w:p>
    <w:p w:rsidR="00314C7C" w:rsidRPr="00314C7C" w:rsidRDefault="00314C7C" w:rsidP="00314C7C">
      <w:pPr>
        <w:spacing w:line="276" w:lineRule="auto"/>
        <w:rPr>
          <w:rFonts w:ascii="Arial" w:eastAsia="Arial" w:hAnsi="Arial" w:cs="Arial"/>
          <w:bCs/>
          <w:sz w:val="20"/>
          <w:szCs w:val="20"/>
        </w:rPr>
      </w:pPr>
      <w:r>
        <w:rPr>
          <w:b/>
          <w:bCs/>
          <w:sz w:val="28"/>
          <w:szCs w:val="28"/>
        </w:rPr>
        <w:t>6.0</w:t>
      </w:r>
      <w:r>
        <w:rPr>
          <w:b/>
          <w:bCs/>
          <w:sz w:val="28"/>
          <w:szCs w:val="28"/>
        </w:rPr>
        <w:tab/>
        <w:t xml:space="preserve">Payload Photographs  </w:t>
      </w:r>
    </w:p>
    <w:p w:rsidR="00314C7C" w:rsidRDefault="00314C7C">
      <w:pPr>
        <w:spacing w:line="276" w:lineRule="auto"/>
        <w:jc w:val="center"/>
        <w:rPr>
          <w:rFonts w:ascii="Arial" w:eastAsia="Arial" w:hAnsi="Arial" w:cs="Arial"/>
          <w:b/>
          <w:bCs/>
          <w:sz w:val="20"/>
          <w:szCs w:val="20"/>
        </w:rPr>
      </w:pPr>
    </w:p>
    <w:p w:rsidR="00D8330C" w:rsidRPr="00314C7C" w:rsidRDefault="00D8330C">
      <w:pPr>
        <w:spacing w:line="276" w:lineRule="auto"/>
        <w:jc w:val="center"/>
        <w:rPr>
          <w:rFonts w:eastAsia="Arial"/>
          <w:bCs/>
        </w:rPr>
      </w:pPr>
      <w:r w:rsidRPr="00314C7C">
        <w:rPr>
          <w:rFonts w:eastAsia="Arial"/>
          <w:bCs/>
        </w:rPr>
        <w:t>The inside of the finished payload box. The blue camera is mounted on a white box that houses our BSE and servo, which would turn the camera towards the sun. The box pivots on top of the turntable underneath it and is turned by the servo in the box. Under the self is the rest of our components.</w:t>
      </w:r>
    </w:p>
    <w:p w:rsidR="00D8330C" w:rsidRDefault="00D8330C">
      <w:pPr>
        <w:rPr>
          <w:b/>
          <w:bCs/>
          <w:sz w:val="28"/>
          <w:szCs w:val="28"/>
        </w:rPr>
      </w:pPr>
    </w:p>
    <w:p w:rsidR="00D8330C" w:rsidRDefault="00AD13E1">
      <w:pPr>
        <w:rPr>
          <w:b/>
          <w:bCs/>
          <w:sz w:val="28"/>
          <w:szCs w:val="28"/>
        </w:rPr>
      </w:pPr>
      <w:r>
        <w:rPr>
          <w:noProof/>
        </w:rPr>
        <w:drawing>
          <wp:inline distT="0" distB="0" distL="0" distR="0">
            <wp:extent cx="2905125" cy="2286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905125" cy="2286000"/>
                    </a:xfrm>
                    <a:prstGeom prst="rect">
                      <a:avLst/>
                    </a:prstGeom>
                    <a:noFill/>
                    <a:ln w="9525">
                      <a:noFill/>
                      <a:miter lim="800000"/>
                      <a:headEnd/>
                      <a:tailEnd/>
                    </a:ln>
                  </pic:spPr>
                </pic:pic>
              </a:graphicData>
            </a:graphic>
          </wp:inline>
        </w:drawing>
      </w:r>
    </w:p>
    <w:p w:rsidR="00D8330C" w:rsidRDefault="00D8330C">
      <w:pPr>
        <w:spacing w:line="276" w:lineRule="auto"/>
        <w:jc w:val="center"/>
        <w:rPr>
          <w:rFonts w:ascii="Arial" w:eastAsia="Arial" w:hAnsi="Arial" w:cs="Arial"/>
          <w:b/>
          <w:bCs/>
          <w:sz w:val="20"/>
          <w:szCs w:val="20"/>
        </w:rPr>
      </w:pPr>
    </w:p>
    <w:p w:rsidR="00D8330C" w:rsidRDefault="00D8330C">
      <w:pPr>
        <w:rPr>
          <w:b/>
          <w:bCs/>
          <w:sz w:val="28"/>
          <w:szCs w:val="28"/>
        </w:rPr>
      </w:pPr>
    </w:p>
    <w:p w:rsidR="00D8330C" w:rsidRDefault="00D8330C">
      <w:pPr>
        <w:rPr>
          <w:b/>
          <w:bCs/>
          <w:sz w:val="28"/>
          <w:szCs w:val="28"/>
        </w:rPr>
      </w:pPr>
    </w:p>
    <w:p w:rsidR="00D8330C" w:rsidRPr="00314C7C" w:rsidRDefault="00D8330C">
      <w:pPr>
        <w:spacing w:line="276" w:lineRule="auto"/>
        <w:rPr>
          <w:rFonts w:eastAsia="Arial"/>
          <w:bCs/>
        </w:rPr>
      </w:pPr>
      <w:r w:rsidRPr="00314C7C">
        <w:rPr>
          <w:rFonts w:eastAsia="Arial"/>
          <w:bCs/>
        </w:rPr>
        <w:t>The inside of the box that the camera rests on. The top component is our BSE flight computer. On the bottom we have a 9V battery and a battery pack with 3 AA batteries. In front of the battery pack is the servo.</w:t>
      </w:r>
    </w:p>
    <w:p w:rsidR="00D8330C" w:rsidRDefault="00F22C49">
      <w:pPr>
        <w:rPr>
          <w:b/>
          <w:bCs/>
          <w:sz w:val="28"/>
          <w:szCs w:val="28"/>
        </w:rPr>
      </w:pPr>
      <w:r>
        <w:rPr>
          <w:noProof/>
        </w:rPr>
        <w:drawing>
          <wp:inline distT="0" distB="0" distL="0" distR="0">
            <wp:extent cx="2847975" cy="2403246"/>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847975" cy="2403246"/>
                    </a:xfrm>
                    <a:prstGeom prst="rect">
                      <a:avLst/>
                    </a:prstGeom>
                    <a:noFill/>
                    <a:ln w="9525">
                      <a:noFill/>
                      <a:miter lim="800000"/>
                      <a:headEnd/>
                      <a:tailEnd/>
                    </a:ln>
                  </pic:spPr>
                </pic:pic>
              </a:graphicData>
            </a:graphic>
          </wp:inline>
        </w:drawing>
      </w:r>
    </w:p>
    <w:p w:rsidR="00D8330C" w:rsidRDefault="00D8330C">
      <w:pPr>
        <w:rPr>
          <w:b/>
          <w:bCs/>
          <w:sz w:val="28"/>
          <w:szCs w:val="28"/>
        </w:rPr>
      </w:pPr>
    </w:p>
    <w:p w:rsidR="00D8330C" w:rsidRDefault="00D8330C">
      <w:pPr>
        <w:rPr>
          <w:b/>
          <w:bCs/>
          <w:sz w:val="28"/>
          <w:szCs w:val="28"/>
        </w:rPr>
      </w:pPr>
    </w:p>
    <w:p w:rsidR="00D8330C" w:rsidRDefault="00D8330C">
      <w:pPr>
        <w:rPr>
          <w:b/>
          <w:bCs/>
          <w:sz w:val="28"/>
          <w:szCs w:val="28"/>
        </w:rPr>
      </w:pPr>
    </w:p>
    <w:p w:rsidR="00D8330C" w:rsidRDefault="00D8330C">
      <w:pPr>
        <w:rPr>
          <w:b/>
          <w:bCs/>
          <w:sz w:val="28"/>
          <w:szCs w:val="28"/>
        </w:rPr>
      </w:pPr>
    </w:p>
    <w:p w:rsidR="00D8330C" w:rsidRPr="00314C7C" w:rsidRDefault="00D8330C">
      <w:pPr>
        <w:spacing w:line="276" w:lineRule="auto"/>
        <w:rPr>
          <w:rFonts w:eastAsia="Arial"/>
          <w:bCs/>
        </w:rPr>
      </w:pPr>
      <w:r w:rsidRPr="00314C7C">
        <w:rPr>
          <w:rFonts w:eastAsia="Arial"/>
          <w:bCs/>
        </w:rPr>
        <w:t>A view of under the shelf. In the middle is the heater with the heater switch in the front left. Behind the heater switch is our Hobo (hard to see in this picture) which has the wire running outside to measure the external temperature. On the right is our Flip video camera angled at thirty degrees so it has a better view of the sun.</w:t>
      </w:r>
    </w:p>
    <w:p w:rsidR="00D8330C" w:rsidRDefault="00AD13E1">
      <w:pPr>
        <w:rPr>
          <w:b/>
          <w:bCs/>
          <w:sz w:val="28"/>
          <w:szCs w:val="28"/>
        </w:rPr>
      </w:pPr>
      <w:r>
        <w:rPr>
          <w:noProof/>
        </w:rPr>
        <w:drawing>
          <wp:inline distT="0" distB="0" distL="0" distR="0">
            <wp:extent cx="2924175" cy="25622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24175" cy="2562225"/>
                    </a:xfrm>
                    <a:prstGeom prst="rect">
                      <a:avLst/>
                    </a:prstGeom>
                    <a:noFill/>
                    <a:ln w="9525">
                      <a:noFill/>
                      <a:miter lim="800000"/>
                      <a:headEnd/>
                      <a:tailEnd/>
                    </a:ln>
                  </pic:spPr>
                </pic:pic>
              </a:graphicData>
            </a:graphic>
          </wp:inline>
        </w:drawing>
      </w:r>
    </w:p>
    <w:p w:rsidR="00D8330C" w:rsidRDefault="00D8330C">
      <w:pPr>
        <w:rPr>
          <w:b/>
          <w:bCs/>
          <w:sz w:val="28"/>
          <w:szCs w:val="28"/>
        </w:rPr>
      </w:pPr>
    </w:p>
    <w:p w:rsidR="00D8330C" w:rsidRDefault="00D8330C">
      <w:pPr>
        <w:rPr>
          <w:b/>
          <w:bCs/>
          <w:sz w:val="28"/>
          <w:szCs w:val="28"/>
        </w:rPr>
      </w:pPr>
    </w:p>
    <w:p w:rsidR="00D8330C" w:rsidRDefault="00D8330C">
      <w:pPr>
        <w:rPr>
          <w:b/>
          <w:bCs/>
          <w:sz w:val="28"/>
          <w:szCs w:val="28"/>
        </w:rPr>
      </w:pPr>
    </w:p>
    <w:p w:rsidR="00D8330C" w:rsidRPr="00314C7C" w:rsidRDefault="00D8330C">
      <w:pPr>
        <w:spacing w:line="276" w:lineRule="auto"/>
        <w:jc w:val="center"/>
        <w:rPr>
          <w:rFonts w:eastAsia="Arial"/>
          <w:bCs/>
        </w:rPr>
      </w:pPr>
      <w:r w:rsidRPr="00314C7C">
        <w:rPr>
          <w:rFonts w:eastAsia="Arial"/>
          <w:bCs/>
        </w:rPr>
        <w:t>The payload box after it is all closed up. The blue still camera is in the acrylic dome and free to pivot. The Flip video can be seen through the hole in the side.</w:t>
      </w:r>
    </w:p>
    <w:p w:rsidR="00D8330C" w:rsidRDefault="00AD13E1">
      <w:pPr>
        <w:rPr>
          <w:b/>
          <w:bCs/>
          <w:sz w:val="28"/>
          <w:szCs w:val="28"/>
        </w:rPr>
      </w:pPr>
      <w:r>
        <w:rPr>
          <w:noProof/>
        </w:rPr>
        <w:drawing>
          <wp:inline distT="0" distB="0" distL="0" distR="0">
            <wp:extent cx="2981325" cy="29813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p w:rsidR="00D8330C" w:rsidRDefault="00D8330C">
      <w:pPr>
        <w:rPr>
          <w:b/>
          <w:bCs/>
          <w:sz w:val="28"/>
          <w:szCs w:val="28"/>
        </w:rPr>
      </w:pPr>
    </w:p>
    <w:p w:rsidR="00D8330C" w:rsidRDefault="00D8330C">
      <w:pPr>
        <w:rPr>
          <w:b/>
          <w:bCs/>
          <w:sz w:val="28"/>
          <w:szCs w:val="28"/>
        </w:rPr>
      </w:pPr>
    </w:p>
    <w:p w:rsidR="00D8330C" w:rsidRPr="00314C7C" w:rsidRDefault="00D8330C">
      <w:pPr>
        <w:spacing w:line="276" w:lineRule="auto"/>
        <w:jc w:val="center"/>
        <w:rPr>
          <w:rFonts w:eastAsia="Arial"/>
          <w:bCs/>
        </w:rPr>
      </w:pPr>
      <w:r w:rsidRPr="00314C7C">
        <w:rPr>
          <w:rFonts w:eastAsia="Arial"/>
          <w:bCs/>
        </w:rPr>
        <w:t>A view of our payload without the shelf in it. The heater is seen in the middle with the Hobo to the left and the Flip video camera to the right. The battery pack in the back is for the heater.  The clear section in the top of our payload is a clear dome so the camera can see outside.</w:t>
      </w:r>
    </w:p>
    <w:p w:rsidR="00D8330C" w:rsidRDefault="00AD13E1">
      <w:pPr>
        <w:rPr>
          <w:b/>
          <w:bCs/>
          <w:sz w:val="28"/>
          <w:szCs w:val="28"/>
        </w:rPr>
      </w:pPr>
      <w:r>
        <w:rPr>
          <w:noProof/>
        </w:rPr>
        <w:drawing>
          <wp:inline distT="0" distB="0" distL="0" distR="0">
            <wp:extent cx="2486025" cy="25908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486025" cy="2590800"/>
                    </a:xfrm>
                    <a:prstGeom prst="rect">
                      <a:avLst/>
                    </a:prstGeom>
                    <a:noFill/>
                    <a:ln w="9525">
                      <a:noFill/>
                      <a:miter lim="800000"/>
                      <a:headEnd/>
                      <a:tailEnd/>
                    </a:ln>
                  </pic:spPr>
                </pic:pic>
              </a:graphicData>
            </a:graphic>
          </wp:inline>
        </w:drawing>
      </w:r>
    </w:p>
    <w:p w:rsidR="00D8330C" w:rsidRDefault="00D8330C">
      <w:pPr>
        <w:rPr>
          <w:b/>
          <w:bCs/>
          <w:sz w:val="28"/>
          <w:szCs w:val="28"/>
        </w:rPr>
      </w:pPr>
    </w:p>
    <w:p w:rsidR="00D8330C" w:rsidRDefault="00D8330C">
      <w:pPr>
        <w:rPr>
          <w:b/>
          <w:bCs/>
          <w:sz w:val="28"/>
          <w:szCs w:val="28"/>
        </w:rPr>
      </w:pPr>
    </w:p>
    <w:p w:rsidR="00D8330C" w:rsidRDefault="00D8330C">
      <w:pPr>
        <w:rPr>
          <w:b/>
          <w:bCs/>
          <w:sz w:val="28"/>
          <w:szCs w:val="28"/>
        </w:rPr>
      </w:pPr>
    </w:p>
    <w:p w:rsidR="00D8330C" w:rsidRDefault="00D8330C">
      <w:pPr>
        <w:spacing w:line="276" w:lineRule="auto"/>
        <w:jc w:val="center"/>
        <w:rPr>
          <w:rFonts w:ascii="Arial" w:eastAsia="Arial" w:hAnsi="Arial" w:cs="Arial"/>
          <w:b/>
          <w:bCs/>
          <w:sz w:val="20"/>
          <w:szCs w:val="20"/>
        </w:rPr>
      </w:pPr>
    </w:p>
    <w:p w:rsidR="00D8330C" w:rsidRDefault="00D8330C">
      <w:pPr>
        <w:spacing w:line="276" w:lineRule="auto"/>
        <w:jc w:val="center"/>
        <w:rPr>
          <w:rFonts w:ascii="Arial" w:eastAsia="Arial" w:hAnsi="Arial" w:cs="Arial"/>
          <w:b/>
          <w:bCs/>
          <w:sz w:val="20"/>
          <w:szCs w:val="20"/>
        </w:rPr>
      </w:pPr>
    </w:p>
    <w:p w:rsidR="00D8330C" w:rsidRDefault="00D8330C">
      <w:pPr>
        <w:spacing w:line="276" w:lineRule="auto"/>
        <w:jc w:val="center"/>
        <w:rPr>
          <w:rFonts w:ascii="Arial" w:eastAsia="Arial" w:hAnsi="Arial" w:cs="Arial"/>
          <w:b/>
          <w:bCs/>
          <w:sz w:val="20"/>
          <w:szCs w:val="20"/>
        </w:rPr>
      </w:pPr>
    </w:p>
    <w:p w:rsidR="00D8330C" w:rsidRPr="00314C7C" w:rsidRDefault="00D8330C">
      <w:pPr>
        <w:spacing w:line="276" w:lineRule="auto"/>
        <w:jc w:val="center"/>
        <w:rPr>
          <w:rFonts w:eastAsia="Arial"/>
          <w:bCs/>
        </w:rPr>
      </w:pPr>
      <w:r w:rsidRPr="00314C7C">
        <w:rPr>
          <w:rFonts w:eastAsia="Arial"/>
          <w:bCs/>
        </w:rPr>
        <w:t>A top view of the payload with the top and side open. The bottom left component is the Hobo. Again the Flip is in the upper left and in the center is the camera mounted on the white inner box.</w:t>
      </w:r>
    </w:p>
    <w:p w:rsidR="00D8330C" w:rsidRDefault="00D8330C">
      <w:pPr>
        <w:rPr>
          <w:b/>
          <w:bCs/>
          <w:sz w:val="28"/>
          <w:szCs w:val="28"/>
        </w:rPr>
      </w:pPr>
    </w:p>
    <w:p w:rsidR="00D8330C" w:rsidRDefault="00AD13E1">
      <w:pPr>
        <w:rPr>
          <w:b/>
          <w:bCs/>
          <w:sz w:val="28"/>
          <w:szCs w:val="28"/>
        </w:rPr>
      </w:pPr>
      <w:r>
        <w:rPr>
          <w:noProof/>
        </w:rPr>
        <w:drawing>
          <wp:inline distT="0" distB="0" distL="0" distR="0">
            <wp:extent cx="3238500" cy="28479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38500" cy="2847975"/>
                    </a:xfrm>
                    <a:prstGeom prst="rect">
                      <a:avLst/>
                    </a:prstGeom>
                    <a:noFill/>
                    <a:ln w="9525">
                      <a:noFill/>
                      <a:miter lim="800000"/>
                      <a:headEnd/>
                      <a:tailEnd/>
                    </a:ln>
                  </pic:spPr>
                </pic:pic>
              </a:graphicData>
            </a:graphic>
          </wp:inline>
        </w:drawing>
      </w:r>
    </w:p>
    <w:p w:rsidR="00D8330C" w:rsidRDefault="00D8330C">
      <w:pPr>
        <w:rPr>
          <w:b/>
          <w:bCs/>
          <w:sz w:val="28"/>
          <w:szCs w:val="28"/>
        </w:rPr>
      </w:pPr>
    </w:p>
    <w:p w:rsidR="00314C7C" w:rsidRDefault="00314C7C">
      <w:pPr>
        <w:rPr>
          <w:b/>
          <w:bCs/>
          <w:sz w:val="28"/>
          <w:szCs w:val="28"/>
        </w:rPr>
      </w:pPr>
    </w:p>
    <w:p w:rsidR="009458E8" w:rsidRDefault="00D8330C">
      <w:pPr>
        <w:rPr>
          <w:b/>
          <w:bCs/>
          <w:sz w:val="28"/>
          <w:szCs w:val="28"/>
        </w:rPr>
      </w:pPr>
      <w:r>
        <w:rPr>
          <w:b/>
          <w:bCs/>
          <w:sz w:val="28"/>
          <w:szCs w:val="28"/>
        </w:rPr>
        <w:t>7.0</w:t>
      </w:r>
      <w:r>
        <w:rPr>
          <w:b/>
          <w:bCs/>
          <w:sz w:val="28"/>
          <w:szCs w:val="28"/>
        </w:rPr>
        <w:tab/>
        <w:t>Test Plan and Results</w:t>
      </w:r>
      <w:r>
        <w:rPr>
          <w:b/>
          <w:bCs/>
          <w:sz w:val="28"/>
          <w:szCs w:val="28"/>
        </w:rPr>
        <w:tab/>
      </w:r>
    </w:p>
    <w:p w:rsidR="00D8330C" w:rsidRDefault="00D8330C">
      <w:pPr>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D8330C" w:rsidRDefault="009458E8">
      <w:pPr>
        <w:rPr>
          <w:b/>
          <w:bCs/>
          <w:sz w:val="28"/>
          <w:szCs w:val="28"/>
          <w:u w:val="single"/>
        </w:rPr>
      </w:pPr>
      <w:r w:rsidRPr="009458E8">
        <w:rPr>
          <w:b/>
          <w:bCs/>
          <w:sz w:val="28"/>
          <w:szCs w:val="28"/>
          <w:u w:val="single"/>
        </w:rPr>
        <w:t>Plan</w:t>
      </w:r>
    </w:p>
    <w:p w:rsidR="009458E8" w:rsidRDefault="009458E8">
      <w:pPr>
        <w:rPr>
          <w:bCs/>
        </w:rPr>
      </w:pPr>
    </w:p>
    <w:p w:rsidR="004303FD" w:rsidRDefault="004303FD">
      <w:pPr>
        <w:rPr>
          <w:bCs/>
        </w:rPr>
      </w:pPr>
      <w:r>
        <w:rPr>
          <w:bCs/>
        </w:rPr>
        <w:t>-manually filter through individual photographs and pick out successful eclipses</w:t>
      </w:r>
    </w:p>
    <w:p w:rsidR="004303FD" w:rsidRDefault="004303FD">
      <w:pPr>
        <w:rPr>
          <w:bCs/>
        </w:rPr>
      </w:pPr>
      <w:r>
        <w:rPr>
          <w:bCs/>
        </w:rPr>
        <w:t>-watch the video and mark times of potential eclipsing</w:t>
      </w:r>
    </w:p>
    <w:p w:rsidR="004303FD" w:rsidRDefault="004303FD">
      <w:pPr>
        <w:rPr>
          <w:bCs/>
        </w:rPr>
      </w:pPr>
      <w:r>
        <w:rPr>
          <w:bCs/>
        </w:rPr>
        <w:t>-compare radiation versus altitude data between the ground, the unshielded counter, and the shielded counter and try to identify differences and correlations</w:t>
      </w:r>
    </w:p>
    <w:p w:rsidR="004303FD" w:rsidRDefault="004303FD">
      <w:pPr>
        <w:rPr>
          <w:bCs/>
        </w:rPr>
      </w:pPr>
      <w:r>
        <w:rPr>
          <w:bCs/>
        </w:rPr>
        <w:t>-test the capabilities of a program to direct a camera to look at the sun</w:t>
      </w:r>
    </w:p>
    <w:p w:rsidR="004303FD" w:rsidRPr="004303FD" w:rsidRDefault="004303FD">
      <w:pPr>
        <w:rPr>
          <w:bCs/>
        </w:rPr>
      </w:pPr>
    </w:p>
    <w:p w:rsidR="00D8330C" w:rsidRDefault="00D8330C">
      <w:pPr>
        <w:rPr>
          <w:b/>
          <w:bCs/>
          <w:sz w:val="28"/>
          <w:szCs w:val="28"/>
        </w:rPr>
      </w:pPr>
    </w:p>
    <w:p w:rsidR="00D8330C" w:rsidRDefault="009458E8">
      <w:pPr>
        <w:rPr>
          <w:b/>
          <w:bCs/>
          <w:sz w:val="28"/>
          <w:szCs w:val="28"/>
          <w:u w:val="single"/>
        </w:rPr>
      </w:pPr>
      <w:r w:rsidRPr="009458E8">
        <w:rPr>
          <w:b/>
          <w:bCs/>
          <w:sz w:val="28"/>
          <w:szCs w:val="28"/>
          <w:u w:val="single"/>
        </w:rPr>
        <w:t>Results</w:t>
      </w:r>
    </w:p>
    <w:p w:rsidR="009458E8" w:rsidRPr="009458E8" w:rsidRDefault="009458E8">
      <w:pPr>
        <w:rPr>
          <w:b/>
          <w:bCs/>
          <w:sz w:val="28"/>
          <w:szCs w:val="28"/>
          <w:u w:val="single"/>
        </w:rPr>
      </w:pPr>
    </w:p>
    <w:p w:rsidR="009458E8" w:rsidRPr="0064464B" w:rsidRDefault="009458E8" w:rsidP="009458E8">
      <w:pPr>
        <w:rPr>
          <w:b/>
          <w:bCs/>
          <w:sz w:val="28"/>
          <w:szCs w:val="28"/>
          <w:u w:val="single"/>
        </w:rPr>
      </w:pPr>
      <w:r w:rsidRPr="0064464B">
        <w:rPr>
          <w:b/>
          <w:bCs/>
          <w:sz w:val="28"/>
          <w:szCs w:val="28"/>
          <w:u w:val="single"/>
        </w:rPr>
        <w:t>Pre--flight</w:t>
      </w:r>
    </w:p>
    <w:p w:rsidR="004303FD" w:rsidRPr="004303FD" w:rsidRDefault="009458E8" w:rsidP="004303FD">
      <w:pPr>
        <w:rPr>
          <w:bCs/>
        </w:rPr>
      </w:pPr>
      <w:r w:rsidRPr="009458E8">
        <w:rPr>
          <w:bCs/>
        </w:rPr>
        <w:tab/>
        <w:t>Modifications were made to the design prior to launch, some were to increase the likelihood of success (i.e. another flight computer), and others were to make other previously installed items fit (i.e. changing battery locations). In terms of modifications made because of a failed test, non were made in particular. We were not able to perform a drop test with the dome on the payload, but we were confident enough with the acrylic dome that we did not need to do a test on it. Acrylic is a very impact and scratch resistant material which lead us to believe that the dome should survive impact from v</w:t>
      </w:r>
      <w:r w:rsidR="004303FD">
        <w:rPr>
          <w:bCs/>
        </w:rPr>
        <w:t xml:space="preserve">irtually any angle or direction.  </w:t>
      </w:r>
      <w:r w:rsidR="004303FD" w:rsidRPr="004303FD">
        <w:rPr>
          <w:bCs/>
        </w:rPr>
        <w:t>Our BSE Flight computer was te</w:t>
      </w:r>
      <w:r w:rsidR="004303FD">
        <w:rPr>
          <w:bCs/>
        </w:rPr>
        <w:t xml:space="preserve">sted and hooked up to a camera, weather station, </w:t>
      </w:r>
      <w:r w:rsidR="004303FD" w:rsidRPr="004303FD">
        <w:rPr>
          <w:bCs/>
        </w:rPr>
        <w:t xml:space="preserve">and servo. The BSE was also connected to a </w:t>
      </w:r>
      <w:r w:rsidR="004303FD">
        <w:rPr>
          <w:bCs/>
        </w:rPr>
        <w:t>pc and a diagnostic test was done through</w:t>
      </w:r>
      <w:r w:rsidR="004303FD" w:rsidRPr="004303FD">
        <w:rPr>
          <w:bCs/>
        </w:rPr>
        <w:t xml:space="preserve"> the computer and all</w:t>
      </w:r>
      <w:r w:rsidR="004303FD">
        <w:rPr>
          <w:bCs/>
        </w:rPr>
        <w:t xml:space="preserve"> systems were nominal. Our</w:t>
      </w:r>
      <w:r w:rsidR="004303FD" w:rsidRPr="004303FD">
        <w:rPr>
          <w:bCs/>
        </w:rPr>
        <w:t xml:space="preserve"> servo</w:t>
      </w:r>
      <w:r w:rsidR="004303FD">
        <w:rPr>
          <w:bCs/>
        </w:rPr>
        <w:t xml:space="preserve"> went through a diagnostic test and passed it. Our heater also managed to successfully regulate our internal temperature of our payload during our cold test.</w:t>
      </w:r>
    </w:p>
    <w:p w:rsidR="009458E8" w:rsidRDefault="009458E8" w:rsidP="004303FD">
      <w:pPr>
        <w:rPr>
          <w:bCs/>
        </w:rPr>
      </w:pPr>
    </w:p>
    <w:p w:rsidR="009458E8" w:rsidRPr="009458E8" w:rsidRDefault="009458E8" w:rsidP="009458E8">
      <w:pPr>
        <w:rPr>
          <w:b/>
          <w:bCs/>
          <w:sz w:val="28"/>
          <w:szCs w:val="28"/>
          <w:u w:val="single"/>
        </w:rPr>
      </w:pPr>
      <w:r w:rsidRPr="009458E8">
        <w:rPr>
          <w:b/>
          <w:bCs/>
          <w:sz w:val="28"/>
          <w:szCs w:val="28"/>
          <w:u w:val="single"/>
        </w:rPr>
        <w:t>Post-flight</w:t>
      </w:r>
    </w:p>
    <w:p w:rsidR="00D8330C" w:rsidRDefault="009458E8" w:rsidP="009458E8">
      <w:pPr>
        <w:rPr>
          <w:bCs/>
        </w:rPr>
      </w:pPr>
      <w:r>
        <w:rPr>
          <w:bCs/>
        </w:rPr>
        <w:t xml:space="preserve"> Our final results were less than planned.  Our camera stopped taking pictures after 18 pictures, so we have no data from the mounted camera from the flight, although through the audio on the flip video camera he can hear that the servo continued to direct the camera (possibly toward the sun) throughout the entire flight.  The results from our video camera were much better though.  It recorded the entire flight, and got at least a few of the instances that we were hoping for where just a small speck of the sun was peeking out from behind the partial cover on the camera lens.  We have not yet examined the results from the Geiger counters flown on the payload of “up up and away” but as far as we know the counters took the data that they were expected to.  It may be difficult to coordinate these with altitude though because of the failure of the positioning systems during the flight.</w:t>
      </w:r>
    </w:p>
    <w:p w:rsidR="004303FD" w:rsidRDefault="004303FD" w:rsidP="009458E8">
      <w:pPr>
        <w:rPr>
          <w:bCs/>
        </w:rPr>
      </w:pPr>
    </w:p>
    <w:p w:rsidR="00314C7C" w:rsidRDefault="00314C7C" w:rsidP="009458E8">
      <w:pPr>
        <w:rPr>
          <w:b/>
          <w:bCs/>
          <w:sz w:val="28"/>
          <w:szCs w:val="28"/>
        </w:rPr>
      </w:pPr>
    </w:p>
    <w:p w:rsidR="00314C7C" w:rsidRDefault="00314C7C" w:rsidP="009458E8">
      <w:pPr>
        <w:rPr>
          <w:b/>
          <w:bCs/>
          <w:sz w:val="28"/>
          <w:szCs w:val="28"/>
        </w:rPr>
      </w:pPr>
    </w:p>
    <w:p w:rsidR="00314C7C" w:rsidRDefault="00314C7C" w:rsidP="009458E8">
      <w:pPr>
        <w:rPr>
          <w:b/>
          <w:bCs/>
          <w:sz w:val="28"/>
          <w:szCs w:val="28"/>
        </w:rPr>
      </w:pPr>
    </w:p>
    <w:p w:rsidR="00314C7C" w:rsidRDefault="00314C7C" w:rsidP="009458E8">
      <w:pPr>
        <w:rPr>
          <w:b/>
          <w:bCs/>
          <w:sz w:val="28"/>
          <w:szCs w:val="28"/>
        </w:rPr>
      </w:pPr>
    </w:p>
    <w:p w:rsidR="00314C7C" w:rsidRDefault="00314C7C" w:rsidP="009458E8">
      <w:pPr>
        <w:rPr>
          <w:b/>
          <w:bCs/>
          <w:sz w:val="28"/>
          <w:szCs w:val="28"/>
        </w:rPr>
      </w:pPr>
    </w:p>
    <w:p w:rsidR="00314C7C" w:rsidRDefault="00314C7C" w:rsidP="009458E8">
      <w:pPr>
        <w:rPr>
          <w:b/>
          <w:bCs/>
          <w:sz w:val="28"/>
          <w:szCs w:val="28"/>
        </w:rPr>
      </w:pPr>
    </w:p>
    <w:p w:rsidR="004303FD" w:rsidRPr="00C81381" w:rsidRDefault="004303FD" w:rsidP="009458E8">
      <w:pPr>
        <w:rPr>
          <w:b/>
          <w:bCs/>
          <w:sz w:val="28"/>
          <w:szCs w:val="28"/>
        </w:rPr>
      </w:pPr>
      <w:r w:rsidRPr="00C81381">
        <w:rPr>
          <w:b/>
          <w:bCs/>
          <w:sz w:val="28"/>
          <w:szCs w:val="28"/>
        </w:rPr>
        <w:t>8.0 Expected science results</w:t>
      </w:r>
    </w:p>
    <w:p w:rsidR="004303FD" w:rsidRPr="004303FD" w:rsidRDefault="004303FD" w:rsidP="009458E8">
      <w:pPr>
        <w:rPr>
          <w:bCs/>
        </w:rPr>
      </w:pPr>
    </w:p>
    <w:p w:rsidR="001D61E0" w:rsidRDefault="001D61E0" w:rsidP="001D61E0">
      <w:pPr>
        <w:ind w:firstLine="720"/>
        <w:rPr>
          <w:bCs/>
        </w:rPr>
      </w:pPr>
      <w:r>
        <w:rPr>
          <w:bCs/>
        </w:rPr>
        <w:t>For the mounted camera experiment, we hope to see more clarity of pictures as we get higher in the atmosphere.  The farther into the atmosphere you go, the unabsorbed radiation from the sun is left.  We expected to see better clarity of the sun’s radiation because it would be less dissipated than at the surface of the earth.  We did not expect perfection from this experiment because of its complexity.  It is dependent on a lot of factors and we weren’t able to test it nearly as much as we had hoped.  We expected to get a few good photos, if from nothing else then just from random alignment of our camera and the sun.  What we actually expected to see in the pictures were the gases in the corona that encompass the sun, for they are normally not visible because the sun is too blinding when looked at.</w:t>
      </w:r>
    </w:p>
    <w:p w:rsidR="001D61E0" w:rsidRDefault="001D61E0" w:rsidP="001D61E0">
      <w:pPr>
        <w:ind w:firstLine="720"/>
        <w:rPr>
          <w:bCs/>
        </w:rPr>
      </w:pPr>
      <w:r>
        <w:rPr>
          <w:bCs/>
        </w:rPr>
        <w:t>Our secondary experiment was a less precise version of the first, but we knew that it would yield results.  Given that the camera was tilted at the right angle to view the sun, every time that the payload made a revoltion, there would be a frame where the sun just barely peeked out from the tape that was placed over the camera lens.  The video still frames are not as high of quality as the camera shots, but this experiment would at least ensure that we got results.</w:t>
      </w:r>
    </w:p>
    <w:p w:rsidR="001D61E0" w:rsidRDefault="001D61E0" w:rsidP="001D61E0">
      <w:pPr>
        <w:ind w:firstLine="720"/>
        <w:rPr>
          <w:bCs/>
        </w:rPr>
      </w:pPr>
      <w:r>
        <w:rPr>
          <w:bCs/>
        </w:rPr>
        <w:t xml:space="preserve">For the Geiger counter experiment, we expect to see radiation levels increase significantly with altitude.  We expect minimal difference between the tin foil shielded counter and the non- shielded counter because of the minimal abilities of tin foil as well as the lack of certain particles (such as alpha particles) in this part of the atmosphere.  </w:t>
      </w:r>
    </w:p>
    <w:p w:rsidR="004303FD" w:rsidRDefault="001D61E0" w:rsidP="001D61E0">
      <w:pPr>
        <w:rPr>
          <w:bCs/>
        </w:rPr>
      </w:pPr>
      <w:r>
        <w:rPr>
          <w:bCs/>
        </w:rPr>
        <w:t>For temperature, we expect to see temperature drop linearly until around 50,000 feet of altitude (stratosphere), then level off for around 5,000-10,000, and then steadily increase with altitude.  We expected the minimum temperature to be roughly negative 40 to negative 60 degrees farenheit, although the atmosphere’s temperature varies greatly with the seasons and with geographic location.</w:t>
      </w:r>
    </w:p>
    <w:p w:rsidR="006E623D" w:rsidRDefault="006E623D" w:rsidP="009458E8">
      <w:pPr>
        <w:rPr>
          <w:bCs/>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Default="001D61E0" w:rsidP="001D61E0">
      <w:pPr>
        <w:tabs>
          <w:tab w:val="left" w:pos="1920"/>
        </w:tabs>
        <w:rPr>
          <w:b/>
        </w:rPr>
      </w:pPr>
    </w:p>
    <w:p w:rsidR="001D61E0" w:rsidRPr="00D86B29" w:rsidRDefault="001D61E0" w:rsidP="001D61E0">
      <w:pPr>
        <w:tabs>
          <w:tab w:val="left" w:pos="1920"/>
        </w:tabs>
        <w:rPr>
          <w:b/>
        </w:rPr>
      </w:pPr>
      <w:r w:rsidRPr="00D86B29">
        <w:rPr>
          <w:b/>
        </w:rPr>
        <w:t>Temperature vs. Altitude Graph</w:t>
      </w:r>
    </w:p>
    <w:p w:rsidR="001D61E0" w:rsidRPr="00A8162E" w:rsidRDefault="00AD13E1" w:rsidP="001D61E0">
      <w:r>
        <w:rPr>
          <w:noProof/>
        </w:rPr>
        <w:drawing>
          <wp:inline distT="0" distB="0" distL="0" distR="0">
            <wp:extent cx="4105275" cy="283845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105275" cy="2838450"/>
                    </a:xfrm>
                    <a:prstGeom prst="rect">
                      <a:avLst/>
                    </a:prstGeom>
                    <a:noFill/>
                    <a:ln w="9525">
                      <a:noFill/>
                      <a:miter lim="800000"/>
                      <a:headEnd/>
                      <a:tailEnd/>
                    </a:ln>
                  </pic:spPr>
                </pic:pic>
              </a:graphicData>
            </a:graphic>
          </wp:inline>
        </w:drawing>
      </w:r>
    </w:p>
    <w:p w:rsidR="001D61E0" w:rsidRDefault="001D61E0" w:rsidP="001D61E0">
      <w:r>
        <w:t>Ref: Paul Verhage Nuts and Volts article February 2004</w:t>
      </w:r>
    </w:p>
    <w:p w:rsidR="001D61E0" w:rsidRDefault="001D61E0" w:rsidP="001D61E0"/>
    <w:p w:rsidR="001D61E0" w:rsidRDefault="001D61E0" w:rsidP="001D61E0">
      <w:pPr>
        <w:rPr>
          <w:bCs/>
        </w:rPr>
      </w:pPr>
      <w:r w:rsidRPr="00D86B29">
        <w:t xml:space="preserve">We expect the pressure to steadily and linearly decrease until around 45,000 feet, and then asymptotically approach 0 millibars after that.  </w:t>
      </w:r>
      <w:r>
        <w:t>As we can see from this graph, the pressure is already below 100 millibars at around 50,000 feet, and by the end of the flight it is extremely low compared to the original, which is around 800 millibars at ground level.</w:t>
      </w:r>
      <w:r w:rsidRPr="00D86B29">
        <w:rPr>
          <w:bCs/>
        </w:rPr>
        <w:t xml:space="preserve"> </w:t>
      </w:r>
    </w:p>
    <w:p w:rsidR="001D61E0" w:rsidRDefault="001D61E0" w:rsidP="001D61E0">
      <w:pPr>
        <w:rPr>
          <w:b/>
          <w:bCs/>
        </w:rPr>
      </w:pPr>
    </w:p>
    <w:p w:rsidR="00F22C49" w:rsidRDefault="00F22C49" w:rsidP="001D61E0">
      <w:pPr>
        <w:rPr>
          <w:b/>
          <w:bCs/>
        </w:rPr>
      </w:pPr>
    </w:p>
    <w:p w:rsidR="001D61E0" w:rsidRPr="00D86B29" w:rsidRDefault="001D61E0" w:rsidP="001D61E0">
      <w:pPr>
        <w:rPr>
          <w:b/>
          <w:bCs/>
        </w:rPr>
      </w:pPr>
      <w:r>
        <w:rPr>
          <w:b/>
          <w:bCs/>
        </w:rPr>
        <w:t>Pressure vs. Altitude graph</w:t>
      </w:r>
    </w:p>
    <w:p w:rsidR="001D61E0" w:rsidRDefault="00AD13E1" w:rsidP="001D61E0">
      <w:r>
        <w:rPr>
          <w:noProof/>
        </w:rPr>
        <w:drawing>
          <wp:inline distT="0" distB="0" distL="0" distR="0">
            <wp:extent cx="4572000" cy="30956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6E623D" w:rsidRDefault="001D61E0" w:rsidP="001D61E0">
      <w:pPr>
        <w:rPr>
          <w:bCs/>
        </w:rPr>
      </w:pPr>
      <w:r w:rsidRPr="00D86B29">
        <w:t>Ref: Paul Verhage Nuts and Volts article February 2004</w:t>
      </w:r>
    </w:p>
    <w:p w:rsidR="00314C7C" w:rsidRDefault="00314C7C" w:rsidP="00314C7C">
      <w:pPr>
        <w:rPr>
          <w:b/>
          <w:sz w:val="28"/>
          <w:szCs w:val="28"/>
        </w:rPr>
      </w:pPr>
      <w:r>
        <w:rPr>
          <w:b/>
          <w:sz w:val="28"/>
          <w:szCs w:val="28"/>
        </w:rPr>
        <w:lastRenderedPageBreak/>
        <w:t>9.0</w:t>
      </w:r>
      <w:r>
        <w:rPr>
          <w:b/>
          <w:sz w:val="28"/>
          <w:szCs w:val="28"/>
        </w:rPr>
        <w:tab/>
        <w:t>Launch and Recovery</w:t>
      </w:r>
    </w:p>
    <w:p w:rsidR="00314C7C" w:rsidRDefault="00314C7C" w:rsidP="00314C7C">
      <w:pPr>
        <w:rPr>
          <w:b/>
          <w:sz w:val="28"/>
          <w:szCs w:val="28"/>
        </w:rPr>
      </w:pPr>
    </w:p>
    <w:p w:rsidR="00314C7C" w:rsidRDefault="00314C7C" w:rsidP="00314C7C">
      <w:pPr>
        <w:rPr>
          <w:b/>
          <w:sz w:val="28"/>
          <w:szCs w:val="28"/>
        </w:rPr>
      </w:pPr>
    </w:p>
    <w:p w:rsidR="00314C7C" w:rsidRDefault="00EB5BDE" w:rsidP="00314C7C">
      <w:r>
        <w:rPr>
          <w:b/>
          <w:sz w:val="28"/>
          <w:szCs w:val="28"/>
        </w:rPr>
        <w:t>Launch</w:t>
      </w:r>
      <w:r w:rsidR="00E4695E">
        <w:rPr>
          <w:b/>
          <w:sz w:val="28"/>
          <w:szCs w:val="28"/>
        </w:rPr>
        <w:t xml:space="preserve">: </w:t>
      </w:r>
      <w:r w:rsidR="00E4695E">
        <w:t>The launch and recovery of the payload occurred on October 29</w:t>
      </w:r>
      <w:r w:rsidR="00E4695E" w:rsidRPr="00E4695E">
        <w:rPr>
          <w:vertAlign w:val="superscript"/>
        </w:rPr>
        <w:t>th</w:t>
      </w:r>
      <w:r w:rsidR="00E4695E">
        <w:t xml:space="preserve">, 2011. The balloon was launched from Gustavus Adolphus, in St. Peter Minnesota. </w:t>
      </w:r>
      <w:r>
        <w:t>Prior to launch, the payload was inspected to ensure that no wires or plugs were loose. Following the inspection of the payload, the payload was turned on, this consisted of turning on the flight computer which controlled how the servos interpreted data from the light sensing diodes. After the flight computer was turned on the servo power was enabled so that the servo could rotate when commanded to by the computer. The only step left was securing the payload by putting multiple strips of tape around the payload. The Icarus payload was then attached to the rest of the launch vehicles and finally attached to the already inflated balloon. During lunch, the payloads were carefully released one by one as to not tangle up the lines holding the payloads together. Once released, it was off to tracking.</w:t>
      </w:r>
    </w:p>
    <w:p w:rsidR="00EB5BDE" w:rsidRDefault="00EB5BDE" w:rsidP="00314C7C"/>
    <w:p w:rsidR="00DA0B7B" w:rsidRDefault="00EB5BDE" w:rsidP="00314C7C">
      <w:r>
        <w:rPr>
          <w:b/>
          <w:sz w:val="28"/>
          <w:szCs w:val="28"/>
        </w:rPr>
        <w:t xml:space="preserve">Tracking: </w:t>
      </w:r>
      <w:r w:rsidR="00F22C49">
        <w:t>After launch we proceeded to</w:t>
      </w:r>
      <w:r>
        <w:t xml:space="preserve"> tracking, tracking consists of getting signal, and following that signal until the payload is recovered. Once released, the load could be tracked using Global Positioning Satellites (GPS). </w:t>
      </w:r>
      <w:r w:rsidR="00D5378E">
        <w:t xml:space="preserve">One chase vehicle was sent out immediately following the launch while the other vehicles stayed behind to launch another balloon. During the course of tracking, not only were the tracking teams following the GPS signal, but they were also matching up how close the balloon was following the predicted paths. Unfortunately however, because of a turbulent ascension all communication was lost with the payloads, so using where the first balloon fell, and what information was gathered before communication was lost, we were able to create a search radius to determine where the balloon was. This leads to recovery. </w:t>
      </w:r>
    </w:p>
    <w:p w:rsidR="00DA0B7B" w:rsidRDefault="00DA0B7B" w:rsidP="00314C7C"/>
    <w:p w:rsidR="00EB5BDE" w:rsidRDefault="00DA0B7B" w:rsidP="00314C7C">
      <w:r>
        <w:rPr>
          <w:b/>
          <w:sz w:val="28"/>
          <w:szCs w:val="28"/>
        </w:rPr>
        <w:t>Recovery:</w:t>
      </w:r>
      <w:r w:rsidR="00D5378E">
        <w:t xml:space="preserve"> </w:t>
      </w:r>
      <w:r w:rsidR="0096157E">
        <w:t xml:space="preserve">Recovery took some time because of the loss of signal with the tracking devices. After finding the second balloon, the actual location of landing was compared to that of the predicted model, and after some modifications, a search radius was made that was roughly 10 miles. Following the search of the area, there was one optimistic ping, but it was never found out what it was. Of the initial four search vehicles, three of them returned to campus while the fourth stayed out to search for the payload. After about a half an hour, the payload was discovered in Hollandale Minnesota. The payload was spotted in a plowed corn field that had been tilled. Upon arriving at the landing site, the </w:t>
      </w:r>
      <w:r w:rsidR="00EE0330">
        <w:t>payloads where still attached to the main parachute, and the buzzer was still sounding. On the Icarus payload, the servo was still moving, this could be determined because the servo makes a distinct sound when it rotates. The flip and Vivatar cameras were both out of battery by the time they were reached. After retrieval, the payloads were turned off and the video and sensor data was analyzed.</w:t>
      </w:r>
    </w:p>
    <w:p w:rsidR="00EE0330" w:rsidRDefault="00EE0330" w:rsidP="00314C7C"/>
    <w:p w:rsidR="00EE0330" w:rsidRDefault="00EE0330" w:rsidP="00314C7C"/>
    <w:p w:rsidR="00EE0330" w:rsidRDefault="00EE0330" w:rsidP="00314C7C"/>
    <w:p w:rsidR="00EE0330" w:rsidRDefault="00EE0330" w:rsidP="00314C7C"/>
    <w:p w:rsidR="00EE0330" w:rsidRDefault="00EE0330" w:rsidP="00314C7C"/>
    <w:p w:rsidR="00EE0330" w:rsidRDefault="00EE0330" w:rsidP="00314C7C"/>
    <w:p w:rsidR="00EE0330" w:rsidRDefault="00EE0330" w:rsidP="00314C7C"/>
    <w:p w:rsidR="00EE0330" w:rsidRDefault="00EE0330" w:rsidP="00314C7C"/>
    <w:p w:rsidR="00EE0330" w:rsidRDefault="00EE0330" w:rsidP="00314C7C"/>
    <w:p w:rsidR="00EE0330" w:rsidRDefault="00EE0330" w:rsidP="00314C7C">
      <w:r>
        <w:rPr>
          <w:noProof/>
        </w:rPr>
        <w:lastRenderedPageBreak/>
        <w:drawing>
          <wp:inline distT="0" distB="0" distL="0" distR="0">
            <wp:extent cx="4991100" cy="3743325"/>
            <wp:effectExtent l="19050" t="0" r="0" b="0"/>
            <wp:docPr id="29" name="Picture 23" descr="C:\Users\Sean\Pictures\2011-10-2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an\Pictures\2011-10-29\012.JPG"/>
                    <pic:cNvPicPr>
                      <a:picLocks noChangeAspect="1" noChangeArrowheads="1"/>
                    </pic:cNvPicPr>
                  </pic:nvPicPr>
                  <pic:blipFill>
                    <a:blip r:embed="rId19" cstate="print"/>
                    <a:srcRect/>
                    <a:stretch>
                      <a:fillRect/>
                    </a:stretch>
                  </pic:blipFill>
                  <pic:spPr bwMode="auto">
                    <a:xfrm>
                      <a:off x="0" y="0"/>
                      <a:ext cx="4993879" cy="3745409"/>
                    </a:xfrm>
                    <a:prstGeom prst="rect">
                      <a:avLst/>
                    </a:prstGeom>
                    <a:noFill/>
                    <a:ln w="9525">
                      <a:noFill/>
                      <a:miter lim="800000"/>
                      <a:headEnd/>
                      <a:tailEnd/>
                    </a:ln>
                  </pic:spPr>
                </pic:pic>
              </a:graphicData>
            </a:graphic>
          </wp:inline>
        </w:drawing>
      </w:r>
    </w:p>
    <w:p w:rsidR="00EE0330" w:rsidRDefault="00EE0330" w:rsidP="00314C7C">
      <w:r>
        <w:t>Above: The Icarus payload before being finally taped up and attached to the balloon.</w:t>
      </w:r>
    </w:p>
    <w:p w:rsidR="00EE0330" w:rsidRDefault="00EE0330" w:rsidP="00314C7C"/>
    <w:p w:rsidR="00E0413D" w:rsidRDefault="00E0413D" w:rsidP="00314C7C">
      <w:r>
        <w:t>Below: The balloon with attached payloads ready for launch.</w:t>
      </w:r>
    </w:p>
    <w:p w:rsidR="00EE0330" w:rsidRDefault="00EE0330" w:rsidP="00314C7C">
      <w:r>
        <w:rPr>
          <w:noProof/>
        </w:rPr>
        <w:drawing>
          <wp:inline distT="0" distB="0" distL="0" distR="0">
            <wp:extent cx="2922969" cy="3895725"/>
            <wp:effectExtent l="19050" t="0" r="0" b="0"/>
            <wp:docPr id="22" name="Picture 22" descr="C:\Users\Sean\Pictures\2011-10-2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an\Pictures\2011-10-29\020.JPG"/>
                    <pic:cNvPicPr>
                      <a:picLocks noChangeAspect="1" noChangeArrowheads="1"/>
                    </pic:cNvPicPr>
                  </pic:nvPicPr>
                  <pic:blipFill>
                    <a:blip r:embed="rId20" cstate="print"/>
                    <a:srcRect/>
                    <a:stretch>
                      <a:fillRect/>
                    </a:stretch>
                  </pic:blipFill>
                  <pic:spPr bwMode="auto">
                    <a:xfrm>
                      <a:off x="0" y="0"/>
                      <a:ext cx="2926366" cy="3900253"/>
                    </a:xfrm>
                    <a:prstGeom prst="rect">
                      <a:avLst/>
                    </a:prstGeom>
                    <a:noFill/>
                    <a:ln w="9525">
                      <a:noFill/>
                      <a:miter lim="800000"/>
                      <a:headEnd/>
                      <a:tailEnd/>
                    </a:ln>
                  </pic:spPr>
                </pic:pic>
              </a:graphicData>
            </a:graphic>
          </wp:inline>
        </w:drawing>
      </w:r>
    </w:p>
    <w:p w:rsidR="00E0413D" w:rsidRDefault="00E0413D" w:rsidP="00314C7C"/>
    <w:p w:rsidR="00EE0330" w:rsidRDefault="00EE0330" w:rsidP="00314C7C"/>
    <w:p w:rsidR="00EE0330" w:rsidRDefault="00EE0330" w:rsidP="00314C7C">
      <w:r>
        <w:rPr>
          <w:noProof/>
        </w:rPr>
        <w:drawing>
          <wp:inline distT="0" distB="0" distL="0" distR="0">
            <wp:extent cx="2562225" cy="3414926"/>
            <wp:effectExtent l="19050" t="0" r="9525" b="0"/>
            <wp:docPr id="24" name="Picture 24" descr="C:\Users\Sean\Pictures\2011-10-2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an\Pictures\2011-10-29\022.JPG"/>
                    <pic:cNvPicPr>
                      <a:picLocks noChangeAspect="1" noChangeArrowheads="1"/>
                    </pic:cNvPicPr>
                  </pic:nvPicPr>
                  <pic:blipFill>
                    <a:blip r:embed="rId21" cstate="print"/>
                    <a:srcRect/>
                    <a:stretch>
                      <a:fillRect/>
                    </a:stretch>
                  </pic:blipFill>
                  <pic:spPr bwMode="auto">
                    <a:xfrm>
                      <a:off x="0" y="0"/>
                      <a:ext cx="2562225" cy="3414926"/>
                    </a:xfrm>
                    <a:prstGeom prst="rect">
                      <a:avLst/>
                    </a:prstGeom>
                    <a:noFill/>
                    <a:ln w="9525">
                      <a:noFill/>
                      <a:miter lim="800000"/>
                      <a:headEnd/>
                      <a:tailEnd/>
                    </a:ln>
                  </pic:spPr>
                </pic:pic>
              </a:graphicData>
            </a:graphic>
          </wp:inline>
        </w:drawing>
      </w:r>
    </w:p>
    <w:p w:rsidR="00E0413D" w:rsidRDefault="00E0413D" w:rsidP="00314C7C">
      <w:r>
        <w:t>Above: The balloon being launched, roughly 1 min into flight.</w:t>
      </w:r>
    </w:p>
    <w:p w:rsidR="00E0413D" w:rsidRDefault="00E0413D" w:rsidP="00314C7C"/>
    <w:p w:rsidR="00E0413D" w:rsidRPr="00EB5BDE" w:rsidRDefault="00E0413D" w:rsidP="00314C7C">
      <w:r>
        <w:t>Below: The payload as it was discovered, notice the truck in the far background.</w:t>
      </w:r>
    </w:p>
    <w:p w:rsidR="00314C7C" w:rsidRDefault="00E0413D" w:rsidP="00314C7C">
      <w:pPr>
        <w:rPr>
          <w:b/>
          <w:sz w:val="28"/>
          <w:szCs w:val="28"/>
        </w:rPr>
      </w:pPr>
      <w:r>
        <w:rPr>
          <w:b/>
          <w:noProof/>
          <w:sz w:val="28"/>
          <w:szCs w:val="28"/>
        </w:rPr>
        <w:drawing>
          <wp:inline distT="0" distB="0" distL="0" distR="0">
            <wp:extent cx="3670300" cy="2752725"/>
            <wp:effectExtent l="19050" t="0" r="6350" b="0"/>
            <wp:docPr id="32" name="Picture 27" descr="C:\Users\Sean\Pictures\2011-10-2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an\Pictures\2011-10-29\045.JPG"/>
                    <pic:cNvPicPr>
                      <a:picLocks noChangeAspect="1" noChangeArrowheads="1"/>
                    </pic:cNvPicPr>
                  </pic:nvPicPr>
                  <pic:blipFill>
                    <a:blip r:embed="rId22" cstate="print"/>
                    <a:srcRect/>
                    <a:stretch>
                      <a:fillRect/>
                    </a:stretch>
                  </pic:blipFill>
                  <pic:spPr bwMode="auto">
                    <a:xfrm>
                      <a:off x="0" y="0"/>
                      <a:ext cx="3670300" cy="2752725"/>
                    </a:xfrm>
                    <a:prstGeom prst="rect">
                      <a:avLst/>
                    </a:prstGeom>
                    <a:noFill/>
                    <a:ln w="9525">
                      <a:noFill/>
                      <a:miter lim="800000"/>
                      <a:headEnd/>
                      <a:tailEnd/>
                    </a:ln>
                  </pic:spPr>
                </pic:pic>
              </a:graphicData>
            </a:graphic>
          </wp:inline>
        </w:drawing>
      </w:r>
    </w:p>
    <w:p w:rsidR="00E0413D" w:rsidRDefault="00EE0330" w:rsidP="00314C7C">
      <w:pPr>
        <w:rPr>
          <w:b/>
          <w:sz w:val="28"/>
          <w:szCs w:val="28"/>
        </w:rPr>
      </w:pPr>
      <w:r>
        <w:rPr>
          <w:b/>
          <w:noProof/>
          <w:sz w:val="28"/>
          <w:szCs w:val="28"/>
        </w:rPr>
        <w:lastRenderedPageBreak/>
        <w:drawing>
          <wp:inline distT="0" distB="0" distL="0" distR="0">
            <wp:extent cx="4953000" cy="3714750"/>
            <wp:effectExtent l="19050" t="0" r="0" b="0"/>
            <wp:docPr id="28" name="Picture 28" descr="C:\Users\Sean\Pictures\2011-10-2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an\Pictures\2011-10-29\050.JPG"/>
                    <pic:cNvPicPr>
                      <a:picLocks noChangeAspect="1" noChangeArrowheads="1"/>
                    </pic:cNvPicPr>
                  </pic:nvPicPr>
                  <pic:blipFill>
                    <a:blip r:embed="rId23" cstate="print"/>
                    <a:srcRect/>
                    <a:stretch>
                      <a:fillRect/>
                    </a:stretch>
                  </pic:blipFill>
                  <pic:spPr bwMode="auto">
                    <a:xfrm>
                      <a:off x="0" y="0"/>
                      <a:ext cx="4953000" cy="3714750"/>
                    </a:xfrm>
                    <a:prstGeom prst="rect">
                      <a:avLst/>
                    </a:prstGeom>
                    <a:noFill/>
                    <a:ln w="9525">
                      <a:noFill/>
                      <a:miter lim="800000"/>
                      <a:headEnd/>
                      <a:tailEnd/>
                    </a:ln>
                  </pic:spPr>
                </pic:pic>
              </a:graphicData>
            </a:graphic>
          </wp:inline>
        </w:drawing>
      </w:r>
    </w:p>
    <w:p w:rsidR="00E0413D" w:rsidRPr="00E0413D" w:rsidRDefault="00E0413D" w:rsidP="00314C7C">
      <w:r>
        <w:t>Above: The Icarus payload as it was upon discovery.</w:t>
      </w:r>
    </w:p>
    <w:p w:rsidR="00E0413D" w:rsidRDefault="00E0413D" w:rsidP="00314C7C">
      <w:pPr>
        <w:rPr>
          <w:b/>
          <w:sz w:val="28"/>
          <w:szCs w:val="28"/>
        </w:rPr>
      </w:pPr>
    </w:p>
    <w:p w:rsidR="00E0413D" w:rsidRPr="00E0413D" w:rsidRDefault="00E0413D" w:rsidP="00314C7C">
      <w:pPr>
        <w:rPr>
          <w:szCs w:val="28"/>
        </w:rPr>
      </w:pPr>
      <w:r>
        <w:rPr>
          <w:szCs w:val="28"/>
        </w:rPr>
        <w:t>Below: Sean Grogan with the payloads just before bringing them back to the University of Minnesota</w:t>
      </w:r>
    </w:p>
    <w:p w:rsidR="00314C7C" w:rsidRDefault="00E0413D" w:rsidP="00314C7C">
      <w:pPr>
        <w:rPr>
          <w:b/>
          <w:sz w:val="28"/>
          <w:szCs w:val="28"/>
        </w:rPr>
      </w:pPr>
      <w:r>
        <w:rPr>
          <w:b/>
          <w:noProof/>
          <w:sz w:val="28"/>
          <w:szCs w:val="28"/>
        </w:rPr>
        <w:drawing>
          <wp:inline distT="0" distB="0" distL="0" distR="0">
            <wp:extent cx="2787182" cy="3714750"/>
            <wp:effectExtent l="19050" t="0" r="0" b="0"/>
            <wp:docPr id="31" name="Picture 25" descr="C:\Users\Sean\Pictures\2011-10-29\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an\Pictures\2011-10-29\054.JPG"/>
                    <pic:cNvPicPr>
                      <a:picLocks noChangeAspect="1" noChangeArrowheads="1"/>
                    </pic:cNvPicPr>
                  </pic:nvPicPr>
                  <pic:blipFill>
                    <a:blip r:embed="rId24" cstate="print"/>
                    <a:srcRect/>
                    <a:stretch>
                      <a:fillRect/>
                    </a:stretch>
                  </pic:blipFill>
                  <pic:spPr bwMode="auto">
                    <a:xfrm>
                      <a:off x="0" y="0"/>
                      <a:ext cx="2788303" cy="3716244"/>
                    </a:xfrm>
                    <a:prstGeom prst="rect">
                      <a:avLst/>
                    </a:prstGeom>
                    <a:noFill/>
                    <a:ln w="9525">
                      <a:noFill/>
                      <a:miter lim="800000"/>
                      <a:headEnd/>
                      <a:tailEnd/>
                    </a:ln>
                  </pic:spPr>
                </pic:pic>
              </a:graphicData>
            </a:graphic>
          </wp:inline>
        </w:drawing>
      </w:r>
    </w:p>
    <w:p w:rsidR="00314C7C" w:rsidRDefault="00314C7C" w:rsidP="00314C7C">
      <w:pPr>
        <w:rPr>
          <w:b/>
          <w:sz w:val="28"/>
          <w:szCs w:val="28"/>
        </w:rPr>
      </w:pPr>
      <w:r>
        <w:rPr>
          <w:b/>
          <w:sz w:val="28"/>
          <w:szCs w:val="28"/>
        </w:rPr>
        <w:lastRenderedPageBreak/>
        <w:t>10.0</w:t>
      </w:r>
      <w:r>
        <w:rPr>
          <w:b/>
          <w:sz w:val="28"/>
          <w:szCs w:val="28"/>
        </w:rPr>
        <w:tab/>
        <w:t>Results and Analysis</w:t>
      </w:r>
    </w:p>
    <w:p w:rsidR="00314C7C" w:rsidRDefault="00314C7C" w:rsidP="00314C7C">
      <w:pPr>
        <w:rPr>
          <w:b/>
          <w:sz w:val="28"/>
          <w:szCs w:val="28"/>
        </w:rPr>
      </w:pPr>
    </w:p>
    <w:p w:rsidR="00314C7C" w:rsidRDefault="00AD13E1" w:rsidP="00314C7C">
      <w:pPr>
        <w:rPr>
          <w:b/>
          <w:sz w:val="28"/>
          <w:szCs w:val="28"/>
        </w:rPr>
      </w:pPr>
      <w:r>
        <w:rPr>
          <w:b/>
          <w:noProof/>
          <w:sz w:val="28"/>
          <w:szCs w:val="28"/>
        </w:rPr>
        <w:drawing>
          <wp:inline distT="0" distB="0" distL="0" distR="0">
            <wp:extent cx="4581525" cy="2752725"/>
            <wp:effectExtent l="0" t="0" r="0" b="0"/>
            <wp:docPr id="1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4C7C" w:rsidRPr="00C42DDB" w:rsidRDefault="00314C7C" w:rsidP="00314C7C">
      <w:r w:rsidRPr="00C42DDB">
        <w:t>The internal temperature decreases until the balloon reaches chaos</w:t>
      </w:r>
      <w:r>
        <w:t xml:space="preserve"> </w:t>
      </w:r>
      <w:r w:rsidRPr="00C42DDB">
        <w:t>(besides the dip in the graph showing where the stratosphere began.)  Once the balloon pops, the internal temperature increases until it reaches the ground and then settles around 70°F.  The lowest temp</w:t>
      </w:r>
      <w:r>
        <w:t>erature</w:t>
      </w:r>
      <w:r w:rsidRPr="00C42DDB">
        <w:t xml:space="preserve"> that the inside of our payload got to was about -8°F.  Our heater worked but not the best it could have.</w:t>
      </w:r>
    </w:p>
    <w:p w:rsidR="00314C7C" w:rsidRDefault="00AD13E1" w:rsidP="00314C7C">
      <w:pPr>
        <w:rPr>
          <w:b/>
          <w:sz w:val="28"/>
          <w:szCs w:val="28"/>
        </w:rPr>
      </w:pPr>
      <w:r>
        <w:rPr>
          <w:b/>
          <w:noProof/>
          <w:sz w:val="28"/>
          <w:szCs w:val="28"/>
        </w:rPr>
        <w:drawing>
          <wp:inline distT="0" distB="0" distL="0" distR="0">
            <wp:extent cx="4581525" cy="2752725"/>
            <wp:effectExtent l="0" t="0" r="0" b="0"/>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14C7C" w:rsidRDefault="00314C7C" w:rsidP="00314C7C">
      <w:r w:rsidRPr="00C42DDB">
        <w:t>The relative humidity seemed to people kind of sporadic.  From T=0, the humidity decreased to about 5% but then jumped up to 22% and back down to 0%.  This is when the balloon popped.  Once the balloon popped, the humidity started to increase until almost 100%.  After the peak, the humidity decreased drastically and settled at around 10%.</w:t>
      </w:r>
    </w:p>
    <w:p w:rsidR="00314C7C" w:rsidRDefault="00AD13E1" w:rsidP="00314C7C">
      <w:r>
        <w:rPr>
          <w:noProof/>
        </w:rPr>
        <w:lastRenderedPageBreak/>
        <w:drawing>
          <wp:inline distT="0" distB="0" distL="0" distR="0">
            <wp:extent cx="4581525" cy="2752725"/>
            <wp:effectExtent l="0" t="0" r="0" b="0"/>
            <wp:docPr id="1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14C7C" w:rsidRDefault="00314C7C" w:rsidP="00314C7C">
      <w:r w:rsidRPr="00C42DDB">
        <w:t>The external temperature followed the same trend as the internal temperature just colder.  The external temperature decreased until it reached the stratosphere, and reached about -70°F.  Once the stratosphere was reached, the temperature began to increase and then decrease to -70°F again.  During descent, the temperature rose until it settled at 50°F.  The reason this is lower than the internal temperature even though it was on the ground is because the heater was on.  This shows that our heater did work.</w:t>
      </w:r>
    </w:p>
    <w:p w:rsidR="00314C7C" w:rsidRDefault="00AD13E1" w:rsidP="00314C7C">
      <w:r>
        <w:rPr>
          <w:noProof/>
        </w:rPr>
        <w:drawing>
          <wp:inline distT="0" distB="0" distL="0" distR="0">
            <wp:extent cx="4562475" cy="2752725"/>
            <wp:effectExtent l="0" t="0" r="0" b="0"/>
            <wp:docPr id="1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14C7C" w:rsidRDefault="00314C7C" w:rsidP="00314C7C">
      <w:r>
        <w:t>This is a</w:t>
      </w:r>
      <w:r w:rsidRPr="000D0491">
        <w:t>noth</w:t>
      </w:r>
      <w:r>
        <w:t>er graph showing temperature that is similar to the graph</w:t>
      </w:r>
      <w:r w:rsidRPr="000D0491">
        <w:t xml:space="preserve"> previously shown.</w:t>
      </w:r>
    </w:p>
    <w:p w:rsidR="00314C7C" w:rsidRDefault="00AD13E1" w:rsidP="00314C7C">
      <w:r>
        <w:rPr>
          <w:noProof/>
        </w:rPr>
        <w:lastRenderedPageBreak/>
        <w:drawing>
          <wp:inline distT="0" distB="0" distL="0" distR="0">
            <wp:extent cx="4562475" cy="2752725"/>
            <wp:effectExtent l="0" t="0" r="0" b="0"/>
            <wp:docPr id="1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14C7C" w:rsidRDefault="00314C7C" w:rsidP="00314C7C">
      <w:r w:rsidRPr="000D0491">
        <w:t>This graph shows that as the balloon traveled through the troposphere the temperature decreased steadily.  As the balloon reached the stratosphere and got closer and closer to chaos, the temperature began to rise again.</w:t>
      </w:r>
    </w:p>
    <w:p w:rsidR="00314C7C" w:rsidRDefault="00AD13E1" w:rsidP="00314C7C">
      <w:r>
        <w:rPr>
          <w:noProof/>
        </w:rPr>
        <w:drawing>
          <wp:inline distT="0" distB="0" distL="0" distR="0">
            <wp:extent cx="4552950" cy="2752725"/>
            <wp:effectExtent l="0" t="0" r="0" b="0"/>
            <wp:docPr id="18"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4C7C" w:rsidRDefault="00314C7C" w:rsidP="00314C7C">
      <w:r w:rsidRPr="000D0491">
        <w:t>This graph is very similar to the graph shown earlier.  The humidity increased and then decreased during the ascent.  Right before the balloon popped, humidity was increased to a peak.  After chaos the humidity continuously decreased until it reached the ground.</w:t>
      </w:r>
    </w:p>
    <w:p w:rsidR="00314C7C" w:rsidRDefault="00AD13E1" w:rsidP="00314C7C">
      <w:r>
        <w:rPr>
          <w:noProof/>
        </w:rPr>
        <w:lastRenderedPageBreak/>
        <w:drawing>
          <wp:inline distT="0" distB="0" distL="0" distR="0">
            <wp:extent cx="4543425" cy="2752725"/>
            <wp:effectExtent l="0" t="0" r="0" b="0"/>
            <wp:docPr id="19"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14C7C" w:rsidRDefault="00314C7C" w:rsidP="00314C7C">
      <w:r w:rsidRPr="000D0491">
        <w:t>As seen, the humidity decreased until the balloon was about 20000ft above sea level.  The humidity then increased until about 40000ft and then started to decrease until the balloon reached its maximum altitude.</w:t>
      </w:r>
    </w:p>
    <w:p w:rsidR="00314C7C" w:rsidRDefault="00AD13E1" w:rsidP="00314C7C">
      <w:r>
        <w:rPr>
          <w:noProof/>
        </w:rPr>
        <w:drawing>
          <wp:inline distT="0" distB="0" distL="0" distR="0">
            <wp:extent cx="4305300" cy="2724150"/>
            <wp:effectExtent l="0" t="0" r="0" b="0"/>
            <wp:docPr id="2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14C7C" w:rsidRDefault="00314C7C" w:rsidP="00314C7C">
      <w:r w:rsidRPr="000D0491">
        <w:t>The pressure decreased until chaos and then increased until the balloon reached the ground.</w:t>
      </w:r>
    </w:p>
    <w:p w:rsidR="00314C7C" w:rsidRDefault="00AD13E1" w:rsidP="00314C7C">
      <w:r>
        <w:rPr>
          <w:noProof/>
        </w:rPr>
        <w:lastRenderedPageBreak/>
        <w:drawing>
          <wp:inline distT="0" distB="0" distL="0" distR="0">
            <wp:extent cx="4533900" cy="2752725"/>
            <wp:effectExtent l="0" t="0" r="0" b="0"/>
            <wp:docPr id="21"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14C7C" w:rsidRDefault="00314C7C" w:rsidP="00314C7C">
      <w:r w:rsidRPr="000D0491">
        <w:t>This is the simplest graph collected.  As the altitude increases, the pressure decreases.</w:t>
      </w:r>
    </w:p>
    <w:p w:rsidR="00314C7C" w:rsidRDefault="00314C7C" w:rsidP="00314C7C"/>
    <w:p w:rsidR="00F22C49" w:rsidRDefault="00AA69C0" w:rsidP="00314C7C">
      <w:pPr>
        <w:rPr>
          <w:u w:val="single"/>
        </w:rPr>
      </w:pPr>
      <w:r w:rsidRPr="00AA69C0">
        <w:rPr>
          <w:noProof/>
        </w:rPr>
        <w:drawing>
          <wp:inline distT="0" distB="0" distL="0" distR="0">
            <wp:extent cx="5133975" cy="3400425"/>
            <wp:effectExtent l="1905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l="8953" t="13164" r="9256" b="18729"/>
                    <a:stretch>
                      <a:fillRect/>
                    </a:stretch>
                  </pic:blipFill>
                  <pic:spPr bwMode="auto">
                    <a:xfrm>
                      <a:off x="0" y="0"/>
                      <a:ext cx="5133975" cy="3400425"/>
                    </a:xfrm>
                    <a:prstGeom prst="rect">
                      <a:avLst/>
                    </a:prstGeom>
                    <a:noFill/>
                    <a:ln w="9525">
                      <a:noFill/>
                      <a:miter lim="800000"/>
                      <a:headEnd/>
                      <a:tailEnd/>
                    </a:ln>
                  </pic:spPr>
                </pic:pic>
              </a:graphicData>
            </a:graphic>
          </wp:inline>
        </w:drawing>
      </w:r>
    </w:p>
    <w:p w:rsidR="00AA69C0" w:rsidRPr="00AA69C0" w:rsidRDefault="00AA69C0" w:rsidP="00314C7C">
      <w:r w:rsidRPr="00AA69C0">
        <w:t>Above</w:t>
      </w:r>
      <w:r>
        <w:t>: The above picture is the predicted flight path of the balloon, showing launch in St. Peter Mn, and landing in Hollandale Mn.</w:t>
      </w:r>
    </w:p>
    <w:p w:rsidR="00AA69C0" w:rsidRDefault="00AA69C0" w:rsidP="00314C7C">
      <w:pPr>
        <w:rPr>
          <w:u w:val="single"/>
        </w:rPr>
      </w:pPr>
      <w:r w:rsidRPr="00AA69C0">
        <w:rPr>
          <w:noProof/>
        </w:rPr>
        <w:lastRenderedPageBreak/>
        <w:drawing>
          <wp:inline distT="0" distB="0" distL="0" distR="0">
            <wp:extent cx="4219575" cy="3562350"/>
            <wp:effectExtent l="19050" t="0" r="9525"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l="8974" t="11280" r="20032" b="13383"/>
                    <a:stretch>
                      <a:fillRect/>
                    </a:stretch>
                  </pic:blipFill>
                  <pic:spPr bwMode="auto">
                    <a:xfrm>
                      <a:off x="0" y="0"/>
                      <a:ext cx="4219575" cy="3562350"/>
                    </a:xfrm>
                    <a:prstGeom prst="rect">
                      <a:avLst/>
                    </a:prstGeom>
                    <a:noFill/>
                    <a:ln w="9525">
                      <a:noFill/>
                      <a:miter lim="800000"/>
                      <a:headEnd/>
                      <a:tailEnd/>
                    </a:ln>
                  </pic:spPr>
                </pic:pic>
              </a:graphicData>
            </a:graphic>
          </wp:inline>
        </w:drawing>
      </w:r>
    </w:p>
    <w:p w:rsidR="00AA69C0" w:rsidRDefault="00AA69C0" w:rsidP="00314C7C">
      <w:r>
        <w:t>Above: The above image is a 3 dimensional image of the flight that the balloon took</w:t>
      </w:r>
    </w:p>
    <w:p w:rsidR="00AA69C0" w:rsidRPr="00AA69C0" w:rsidRDefault="00AA69C0" w:rsidP="00314C7C"/>
    <w:p w:rsidR="00314C7C" w:rsidRPr="00DC0A30" w:rsidRDefault="00314C7C" w:rsidP="00314C7C">
      <w:pPr>
        <w:rPr>
          <w:u w:val="single"/>
        </w:rPr>
      </w:pPr>
      <w:r w:rsidRPr="00DC0A30">
        <w:rPr>
          <w:u w:val="single"/>
        </w:rPr>
        <w:t>Overall Analysis:</w:t>
      </w:r>
    </w:p>
    <w:p w:rsidR="00314C7C" w:rsidRDefault="00314C7C" w:rsidP="00314C7C"/>
    <w:p w:rsidR="00314C7C" w:rsidRPr="00DC0A30" w:rsidRDefault="00314C7C" w:rsidP="00314C7C">
      <w:pPr>
        <w:numPr>
          <w:ilvl w:val="0"/>
          <w:numId w:val="7"/>
        </w:numPr>
      </w:pPr>
      <w:r w:rsidRPr="00DC0A30">
        <w:t>Launch was approximated at 7.25 minutes into data.</w:t>
      </w:r>
    </w:p>
    <w:p w:rsidR="00314C7C" w:rsidRDefault="00314C7C" w:rsidP="00314C7C">
      <w:pPr>
        <w:numPr>
          <w:ilvl w:val="0"/>
          <w:numId w:val="7"/>
        </w:numPr>
      </w:pPr>
      <w:r w:rsidRPr="00DC0A30">
        <w:t>We can estimate that landing was around 9</w:t>
      </w:r>
      <w:r>
        <w:t>2 minutes into flight from data</w:t>
      </w:r>
    </w:p>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Default="00314C7C" w:rsidP="00314C7C"/>
    <w:p w:rsidR="00314C7C" w:rsidRPr="00DC0A30" w:rsidRDefault="00314C7C" w:rsidP="00314C7C">
      <w:r w:rsidRPr="00DC0A30">
        <w:rPr>
          <w:b/>
          <w:sz w:val="28"/>
          <w:szCs w:val="28"/>
        </w:rPr>
        <w:t>11.0</w:t>
      </w:r>
      <w:r w:rsidRPr="00DC0A30">
        <w:rPr>
          <w:b/>
          <w:sz w:val="28"/>
          <w:szCs w:val="28"/>
        </w:rPr>
        <w:tab/>
        <w:t>Conclusions</w:t>
      </w:r>
    </w:p>
    <w:p w:rsidR="00314C7C" w:rsidRDefault="00314C7C" w:rsidP="00314C7C">
      <w:pPr>
        <w:rPr>
          <w:b/>
          <w:sz w:val="28"/>
          <w:szCs w:val="28"/>
        </w:rPr>
      </w:pPr>
    </w:p>
    <w:p w:rsidR="00A46AD1" w:rsidRDefault="00A46AD1" w:rsidP="00A46AD1">
      <w:pPr>
        <w:ind w:firstLine="720"/>
      </w:pPr>
      <w:r>
        <w:t xml:space="preserve">Our two main experiments were the sun tracking experiment and the imaging of the suns corona experiment. We learned from the sun tracking experiment that it was plausible to use a servo in conjunction with light-sensing diodes to point a camera towards the sun. Evidence that this system worked came from the second flight, during which the camera took many promising pictures of the sun. </w:t>
      </w:r>
      <w:r>
        <w:rPr>
          <w:shd w:val="clear" w:color="auto" w:fill="FFFFFF"/>
        </w:rPr>
        <w:t>Unfortunately, it turns out that the photos taken of the sun did not actually show the corona. What we at first hoped would be the suns corona turned out to actually be a glare off of condensation in our acrylic dome. </w:t>
      </w:r>
      <w:r>
        <w:rPr>
          <w:rStyle w:val="apple-converted-space"/>
          <w:shd w:val="clear" w:color="auto" w:fill="FFFFFF"/>
        </w:rPr>
        <w:t> </w:t>
      </w:r>
      <w:r>
        <w:rPr>
          <w:shd w:val="clear" w:color="auto" w:fill="FFFFFF"/>
        </w:rPr>
        <w:t>We learned from this result that the chances our setup had of capturing a picture of the sun’s corona was much lower than we had originally thought. The NASA project which inspired this experiment, SOHO, is a satellite high in earth’s orbit with very stable positioning systems and a very accurate shielding mechanism that can just shield the whole sun and therefore make the corona very visible. Our system was limited to one plane of rotation with the acrylic dome between it and the sun, inhibiting the clarity of any pictures taken. In addition, our shielding method was simply a thin piece of tape over the lens of the camera. Although we did have promising results, we decided that our equipment was most likely too simple to have a very good chance of actually capturing a picture of the suns corona.</w:t>
      </w:r>
    </w:p>
    <w:p w:rsidR="00A46AD1" w:rsidRDefault="00A46AD1" w:rsidP="00A46AD1">
      <w:pPr>
        <w:ind w:firstLine="720"/>
      </w:pPr>
    </w:p>
    <w:p w:rsidR="00A46AD1" w:rsidRDefault="00A46AD1" w:rsidP="00A46AD1">
      <w:pPr>
        <w:ind w:firstLine="720"/>
      </w:pPr>
      <w:r>
        <w:t>Some changes we would make would be to the camera programming, the type of servo we used, and the setup of the camera. One of the problems we had involving taking pictures of the suns corona was that we could not keep up with rotation of the stack. Our servo and sun tracking programs worked well, but since it would only correct every few seconds, it was not always perfectly aligned with the sun since the stack would rotate in that time. Therefore, we would switch the servo we used for a continuously running servo, so that it would constantly be turning and trying to point at the sun while the stack rotates. We would also then adjust the program for the camera to sense when the camera is pointing at the sun and only take pictures at those points instead of every three seconds. Although this would be another possible source of failure, it would also make processing the pictures much easier since we could then consider every picture taken to be a possible photo of the suns corona. We would not have to sift through a large portion of “empty” photos looking for the few that captured the sun. As far as the setup of the camera is concerned, our problems came from glare off of condensation inside the acrylic dome. The reason that we chose to put a dome on our payload was so that we would have better thermal insulation than if we just left a hole in the top of our box, but this also compromised the experiment. The only alternative would be to find some way to keep moisture out of our box, or find another system of insulation that would still allow the camera its full range of motion without a dome. Since it would be very hard to keep moisture out, we would most likely need to think of another way to deal with condensation or do without the dome.</w:t>
      </w:r>
    </w:p>
    <w:p w:rsidR="00A46AD1" w:rsidRDefault="00A46AD1" w:rsidP="00A46AD1">
      <w:pPr>
        <w:ind w:firstLine="360"/>
      </w:pPr>
    </w:p>
    <w:p w:rsidR="00A46AD1" w:rsidRDefault="00A46AD1" w:rsidP="00A46AD1">
      <w:pPr>
        <w:ind w:firstLine="360"/>
      </w:pPr>
      <w:r>
        <w:t>Words of Wisdom:</w:t>
      </w:r>
    </w:p>
    <w:p w:rsidR="00A46AD1" w:rsidRDefault="00A46AD1" w:rsidP="00A46AD1">
      <w:pPr>
        <w:pStyle w:val="ListParagraph"/>
        <w:numPr>
          <w:ilvl w:val="0"/>
          <w:numId w:val="10"/>
        </w:numPr>
        <w:spacing w:after="200"/>
      </w:pPr>
      <w:r>
        <w:t>Make sure you know which way is off/on for your heater switch. You don’t want to accidently turn your heater off just before flight.</w:t>
      </w:r>
    </w:p>
    <w:p w:rsidR="00A46AD1" w:rsidRDefault="00A46AD1" w:rsidP="00A46AD1">
      <w:pPr>
        <w:pStyle w:val="ListParagraph"/>
        <w:numPr>
          <w:ilvl w:val="0"/>
          <w:numId w:val="10"/>
        </w:numPr>
        <w:spacing w:after="200"/>
      </w:pPr>
      <w:r>
        <w:lastRenderedPageBreak/>
        <w:t>Pick an experiment that interests you. It will make the entire class a lot more interesting and enjoyable.</w:t>
      </w:r>
    </w:p>
    <w:p w:rsidR="00A46AD1" w:rsidRDefault="00A46AD1" w:rsidP="00A46AD1">
      <w:pPr>
        <w:pStyle w:val="ListParagraph"/>
        <w:numPr>
          <w:ilvl w:val="0"/>
          <w:numId w:val="10"/>
        </w:numPr>
        <w:spacing w:after="200"/>
      </w:pPr>
      <w:r>
        <w:t>Don’t be afraid to try something new. Even failure is a valid result.</w:t>
      </w:r>
    </w:p>
    <w:p w:rsidR="00A46AD1" w:rsidRDefault="00A46AD1" w:rsidP="00314C7C">
      <w:pPr>
        <w:pStyle w:val="ListParagraph"/>
        <w:numPr>
          <w:ilvl w:val="0"/>
          <w:numId w:val="10"/>
        </w:numPr>
        <w:spacing w:after="200"/>
      </w:pPr>
      <w:r>
        <w:t>You can never have enough tape.</w:t>
      </w:r>
    </w:p>
    <w:p w:rsidR="00A46AD1" w:rsidRDefault="00A46AD1" w:rsidP="00A46AD1">
      <w:pPr>
        <w:pStyle w:val="ListParagraph"/>
        <w:spacing w:after="200"/>
        <w:ind w:left="360"/>
      </w:pPr>
    </w:p>
    <w:p w:rsidR="00BF2DD1" w:rsidRDefault="00BF2DD1" w:rsidP="00A46AD1">
      <w:pPr>
        <w:pStyle w:val="ListParagraph"/>
        <w:spacing w:after="200"/>
        <w:ind w:left="360"/>
        <w:rPr>
          <w:b/>
          <w:sz w:val="28"/>
          <w:szCs w:val="28"/>
        </w:rPr>
      </w:pPr>
    </w:p>
    <w:p w:rsidR="00BF2DD1" w:rsidRDefault="00BF2DD1" w:rsidP="00A46AD1">
      <w:pPr>
        <w:pStyle w:val="ListParagraph"/>
        <w:spacing w:after="200"/>
        <w:ind w:left="360"/>
        <w:rPr>
          <w:b/>
          <w:sz w:val="28"/>
          <w:szCs w:val="28"/>
        </w:rPr>
      </w:pPr>
    </w:p>
    <w:p w:rsidR="00BF2DD1" w:rsidRDefault="00BF2DD1" w:rsidP="00A46AD1">
      <w:pPr>
        <w:pStyle w:val="ListParagraph"/>
        <w:spacing w:after="200"/>
        <w:ind w:left="360"/>
        <w:rPr>
          <w:b/>
          <w:sz w:val="28"/>
          <w:szCs w:val="28"/>
        </w:rPr>
      </w:pPr>
    </w:p>
    <w:p w:rsidR="00314C7C" w:rsidRPr="00A46AD1" w:rsidRDefault="00314C7C" w:rsidP="00A46AD1">
      <w:pPr>
        <w:pStyle w:val="ListParagraph"/>
        <w:spacing w:after="200"/>
        <w:ind w:left="360"/>
      </w:pPr>
      <w:r w:rsidRPr="00A46AD1">
        <w:rPr>
          <w:b/>
          <w:sz w:val="28"/>
          <w:szCs w:val="28"/>
        </w:rPr>
        <w:t>12.0</w:t>
      </w:r>
      <w:r w:rsidRPr="00A46AD1">
        <w:rPr>
          <w:b/>
          <w:sz w:val="28"/>
          <w:szCs w:val="28"/>
        </w:rPr>
        <w:tab/>
        <w:t>Appendix:  Program Listings</w:t>
      </w:r>
    </w:p>
    <w:p w:rsidR="001453C7" w:rsidRPr="001453C7" w:rsidRDefault="001453C7" w:rsidP="00E0413D">
      <w:pPr>
        <w:pStyle w:val="PlainText"/>
        <w:rPr>
          <w:rFonts w:ascii="Times New Roman" w:hAnsi="Times New Roman"/>
          <w:sz w:val="24"/>
          <w:szCs w:val="24"/>
        </w:rPr>
      </w:pPr>
      <w:r>
        <w:rPr>
          <w:rFonts w:ascii="Times New Roman" w:hAnsi="Times New Roman"/>
          <w:sz w:val="24"/>
          <w:szCs w:val="24"/>
        </w:rPr>
        <w:t>The following code is for the BalloonSat Easy flight computer, this is telling the servo which rotates at one hundred and eighty degrees, to turn in the direction of the highest value. This value comes from the light sensing diodes on the camera body.</w:t>
      </w:r>
    </w:p>
    <w:p w:rsidR="001453C7" w:rsidRDefault="001453C7" w:rsidP="00E0413D">
      <w:pPr>
        <w:pStyle w:val="PlainText"/>
        <w:rPr>
          <w:rFonts w:ascii="Courier New" w:hAnsi="Courier New" w:cs="Courier New"/>
        </w:rPr>
      </w:pPr>
    </w:p>
    <w:p w:rsidR="00E0413D" w:rsidRDefault="00E0413D" w:rsidP="00E0413D">
      <w:pPr>
        <w:pStyle w:val="PlainText"/>
        <w:rPr>
          <w:rFonts w:ascii="Courier New" w:hAnsi="Courier New" w:cs="Courier New"/>
        </w:rPr>
      </w:pPr>
      <w:r>
        <w:rPr>
          <w:rFonts w:ascii="Courier New" w:hAnsi="Courier New" w:cs="Courier New"/>
        </w:rPr>
        <w:t>Icarus 2011 flight code for BalloonSat Easy to monitor 3 photodetectors and run servo (180 degree only) to point toward the Sun – subroutine to fire the hot-wired camera has been moved to a different computer’s code</w:t>
      </w:r>
    </w:p>
    <w:p w:rsidR="00E0413D"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'Constants</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ch_a=0  ' perpendicular to the sun</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ch_b=1  ' pointed at the sun</w:t>
      </w: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symbol k1=2</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k2=1</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c0=127</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c1=150</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Servo_Pin=3</w:t>
      </w:r>
    </w:p>
    <w:p w:rsidR="00E0413D" w:rsidRPr="00AE52DB" w:rsidRDefault="00E0413D" w:rsidP="00E0413D">
      <w:pPr>
        <w:pStyle w:val="PlainText"/>
        <w:rPr>
          <w:rFonts w:ascii="Courier New" w:hAnsi="Courier New" w:cs="Courier New"/>
        </w:rPr>
      </w:pPr>
      <w:r w:rsidRPr="00AE52DB">
        <w:rPr>
          <w:rFonts w:ascii="Courier New" w:hAnsi="Courier New" w:cs="Courier New"/>
        </w:rPr>
        <w:t>'End Constants</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'variables</w:t>
      </w:r>
    </w:p>
    <w:p w:rsidR="00E0413D" w:rsidRPr="00AE52DB" w:rsidRDefault="00E0413D" w:rsidP="00E0413D">
      <w:pPr>
        <w:pStyle w:val="PlainText"/>
        <w:rPr>
          <w:rFonts w:ascii="Courier New" w:hAnsi="Courier New" w:cs="Courier New"/>
        </w:rPr>
      </w:pPr>
      <w:r w:rsidRPr="00AE52DB">
        <w:rPr>
          <w:rFonts w:ascii="Courier New" w:hAnsi="Courier New" w:cs="Courier New"/>
        </w:rPr>
        <w:t xml:space="preserve">symbol x_diff =b0 </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x0 =b1</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x1 =b2</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position = b6</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pos_start=b7</w:t>
      </w:r>
    </w:p>
    <w:p w:rsidR="00E0413D" w:rsidRPr="00AE52DB" w:rsidRDefault="00E0413D" w:rsidP="00E0413D">
      <w:pPr>
        <w:pStyle w:val="PlainText"/>
        <w:rPr>
          <w:rFonts w:ascii="Courier New" w:hAnsi="Courier New" w:cs="Courier New"/>
        </w:rPr>
      </w:pPr>
      <w:r w:rsidRPr="00AE52DB">
        <w:rPr>
          <w:rFonts w:ascii="Courier New" w:hAnsi="Courier New" w:cs="Courier New"/>
        </w:rPr>
        <w:t>symbol n = b8</w:t>
      </w:r>
    </w:p>
    <w:p w:rsidR="00E0413D" w:rsidRPr="00AE52DB" w:rsidRDefault="00E0413D" w:rsidP="00E0413D">
      <w:pPr>
        <w:pStyle w:val="PlainText"/>
        <w:rPr>
          <w:rFonts w:ascii="Courier New" w:hAnsi="Courier New" w:cs="Courier New"/>
        </w:rPr>
      </w:pPr>
      <w:r w:rsidRPr="00AE52DB">
        <w:rPr>
          <w:rFonts w:ascii="Courier New" w:hAnsi="Courier New" w:cs="Courier New"/>
        </w:rPr>
        <w:t>'end variable declarations</w:t>
      </w:r>
    </w:p>
    <w:p w:rsidR="00E0413D" w:rsidRPr="00AE52DB" w:rsidRDefault="00E0413D" w:rsidP="00E0413D">
      <w:pPr>
        <w:pStyle w:val="PlainText"/>
        <w:rPr>
          <w:rFonts w:ascii="Courier New" w:hAnsi="Courier New" w:cs="Courier New"/>
        </w:rPr>
      </w:pPr>
      <w:r w:rsidRPr="00AE52DB">
        <w:rPr>
          <w:rFonts w:ascii="Courier New" w:hAnsi="Courier New" w:cs="Courier New"/>
        </w:rPr>
        <w:t>start_up:</w:t>
      </w:r>
    </w:p>
    <w:p w:rsidR="00E0413D" w:rsidRPr="00AE52DB" w:rsidRDefault="00E0413D" w:rsidP="00E0413D">
      <w:pPr>
        <w:pStyle w:val="PlainText"/>
        <w:rPr>
          <w:rFonts w:ascii="Courier New" w:hAnsi="Courier New" w:cs="Courier New"/>
        </w:rPr>
      </w:pPr>
      <w:r w:rsidRPr="00AE52DB">
        <w:rPr>
          <w:rFonts w:ascii="Courier New" w:hAnsi="Courier New" w:cs="Courier New"/>
        </w:rPr>
        <w:tab/>
        <w:t>servo Servo_Pin,150</w:t>
      </w:r>
    </w:p>
    <w:p w:rsidR="00E0413D" w:rsidRPr="00AE52DB" w:rsidRDefault="00E0413D" w:rsidP="00E0413D">
      <w:pPr>
        <w:pStyle w:val="PlainText"/>
        <w:rPr>
          <w:rFonts w:ascii="Courier New" w:hAnsi="Courier New" w:cs="Courier New"/>
        </w:rPr>
      </w:pPr>
      <w:r w:rsidRPr="00AE52DB">
        <w:rPr>
          <w:rFonts w:ascii="Courier New" w:hAnsi="Courier New" w:cs="Courier New"/>
        </w:rPr>
        <w:tab/>
        <w:t>pause 100</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main:</w:t>
      </w:r>
    </w:p>
    <w:p w:rsidR="00E0413D" w:rsidRPr="00AE52DB" w:rsidRDefault="00E0413D" w:rsidP="00E0413D">
      <w:pPr>
        <w:pStyle w:val="PlainText"/>
        <w:rPr>
          <w:rFonts w:ascii="Courier New" w:hAnsi="Courier New" w:cs="Courier New"/>
        </w:rPr>
      </w:pPr>
      <w:r w:rsidRPr="00AE52DB">
        <w:rPr>
          <w:rFonts w:ascii="Courier New" w:hAnsi="Courier New" w:cs="Courier New"/>
        </w:rPr>
        <w:tab/>
        <w:t>do</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readadc Ch_b,x1</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if x1&lt;100 then  main</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readadc ch_a,x0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'test to see what direction the sun is\</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if x0&gt;130 then rot_to_x1</w:t>
      </w:r>
      <w:r w:rsidRPr="00AE52DB">
        <w:rPr>
          <w:rFonts w:ascii="Courier New" w:hAnsi="Courier New" w:cs="Courier New"/>
        </w:rPr>
        <w:tab/>
      </w:r>
      <w:r w:rsidRPr="00AE52DB">
        <w:rPr>
          <w:rFonts w:ascii="Courier New" w:hAnsi="Courier New" w:cs="Courier New"/>
        </w:rPr>
        <w:tab/>
        <w:t xml:space="preserve">'based of ambiant brightness to the </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if x0&lt;125 then rot_to_x0</w:t>
      </w:r>
      <w:r w:rsidRPr="00AE52DB">
        <w:rPr>
          <w:rFonts w:ascii="Courier New" w:hAnsi="Courier New" w:cs="Courier New"/>
        </w:rPr>
        <w:tab/>
      </w:r>
      <w:r w:rsidRPr="00AE52DB">
        <w:rPr>
          <w:rFonts w:ascii="Courier New" w:hAnsi="Courier New" w:cs="Courier New"/>
        </w:rPr>
        <w:tab/>
        <w:t xml:space="preserve">'directional bias </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goto stay_there</w:t>
      </w:r>
    </w:p>
    <w:p w:rsidR="00E0413D" w:rsidRPr="00AE52DB" w:rsidRDefault="00E0413D" w:rsidP="00E0413D">
      <w:pPr>
        <w:pStyle w:val="PlainText"/>
        <w:rPr>
          <w:rFonts w:ascii="Courier New" w:hAnsi="Courier New" w:cs="Courier New"/>
        </w:rPr>
      </w:pPr>
      <w:r w:rsidRPr="00AE52DB">
        <w:rPr>
          <w:rFonts w:ascii="Courier New" w:hAnsi="Courier New" w:cs="Courier New"/>
        </w:rPr>
        <w:lastRenderedPageBreak/>
        <w:tab/>
        <w:t>loop</w:t>
      </w:r>
    </w:p>
    <w:p w:rsidR="00E0413D" w:rsidRPr="00AE52DB" w:rsidRDefault="00E0413D" w:rsidP="00E0413D">
      <w:pPr>
        <w:pStyle w:val="PlainText"/>
        <w:rPr>
          <w:rFonts w:ascii="Courier New" w:hAnsi="Courier New" w:cs="Courier New"/>
        </w:rPr>
      </w:pPr>
      <w:r w:rsidRPr="00AE52DB">
        <w:rPr>
          <w:rFonts w:ascii="Courier New" w:hAnsi="Courier New" w:cs="Courier New"/>
        </w:rPr>
        <w:t>goto stay_there</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rot_to_x1:</w:t>
      </w:r>
    </w:p>
    <w:p w:rsidR="00E0413D" w:rsidRPr="00AE52DB" w:rsidRDefault="00E0413D" w:rsidP="00E0413D">
      <w:pPr>
        <w:pStyle w:val="PlainText"/>
        <w:rPr>
          <w:rFonts w:ascii="Courier New" w:hAnsi="Courier New" w:cs="Courier New"/>
        </w:rPr>
      </w:pPr>
      <w:r w:rsidRPr="00AE52DB">
        <w:rPr>
          <w:rFonts w:ascii="Courier New" w:hAnsi="Courier New" w:cs="Courier New"/>
        </w:rPr>
        <w:tab/>
        <w:t>readadc ch_a,x0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rough location of the sun </w:t>
      </w:r>
    </w:p>
    <w:p w:rsidR="00E0413D" w:rsidRPr="00AE52DB" w:rsidRDefault="00E0413D" w:rsidP="00E0413D">
      <w:pPr>
        <w:pStyle w:val="PlainText"/>
        <w:rPr>
          <w:rFonts w:ascii="Courier New" w:hAnsi="Courier New" w:cs="Courier New"/>
        </w:rPr>
      </w:pPr>
      <w:r w:rsidRPr="00AE52DB">
        <w:rPr>
          <w:rFonts w:ascii="Courier New" w:hAnsi="Courier New" w:cs="Courier New"/>
        </w:rPr>
        <w:tab/>
        <w:t>x_diff = x0-c0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'scale change function</w:t>
      </w:r>
    </w:p>
    <w:p w:rsidR="00E0413D" w:rsidRPr="00AE52DB" w:rsidRDefault="00E0413D" w:rsidP="00E0413D">
      <w:pPr>
        <w:pStyle w:val="PlainText"/>
        <w:rPr>
          <w:rFonts w:ascii="Courier New" w:hAnsi="Courier New" w:cs="Courier New"/>
        </w:rPr>
      </w:pPr>
      <w:r w:rsidRPr="00AE52DB">
        <w:rPr>
          <w:rFonts w:ascii="Courier New" w:hAnsi="Courier New" w:cs="Courier New"/>
        </w:rPr>
        <w:tab/>
        <w:t>if x0&lt;125 then rot_to_x0</w:t>
      </w:r>
      <w:r w:rsidRPr="00AE52DB">
        <w:rPr>
          <w:rFonts w:ascii="Courier New" w:hAnsi="Courier New" w:cs="Courier New"/>
        </w:rPr>
        <w:tab/>
      </w:r>
      <w:r w:rsidRPr="00AE52DB">
        <w:rPr>
          <w:rFonts w:ascii="Courier New" w:hAnsi="Courier New" w:cs="Courier New"/>
        </w:rPr>
        <w:tab/>
        <w:t>' ensures right direction</w:t>
      </w:r>
    </w:p>
    <w:p w:rsidR="00E0413D" w:rsidRPr="00AE52DB" w:rsidRDefault="00E0413D" w:rsidP="00E0413D">
      <w:pPr>
        <w:pStyle w:val="PlainText"/>
        <w:rPr>
          <w:rFonts w:ascii="Courier New" w:hAnsi="Courier New" w:cs="Courier New"/>
        </w:rPr>
      </w:pPr>
      <w:r w:rsidRPr="00AE52DB">
        <w:rPr>
          <w:rFonts w:ascii="Courier New" w:hAnsi="Courier New" w:cs="Courier New"/>
        </w:rPr>
        <w:tab/>
        <w:t>pos_start =140 + k2*x_diff</w:t>
      </w:r>
      <w:r w:rsidRPr="00AE52DB">
        <w:rPr>
          <w:rFonts w:ascii="Courier New" w:hAnsi="Courier New" w:cs="Courier New"/>
        </w:rPr>
        <w:tab/>
      </w:r>
      <w:r w:rsidRPr="00AE52DB">
        <w:rPr>
          <w:rFonts w:ascii="Courier New" w:hAnsi="Courier New" w:cs="Courier New"/>
        </w:rPr>
        <w:tab/>
        <w:t>'pick a starting location based off of</w:t>
      </w:r>
    </w:p>
    <w:p w:rsidR="00E0413D" w:rsidRPr="00AE52DB" w:rsidRDefault="00E0413D" w:rsidP="00E0413D">
      <w:pPr>
        <w:pStyle w:val="PlainText"/>
        <w:rPr>
          <w:rFonts w:ascii="Courier New" w:hAnsi="Courier New" w:cs="Courier New"/>
        </w:rPr>
      </w:pPr>
      <w:r w:rsidRPr="00AE52DB">
        <w:rPr>
          <w:rFonts w:ascii="Courier New" w:hAnsi="Courier New" w:cs="Courier New"/>
        </w:rPr>
        <w:t xml:space="preserve"> </w:t>
      </w:r>
      <w:r w:rsidRPr="00AE52DB">
        <w:rPr>
          <w:rFonts w:ascii="Courier New" w:hAnsi="Courier New" w:cs="Courier New"/>
        </w:rPr>
        <w:tab/>
        <w:t>n=0</w:t>
      </w:r>
    </w:p>
    <w:p w:rsidR="00E0413D" w:rsidRPr="00AE52DB" w:rsidRDefault="00E0413D" w:rsidP="00E0413D">
      <w:pPr>
        <w:pStyle w:val="PlainText"/>
        <w:rPr>
          <w:rFonts w:ascii="Courier New" w:hAnsi="Courier New" w:cs="Courier New"/>
        </w:rPr>
      </w:pPr>
      <w:r w:rsidRPr="00AE52DB">
        <w:rPr>
          <w:rFonts w:ascii="Courier New" w:hAnsi="Courier New" w:cs="Courier New"/>
        </w:rPr>
        <w:t>x0=0</w:t>
      </w:r>
    </w:p>
    <w:p w:rsidR="00E0413D" w:rsidRPr="00AE52DB" w:rsidRDefault="00E0413D" w:rsidP="00E0413D">
      <w:pPr>
        <w:pStyle w:val="PlainText"/>
        <w:rPr>
          <w:rFonts w:ascii="Courier New" w:hAnsi="Courier New" w:cs="Courier New"/>
        </w:rPr>
      </w:pPr>
      <w:r w:rsidRPr="00AE52DB">
        <w:rPr>
          <w:rFonts w:ascii="Courier New" w:hAnsi="Courier New" w:cs="Courier New"/>
        </w:rPr>
        <w:t>do</w:t>
      </w:r>
    </w:p>
    <w:p w:rsidR="00E0413D" w:rsidRPr="00AE52DB" w:rsidRDefault="00E0413D" w:rsidP="00E0413D">
      <w:pPr>
        <w:pStyle w:val="PlainText"/>
        <w:rPr>
          <w:rFonts w:ascii="Courier New" w:hAnsi="Courier New" w:cs="Courier New"/>
        </w:rPr>
      </w:pPr>
      <w:r w:rsidRPr="00AE52DB">
        <w:rPr>
          <w:rFonts w:ascii="Courier New" w:hAnsi="Courier New" w:cs="Courier New"/>
        </w:rPr>
        <w:tab/>
        <w:t xml:space="preserve">readadc ch_b,x1 </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fine postion algorithm</w:t>
      </w:r>
    </w:p>
    <w:p w:rsidR="00E0413D" w:rsidRPr="00AE52DB" w:rsidRDefault="00E0413D" w:rsidP="00E0413D">
      <w:pPr>
        <w:pStyle w:val="PlainText"/>
        <w:rPr>
          <w:rFonts w:ascii="Courier New" w:hAnsi="Courier New" w:cs="Courier New"/>
        </w:rPr>
      </w:pPr>
      <w:r w:rsidRPr="00AE52DB">
        <w:rPr>
          <w:rFonts w:ascii="Courier New" w:hAnsi="Courier New" w:cs="Courier New"/>
        </w:rPr>
        <w:tab/>
        <w:t>x_diff = x1-x0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deduces position using the </w:t>
      </w:r>
    </w:p>
    <w:p w:rsidR="00E0413D" w:rsidRPr="00AE52DB" w:rsidRDefault="00E0413D" w:rsidP="00E0413D">
      <w:pPr>
        <w:pStyle w:val="PlainText"/>
        <w:rPr>
          <w:rFonts w:ascii="Courier New" w:hAnsi="Courier New" w:cs="Courier New"/>
        </w:rPr>
      </w:pPr>
      <w:r w:rsidRPr="00AE52DB">
        <w:rPr>
          <w:rFonts w:ascii="Courier New" w:hAnsi="Courier New" w:cs="Courier New"/>
        </w:rPr>
        <w:tab/>
        <w:t>if x_diff&lt;5 then stay_there</w:t>
      </w:r>
      <w:r w:rsidRPr="00AE52DB">
        <w:rPr>
          <w:rFonts w:ascii="Courier New" w:hAnsi="Courier New" w:cs="Courier New"/>
        </w:rPr>
        <w:tab/>
      </w:r>
      <w:r w:rsidRPr="00AE52DB">
        <w:rPr>
          <w:rFonts w:ascii="Courier New" w:hAnsi="Courier New" w:cs="Courier New"/>
        </w:rPr>
        <w:tab/>
        <w:t xml:space="preserve"> ' minimum resistance change </w:t>
      </w:r>
    </w:p>
    <w:p w:rsidR="00E0413D" w:rsidRPr="00AE52DB" w:rsidRDefault="00E0413D" w:rsidP="00E0413D">
      <w:pPr>
        <w:pStyle w:val="PlainText"/>
        <w:rPr>
          <w:rFonts w:ascii="Courier New" w:hAnsi="Courier New" w:cs="Courier New"/>
        </w:rPr>
      </w:pPr>
      <w:r w:rsidRPr="00AE52DB">
        <w:rPr>
          <w:rFonts w:ascii="Courier New" w:hAnsi="Courier New" w:cs="Courier New"/>
        </w:rPr>
        <w:tab/>
        <w:t xml:space="preserve">position=pos_start+n  </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from the original magnitude</w:t>
      </w:r>
    </w:p>
    <w:p w:rsidR="00E0413D" w:rsidRPr="00AE52DB" w:rsidRDefault="00E0413D" w:rsidP="00E0413D">
      <w:pPr>
        <w:pStyle w:val="PlainText"/>
        <w:rPr>
          <w:rFonts w:ascii="Courier New" w:hAnsi="Courier New" w:cs="Courier New"/>
        </w:rPr>
      </w:pPr>
      <w:r w:rsidRPr="00AE52DB">
        <w:rPr>
          <w:rFonts w:ascii="Courier New" w:hAnsi="Courier New" w:cs="Courier New"/>
        </w:rPr>
        <w:tab/>
        <w:t>servopos Servo_Pin,position</w:t>
      </w:r>
      <w:r w:rsidRPr="00AE52DB">
        <w:rPr>
          <w:rFonts w:ascii="Courier New" w:hAnsi="Courier New" w:cs="Courier New"/>
        </w:rPr>
        <w:tab/>
      </w:r>
      <w:r w:rsidRPr="00AE52DB">
        <w:rPr>
          <w:rFonts w:ascii="Courier New" w:hAnsi="Courier New" w:cs="Courier New"/>
        </w:rPr>
        <w:tab/>
        <w:t xml:space="preserve"> ' reposition servo</w:t>
      </w:r>
    </w:p>
    <w:p w:rsidR="00E0413D" w:rsidRPr="00AE52DB" w:rsidRDefault="00E0413D" w:rsidP="00E0413D">
      <w:pPr>
        <w:pStyle w:val="PlainText"/>
        <w:rPr>
          <w:rFonts w:ascii="Courier New" w:hAnsi="Courier New" w:cs="Courier New"/>
        </w:rPr>
      </w:pPr>
      <w:r w:rsidRPr="00AE52DB">
        <w:rPr>
          <w:rFonts w:ascii="Courier New" w:hAnsi="Courier New" w:cs="Courier New"/>
        </w:rPr>
        <w:tab/>
        <w:t>pause 100</w:t>
      </w:r>
    </w:p>
    <w:p w:rsidR="00E0413D" w:rsidRPr="00AE52DB" w:rsidRDefault="00E0413D" w:rsidP="00E0413D">
      <w:pPr>
        <w:pStyle w:val="PlainText"/>
        <w:rPr>
          <w:rFonts w:ascii="Courier New" w:hAnsi="Courier New" w:cs="Courier New"/>
        </w:rPr>
      </w:pPr>
      <w:r w:rsidRPr="00AE52DB">
        <w:rPr>
          <w:rFonts w:ascii="Courier New" w:hAnsi="Courier New" w:cs="Courier New"/>
        </w:rPr>
        <w:tab/>
        <w:t>n=n+1</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'ensures not out of range</w:t>
      </w:r>
    </w:p>
    <w:p w:rsidR="00E0413D" w:rsidRPr="00AE52DB" w:rsidRDefault="00E0413D" w:rsidP="00E0413D">
      <w:pPr>
        <w:pStyle w:val="PlainText"/>
        <w:rPr>
          <w:rFonts w:ascii="Courier New" w:hAnsi="Courier New" w:cs="Courier New"/>
        </w:rPr>
      </w:pPr>
      <w:r w:rsidRPr="00AE52DB">
        <w:rPr>
          <w:rFonts w:ascii="Courier New" w:hAnsi="Courier New" w:cs="Courier New"/>
        </w:rPr>
        <w:tab/>
        <w:t>x0=x1</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'stack operations for difference</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loop while n&lt;20</w:t>
      </w:r>
    </w:p>
    <w:p w:rsidR="00E0413D" w:rsidRPr="00AE52DB" w:rsidRDefault="00E0413D" w:rsidP="00E0413D">
      <w:pPr>
        <w:pStyle w:val="PlainText"/>
        <w:rPr>
          <w:rFonts w:ascii="Courier New" w:hAnsi="Courier New" w:cs="Courier New"/>
        </w:rPr>
      </w:pPr>
      <w:r w:rsidRPr="00AE52DB">
        <w:rPr>
          <w:rFonts w:ascii="Courier New" w:hAnsi="Courier New" w:cs="Courier New"/>
        </w:rPr>
        <w:t>goto stay_there</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rot_to_x0:</w:t>
      </w:r>
    </w:p>
    <w:p w:rsidR="00E0413D" w:rsidRPr="00AE52DB" w:rsidRDefault="00E0413D" w:rsidP="00E0413D">
      <w:pPr>
        <w:pStyle w:val="PlainText"/>
        <w:rPr>
          <w:rFonts w:ascii="Courier New" w:hAnsi="Courier New" w:cs="Courier New"/>
        </w:rPr>
      </w:pPr>
      <w:r w:rsidRPr="00AE52DB">
        <w:rPr>
          <w:rFonts w:ascii="Courier New" w:hAnsi="Courier New" w:cs="Courier New"/>
        </w:rPr>
        <w:tab/>
        <w:t>readadc ch_a,x0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rough location of the sun </w:t>
      </w: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ab/>
        <w:t>x_diff=c0-x0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'scale change function</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'the ambiant brightness to generate a  </w:t>
      </w:r>
    </w:p>
    <w:p w:rsidR="00E0413D" w:rsidRPr="00AE52DB" w:rsidRDefault="00E0413D" w:rsidP="00E0413D">
      <w:pPr>
        <w:pStyle w:val="PlainText"/>
        <w:rPr>
          <w:rFonts w:ascii="Courier New" w:hAnsi="Courier New" w:cs="Courier New"/>
        </w:rPr>
      </w:pPr>
      <w:r w:rsidRPr="00AE52DB">
        <w:rPr>
          <w:rFonts w:ascii="Courier New" w:hAnsi="Courier New" w:cs="Courier New"/>
        </w:rPr>
        <w:tab/>
        <w:t>if x0&gt;130 then rot_to_x1</w:t>
      </w:r>
    </w:p>
    <w:p w:rsidR="00E0413D" w:rsidRPr="00AE52DB" w:rsidRDefault="00E0413D" w:rsidP="00E0413D">
      <w:pPr>
        <w:pStyle w:val="PlainText"/>
        <w:rPr>
          <w:rFonts w:ascii="Courier New" w:hAnsi="Courier New" w:cs="Courier New"/>
        </w:rPr>
      </w:pPr>
      <w:r w:rsidRPr="00AE52DB">
        <w:rPr>
          <w:rFonts w:ascii="Courier New" w:hAnsi="Courier New" w:cs="Courier New"/>
        </w:rPr>
        <w:tab/>
        <w:t>pos_start =160 - k2*x_diff</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'pick a starting location based off of</w:t>
      </w:r>
    </w:p>
    <w:p w:rsidR="00E0413D" w:rsidRPr="00AE52DB" w:rsidRDefault="00E0413D" w:rsidP="00E0413D">
      <w:pPr>
        <w:pStyle w:val="PlainText"/>
        <w:rPr>
          <w:rFonts w:ascii="Courier New" w:hAnsi="Courier New" w:cs="Courier New"/>
        </w:rPr>
      </w:pPr>
      <w:r w:rsidRPr="00AE52DB">
        <w:rPr>
          <w:rFonts w:ascii="Courier New" w:hAnsi="Courier New" w:cs="Courier New"/>
        </w:rPr>
        <w:tab/>
        <w:t>n=0</w:t>
      </w:r>
    </w:p>
    <w:p w:rsidR="00E0413D" w:rsidRPr="00AE52DB" w:rsidRDefault="00E0413D" w:rsidP="00E0413D">
      <w:pPr>
        <w:pStyle w:val="PlainText"/>
        <w:rPr>
          <w:rFonts w:ascii="Courier New" w:hAnsi="Courier New" w:cs="Courier New"/>
        </w:rPr>
      </w:pPr>
      <w:r w:rsidRPr="00AE52DB">
        <w:rPr>
          <w:rFonts w:ascii="Courier New" w:hAnsi="Courier New" w:cs="Courier New"/>
        </w:rPr>
        <w:tab/>
        <w:t>x0=0</w:t>
      </w:r>
    </w:p>
    <w:p w:rsidR="00E0413D" w:rsidRPr="00AE52DB" w:rsidRDefault="00E0413D" w:rsidP="00E0413D">
      <w:pPr>
        <w:pStyle w:val="PlainText"/>
        <w:rPr>
          <w:rFonts w:ascii="Courier New" w:hAnsi="Courier New" w:cs="Courier New"/>
        </w:rPr>
      </w:pPr>
      <w:r w:rsidRPr="00AE52DB">
        <w:rPr>
          <w:rFonts w:ascii="Courier New" w:hAnsi="Courier New" w:cs="Courier New"/>
        </w:rPr>
        <w:tab/>
        <w:t>do</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 xml:space="preserve">readadc ch_b,x1 </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fine postion algorithm</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x_diff = x1-x0</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deduces position using the </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if x_diff&lt;5 then stay_there</w:t>
      </w:r>
      <w:r w:rsidRPr="00AE52DB">
        <w:rPr>
          <w:rFonts w:ascii="Courier New" w:hAnsi="Courier New" w:cs="Courier New"/>
        </w:rPr>
        <w:tab/>
      </w:r>
      <w:r w:rsidRPr="00AE52DB">
        <w:rPr>
          <w:rFonts w:ascii="Courier New" w:hAnsi="Courier New" w:cs="Courier New"/>
        </w:rPr>
        <w:tab/>
        <w:t xml:space="preserve"> ' minimum resistance change </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 xml:space="preserve">position=pos_start-n  </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 from the original magnitude</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servopos Servo_Pin,position</w:t>
      </w:r>
      <w:r w:rsidRPr="00AE52DB">
        <w:rPr>
          <w:rFonts w:ascii="Courier New" w:hAnsi="Courier New" w:cs="Courier New"/>
        </w:rPr>
        <w:tab/>
      </w:r>
      <w:r w:rsidRPr="00AE52DB">
        <w:rPr>
          <w:rFonts w:ascii="Courier New" w:hAnsi="Courier New" w:cs="Courier New"/>
        </w:rPr>
        <w:tab/>
        <w:t xml:space="preserve"> ' reposition servo</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pause 100</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n=n+1</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'ensures not out of range</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r w:rsidRPr="00AE52DB">
        <w:rPr>
          <w:rFonts w:ascii="Courier New" w:hAnsi="Courier New" w:cs="Courier New"/>
        </w:rPr>
        <w:tab/>
        <w:t>x0=x1</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t xml:space="preserve"> 'stack operations for difference</w:t>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ab/>
        <w:t>loop while n&lt;20</w:t>
      </w:r>
    </w:p>
    <w:p w:rsidR="00E0413D" w:rsidRPr="00AE52DB" w:rsidRDefault="00E0413D" w:rsidP="00E0413D">
      <w:pPr>
        <w:pStyle w:val="PlainText"/>
        <w:rPr>
          <w:rFonts w:ascii="Courier New" w:hAnsi="Courier New" w:cs="Courier New"/>
        </w:rPr>
      </w:pPr>
      <w:r w:rsidRPr="00AE52DB">
        <w:rPr>
          <w:rFonts w:ascii="Courier New" w:hAnsi="Courier New" w:cs="Courier New"/>
        </w:rPr>
        <w:t>goto stay_there</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stay_there:</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ab/>
        <w:t>gosub camera</w:t>
      </w:r>
    </w:p>
    <w:p w:rsidR="00E0413D" w:rsidRPr="00AE52DB" w:rsidRDefault="00E0413D" w:rsidP="00E0413D">
      <w:pPr>
        <w:pStyle w:val="PlainText"/>
        <w:rPr>
          <w:rFonts w:ascii="Courier New" w:hAnsi="Courier New" w:cs="Courier New"/>
        </w:rPr>
      </w:pPr>
      <w:r w:rsidRPr="00AE52DB">
        <w:rPr>
          <w:rFonts w:ascii="Courier New" w:hAnsi="Courier New" w:cs="Courier New"/>
        </w:rPr>
        <w:tab/>
        <w:t>pause 1000</w:t>
      </w:r>
    </w:p>
    <w:p w:rsidR="00E0413D" w:rsidRPr="00AE52DB" w:rsidRDefault="00E0413D" w:rsidP="00E0413D">
      <w:pPr>
        <w:pStyle w:val="PlainText"/>
        <w:rPr>
          <w:rFonts w:ascii="Courier New" w:hAnsi="Courier New" w:cs="Courier New"/>
        </w:rPr>
      </w:pPr>
      <w:r w:rsidRPr="00AE52DB">
        <w:rPr>
          <w:rFonts w:ascii="Courier New" w:hAnsi="Courier New" w:cs="Courier New"/>
        </w:rPr>
        <w:lastRenderedPageBreak/>
        <w:tab/>
        <w:t>goto main</w:t>
      </w:r>
    </w:p>
    <w:p w:rsidR="00E0413D" w:rsidRPr="00AE52DB" w:rsidRDefault="00E0413D" w:rsidP="00E0413D">
      <w:pPr>
        <w:pStyle w:val="PlainText"/>
        <w:rPr>
          <w:rFonts w:ascii="Courier New" w:hAnsi="Courier New" w:cs="Courier New"/>
        </w:rPr>
      </w:pP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ab/>
      </w:r>
    </w:p>
    <w:p w:rsidR="00E0413D" w:rsidRPr="00AE52DB" w:rsidRDefault="00E0413D" w:rsidP="00E0413D">
      <w:pPr>
        <w:pStyle w:val="PlainText"/>
        <w:rPr>
          <w:rFonts w:ascii="Courier New" w:hAnsi="Courier New" w:cs="Courier New"/>
        </w:rPr>
      </w:pPr>
      <w:r w:rsidRPr="00AE52DB">
        <w:rPr>
          <w:rFonts w:ascii="Courier New" w:hAnsi="Courier New" w:cs="Courier New"/>
        </w:rPr>
        <w:t>camera:</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return</w:t>
      </w:r>
    </w:p>
    <w:p w:rsidR="00E0413D" w:rsidRPr="00AE52DB" w:rsidRDefault="00E0413D" w:rsidP="00E0413D">
      <w:pPr>
        <w:pStyle w:val="PlainText"/>
        <w:rPr>
          <w:rFonts w:ascii="Courier New" w:hAnsi="Courier New" w:cs="Courier New"/>
        </w:rPr>
      </w:pPr>
    </w:p>
    <w:p w:rsidR="00E0413D" w:rsidRPr="00AE52DB" w:rsidRDefault="00E0413D" w:rsidP="00E0413D">
      <w:pPr>
        <w:pStyle w:val="PlainText"/>
        <w:rPr>
          <w:rFonts w:ascii="Courier New" w:hAnsi="Courier New" w:cs="Courier New"/>
        </w:rPr>
      </w:pPr>
      <w:r w:rsidRPr="00AE52DB">
        <w:rPr>
          <w:rFonts w:ascii="Courier New" w:hAnsi="Courier New" w:cs="Courier New"/>
        </w:rPr>
        <w:t>Endmission:</w:t>
      </w:r>
    </w:p>
    <w:p w:rsidR="00E0413D" w:rsidRPr="00AE52DB" w:rsidRDefault="00E0413D" w:rsidP="00E0413D">
      <w:pPr>
        <w:pStyle w:val="PlainText"/>
        <w:rPr>
          <w:rFonts w:ascii="Courier New" w:hAnsi="Courier New" w:cs="Courier New"/>
        </w:rPr>
      </w:pPr>
      <w:r w:rsidRPr="00AE52DB">
        <w:rPr>
          <w:rFonts w:ascii="Courier New" w:hAnsi="Courier New" w:cs="Courier New"/>
        </w:rPr>
        <w:t>end</w:t>
      </w:r>
    </w:p>
    <w:p w:rsidR="00314C7C" w:rsidRDefault="00314C7C" w:rsidP="009458E8">
      <w:pPr>
        <w:rPr>
          <w:bCs/>
        </w:rPr>
      </w:pPr>
    </w:p>
    <w:p w:rsidR="00E0413D" w:rsidRDefault="00E0413D" w:rsidP="009458E8">
      <w:pPr>
        <w:rPr>
          <w:bCs/>
        </w:rPr>
      </w:pPr>
    </w:p>
    <w:p w:rsidR="00E0413D" w:rsidRDefault="00E0413D" w:rsidP="009458E8">
      <w:pPr>
        <w:rPr>
          <w:bCs/>
        </w:rPr>
      </w:pPr>
    </w:p>
    <w:p w:rsidR="00E0413D" w:rsidRDefault="00E0413D" w:rsidP="009458E8">
      <w:pPr>
        <w:rPr>
          <w:bCs/>
        </w:rPr>
      </w:pPr>
    </w:p>
    <w:p w:rsidR="001453C7" w:rsidRPr="001453C7" w:rsidRDefault="001453C7" w:rsidP="00E0413D">
      <w:pPr>
        <w:pStyle w:val="PlainText"/>
        <w:rPr>
          <w:rFonts w:ascii="Times New Roman" w:hAnsi="Times New Roman"/>
          <w:sz w:val="24"/>
          <w:szCs w:val="24"/>
        </w:rPr>
      </w:pPr>
      <w:r>
        <w:rPr>
          <w:rFonts w:ascii="Times New Roman" w:hAnsi="Times New Roman"/>
          <w:sz w:val="24"/>
          <w:szCs w:val="24"/>
        </w:rPr>
        <w:t>The following code is that which belongs with the camera. This code tells the camera to fire every five seconds regardless of if the target object is in view of the camera.</w:t>
      </w:r>
    </w:p>
    <w:p w:rsidR="001453C7" w:rsidRDefault="001453C7" w:rsidP="00E0413D">
      <w:pPr>
        <w:pStyle w:val="PlainText"/>
        <w:rPr>
          <w:rFonts w:ascii="Courier New" w:hAnsi="Courier New" w:cs="Courier New"/>
        </w:rPr>
      </w:pPr>
    </w:p>
    <w:p w:rsidR="00E0413D" w:rsidRDefault="00E0413D" w:rsidP="00E0413D">
      <w:pPr>
        <w:pStyle w:val="PlainText"/>
        <w:rPr>
          <w:rFonts w:ascii="Courier New" w:hAnsi="Courier New" w:cs="Courier New"/>
        </w:rPr>
      </w:pPr>
      <w:r>
        <w:rPr>
          <w:rFonts w:ascii="Courier New" w:hAnsi="Courier New" w:cs="Courier New"/>
        </w:rPr>
        <w:t>Icarus 2011 flight code for BalloonSat mini to take photos on the hot-wired camera every 5 seconds (regardless of the pointing direction)</w:t>
      </w:r>
    </w:p>
    <w:p w:rsidR="00E0413D" w:rsidRDefault="00E0413D" w:rsidP="00E0413D">
      <w:pPr>
        <w:pStyle w:val="PlainText"/>
        <w:rPr>
          <w:rFonts w:ascii="Courier New" w:hAnsi="Courier New" w:cs="Courier New"/>
        </w:rPr>
      </w:pPr>
    </w:p>
    <w:p w:rsidR="00E0413D" w:rsidRPr="006617AC" w:rsidRDefault="00E0413D" w:rsidP="00E0413D">
      <w:pPr>
        <w:pStyle w:val="PlainText"/>
        <w:rPr>
          <w:rFonts w:ascii="Courier New" w:hAnsi="Courier New" w:cs="Courier New"/>
        </w:rPr>
      </w:pPr>
      <w:r w:rsidRPr="006617AC">
        <w:rPr>
          <w:rFonts w:ascii="Courier New" w:hAnsi="Courier New" w:cs="Courier New"/>
        </w:rPr>
        <w:t>main:</w:t>
      </w:r>
    </w:p>
    <w:p w:rsidR="00E0413D" w:rsidRPr="006617AC" w:rsidRDefault="00E0413D" w:rsidP="00E0413D">
      <w:pPr>
        <w:pStyle w:val="PlainText"/>
        <w:rPr>
          <w:rFonts w:ascii="Courier New" w:hAnsi="Courier New" w:cs="Courier New"/>
        </w:rPr>
      </w:pPr>
      <w:r w:rsidRPr="006617AC">
        <w:rPr>
          <w:rFonts w:ascii="Courier New" w:hAnsi="Courier New" w:cs="Courier New"/>
        </w:rPr>
        <w:t xml:space="preserve">do </w:t>
      </w:r>
    </w:p>
    <w:p w:rsidR="00E0413D" w:rsidRPr="006617AC" w:rsidRDefault="00E0413D" w:rsidP="00E0413D">
      <w:pPr>
        <w:pStyle w:val="PlainText"/>
        <w:rPr>
          <w:rFonts w:ascii="Courier New" w:hAnsi="Courier New" w:cs="Courier New"/>
        </w:rPr>
      </w:pPr>
      <w:r w:rsidRPr="006617AC">
        <w:rPr>
          <w:rFonts w:ascii="Courier New" w:hAnsi="Courier New" w:cs="Courier New"/>
        </w:rPr>
        <w:t xml:space="preserve">high 2 </w:t>
      </w:r>
    </w:p>
    <w:p w:rsidR="00E0413D" w:rsidRPr="006617AC" w:rsidRDefault="00E0413D" w:rsidP="00E0413D">
      <w:pPr>
        <w:pStyle w:val="PlainText"/>
        <w:rPr>
          <w:rFonts w:ascii="Courier New" w:hAnsi="Courier New" w:cs="Courier New"/>
        </w:rPr>
      </w:pPr>
      <w:r w:rsidRPr="006617AC">
        <w:rPr>
          <w:rFonts w:ascii="Courier New" w:hAnsi="Courier New" w:cs="Courier New"/>
        </w:rPr>
        <w:t>pause 100</w:t>
      </w:r>
    </w:p>
    <w:p w:rsidR="00E0413D" w:rsidRPr="006617AC" w:rsidRDefault="00E0413D" w:rsidP="00E0413D">
      <w:pPr>
        <w:pStyle w:val="PlainText"/>
        <w:rPr>
          <w:rFonts w:ascii="Courier New" w:hAnsi="Courier New" w:cs="Courier New"/>
        </w:rPr>
      </w:pPr>
      <w:r w:rsidRPr="006617AC">
        <w:rPr>
          <w:rFonts w:ascii="Courier New" w:hAnsi="Courier New" w:cs="Courier New"/>
        </w:rPr>
        <w:t>low 2</w:t>
      </w:r>
    </w:p>
    <w:p w:rsidR="00E0413D" w:rsidRPr="006617AC" w:rsidRDefault="00E0413D" w:rsidP="00E0413D">
      <w:pPr>
        <w:pStyle w:val="PlainText"/>
        <w:rPr>
          <w:rFonts w:ascii="Courier New" w:hAnsi="Courier New" w:cs="Courier New"/>
        </w:rPr>
      </w:pPr>
      <w:r w:rsidRPr="006617AC">
        <w:rPr>
          <w:rFonts w:ascii="Courier New" w:hAnsi="Courier New" w:cs="Courier New"/>
        </w:rPr>
        <w:t>pause 5000</w:t>
      </w:r>
    </w:p>
    <w:p w:rsidR="00E0413D" w:rsidRDefault="00E0413D" w:rsidP="00E0413D">
      <w:pPr>
        <w:pStyle w:val="PlainText"/>
        <w:rPr>
          <w:rFonts w:ascii="Courier New" w:hAnsi="Courier New" w:cs="Courier New"/>
        </w:rPr>
      </w:pPr>
      <w:r w:rsidRPr="006617AC">
        <w:rPr>
          <w:rFonts w:ascii="Courier New" w:hAnsi="Courier New" w:cs="Courier New"/>
        </w:rPr>
        <w:t>loop</w:t>
      </w:r>
    </w:p>
    <w:p w:rsidR="00E0413D" w:rsidRPr="004303FD" w:rsidRDefault="00E0413D" w:rsidP="009458E8">
      <w:pPr>
        <w:rPr>
          <w:bCs/>
        </w:rPr>
      </w:pPr>
    </w:p>
    <w:sectPr w:rsidR="00E0413D" w:rsidRPr="004303FD" w:rsidSect="00A915F3">
      <w:headerReference w:type="default" r:id="rId36"/>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4C52" w:rsidRDefault="000F4C52">
      <w:r>
        <w:separator/>
      </w:r>
    </w:p>
  </w:endnote>
  <w:endnote w:type="continuationSeparator" w:id="1">
    <w:p w:rsidR="000F4C52" w:rsidRDefault="000F4C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4C52" w:rsidRDefault="000F4C52">
      <w:r>
        <w:separator/>
      </w:r>
    </w:p>
  </w:footnote>
  <w:footnote w:type="continuationSeparator" w:id="1">
    <w:p w:rsidR="000F4C52" w:rsidRDefault="000F4C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C" w:rsidRDefault="00D8330C">
    <w:r>
      <w:rPr>
        <w:u w:val="single"/>
      </w:rPr>
      <w:t>AEM 1905: Spaceflight with Ballooning</w:t>
    </w:r>
    <w:r>
      <w:rPr>
        <w:u w:val="single"/>
      </w:rPr>
      <w:tab/>
    </w:r>
    <w:r>
      <w:rPr>
        <w:u w:val="single"/>
      </w:rPr>
      <w:tab/>
      <w:t xml:space="preserve">            Fall 2011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3514BB8C">
      <w:start w:val="1"/>
      <w:numFmt w:val="decimal"/>
      <w:lvlText w:val="%1."/>
      <w:lvlJc w:val="left"/>
      <w:pPr>
        <w:tabs>
          <w:tab w:val="num" w:pos="0"/>
        </w:tabs>
        <w:ind w:left="1080" w:hanging="720"/>
      </w:pPr>
      <w:rPr>
        <w:rFonts w:ascii="Times New Roman" w:eastAsia="Times New Roman" w:hAnsi="Times New Roman" w:cs="Times New Roman"/>
        <w:b w:val="0"/>
        <w:bCs w:val="0"/>
        <w:i w:val="0"/>
        <w:iCs w:val="0"/>
        <w:strike w:val="0"/>
        <w:color w:val="000000"/>
        <w:sz w:val="20"/>
        <w:szCs w:val="20"/>
        <w:u w:val="none"/>
      </w:rPr>
    </w:lvl>
    <w:lvl w:ilvl="1" w:tplc="7CAC35C0">
      <w:start w:val="1"/>
      <w:numFmt w:val="decimal"/>
      <w:lvlText w:val="%2."/>
      <w:lvlJc w:val="left"/>
      <w:pPr>
        <w:tabs>
          <w:tab w:val="num" w:pos="0"/>
        </w:tabs>
        <w:ind w:left="1800" w:hanging="720"/>
      </w:pPr>
      <w:rPr>
        <w:rFonts w:ascii="Times New Roman" w:eastAsia="Times New Roman" w:hAnsi="Times New Roman" w:cs="Times New Roman"/>
        <w:b w:val="0"/>
        <w:bCs w:val="0"/>
        <w:i w:val="0"/>
        <w:iCs w:val="0"/>
        <w:strike w:val="0"/>
        <w:color w:val="000000"/>
        <w:sz w:val="20"/>
        <w:szCs w:val="20"/>
        <w:u w:val="none"/>
      </w:rPr>
    </w:lvl>
    <w:lvl w:ilvl="2" w:tplc="69C2C3C8">
      <w:start w:val="1"/>
      <w:numFmt w:val="decimal"/>
      <w:lvlText w:val="%3."/>
      <w:lvlJc w:val="right"/>
      <w:pPr>
        <w:tabs>
          <w:tab w:val="num" w:pos="0"/>
        </w:tabs>
        <w:ind w:left="2880" w:hanging="900"/>
      </w:pPr>
      <w:rPr>
        <w:rFonts w:ascii="Times New Roman" w:eastAsia="Times New Roman" w:hAnsi="Times New Roman" w:cs="Times New Roman"/>
        <w:b w:val="0"/>
        <w:bCs w:val="0"/>
        <w:i w:val="0"/>
        <w:iCs w:val="0"/>
        <w:strike w:val="0"/>
        <w:color w:val="000000"/>
        <w:sz w:val="20"/>
        <w:szCs w:val="20"/>
        <w:u w:val="none"/>
      </w:rPr>
    </w:lvl>
    <w:lvl w:ilvl="3" w:tplc="4168AD0E">
      <w:start w:val="1"/>
      <w:numFmt w:val="decimal"/>
      <w:lvlText w:val="%4."/>
      <w:lvlJc w:val="left"/>
      <w:pPr>
        <w:tabs>
          <w:tab w:val="num" w:pos="0"/>
        </w:tabs>
        <w:ind w:left="3600" w:hanging="1080"/>
      </w:pPr>
      <w:rPr>
        <w:rFonts w:ascii="Times New Roman" w:eastAsia="Times New Roman" w:hAnsi="Times New Roman" w:cs="Times New Roman"/>
        <w:b w:val="0"/>
        <w:bCs w:val="0"/>
        <w:i w:val="0"/>
        <w:iCs w:val="0"/>
        <w:strike w:val="0"/>
        <w:color w:val="000000"/>
        <w:sz w:val="20"/>
        <w:szCs w:val="20"/>
        <w:u w:val="none"/>
      </w:rPr>
    </w:lvl>
    <w:lvl w:ilvl="4" w:tplc="735E5742">
      <w:start w:val="1"/>
      <w:numFmt w:val="decimal"/>
      <w:lvlText w:val="%5."/>
      <w:lvlJc w:val="left"/>
      <w:pPr>
        <w:tabs>
          <w:tab w:val="num" w:pos="0"/>
        </w:tabs>
        <w:ind w:left="4680" w:hanging="1440"/>
      </w:pPr>
      <w:rPr>
        <w:rFonts w:ascii="Times New Roman" w:eastAsia="Times New Roman" w:hAnsi="Times New Roman" w:cs="Times New Roman"/>
        <w:b w:val="0"/>
        <w:bCs w:val="0"/>
        <w:i w:val="0"/>
        <w:iCs w:val="0"/>
        <w:strike w:val="0"/>
        <w:color w:val="000000"/>
        <w:sz w:val="20"/>
        <w:szCs w:val="20"/>
        <w:u w:val="none"/>
      </w:rPr>
    </w:lvl>
    <w:lvl w:ilvl="5" w:tplc="D7FA5120">
      <w:start w:val="1"/>
      <w:numFmt w:val="decimal"/>
      <w:lvlText w:val="%6."/>
      <w:lvlJc w:val="right"/>
      <w:pPr>
        <w:tabs>
          <w:tab w:val="num" w:pos="0"/>
        </w:tabs>
        <w:ind w:left="5400" w:hanging="1260"/>
      </w:pPr>
      <w:rPr>
        <w:rFonts w:ascii="Times New Roman" w:eastAsia="Times New Roman" w:hAnsi="Times New Roman" w:cs="Times New Roman"/>
        <w:b w:val="0"/>
        <w:bCs w:val="0"/>
        <w:i w:val="0"/>
        <w:iCs w:val="0"/>
        <w:strike w:val="0"/>
        <w:color w:val="000000"/>
        <w:sz w:val="20"/>
        <w:szCs w:val="20"/>
        <w:u w:val="none"/>
      </w:rPr>
    </w:lvl>
    <w:lvl w:ilvl="6" w:tplc="B240F706">
      <w:start w:val="1"/>
      <w:numFmt w:val="decimal"/>
      <w:lvlText w:val="%7."/>
      <w:lvlJc w:val="left"/>
      <w:pPr>
        <w:tabs>
          <w:tab w:val="num" w:pos="0"/>
        </w:tabs>
        <w:ind w:left="6480" w:hanging="1800"/>
      </w:pPr>
      <w:rPr>
        <w:rFonts w:ascii="Times New Roman" w:eastAsia="Times New Roman" w:hAnsi="Times New Roman" w:cs="Times New Roman"/>
        <w:b w:val="0"/>
        <w:bCs w:val="0"/>
        <w:i w:val="0"/>
        <w:iCs w:val="0"/>
        <w:strike w:val="0"/>
        <w:color w:val="000000"/>
        <w:sz w:val="20"/>
        <w:szCs w:val="20"/>
        <w:u w:val="none"/>
      </w:rPr>
    </w:lvl>
    <w:lvl w:ilvl="7" w:tplc="6DE42A98">
      <w:start w:val="1"/>
      <w:numFmt w:val="decimal"/>
      <w:lvlText w:val="%8."/>
      <w:lvlJc w:val="left"/>
      <w:pPr>
        <w:tabs>
          <w:tab w:val="num" w:pos="0"/>
        </w:tabs>
        <w:ind w:left="7200" w:hanging="1800"/>
      </w:pPr>
      <w:rPr>
        <w:rFonts w:ascii="Times New Roman" w:eastAsia="Times New Roman" w:hAnsi="Times New Roman" w:cs="Times New Roman"/>
        <w:b w:val="0"/>
        <w:bCs w:val="0"/>
        <w:i w:val="0"/>
        <w:iCs w:val="0"/>
        <w:strike w:val="0"/>
        <w:color w:val="000000"/>
        <w:sz w:val="20"/>
        <w:szCs w:val="20"/>
        <w:u w:val="none"/>
      </w:rPr>
    </w:lvl>
    <w:lvl w:ilvl="8" w:tplc="68086868">
      <w:start w:val="1"/>
      <w:numFmt w:val="decimal"/>
      <w:lvlText w:val="%9."/>
      <w:lvlJc w:val="right"/>
      <w:pPr>
        <w:tabs>
          <w:tab w:val="num" w:pos="0"/>
        </w:tabs>
        <w:ind w:left="8280" w:hanging="19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2"/>
    <w:multiLevelType w:val="hybridMultilevel"/>
    <w:tmpl w:val="00000002"/>
    <w:lvl w:ilvl="0" w:tplc="D0166060">
      <w:start w:val="1"/>
      <w:numFmt w:val="decimal"/>
      <w:lvlText w:val="%1."/>
      <w:lvlJc w:val="left"/>
      <w:pPr>
        <w:tabs>
          <w:tab w:val="num" w:pos="0"/>
        </w:tabs>
        <w:ind w:left="405" w:hanging="45"/>
      </w:pPr>
      <w:rPr>
        <w:rFonts w:ascii="Times New Roman" w:eastAsia="Times New Roman" w:hAnsi="Times New Roman" w:cs="Times New Roman"/>
        <w:b w:val="0"/>
        <w:bCs w:val="0"/>
        <w:i w:val="0"/>
        <w:iCs w:val="0"/>
        <w:strike w:val="0"/>
        <w:color w:val="000000"/>
        <w:sz w:val="20"/>
        <w:szCs w:val="20"/>
        <w:u w:val="none"/>
      </w:rPr>
    </w:lvl>
    <w:lvl w:ilvl="1" w:tplc="D6D897DA">
      <w:start w:val="1"/>
      <w:numFmt w:val="decimal"/>
      <w:lvlText w:val="%2."/>
      <w:lvlJc w:val="left"/>
      <w:pPr>
        <w:tabs>
          <w:tab w:val="num" w:pos="0"/>
        </w:tabs>
        <w:ind w:left="1125" w:hanging="45"/>
      </w:pPr>
      <w:rPr>
        <w:rFonts w:ascii="Times New Roman" w:eastAsia="Times New Roman" w:hAnsi="Times New Roman" w:cs="Times New Roman"/>
        <w:b w:val="0"/>
        <w:bCs w:val="0"/>
        <w:i w:val="0"/>
        <w:iCs w:val="0"/>
        <w:strike w:val="0"/>
        <w:color w:val="000000"/>
        <w:sz w:val="20"/>
        <w:szCs w:val="20"/>
        <w:u w:val="none"/>
      </w:rPr>
    </w:lvl>
    <w:lvl w:ilvl="2" w:tplc="19EE42B6">
      <w:start w:val="1"/>
      <w:numFmt w:val="decimal"/>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8F08A6DE">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35821CD6">
      <w:start w:val="1"/>
      <w:numFmt w:val="decimal"/>
      <w:lvlText w:val="%5."/>
      <w:lvlJc w:val="left"/>
      <w:pPr>
        <w:tabs>
          <w:tab w:val="num" w:pos="0"/>
        </w:tabs>
        <w:ind w:left="3960" w:hanging="720"/>
      </w:pPr>
      <w:rPr>
        <w:rFonts w:ascii="Times New Roman" w:eastAsia="Times New Roman" w:hAnsi="Times New Roman" w:cs="Times New Roman"/>
        <w:b w:val="0"/>
        <w:bCs w:val="0"/>
        <w:i w:val="0"/>
        <w:iCs w:val="0"/>
        <w:strike w:val="0"/>
        <w:color w:val="000000"/>
        <w:sz w:val="20"/>
        <w:szCs w:val="20"/>
        <w:u w:val="none"/>
      </w:rPr>
    </w:lvl>
    <w:lvl w:ilvl="5" w:tplc="C65E9970">
      <w:start w:val="1"/>
      <w:numFmt w:val="decimal"/>
      <w:lvlText w:val="%6."/>
      <w:lvlJc w:val="right"/>
      <w:pPr>
        <w:tabs>
          <w:tab w:val="num" w:pos="0"/>
        </w:tabs>
        <w:ind w:left="4680" w:hanging="540"/>
      </w:pPr>
      <w:rPr>
        <w:rFonts w:ascii="Times New Roman" w:eastAsia="Times New Roman" w:hAnsi="Times New Roman" w:cs="Times New Roman"/>
        <w:b w:val="0"/>
        <w:bCs w:val="0"/>
        <w:i w:val="0"/>
        <w:iCs w:val="0"/>
        <w:strike w:val="0"/>
        <w:color w:val="000000"/>
        <w:sz w:val="20"/>
        <w:szCs w:val="20"/>
        <w:u w:val="none"/>
      </w:rPr>
    </w:lvl>
    <w:lvl w:ilvl="6" w:tplc="0964B5FA">
      <w:start w:val="1"/>
      <w:numFmt w:val="decimal"/>
      <w:lvlText w:val="%7."/>
      <w:lvlJc w:val="left"/>
      <w:pPr>
        <w:tabs>
          <w:tab w:val="num" w:pos="0"/>
        </w:tabs>
        <w:ind w:left="5760" w:hanging="1080"/>
      </w:pPr>
      <w:rPr>
        <w:rFonts w:ascii="Times New Roman" w:eastAsia="Times New Roman" w:hAnsi="Times New Roman" w:cs="Times New Roman"/>
        <w:b w:val="0"/>
        <w:bCs w:val="0"/>
        <w:i w:val="0"/>
        <w:iCs w:val="0"/>
        <w:strike w:val="0"/>
        <w:color w:val="000000"/>
        <w:sz w:val="20"/>
        <w:szCs w:val="20"/>
        <w:u w:val="none"/>
      </w:rPr>
    </w:lvl>
    <w:lvl w:ilvl="7" w:tplc="D184457E">
      <w:start w:val="1"/>
      <w:numFmt w:val="decimal"/>
      <w:lvlText w:val="%8."/>
      <w:lvlJc w:val="left"/>
      <w:pPr>
        <w:tabs>
          <w:tab w:val="num" w:pos="0"/>
        </w:tabs>
        <w:ind w:left="6480" w:hanging="1080"/>
      </w:pPr>
      <w:rPr>
        <w:rFonts w:ascii="Times New Roman" w:eastAsia="Times New Roman" w:hAnsi="Times New Roman" w:cs="Times New Roman"/>
        <w:b w:val="0"/>
        <w:bCs w:val="0"/>
        <w:i w:val="0"/>
        <w:iCs w:val="0"/>
        <w:strike w:val="0"/>
        <w:color w:val="000000"/>
        <w:sz w:val="20"/>
        <w:szCs w:val="20"/>
        <w:u w:val="none"/>
      </w:rPr>
    </w:lvl>
    <w:lvl w:ilvl="8" w:tplc="6952EB2E">
      <w:start w:val="1"/>
      <w:numFmt w:val="decimal"/>
      <w:lvlText w:val="%9."/>
      <w:lvlJc w:val="right"/>
      <w:pPr>
        <w:tabs>
          <w:tab w:val="num" w:pos="0"/>
        </w:tabs>
        <w:ind w:left="7560" w:hanging="1260"/>
      </w:pPr>
      <w:rPr>
        <w:rFonts w:ascii="Times New Roman" w:eastAsia="Times New Roman" w:hAnsi="Times New Roman" w:cs="Times New Roman"/>
        <w:b w:val="0"/>
        <w:bCs w:val="0"/>
        <w:i w:val="0"/>
        <w:iCs w:val="0"/>
        <w:strike w:val="0"/>
        <w:color w:val="000000"/>
        <w:sz w:val="20"/>
        <w:szCs w:val="20"/>
        <w:u w:val="none"/>
      </w:rPr>
    </w:lvl>
  </w:abstractNum>
  <w:abstractNum w:abstractNumId="2">
    <w:nsid w:val="00000003"/>
    <w:multiLevelType w:val="hybridMultilevel"/>
    <w:tmpl w:val="00000003"/>
    <w:lvl w:ilvl="0" w:tplc="7CB22DB0">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2E606D6A">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EDC0A728">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2196C3D4">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32CAE90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2AF425FC">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9BF21DAA">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501EF930">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51965D5A">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0000004"/>
    <w:multiLevelType w:val="hybridMultilevel"/>
    <w:tmpl w:val="00000004"/>
    <w:lvl w:ilvl="0" w:tplc="51023226">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26E2155A">
      <w:start w:val="1"/>
      <w:numFmt w:val="bullet"/>
      <w:lvlText w:val="●"/>
      <w:lvlJc w:val="left"/>
      <w:pPr>
        <w:tabs>
          <w:tab w:val="num" w:pos="1440"/>
        </w:tabs>
        <w:ind w:left="1440" w:hanging="360"/>
      </w:pPr>
      <w:rPr>
        <w:rFonts w:ascii="Verdana" w:eastAsia="Verdana" w:hAnsi="Verdana" w:cs="Verdana"/>
        <w:b w:val="0"/>
        <w:bCs w:val="0"/>
        <w:i w:val="0"/>
        <w:iCs w:val="0"/>
        <w:strike w:val="0"/>
        <w:color w:val="000000"/>
        <w:sz w:val="20"/>
        <w:szCs w:val="20"/>
        <w:u w:val="none"/>
      </w:rPr>
    </w:lvl>
    <w:lvl w:ilvl="2" w:tplc="6A06FFD0">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91980004">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D5C6B86C">
      <w:start w:val="1"/>
      <w:numFmt w:val="bullet"/>
      <w:lvlText w:val="●"/>
      <w:lvlJc w:val="left"/>
      <w:pPr>
        <w:tabs>
          <w:tab w:val="num" w:pos="3600"/>
        </w:tabs>
        <w:ind w:left="3600" w:hanging="360"/>
      </w:pPr>
      <w:rPr>
        <w:rFonts w:ascii="Verdana" w:eastAsia="Verdana" w:hAnsi="Verdana" w:cs="Verdana"/>
        <w:b w:val="0"/>
        <w:bCs w:val="0"/>
        <w:i w:val="0"/>
        <w:iCs w:val="0"/>
        <w:strike w:val="0"/>
        <w:color w:val="000000"/>
        <w:sz w:val="20"/>
        <w:szCs w:val="20"/>
        <w:u w:val="none"/>
      </w:rPr>
    </w:lvl>
    <w:lvl w:ilvl="5" w:tplc="99C22CC4">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E260242C">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2822E710">
      <w:start w:val="1"/>
      <w:numFmt w:val="bullet"/>
      <w:lvlText w:val="●"/>
      <w:lvlJc w:val="left"/>
      <w:pPr>
        <w:tabs>
          <w:tab w:val="num" w:pos="5760"/>
        </w:tabs>
        <w:ind w:left="5760" w:hanging="360"/>
      </w:pPr>
      <w:rPr>
        <w:rFonts w:ascii="Verdana" w:eastAsia="Verdana" w:hAnsi="Verdana" w:cs="Verdana"/>
        <w:b w:val="0"/>
        <w:bCs w:val="0"/>
        <w:i w:val="0"/>
        <w:iCs w:val="0"/>
        <w:strike w:val="0"/>
        <w:color w:val="000000"/>
        <w:sz w:val="20"/>
        <w:szCs w:val="20"/>
        <w:u w:val="none"/>
      </w:rPr>
    </w:lvl>
    <w:lvl w:ilvl="8" w:tplc="D0F4AB9A">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4">
    <w:nsid w:val="00000005"/>
    <w:multiLevelType w:val="hybridMultilevel"/>
    <w:tmpl w:val="00000005"/>
    <w:lvl w:ilvl="0" w:tplc="EFD8DF9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13A85B14">
      <w:start w:val="1"/>
      <w:numFmt w:val="bullet"/>
      <w:lvlText w:val="●"/>
      <w:lvlJc w:val="left"/>
      <w:pPr>
        <w:tabs>
          <w:tab w:val="num" w:pos="1440"/>
        </w:tabs>
        <w:ind w:left="1440" w:hanging="360"/>
      </w:pPr>
      <w:rPr>
        <w:rFonts w:ascii="Verdana" w:eastAsia="Verdana" w:hAnsi="Verdana" w:cs="Verdana"/>
        <w:b w:val="0"/>
        <w:bCs w:val="0"/>
        <w:i w:val="0"/>
        <w:iCs w:val="0"/>
        <w:strike w:val="0"/>
        <w:color w:val="000000"/>
        <w:sz w:val="20"/>
        <w:szCs w:val="20"/>
        <w:u w:val="none"/>
      </w:rPr>
    </w:lvl>
    <w:lvl w:ilvl="2" w:tplc="9588F9F4">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93FA8452">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B2B43D9E">
      <w:start w:val="1"/>
      <w:numFmt w:val="bullet"/>
      <w:lvlText w:val="●"/>
      <w:lvlJc w:val="left"/>
      <w:pPr>
        <w:tabs>
          <w:tab w:val="num" w:pos="3600"/>
        </w:tabs>
        <w:ind w:left="3600" w:hanging="360"/>
      </w:pPr>
      <w:rPr>
        <w:rFonts w:ascii="Verdana" w:eastAsia="Verdana" w:hAnsi="Verdana" w:cs="Verdana"/>
        <w:b w:val="0"/>
        <w:bCs w:val="0"/>
        <w:i w:val="0"/>
        <w:iCs w:val="0"/>
        <w:strike w:val="0"/>
        <w:color w:val="000000"/>
        <w:sz w:val="20"/>
        <w:szCs w:val="20"/>
        <w:u w:val="none"/>
      </w:rPr>
    </w:lvl>
    <w:lvl w:ilvl="5" w:tplc="57EA46A2">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202C970A">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7401948">
      <w:start w:val="1"/>
      <w:numFmt w:val="bullet"/>
      <w:lvlText w:val="●"/>
      <w:lvlJc w:val="left"/>
      <w:pPr>
        <w:tabs>
          <w:tab w:val="num" w:pos="5760"/>
        </w:tabs>
        <w:ind w:left="5760" w:hanging="360"/>
      </w:pPr>
      <w:rPr>
        <w:rFonts w:ascii="Verdana" w:eastAsia="Verdana" w:hAnsi="Verdana" w:cs="Verdana"/>
        <w:b w:val="0"/>
        <w:bCs w:val="0"/>
        <w:i w:val="0"/>
        <w:iCs w:val="0"/>
        <w:strike w:val="0"/>
        <w:color w:val="000000"/>
        <w:sz w:val="20"/>
        <w:szCs w:val="20"/>
        <w:u w:val="none"/>
      </w:rPr>
    </w:lvl>
    <w:lvl w:ilvl="8" w:tplc="4C44244C">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nsid w:val="0AAA48FB"/>
    <w:multiLevelType w:val="hybridMultilevel"/>
    <w:tmpl w:val="AAA6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29026D94"/>
    <w:multiLevelType w:val="hybridMultilevel"/>
    <w:tmpl w:val="4B020F4C"/>
    <w:lvl w:ilvl="0" w:tplc="38B61988">
      <w:start w:val="1"/>
      <w:numFmt w:val="bullet"/>
      <w:lvlText w:val="•"/>
      <w:lvlJc w:val="left"/>
      <w:pPr>
        <w:tabs>
          <w:tab w:val="num" w:pos="720"/>
        </w:tabs>
        <w:ind w:left="720" w:hanging="360"/>
      </w:pPr>
      <w:rPr>
        <w:rFonts w:ascii="Arial" w:hAnsi="Arial" w:hint="default"/>
      </w:rPr>
    </w:lvl>
    <w:lvl w:ilvl="1" w:tplc="B5F05768" w:tentative="1">
      <w:start w:val="1"/>
      <w:numFmt w:val="bullet"/>
      <w:lvlText w:val="•"/>
      <w:lvlJc w:val="left"/>
      <w:pPr>
        <w:tabs>
          <w:tab w:val="num" w:pos="1440"/>
        </w:tabs>
        <w:ind w:left="1440" w:hanging="360"/>
      </w:pPr>
      <w:rPr>
        <w:rFonts w:ascii="Arial" w:hAnsi="Arial" w:hint="default"/>
      </w:rPr>
    </w:lvl>
    <w:lvl w:ilvl="2" w:tplc="94AAC5A2" w:tentative="1">
      <w:start w:val="1"/>
      <w:numFmt w:val="bullet"/>
      <w:lvlText w:val="•"/>
      <w:lvlJc w:val="left"/>
      <w:pPr>
        <w:tabs>
          <w:tab w:val="num" w:pos="2160"/>
        </w:tabs>
        <w:ind w:left="2160" w:hanging="360"/>
      </w:pPr>
      <w:rPr>
        <w:rFonts w:ascii="Arial" w:hAnsi="Arial" w:hint="default"/>
      </w:rPr>
    </w:lvl>
    <w:lvl w:ilvl="3" w:tplc="4C886A22" w:tentative="1">
      <w:start w:val="1"/>
      <w:numFmt w:val="bullet"/>
      <w:lvlText w:val="•"/>
      <w:lvlJc w:val="left"/>
      <w:pPr>
        <w:tabs>
          <w:tab w:val="num" w:pos="2880"/>
        </w:tabs>
        <w:ind w:left="2880" w:hanging="360"/>
      </w:pPr>
      <w:rPr>
        <w:rFonts w:ascii="Arial" w:hAnsi="Arial" w:hint="default"/>
      </w:rPr>
    </w:lvl>
    <w:lvl w:ilvl="4" w:tplc="332693FC" w:tentative="1">
      <w:start w:val="1"/>
      <w:numFmt w:val="bullet"/>
      <w:lvlText w:val="•"/>
      <w:lvlJc w:val="left"/>
      <w:pPr>
        <w:tabs>
          <w:tab w:val="num" w:pos="3600"/>
        </w:tabs>
        <w:ind w:left="3600" w:hanging="360"/>
      </w:pPr>
      <w:rPr>
        <w:rFonts w:ascii="Arial" w:hAnsi="Arial" w:hint="default"/>
      </w:rPr>
    </w:lvl>
    <w:lvl w:ilvl="5" w:tplc="B93E05E0" w:tentative="1">
      <w:start w:val="1"/>
      <w:numFmt w:val="bullet"/>
      <w:lvlText w:val="•"/>
      <w:lvlJc w:val="left"/>
      <w:pPr>
        <w:tabs>
          <w:tab w:val="num" w:pos="4320"/>
        </w:tabs>
        <w:ind w:left="4320" w:hanging="360"/>
      </w:pPr>
      <w:rPr>
        <w:rFonts w:ascii="Arial" w:hAnsi="Arial" w:hint="default"/>
      </w:rPr>
    </w:lvl>
    <w:lvl w:ilvl="6" w:tplc="CA022418" w:tentative="1">
      <w:start w:val="1"/>
      <w:numFmt w:val="bullet"/>
      <w:lvlText w:val="•"/>
      <w:lvlJc w:val="left"/>
      <w:pPr>
        <w:tabs>
          <w:tab w:val="num" w:pos="5040"/>
        </w:tabs>
        <w:ind w:left="5040" w:hanging="360"/>
      </w:pPr>
      <w:rPr>
        <w:rFonts w:ascii="Arial" w:hAnsi="Arial" w:hint="default"/>
      </w:rPr>
    </w:lvl>
    <w:lvl w:ilvl="7" w:tplc="1CB0FEB4" w:tentative="1">
      <w:start w:val="1"/>
      <w:numFmt w:val="bullet"/>
      <w:lvlText w:val="•"/>
      <w:lvlJc w:val="left"/>
      <w:pPr>
        <w:tabs>
          <w:tab w:val="num" w:pos="5760"/>
        </w:tabs>
        <w:ind w:left="5760" w:hanging="360"/>
      </w:pPr>
      <w:rPr>
        <w:rFonts w:ascii="Arial" w:hAnsi="Arial" w:hint="default"/>
      </w:rPr>
    </w:lvl>
    <w:lvl w:ilvl="8" w:tplc="EC76EA74" w:tentative="1">
      <w:start w:val="1"/>
      <w:numFmt w:val="bullet"/>
      <w:lvlText w:val="•"/>
      <w:lvlJc w:val="left"/>
      <w:pPr>
        <w:tabs>
          <w:tab w:val="num" w:pos="6480"/>
        </w:tabs>
        <w:ind w:left="6480" w:hanging="360"/>
      </w:pPr>
      <w:rPr>
        <w:rFonts w:ascii="Arial" w:hAnsi="Arial" w:hint="default"/>
      </w:rPr>
    </w:lvl>
  </w:abstractNum>
  <w:abstractNum w:abstractNumId="7">
    <w:nsid w:val="525419B4"/>
    <w:multiLevelType w:val="hybridMultilevel"/>
    <w:tmpl w:val="7B18D660"/>
    <w:lvl w:ilvl="0" w:tplc="A75CEF62">
      <w:start w:val="1"/>
      <w:numFmt w:val="bullet"/>
      <w:lvlText w:val=""/>
      <w:lvlJc w:val="left"/>
      <w:pPr>
        <w:tabs>
          <w:tab w:val="num" w:pos="720"/>
        </w:tabs>
        <w:ind w:left="720" w:hanging="360"/>
      </w:pPr>
      <w:rPr>
        <w:rFonts w:ascii="Wingdings 2" w:hAnsi="Wingdings 2" w:hint="default"/>
      </w:rPr>
    </w:lvl>
    <w:lvl w:ilvl="1" w:tplc="12B0531E" w:tentative="1">
      <w:start w:val="1"/>
      <w:numFmt w:val="bullet"/>
      <w:lvlText w:val=""/>
      <w:lvlJc w:val="left"/>
      <w:pPr>
        <w:tabs>
          <w:tab w:val="num" w:pos="1440"/>
        </w:tabs>
        <w:ind w:left="1440" w:hanging="360"/>
      </w:pPr>
      <w:rPr>
        <w:rFonts w:ascii="Wingdings 2" w:hAnsi="Wingdings 2" w:hint="default"/>
      </w:rPr>
    </w:lvl>
    <w:lvl w:ilvl="2" w:tplc="2E724A74" w:tentative="1">
      <w:start w:val="1"/>
      <w:numFmt w:val="bullet"/>
      <w:lvlText w:val=""/>
      <w:lvlJc w:val="left"/>
      <w:pPr>
        <w:tabs>
          <w:tab w:val="num" w:pos="2160"/>
        </w:tabs>
        <w:ind w:left="2160" w:hanging="360"/>
      </w:pPr>
      <w:rPr>
        <w:rFonts w:ascii="Wingdings 2" w:hAnsi="Wingdings 2" w:hint="default"/>
      </w:rPr>
    </w:lvl>
    <w:lvl w:ilvl="3" w:tplc="C0B2203E" w:tentative="1">
      <w:start w:val="1"/>
      <w:numFmt w:val="bullet"/>
      <w:lvlText w:val=""/>
      <w:lvlJc w:val="left"/>
      <w:pPr>
        <w:tabs>
          <w:tab w:val="num" w:pos="2880"/>
        </w:tabs>
        <w:ind w:left="2880" w:hanging="360"/>
      </w:pPr>
      <w:rPr>
        <w:rFonts w:ascii="Wingdings 2" w:hAnsi="Wingdings 2" w:hint="default"/>
      </w:rPr>
    </w:lvl>
    <w:lvl w:ilvl="4" w:tplc="64DA8B00" w:tentative="1">
      <w:start w:val="1"/>
      <w:numFmt w:val="bullet"/>
      <w:lvlText w:val=""/>
      <w:lvlJc w:val="left"/>
      <w:pPr>
        <w:tabs>
          <w:tab w:val="num" w:pos="3600"/>
        </w:tabs>
        <w:ind w:left="3600" w:hanging="360"/>
      </w:pPr>
      <w:rPr>
        <w:rFonts w:ascii="Wingdings 2" w:hAnsi="Wingdings 2" w:hint="default"/>
      </w:rPr>
    </w:lvl>
    <w:lvl w:ilvl="5" w:tplc="23C82EFA" w:tentative="1">
      <w:start w:val="1"/>
      <w:numFmt w:val="bullet"/>
      <w:lvlText w:val=""/>
      <w:lvlJc w:val="left"/>
      <w:pPr>
        <w:tabs>
          <w:tab w:val="num" w:pos="4320"/>
        </w:tabs>
        <w:ind w:left="4320" w:hanging="360"/>
      </w:pPr>
      <w:rPr>
        <w:rFonts w:ascii="Wingdings 2" w:hAnsi="Wingdings 2" w:hint="default"/>
      </w:rPr>
    </w:lvl>
    <w:lvl w:ilvl="6" w:tplc="82C4FEBC" w:tentative="1">
      <w:start w:val="1"/>
      <w:numFmt w:val="bullet"/>
      <w:lvlText w:val=""/>
      <w:lvlJc w:val="left"/>
      <w:pPr>
        <w:tabs>
          <w:tab w:val="num" w:pos="5040"/>
        </w:tabs>
        <w:ind w:left="5040" w:hanging="360"/>
      </w:pPr>
      <w:rPr>
        <w:rFonts w:ascii="Wingdings 2" w:hAnsi="Wingdings 2" w:hint="default"/>
      </w:rPr>
    </w:lvl>
    <w:lvl w:ilvl="7" w:tplc="2FB8063A" w:tentative="1">
      <w:start w:val="1"/>
      <w:numFmt w:val="bullet"/>
      <w:lvlText w:val=""/>
      <w:lvlJc w:val="left"/>
      <w:pPr>
        <w:tabs>
          <w:tab w:val="num" w:pos="5760"/>
        </w:tabs>
        <w:ind w:left="5760" w:hanging="360"/>
      </w:pPr>
      <w:rPr>
        <w:rFonts w:ascii="Wingdings 2" w:hAnsi="Wingdings 2" w:hint="default"/>
      </w:rPr>
    </w:lvl>
    <w:lvl w:ilvl="8" w:tplc="543839E6" w:tentative="1">
      <w:start w:val="1"/>
      <w:numFmt w:val="bullet"/>
      <w:lvlText w:val=""/>
      <w:lvlJc w:val="left"/>
      <w:pPr>
        <w:tabs>
          <w:tab w:val="num" w:pos="6480"/>
        </w:tabs>
        <w:ind w:left="6480" w:hanging="360"/>
      </w:pPr>
      <w:rPr>
        <w:rFonts w:ascii="Wingdings 2" w:hAnsi="Wingdings 2" w:hint="default"/>
      </w:rPr>
    </w:lvl>
  </w:abstractNum>
  <w:abstractNum w:abstractNumId="8">
    <w:nsid w:val="53023DEF"/>
    <w:multiLevelType w:val="hybridMultilevel"/>
    <w:tmpl w:val="970C2578"/>
    <w:lvl w:ilvl="0" w:tplc="EB12A672">
      <w:start w:val="1"/>
      <w:numFmt w:val="bullet"/>
      <w:lvlText w:val=""/>
      <w:lvlJc w:val="left"/>
      <w:pPr>
        <w:tabs>
          <w:tab w:val="num" w:pos="720"/>
        </w:tabs>
        <w:ind w:left="720" w:hanging="360"/>
      </w:pPr>
      <w:rPr>
        <w:rFonts w:ascii="Wingdings 2" w:hAnsi="Wingdings 2" w:hint="default"/>
      </w:rPr>
    </w:lvl>
    <w:lvl w:ilvl="1" w:tplc="F838016E" w:tentative="1">
      <w:start w:val="1"/>
      <w:numFmt w:val="bullet"/>
      <w:lvlText w:val=""/>
      <w:lvlJc w:val="left"/>
      <w:pPr>
        <w:tabs>
          <w:tab w:val="num" w:pos="1440"/>
        </w:tabs>
        <w:ind w:left="1440" w:hanging="360"/>
      </w:pPr>
      <w:rPr>
        <w:rFonts w:ascii="Wingdings 2" w:hAnsi="Wingdings 2" w:hint="default"/>
      </w:rPr>
    </w:lvl>
    <w:lvl w:ilvl="2" w:tplc="27AC6A72" w:tentative="1">
      <w:start w:val="1"/>
      <w:numFmt w:val="bullet"/>
      <w:lvlText w:val=""/>
      <w:lvlJc w:val="left"/>
      <w:pPr>
        <w:tabs>
          <w:tab w:val="num" w:pos="2160"/>
        </w:tabs>
        <w:ind w:left="2160" w:hanging="360"/>
      </w:pPr>
      <w:rPr>
        <w:rFonts w:ascii="Wingdings 2" w:hAnsi="Wingdings 2" w:hint="default"/>
      </w:rPr>
    </w:lvl>
    <w:lvl w:ilvl="3" w:tplc="1834CED4" w:tentative="1">
      <w:start w:val="1"/>
      <w:numFmt w:val="bullet"/>
      <w:lvlText w:val=""/>
      <w:lvlJc w:val="left"/>
      <w:pPr>
        <w:tabs>
          <w:tab w:val="num" w:pos="2880"/>
        </w:tabs>
        <w:ind w:left="2880" w:hanging="360"/>
      </w:pPr>
      <w:rPr>
        <w:rFonts w:ascii="Wingdings 2" w:hAnsi="Wingdings 2" w:hint="default"/>
      </w:rPr>
    </w:lvl>
    <w:lvl w:ilvl="4" w:tplc="3DF69822" w:tentative="1">
      <w:start w:val="1"/>
      <w:numFmt w:val="bullet"/>
      <w:lvlText w:val=""/>
      <w:lvlJc w:val="left"/>
      <w:pPr>
        <w:tabs>
          <w:tab w:val="num" w:pos="3600"/>
        </w:tabs>
        <w:ind w:left="3600" w:hanging="360"/>
      </w:pPr>
      <w:rPr>
        <w:rFonts w:ascii="Wingdings 2" w:hAnsi="Wingdings 2" w:hint="default"/>
      </w:rPr>
    </w:lvl>
    <w:lvl w:ilvl="5" w:tplc="D6BEE638" w:tentative="1">
      <w:start w:val="1"/>
      <w:numFmt w:val="bullet"/>
      <w:lvlText w:val=""/>
      <w:lvlJc w:val="left"/>
      <w:pPr>
        <w:tabs>
          <w:tab w:val="num" w:pos="4320"/>
        </w:tabs>
        <w:ind w:left="4320" w:hanging="360"/>
      </w:pPr>
      <w:rPr>
        <w:rFonts w:ascii="Wingdings 2" w:hAnsi="Wingdings 2" w:hint="default"/>
      </w:rPr>
    </w:lvl>
    <w:lvl w:ilvl="6" w:tplc="B53419C2" w:tentative="1">
      <w:start w:val="1"/>
      <w:numFmt w:val="bullet"/>
      <w:lvlText w:val=""/>
      <w:lvlJc w:val="left"/>
      <w:pPr>
        <w:tabs>
          <w:tab w:val="num" w:pos="5040"/>
        </w:tabs>
        <w:ind w:left="5040" w:hanging="360"/>
      </w:pPr>
      <w:rPr>
        <w:rFonts w:ascii="Wingdings 2" w:hAnsi="Wingdings 2" w:hint="default"/>
      </w:rPr>
    </w:lvl>
    <w:lvl w:ilvl="7" w:tplc="67A47270" w:tentative="1">
      <w:start w:val="1"/>
      <w:numFmt w:val="bullet"/>
      <w:lvlText w:val=""/>
      <w:lvlJc w:val="left"/>
      <w:pPr>
        <w:tabs>
          <w:tab w:val="num" w:pos="5760"/>
        </w:tabs>
        <w:ind w:left="5760" w:hanging="360"/>
      </w:pPr>
      <w:rPr>
        <w:rFonts w:ascii="Wingdings 2" w:hAnsi="Wingdings 2" w:hint="default"/>
      </w:rPr>
    </w:lvl>
    <w:lvl w:ilvl="8" w:tplc="B6C6426E" w:tentative="1">
      <w:start w:val="1"/>
      <w:numFmt w:val="bullet"/>
      <w:lvlText w:val=""/>
      <w:lvlJc w:val="left"/>
      <w:pPr>
        <w:tabs>
          <w:tab w:val="num" w:pos="6480"/>
        </w:tabs>
        <w:ind w:left="6480" w:hanging="360"/>
      </w:pPr>
      <w:rPr>
        <w:rFonts w:ascii="Wingdings 2" w:hAnsi="Wingdings 2" w:hint="default"/>
      </w:rPr>
    </w:lvl>
  </w:abstractNum>
  <w:abstractNum w:abstractNumId="9">
    <w:nsid w:val="732063E5"/>
    <w:multiLevelType w:val="hybridMultilevel"/>
    <w:tmpl w:val="171E51E4"/>
    <w:lvl w:ilvl="0" w:tplc="24D8BAD6">
      <w:start w:val="1"/>
      <w:numFmt w:val="bullet"/>
      <w:lvlText w:val="-"/>
      <w:lvlJc w:val="left"/>
      <w:pPr>
        <w:tabs>
          <w:tab w:val="num" w:pos="1440"/>
        </w:tabs>
        <w:ind w:left="1440" w:hanging="360"/>
      </w:pPr>
      <w:rPr>
        <w:rFonts w:ascii="Times New Roman" w:hAnsi="Times New Roman" w:hint="default"/>
      </w:rPr>
    </w:lvl>
    <w:lvl w:ilvl="1" w:tplc="3A0C36BA" w:tentative="1">
      <w:start w:val="1"/>
      <w:numFmt w:val="bullet"/>
      <w:lvlText w:val="-"/>
      <w:lvlJc w:val="left"/>
      <w:pPr>
        <w:tabs>
          <w:tab w:val="num" w:pos="2160"/>
        </w:tabs>
        <w:ind w:left="2160" w:hanging="360"/>
      </w:pPr>
      <w:rPr>
        <w:rFonts w:ascii="Times New Roman" w:hAnsi="Times New Roman" w:hint="default"/>
      </w:rPr>
    </w:lvl>
    <w:lvl w:ilvl="2" w:tplc="D5166AEE" w:tentative="1">
      <w:start w:val="1"/>
      <w:numFmt w:val="bullet"/>
      <w:lvlText w:val="-"/>
      <w:lvlJc w:val="left"/>
      <w:pPr>
        <w:tabs>
          <w:tab w:val="num" w:pos="2880"/>
        </w:tabs>
        <w:ind w:left="2880" w:hanging="360"/>
      </w:pPr>
      <w:rPr>
        <w:rFonts w:ascii="Times New Roman" w:hAnsi="Times New Roman" w:hint="default"/>
      </w:rPr>
    </w:lvl>
    <w:lvl w:ilvl="3" w:tplc="9A30C18E" w:tentative="1">
      <w:start w:val="1"/>
      <w:numFmt w:val="bullet"/>
      <w:lvlText w:val="-"/>
      <w:lvlJc w:val="left"/>
      <w:pPr>
        <w:tabs>
          <w:tab w:val="num" w:pos="3600"/>
        </w:tabs>
        <w:ind w:left="3600" w:hanging="360"/>
      </w:pPr>
      <w:rPr>
        <w:rFonts w:ascii="Times New Roman" w:hAnsi="Times New Roman" w:hint="default"/>
      </w:rPr>
    </w:lvl>
    <w:lvl w:ilvl="4" w:tplc="F5B0F9EC" w:tentative="1">
      <w:start w:val="1"/>
      <w:numFmt w:val="bullet"/>
      <w:lvlText w:val="-"/>
      <w:lvlJc w:val="left"/>
      <w:pPr>
        <w:tabs>
          <w:tab w:val="num" w:pos="4320"/>
        </w:tabs>
        <w:ind w:left="4320" w:hanging="360"/>
      </w:pPr>
      <w:rPr>
        <w:rFonts w:ascii="Times New Roman" w:hAnsi="Times New Roman" w:hint="default"/>
      </w:rPr>
    </w:lvl>
    <w:lvl w:ilvl="5" w:tplc="8EB2C99C" w:tentative="1">
      <w:start w:val="1"/>
      <w:numFmt w:val="bullet"/>
      <w:lvlText w:val="-"/>
      <w:lvlJc w:val="left"/>
      <w:pPr>
        <w:tabs>
          <w:tab w:val="num" w:pos="5040"/>
        </w:tabs>
        <w:ind w:left="5040" w:hanging="360"/>
      </w:pPr>
      <w:rPr>
        <w:rFonts w:ascii="Times New Roman" w:hAnsi="Times New Roman" w:hint="default"/>
      </w:rPr>
    </w:lvl>
    <w:lvl w:ilvl="6" w:tplc="EF727548" w:tentative="1">
      <w:start w:val="1"/>
      <w:numFmt w:val="bullet"/>
      <w:lvlText w:val="-"/>
      <w:lvlJc w:val="left"/>
      <w:pPr>
        <w:tabs>
          <w:tab w:val="num" w:pos="5760"/>
        </w:tabs>
        <w:ind w:left="5760" w:hanging="360"/>
      </w:pPr>
      <w:rPr>
        <w:rFonts w:ascii="Times New Roman" w:hAnsi="Times New Roman" w:hint="default"/>
      </w:rPr>
    </w:lvl>
    <w:lvl w:ilvl="7" w:tplc="C478AE5A" w:tentative="1">
      <w:start w:val="1"/>
      <w:numFmt w:val="bullet"/>
      <w:lvlText w:val="-"/>
      <w:lvlJc w:val="left"/>
      <w:pPr>
        <w:tabs>
          <w:tab w:val="num" w:pos="6480"/>
        </w:tabs>
        <w:ind w:left="6480" w:hanging="360"/>
      </w:pPr>
      <w:rPr>
        <w:rFonts w:ascii="Times New Roman" w:hAnsi="Times New Roman" w:hint="default"/>
      </w:rPr>
    </w:lvl>
    <w:lvl w:ilvl="8" w:tplc="5B264FD0" w:tentative="1">
      <w:start w:val="1"/>
      <w:numFmt w:val="bullet"/>
      <w:lvlText w:val="-"/>
      <w:lvlJc w:val="left"/>
      <w:pPr>
        <w:tabs>
          <w:tab w:val="num" w:pos="7200"/>
        </w:tabs>
        <w:ind w:left="720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6"/>
  </w:num>
  <w:num w:numId="8">
    <w:abstractNumId w:val="8"/>
  </w:num>
  <w:num w:numId="9">
    <w:abstractNumId w:val="7"/>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stylePaneFormatFilter w:val="3F01"/>
  <w:defaultTabStop w:val="720"/>
  <w:noPunctuationKerning/>
  <w:characterSpacingControl w:val="doNotCompress"/>
  <w:footnotePr>
    <w:footnote w:id="0"/>
    <w:footnote w:id="1"/>
  </w:footnotePr>
  <w:endnotePr>
    <w:endnote w:id="0"/>
    <w:endnote w:id="1"/>
  </w:endnotePr>
  <w:compat/>
  <w:rsids>
    <w:rsidRoot w:val="00A77B3E"/>
    <w:rsid w:val="000F4C52"/>
    <w:rsid w:val="001453C7"/>
    <w:rsid w:val="001D61E0"/>
    <w:rsid w:val="00314C7C"/>
    <w:rsid w:val="0043039D"/>
    <w:rsid w:val="004303FD"/>
    <w:rsid w:val="005B3205"/>
    <w:rsid w:val="00600AC5"/>
    <w:rsid w:val="0064464B"/>
    <w:rsid w:val="006E623D"/>
    <w:rsid w:val="00790806"/>
    <w:rsid w:val="0089253E"/>
    <w:rsid w:val="009458E8"/>
    <w:rsid w:val="0096157E"/>
    <w:rsid w:val="00A46AD1"/>
    <w:rsid w:val="00A77B3E"/>
    <w:rsid w:val="00A915F3"/>
    <w:rsid w:val="00AA69C0"/>
    <w:rsid w:val="00AD13E1"/>
    <w:rsid w:val="00B66F43"/>
    <w:rsid w:val="00BF2DD1"/>
    <w:rsid w:val="00C81381"/>
    <w:rsid w:val="00D00FAF"/>
    <w:rsid w:val="00D5378E"/>
    <w:rsid w:val="00D8330C"/>
    <w:rsid w:val="00DA0B7B"/>
    <w:rsid w:val="00E0413D"/>
    <w:rsid w:val="00E4695E"/>
    <w:rsid w:val="00EB5BDE"/>
    <w:rsid w:val="00EE0330"/>
    <w:rsid w:val="00F22C49"/>
    <w:rsid w:val="00FE7F32"/>
    <w:rsid w:val="00FF2B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15F3"/>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C7C"/>
    <w:pPr>
      <w:ind w:left="720"/>
      <w:contextualSpacing/>
    </w:pPr>
    <w:rPr>
      <w:color w:val="auto"/>
    </w:rPr>
  </w:style>
  <w:style w:type="character" w:customStyle="1" w:styleId="apple-converted-space">
    <w:name w:val="apple-converted-space"/>
    <w:rsid w:val="00A46AD1"/>
  </w:style>
  <w:style w:type="paragraph" w:styleId="BalloonText">
    <w:name w:val="Balloon Text"/>
    <w:basedOn w:val="Normal"/>
    <w:link w:val="BalloonTextChar"/>
    <w:rsid w:val="00AD13E1"/>
    <w:rPr>
      <w:rFonts w:ascii="Tahoma" w:hAnsi="Tahoma" w:cs="Tahoma"/>
      <w:sz w:val="16"/>
      <w:szCs w:val="16"/>
    </w:rPr>
  </w:style>
  <w:style w:type="character" w:customStyle="1" w:styleId="BalloonTextChar">
    <w:name w:val="Balloon Text Char"/>
    <w:basedOn w:val="DefaultParagraphFont"/>
    <w:link w:val="BalloonText"/>
    <w:rsid w:val="00AD13E1"/>
    <w:rPr>
      <w:rFonts w:ascii="Tahoma" w:hAnsi="Tahoma" w:cs="Tahoma"/>
      <w:color w:val="000000"/>
      <w:sz w:val="16"/>
      <w:szCs w:val="16"/>
    </w:rPr>
  </w:style>
  <w:style w:type="paragraph" w:styleId="PlainText">
    <w:name w:val="Plain Text"/>
    <w:basedOn w:val="Normal"/>
    <w:link w:val="PlainTextChar"/>
    <w:uiPriority w:val="99"/>
    <w:unhideWhenUsed/>
    <w:rsid w:val="00E0413D"/>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E0413D"/>
    <w:rPr>
      <w:rFonts w:ascii="Consolas" w:eastAsia="Calibri" w:hAnsi="Consolas"/>
      <w:sz w:val="21"/>
      <w:szCs w:val="21"/>
    </w:rPr>
  </w:style>
</w:styles>
</file>

<file path=word/webSettings.xml><?xml version="1.0" encoding="utf-8"?>
<w:webSettings xmlns:r="http://schemas.openxmlformats.org/officeDocument/2006/relationships" xmlns:w="http://schemas.openxmlformats.org/wordprocessingml/2006/main">
  <w:divs>
    <w:div w:id="642976033">
      <w:bodyDiv w:val="1"/>
      <w:marLeft w:val="0"/>
      <w:marRight w:val="0"/>
      <w:marTop w:val="0"/>
      <w:marBottom w:val="0"/>
      <w:divBdr>
        <w:top w:val="none" w:sz="0" w:space="0" w:color="auto"/>
        <w:left w:val="none" w:sz="0" w:space="0" w:color="auto"/>
        <w:bottom w:val="none" w:sz="0" w:space="0" w:color="auto"/>
        <w:right w:val="none" w:sz="0" w:space="0" w:color="auto"/>
      </w:divBdr>
      <w:divsChild>
        <w:div w:id="26104545">
          <w:marLeft w:val="0"/>
          <w:marRight w:val="0"/>
          <w:marTop w:val="106"/>
          <w:marBottom w:val="0"/>
          <w:divBdr>
            <w:top w:val="none" w:sz="0" w:space="0" w:color="auto"/>
            <w:left w:val="none" w:sz="0" w:space="0" w:color="auto"/>
            <w:bottom w:val="none" w:sz="0" w:space="0" w:color="auto"/>
            <w:right w:val="none" w:sz="0" w:space="0" w:color="auto"/>
          </w:divBdr>
        </w:div>
        <w:div w:id="106044834">
          <w:marLeft w:val="0"/>
          <w:marRight w:val="0"/>
          <w:marTop w:val="106"/>
          <w:marBottom w:val="0"/>
          <w:divBdr>
            <w:top w:val="none" w:sz="0" w:space="0" w:color="auto"/>
            <w:left w:val="none" w:sz="0" w:space="0" w:color="auto"/>
            <w:bottom w:val="none" w:sz="0" w:space="0" w:color="auto"/>
            <w:right w:val="none" w:sz="0" w:space="0" w:color="auto"/>
          </w:divBdr>
        </w:div>
        <w:div w:id="113061650">
          <w:marLeft w:val="0"/>
          <w:marRight w:val="0"/>
          <w:marTop w:val="106"/>
          <w:marBottom w:val="0"/>
          <w:divBdr>
            <w:top w:val="none" w:sz="0" w:space="0" w:color="auto"/>
            <w:left w:val="none" w:sz="0" w:space="0" w:color="auto"/>
            <w:bottom w:val="none" w:sz="0" w:space="0" w:color="auto"/>
            <w:right w:val="none" w:sz="0" w:space="0" w:color="auto"/>
          </w:divBdr>
        </w:div>
        <w:div w:id="375815534">
          <w:marLeft w:val="0"/>
          <w:marRight w:val="0"/>
          <w:marTop w:val="106"/>
          <w:marBottom w:val="0"/>
          <w:divBdr>
            <w:top w:val="none" w:sz="0" w:space="0" w:color="auto"/>
            <w:left w:val="none" w:sz="0" w:space="0" w:color="auto"/>
            <w:bottom w:val="none" w:sz="0" w:space="0" w:color="auto"/>
            <w:right w:val="none" w:sz="0" w:space="0" w:color="auto"/>
          </w:divBdr>
        </w:div>
        <w:div w:id="556673223">
          <w:marLeft w:val="0"/>
          <w:marRight w:val="0"/>
          <w:marTop w:val="106"/>
          <w:marBottom w:val="0"/>
          <w:divBdr>
            <w:top w:val="none" w:sz="0" w:space="0" w:color="auto"/>
            <w:left w:val="none" w:sz="0" w:space="0" w:color="auto"/>
            <w:bottom w:val="none" w:sz="0" w:space="0" w:color="auto"/>
            <w:right w:val="none" w:sz="0" w:space="0" w:color="auto"/>
          </w:divBdr>
        </w:div>
        <w:div w:id="830104006">
          <w:marLeft w:val="0"/>
          <w:marRight w:val="0"/>
          <w:marTop w:val="106"/>
          <w:marBottom w:val="0"/>
          <w:divBdr>
            <w:top w:val="none" w:sz="0" w:space="0" w:color="auto"/>
            <w:left w:val="none" w:sz="0" w:space="0" w:color="auto"/>
            <w:bottom w:val="none" w:sz="0" w:space="0" w:color="auto"/>
            <w:right w:val="none" w:sz="0" w:space="0" w:color="auto"/>
          </w:divBdr>
        </w:div>
        <w:div w:id="899513955">
          <w:marLeft w:val="0"/>
          <w:marRight w:val="0"/>
          <w:marTop w:val="106"/>
          <w:marBottom w:val="0"/>
          <w:divBdr>
            <w:top w:val="none" w:sz="0" w:space="0" w:color="auto"/>
            <w:left w:val="none" w:sz="0" w:space="0" w:color="auto"/>
            <w:bottom w:val="none" w:sz="0" w:space="0" w:color="auto"/>
            <w:right w:val="none" w:sz="0" w:space="0" w:color="auto"/>
          </w:divBdr>
        </w:div>
        <w:div w:id="1291476376">
          <w:marLeft w:val="0"/>
          <w:marRight w:val="0"/>
          <w:marTop w:val="106"/>
          <w:marBottom w:val="0"/>
          <w:divBdr>
            <w:top w:val="none" w:sz="0" w:space="0" w:color="auto"/>
            <w:left w:val="none" w:sz="0" w:space="0" w:color="auto"/>
            <w:bottom w:val="none" w:sz="0" w:space="0" w:color="auto"/>
            <w:right w:val="none" w:sz="0" w:space="0" w:color="auto"/>
          </w:divBdr>
        </w:div>
        <w:div w:id="1351838838">
          <w:marLeft w:val="0"/>
          <w:marRight w:val="0"/>
          <w:marTop w:val="106"/>
          <w:marBottom w:val="0"/>
          <w:divBdr>
            <w:top w:val="none" w:sz="0" w:space="0" w:color="auto"/>
            <w:left w:val="none" w:sz="0" w:space="0" w:color="auto"/>
            <w:bottom w:val="none" w:sz="0" w:space="0" w:color="auto"/>
            <w:right w:val="none" w:sz="0" w:space="0" w:color="auto"/>
          </w:divBdr>
        </w:div>
        <w:div w:id="1537113095">
          <w:marLeft w:val="0"/>
          <w:marRight w:val="0"/>
          <w:marTop w:val="106"/>
          <w:marBottom w:val="0"/>
          <w:divBdr>
            <w:top w:val="none" w:sz="0" w:space="0" w:color="auto"/>
            <w:left w:val="none" w:sz="0" w:space="0" w:color="auto"/>
            <w:bottom w:val="none" w:sz="0" w:space="0" w:color="auto"/>
            <w:right w:val="none" w:sz="0" w:space="0" w:color="auto"/>
          </w:divBdr>
        </w:div>
        <w:div w:id="2002268551">
          <w:marLeft w:val="0"/>
          <w:marRight w:val="0"/>
          <w:marTop w:val="106"/>
          <w:marBottom w:val="0"/>
          <w:divBdr>
            <w:top w:val="none" w:sz="0" w:space="0" w:color="auto"/>
            <w:left w:val="none" w:sz="0" w:space="0" w:color="auto"/>
            <w:bottom w:val="none" w:sz="0" w:space="0" w:color="auto"/>
            <w:right w:val="none" w:sz="0" w:space="0" w:color="auto"/>
          </w:divBdr>
        </w:div>
        <w:div w:id="2095122705">
          <w:marLeft w:val="0"/>
          <w:marRight w:val="0"/>
          <w:marTop w:val="106"/>
          <w:marBottom w:val="0"/>
          <w:divBdr>
            <w:top w:val="none" w:sz="0" w:space="0" w:color="auto"/>
            <w:left w:val="none" w:sz="0" w:space="0" w:color="auto"/>
            <w:bottom w:val="none" w:sz="0" w:space="0" w:color="auto"/>
            <w:right w:val="none" w:sz="0" w:space="0" w:color="auto"/>
          </w:divBdr>
        </w:div>
      </w:divsChild>
    </w:div>
    <w:div w:id="1156147236">
      <w:bodyDiv w:val="1"/>
      <w:marLeft w:val="0"/>
      <w:marRight w:val="0"/>
      <w:marTop w:val="0"/>
      <w:marBottom w:val="0"/>
      <w:divBdr>
        <w:top w:val="none" w:sz="0" w:space="0" w:color="auto"/>
        <w:left w:val="none" w:sz="0" w:space="0" w:color="auto"/>
        <w:bottom w:val="none" w:sz="0" w:space="0" w:color="auto"/>
        <w:right w:val="none" w:sz="0" w:space="0" w:color="auto"/>
      </w:divBdr>
    </w:div>
    <w:div w:id="1273439200">
      <w:bodyDiv w:val="1"/>
      <w:marLeft w:val="0"/>
      <w:marRight w:val="0"/>
      <w:marTop w:val="0"/>
      <w:marBottom w:val="0"/>
      <w:divBdr>
        <w:top w:val="none" w:sz="0" w:space="0" w:color="auto"/>
        <w:left w:val="none" w:sz="0" w:space="0" w:color="auto"/>
        <w:bottom w:val="none" w:sz="0" w:space="0" w:color="auto"/>
        <w:right w:val="none" w:sz="0" w:space="0" w:color="auto"/>
      </w:divBdr>
    </w:div>
    <w:div w:id="1510484578">
      <w:bodyDiv w:val="1"/>
      <w:marLeft w:val="0"/>
      <w:marRight w:val="0"/>
      <w:marTop w:val="0"/>
      <w:marBottom w:val="0"/>
      <w:divBdr>
        <w:top w:val="none" w:sz="0" w:space="0" w:color="auto"/>
        <w:left w:val="none" w:sz="0" w:space="0" w:color="auto"/>
        <w:bottom w:val="none" w:sz="0" w:space="0" w:color="auto"/>
        <w:right w:val="none" w:sz="0" w:space="0" w:color="auto"/>
      </w:divBdr>
    </w:div>
    <w:div w:id="2041971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19.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4.xm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a:solidFill>
                <a:schemeClr val="bg1"/>
              </a:solidFill>
            </a:defRPr>
          </a:pPr>
          <a:endParaRPr lang="en-US"/>
        </a:p>
      </c:txPr>
    </c:title>
    <c:plotArea>
      <c:layout>
        <c:manualLayout>
          <c:layoutTarget val="inner"/>
          <c:xMode val="edge"/>
          <c:yMode val="edge"/>
          <c:x val="0.14497462817147871"/>
          <c:y val="0.19480351414406541"/>
          <c:w val="0.7684004811898516"/>
          <c:h val="0.68387685914260754"/>
        </c:manualLayout>
      </c:layout>
      <c:scatterChart>
        <c:scatterStyle val="lineMarker"/>
        <c:ser>
          <c:idx val="0"/>
          <c:order val="0"/>
          <c:tx>
            <c:v>Internal Temperature</c:v>
          </c:tx>
          <c:spPr>
            <a:ln w="28545">
              <a:noFill/>
            </a:ln>
          </c:spPr>
          <c:marker>
            <c:symbol val="diamond"/>
            <c:size val="2"/>
          </c:marker>
          <c:xVal>
            <c:numRef>
              <c:f>Icarus!$H$3:$H$14478</c:f>
              <c:numCache>
                <c:formatCode>0.0000</c:formatCode>
                <c:ptCount val="14476"/>
                <c:pt idx="0">
                  <c:v>-91.5</c:v>
                </c:pt>
                <c:pt idx="1">
                  <c:v>-91.466666666666697</c:v>
                </c:pt>
                <c:pt idx="2">
                  <c:v>-91.433333333333309</c:v>
                </c:pt>
                <c:pt idx="3">
                  <c:v>-91.4</c:v>
                </c:pt>
                <c:pt idx="4">
                  <c:v>-91.36666666666666</c:v>
                </c:pt>
                <c:pt idx="5">
                  <c:v>-91.333333333333258</c:v>
                </c:pt>
                <c:pt idx="6">
                  <c:v>-91.3</c:v>
                </c:pt>
                <c:pt idx="7">
                  <c:v>-91.266666666666666</c:v>
                </c:pt>
                <c:pt idx="8">
                  <c:v>-91.233333333333263</c:v>
                </c:pt>
                <c:pt idx="9">
                  <c:v>-91.2</c:v>
                </c:pt>
                <c:pt idx="10">
                  <c:v>-91.166666666666671</c:v>
                </c:pt>
                <c:pt idx="11">
                  <c:v>-91.13333333333324</c:v>
                </c:pt>
                <c:pt idx="12">
                  <c:v>-91.1</c:v>
                </c:pt>
                <c:pt idx="13">
                  <c:v>-91.066666666666663</c:v>
                </c:pt>
                <c:pt idx="14">
                  <c:v>-91.033333333333289</c:v>
                </c:pt>
                <c:pt idx="15">
                  <c:v>-91</c:v>
                </c:pt>
                <c:pt idx="16">
                  <c:v>-90.966666666666697</c:v>
                </c:pt>
                <c:pt idx="17">
                  <c:v>-90.933333333333309</c:v>
                </c:pt>
                <c:pt idx="18">
                  <c:v>-90.9</c:v>
                </c:pt>
                <c:pt idx="19">
                  <c:v>-90.86666666666666</c:v>
                </c:pt>
                <c:pt idx="20">
                  <c:v>-90.833333333333258</c:v>
                </c:pt>
                <c:pt idx="21">
                  <c:v>-90.8</c:v>
                </c:pt>
                <c:pt idx="22">
                  <c:v>-90.766666666666666</c:v>
                </c:pt>
                <c:pt idx="23">
                  <c:v>-90.733333333333263</c:v>
                </c:pt>
                <c:pt idx="24">
                  <c:v>-90.7</c:v>
                </c:pt>
                <c:pt idx="25">
                  <c:v>-90.666666666666671</c:v>
                </c:pt>
                <c:pt idx="26">
                  <c:v>-90.63333333333324</c:v>
                </c:pt>
                <c:pt idx="27">
                  <c:v>-90.6</c:v>
                </c:pt>
                <c:pt idx="28">
                  <c:v>-90.566666666666663</c:v>
                </c:pt>
                <c:pt idx="29">
                  <c:v>-90.533333333333289</c:v>
                </c:pt>
                <c:pt idx="30">
                  <c:v>-90.5</c:v>
                </c:pt>
                <c:pt idx="31">
                  <c:v>-90.466666666666697</c:v>
                </c:pt>
                <c:pt idx="32">
                  <c:v>-90.433333333333309</c:v>
                </c:pt>
                <c:pt idx="33">
                  <c:v>-90.4</c:v>
                </c:pt>
                <c:pt idx="34">
                  <c:v>-90.36666666666666</c:v>
                </c:pt>
                <c:pt idx="35">
                  <c:v>-90.333333333333258</c:v>
                </c:pt>
                <c:pt idx="36">
                  <c:v>-90.3</c:v>
                </c:pt>
                <c:pt idx="37">
                  <c:v>-90.266666666666666</c:v>
                </c:pt>
                <c:pt idx="38">
                  <c:v>-90.233333333333263</c:v>
                </c:pt>
                <c:pt idx="39">
                  <c:v>-90.2</c:v>
                </c:pt>
                <c:pt idx="40">
                  <c:v>-90.166666666666671</c:v>
                </c:pt>
                <c:pt idx="41">
                  <c:v>-90.133333333333226</c:v>
                </c:pt>
                <c:pt idx="42">
                  <c:v>-90.1</c:v>
                </c:pt>
                <c:pt idx="43">
                  <c:v>-90.066666666666663</c:v>
                </c:pt>
                <c:pt idx="44">
                  <c:v>-90.033333333333289</c:v>
                </c:pt>
                <c:pt idx="45">
                  <c:v>-90</c:v>
                </c:pt>
                <c:pt idx="46">
                  <c:v>-89.966666666666697</c:v>
                </c:pt>
                <c:pt idx="47">
                  <c:v>-89.933333333333309</c:v>
                </c:pt>
                <c:pt idx="48">
                  <c:v>-89.899999999999991</c:v>
                </c:pt>
                <c:pt idx="49">
                  <c:v>-89.86666666666666</c:v>
                </c:pt>
                <c:pt idx="50">
                  <c:v>-89.833333333333258</c:v>
                </c:pt>
                <c:pt idx="51">
                  <c:v>-89.8</c:v>
                </c:pt>
                <c:pt idx="52">
                  <c:v>-89.766666666666666</c:v>
                </c:pt>
                <c:pt idx="53">
                  <c:v>-89.733333333333263</c:v>
                </c:pt>
                <c:pt idx="54">
                  <c:v>-89.7</c:v>
                </c:pt>
                <c:pt idx="55">
                  <c:v>-89.666666666666657</c:v>
                </c:pt>
                <c:pt idx="56">
                  <c:v>-89.633333333333226</c:v>
                </c:pt>
                <c:pt idx="57">
                  <c:v>-89.6</c:v>
                </c:pt>
                <c:pt idx="58">
                  <c:v>-89.566666666666663</c:v>
                </c:pt>
                <c:pt idx="59">
                  <c:v>-89.533333333333289</c:v>
                </c:pt>
                <c:pt idx="60">
                  <c:v>-89.5</c:v>
                </c:pt>
                <c:pt idx="61">
                  <c:v>-89.466666666666697</c:v>
                </c:pt>
                <c:pt idx="62">
                  <c:v>-89.433333333333309</c:v>
                </c:pt>
                <c:pt idx="63">
                  <c:v>-89.399999999999991</c:v>
                </c:pt>
                <c:pt idx="64">
                  <c:v>-89.36666666666666</c:v>
                </c:pt>
                <c:pt idx="65">
                  <c:v>-89.333333333333258</c:v>
                </c:pt>
                <c:pt idx="66">
                  <c:v>-89.3</c:v>
                </c:pt>
                <c:pt idx="67">
                  <c:v>-89.266666666666666</c:v>
                </c:pt>
                <c:pt idx="68">
                  <c:v>-89.233333333333263</c:v>
                </c:pt>
                <c:pt idx="69">
                  <c:v>-89.2</c:v>
                </c:pt>
                <c:pt idx="70">
                  <c:v>-89.166666666666671</c:v>
                </c:pt>
                <c:pt idx="71">
                  <c:v>-89.133333333333226</c:v>
                </c:pt>
                <c:pt idx="72">
                  <c:v>-89.1</c:v>
                </c:pt>
                <c:pt idx="73">
                  <c:v>-89.066666666666663</c:v>
                </c:pt>
                <c:pt idx="74">
                  <c:v>-89.033333333333289</c:v>
                </c:pt>
                <c:pt idx="75">
                  <c:v>-89</c:v>
                </c:pt>
                <c:pt idx="76">
                  <c:v>-88.966666666666697</c:v>
                </c:pt>
                <c:pt idx="77">
                  <c:v>-88.933333333333309</c:v>
                </c:pt>
                <c:pt idx="78">
                  <c:v>-88.9</c:v>
                </c:pt>
                <c:pt idx="79">
                  <c:v>-88.86666666666666</c:v>
                </c:pt>
                <c:pt idx="80">
                  <c:v>-88.833333333333258</c:v>
                </c:pt>
                <c:pt idx="81">
                  <c:v>-88.8</c:v>
                </c:pt>
                <c:pt idx="82">
                  <c:v>-88.766666666666666</c:v>
                </c:pt>
                <c:pt idx="83">
                  <c:v>-88.733333333333263</c:v>
                </c:pt>
                <c:pt idx="84">
                  <c:v>-88.7</c:v>
                </c:pt>
                <c:pt idx="85">
                  <c:v>-88.666666666666671</c:v>
                </c:pt>
                <c:pt idx="86">
                  <c:v>-88.63333333333324</c:v>
                </c:pt>
                <c:pt idx="87">
                  <c:v>-88.6</c:v>
                </c:pt>
                <c:pt idx="88">
                  <c:v>-88.566666666666663</c:v>
                </c:pt>
                <c:pt idx="89">
                  <c:v>-88.533333333333289</c:v>
                </c:pt>
                <c:pt idx="90">
                  <c:v>-88.5</c:v>
                </c:pt>
                <c:pt idx="91">
                  <c:v>-88.466666666666697</c:v>
                </c:pt>
                <c:pt idx="92">
                  <c:v>-88.433333333333309</c:v>
                </c:pt>
                <c:pt idx="93">
                  <c:v>-88.4</c:v>
                </c:pt>
                <c:pt idx="94">
                  <c:v>-88.366666666666674</c:v>
                </c:pt>
                <c:pt idx="95">
                  <c:v>-88.333333333333258</c:v>
                </c:pt>
                <c:pt idx="96">
                  <c:v>-88.3</c:v>
                </c:pt>
                <c:pt idx="97">
                  <c:v>-88.266666666666666</c:v>
                </c:pt>
                <c:pt idx="98">
                  <c:v>-88.233333333333263</c:v>
                </c:pt>
                <c:pt idx="99">
                  <c:v>-88.2</c:v>
                </c:pt>
                <c:pt idx="100">
                  <c:v>-88.166666666666671</c:v>
                </c:pt>
                <c:pt idx="101">
                  <c:v>-88.13333333333324</c:v>
                </c:pt>
                <c:pt idx="102">
                  <c:v>-88.100000000000009</c:v>
                </c:pt>
                <c:pt idx="103">
                  <c:v>-88.066666666666663</c:v>
                </c:pt>
                <c:pt idx="104">
                  <c:v>-88.033333333333289</c:v>
                </c:pt>
                <c:pt idx="105">
                  <c:v>-88</c:v>
                </c:pt>
                <c:pt idx="106">
                  <c:v>-87.966666666666697</c:v>
                </c:pt>
                <c:pt idx="107">
                  <c:v>-87.933333333333309</c:v>
                </c:pt>
                <c:pt idx="108">
                  <c:v>-87.9</c:v>
                </c:pt>
                <c:pt idx="109">
                  <c:v>-87.866666666666674</c:v>
                </c:pt>
                <c:pt idx="110">
                  <c:v>-87.833333333333272</c:v>
                </c:pt>
                <c:pt idx="111">
                  <c:v>-87.8</c:v>
                </c:pt>
                <c:pt idx="112">
                  <c:v>-87.766666666666666</c:v>
                </c:pt>
                <c:pt idx="113">
                  <c:v>-87.733333333333263</c:v>
                </c:pt>
                <c:pt idx="114">
                  <c:v>-87.7</c:v>
                </c:pt>
                <c:pt idx="115">
                  <c:v>-87.666666666666671</c:v>
                </c:pt>
                <c:pt idx="116">
                  <c:v>-87.63333333333324</c:v>
                </c:pt>
                <c:pt idx="117">
                  <c:v>-87.600000000000009</c:v>
                </c:pt>
                <c:pt idx="118">
                  <c:v>-87.566666666666677</c:v>
                </c:pt>
                <c:pt idx="119">
                  <c:v>-87.533333333333289</c:v>
                </c:pt>
                <c:pt idx="120">
                  <c:v>-87.5</c:v>
                </c:pt>
                <c:pt idx="121">
                  <c:v>-87.466666666666697</c:v>
                </c:pt>
                <c:pt idx="122">
                  <c:v>-87.433333333333309</c:v>
                </c:pt>
                <c:pt idx="123">
                  <c:v>-87.4</c:v>
                </c:pt>
                <c:pt idx="124">
                  <c:v>-87.366666666666674</c:v>
                </c:pt>
                <c:pt idx="125">
                  <c:v>-87.333333333333272</c:v>
                </c:pt>
                <c:pt idx="126">
                  <c:v>-87.300000000000011</c:v>
                </c:pt>
                <c:pt idx="127">
                  <c:v>-87.266666666666666</c:v>
                </c:pt>
                <c:pt idx="128">
                  <c:v>-87.233333333333263</c:v>
                </c:pt>
                <c:pt idx="129">
                  <c:v>-87.2</c:v>
                </c:pt>
                <c:pt idx="130">
                  <c:v>-87.166666666666671</c:v>
                </c:pt>
                <c:pt idx="131">
                  <c:v>-87.13333333333324</c:v>
                </c:pt>
                <c:pt idx="132">
                  <c:v>-87.100000000000009</c:v>
                </c:pt>
                <c:pt idx="133">
                  <c:v>-87.066666666666677</c:v>
                </c:pt>
                <c:pt idx="134">
                  <c:v>-87.033333333333289</c:v>
                </c:pt>
                <c:pt idx="135">
                  <c:v>-87</c:v>
                </c:pt>
                <c:pt idx="136">
                  <c:v>-86.966666666666697</c:v>
                </c:pt>
                <c:pt idx="137">
                  <c:v>-86.933333333333309</c:v>
                </c:pt>
                <c:pt idx="138">
                  <c:v>-86.9</c:v>
                </c:pt>
                <c:pt idx="139">
                  <c:v>-86.866666666666674</c:v>
                </c:pt>
                <c:pt idx="140">
                  <c:v>-86.833333333333272</c:v>
                </c:pt>
                <c:pt idx="141">
                  <c:v>-86.800000000000011</c:v>
                </c:pt>
                <c:pt idx="142">
                  <c:v>-86.766666666666694</c:v>
                </c:pt>
                <c:pt idx="143">
                  <c:v>-86.733333333333263</c:v>
                </c:pt>
                <c:pt idx="144">
                  <c:v>-86.7</c:v>
                </c:pt>
                <c:pt idx="145">
                  <c:v>-86.666666666666671</c:v>
                </c:pt>
                <c:pt idx="146">
                  <c:v>-86.63333333333324</c:v>
                </c:pt>
                <c:pt idx="147">
                  <c:v>-86.600000000000009</c:v>
                </c:pt>
                <c:pt idx="148">
                  <c:v>-86.566666666666677</c:v>
                </c:pt>
                <c:pt idx="149">
                  <c:v>-86.533333333333289</c:v>
                </c:pt>
                <c:pt idx="150">
                  <c:v>-86.500000000000014</c:v>
                </c:pt>
                <c:pt idx="151">
                  <c:v>-86.466666666666697</c:v>
                </c:pt>
                <c:pt idx="152">
                  <c:v>-86.433333333333309</c:v>
                </c:pt>
                <c:pt idx="153">
                  <c:v>-86.4</c:v>
                </c:pt>
                <c:pt idx="154">
                  <c:v>-86.366666666666674</c:v>
                </c:pt>
                <c:pt idx="155">
                  <c:v>-86.333333333333272</c:v>
                </c:pt>
                <c:pt idx="156">
                  <c:v>-86.300000000000011</c:v>
                </c:pt>
                <c:pt idx="157">
                  <c:v>-86.266666666666694</c:v>
                </c:pt>
                <c:pt idx="158">
                  <c:v>-86.233333333333348</c:v>
                </c:pt>
                <c:pt idx="159">
                  <c:v>-86.2</c:v>
                </c:pt>
                <c:pt idx="160">
                  <c:v>-86.166666666666671</c:v>
                </c:pt>
                <c:pt idx="161">
                  <c:v>-86.13333333333324</c:v>
                </c:pt>
                <c:pt idx="162">
                  <c:v>-86.100000000000009</c:v>
                </c:pt>
                <c:pt idx="163">
                  <c:v>-86.066666666666677</c:v>
                </c:pt>
                <c:pt idx="164">
                  <c:v>-86.033333333333289</c:v>
                </c:pt>
                <c:pt idx="165">
                  <c:v>-86.000000000000014</c:v>
                </c:pt>
                <c:pt idx="166">
                  <c:v>-85.966666666666697</c:v>
                </c:pt>
                <c:pt idx="167">
                  <c:v>-85.933333333333309</c:v>
                </c:pt>
                <c:pt idx="168">
                  <c:v>-85.9</c:v>
                </c:pt>
                <c:pt idx="169">
                  <c:v>-85.866666666666674</c:v>
                </c:pt>
                <c:pt idx="170">
                  <c:v>-85.833333333333272</c:v>
                </c:pt>
                <c:pt idx="171">
                  <c:v>-85.800000000000011</c:v>
                </c:pt>
                <c:pt idx="172">
                  <c:v>-85.766666666666694</c:v>
                </c:pt>
                <c:pt idx="173">
                  <c:v>-85.733333333333348</c:v>
                </c:pt>
                <c:pt idx="174">
                  <c:v>-85.700000000000017</c:v>
                </c:pt>
                <c:pt idx="175">
                  <c:v>-85.666666666666671</c:v>
                </c:pt>
                <c:pt idx="176">
                  <c:v>-85.63333333333324</c:v>
                </c:pt>
                <c:pt idx="177">
                  <c:v>-85.600000000000009</c:v>
                </c:pt>
                <c:pt idx="178">
                  <c:v>-85.566666666666677</c:v>
                </c:pt>
                <c:pt idx="179">
                  <c:v>-85.533333333333289</c:v>
                </c:pt>
                <c:pt idx="180">
                  <c:v>-85.500000000000014</c:v>
                </c:pt>
                <c:pt idx="181">
                  <c:v>-85.466666666666697</c:v>
                </c:pt>
                <c:pt idx="182">
                  <c:v>-85.433333333333351</c:v>
                </c:pt>
                <c:pt idx="183">
                  <c:v>-85.4</c:v>
                </c:pt>
                <c:pt idx="184">
                  <c:v>-85.366666666666674</c:v>
                </c:pt>
                <c:pt idx="185">
                  <c:v>-85.333333333333272</c:v>
                </c:pt>
                <c:pt idx="186">
                  <c:v>-85.300000000000011</c:v>
                </c:pt>
                <c:pt idx="187">
                  <c:v>-85.266666666666694</c:v>
                </c:pt>
                <c:pt idx="188">
                  <c:v>-85.233333333333348</c:v>
                </c:pt>
                <c:pt idx="189">
                  <c:v>-85.200000000000017</c:v>
                </c:pt>
                <c:pt idx="190">
                  <c:v>-85.166666666666686</c:v>
                </c:pt>
                <c:pt idx="191">
                  <c:v>-85.13333333333324</c:v>
                </c:pt>
                <c:pt idx="192">
                  <c:v>-85.100000000000009</c:v>
                </c:pt>
                <c:pt idx="193">
                  <c:v>-85.066666666666677</c:v>
                </c:pt>
                <c:pt idx="194">
                  <c:v>-85.033333333333289</c:v>
                </c:pt>
                <c:pt idx="195">
                  <c:v>-85.000000000000014</c:v>
                </c:pt>
                <c:pt idx="196">
                  <c:v>-84.966666666666697</c:v>
                </c:pt>
                <c:pt idx="197">
                  <c:v>-84.933333333333351</c:v>
                </c:pt>
                <c:pt idx="198">
                  <c:v>-84.90000000000002</c:v>
                </c:pt>
                <c:pt idx="199">
                  <c:v>-84.866666666666674</c:v>
                </c:pt>
                <c:pt idx="200">
                  <c:v>-84.833333333333272</c:v>
                </c:pt>
                <c:pt idx="201">
                  <c:v>-84.800000000000011</c:v>
                </c:pt>
                <c:pt idx="202">
                  <c:v>-84.766666666666694</c:v>
                </c:pt>
                <c:pt idx="203">
                  <c:v>-84.733333333333348</c:v>
                </c:pt>
                <c:pt idx="204">
                  <c:v>-84.700000000000017</c:v>
                </c:pt>
                <c:pt idx="205">
                  <c:v>-84.666666666666686</c:v>
                </c:pt>
                <c:pt idx="206">
                  <c:v>-84.633333333333255</c:v>
                </c:pt>
                <c:pt idx="207">
                  <c:v>-84.600000000000009</c:v>
                </c:pt>
                <c:pt idx="208">
                  <c:v>-84.566666666666677</c:v>
                </c:pt>
                <c:pt idx="209">
                  <c:v>-84.533333333333289</c:v>
                </c:pt>
                <c:pt idx="210">
                  <c:v>-84.500000000000014</c:v>
                </c:pt>
                <c:pt idx="211">
                  <c:v>-84.466666666666697</c:v>
                </c:pt>
                <c:pt idx="212">
                  <c:v>-84.433333333333351</c:v>
                </c:pt>
                <c:pt idx="213">
                  <c:v>-84.40000000000002</c:v>
                </c:pt>
                <c:pt idx="214">
                  <c:v>-84.366666666666703</c:v>
                </c:pt>
                <c:pt idx="215">
                  <c:v>-84.333333333333272</c:v>
                </c:pt>
                <c:pt idx="216">
                  <c:v>-84.300000000000011</c:v>
                </c:pt>
                <c:pt idx="217">
                  <c:v>-84.266666666666694</c:v>
                </c:pt>
                <c:pt idx="218">
                  <c:v>-84.233333333333348</c:v>
                </c:pt>
                <c:pt idx="219">
                  <c:v>-84.200000000000017</c:v>
                </c:pt>
                <c:pt idx="220">
                  <c:v>-84.166666666666686</c:v>
                </c:pt>
                <c:pt idx="221">
                  <c:v>-84.133333333333255</c:v>
                </c:pt>
                <c:pt idx="222">
                  <c:v>-84.100000000000009</c:v>
                </c:pt>
                <c:pt idx="223">
                  <c:v>-84.066666666666677</c:v>
                </c:pt>
                <c:pt idx="224">
                  <c:v>-84.033333333333289</c:v>
                </c:pt>
                <c:pt idx="225">
                  <c:v>-84.000000000000014</c:v>
                </c:pt>
                <c:pt idx="226">
                  <c:v>-83.966666666666697</c:v>
                </c:pt>
                <c:pt idx="227">
                  <c:v>-83.933333333333351</c:v>
                </c:pt>
                <c:pt idx="228">
                  <c:v>-83.90000000000002</c:v>
                </c:pt>
                <c:pt idx="229">
                  <c:v>-83.866666666666703</c:v>
                </c:pt>
                <c:pt idx="230">
                  <c:v>-83.833333333333286</c:v>
                </c:pt>
                <c:pt idx="231">
                  <c:v>-83.800000000000011</c:v>
                </c:pt>
                <c:pt idx="232">
                  <c:v>-83.766666666666694</c:v>
                </c:pt>
                <c:pt idx="233">
                  <c:v>-83.733333333333348</c:v>
                </c:pt>
                <c:pt idx="234">
                  <c:v>-83.700000000000017</c:v>
                </c:pt>
                <c:pt idx="235">
                  <c:v>-83.666666666666686</c:v>
                </c:pt>
                <c:pt idx="236">
                  <c:v>-83.633333333333255</c:v>
                </c:pt>
                <c:pt idx="237">
                  <c:v>-83.600000000000009</c:v>
                </c:pt>
                <c:pt idx="238">
                  <c:v>-83.566666666666691</c:v>
                </c:pt>
                <c:pt idx="239">
                  <c:v>-83.533333333333289</c:v>
                </c:pt>
                <c:pt idx="240">
                  <c:v>-83.500000000000014</c:v>
                </c:pt>
                <c:pt idx="241">
                  <c:v>-83.466666666666697</c:v>
                </c:pt>
                <c:pt idx="242">
                  <c:v>-83.433333333333351</c:v>
                </c:pt>
                <c:pt idx="243">
                  <c:v>-83.40000000000002</c:v>
                </c:pt>
                <c:pt idx="244">
                  <c:v>-83.366666666666703</c:v>
                </c:pt>
                <c:pt idx="245">
                  <c:v>-83.333333333333286</c:v>
                </c:pt>
                <c:pt idx="246">
                  <c:v>-83.300000000000011</c:v>
                </c:pt>
                <c:pt idx="247">
                  <c:v>-83.266666666666694</c:v>
                </c:pt>
                <c:pt idx="248">
                  <c:v>-83.233333333333348</c:v>
                </c:pt>
                <c:pt idx="249">
                  <c:v>-83.200000000000017</c:v>
                </c:pt>
                <c:pt idx="250">
                  <c:v>-83.166666666666686</c:v>
                </c:pt>
                <c:pt idx="251">
                  <c:v>-83.133333333333255</c:v>
                </c:pt>
                <c:pt idx="252">
                  <c:v>-83.100000000000009</c:v>
                </c:pt>
                <c:pt idx="253">
                  <c:v>-83.066666666666691</c:v>
                </c:pt>
                <c:pt idx="254">
                  <c:v>-83.033333333333289</c:v>
                </c:pt>
                <c:pt idx="255">
                  <c:v>-83.000000000000014</c:v>
                </c:pt>
                <c:pt idx="256">
                  <c:v>-82.966666666666697</c:v>
                </c:pt>
                <c:pt idx="257">
                  <c:v>-82.933333333333351</c:v>
                </c:pt>
                <c:pt idx="258">
                  <c:v>-82.90000000000002</c:v>
                </c:pt>
                <c:pt idx="259">
                  <c:v>-82.866666666666703</c:v>
                </c:pt>
                <c:pt idx="260">
                  <c:v>-82.833333333333286</c:v>
                </c:pt>
                <c:pt idx="261">
                  <c:v>-82.800000000000011</c:v>
                </c:pt>
                <c:pt idx="262">
                  <c:v>-82.766666666666694</c:v>
                </c:pt>
                <c:pt idx="263">
                  <c:v>-82.733333333333348</c:v>
                </c:pt>
                <c:pt idx="264">
                  <c:v>-82.700000000000017</c:v>
                </c:pt>
                <c:pt idx="265">
                  <c:v>-82.666666666666686</c:v>
                </c:pt>
                <c:pt idx="266">
                  <c:v>-82.633333333333255</c:v>
                </c:pt>
                <c:pt idx="267">
                  <c:v>-82.600000000000009</c:v>
                </c:pt>
                <c:pt idx="268">
                  <c:v>-82.566666666666691</c:v>
                </c:pt>
                <c:pt idx="269">
                  <c:v>-82.533333333333289</c:v>
                </c:pt>
                <c:pt idx="270">
                  <c:v>-82.500000000000028</c:v>
                </c:pt>
                <c:pt idx="271">
                  <c:v>-82.466666666666697</c:v>
                </c:pt>
                <c:pt idx="272">
                  <c:v>-82.433333333333351</c:v>
                </c:pt>
                <c:pt idx="273">
                  <c:v>-82.40000000000002</c:v>
                </c:pt>
                <c:pt idx="274">
                  <c:v>-82.366666666666703</c:v>
                </c:pt>
                <c:pt idx="275">
                  <c:v>-82.333333333333286</c:v>
                </c:pt>
                <c:pt idx="276">
                  <c:v>-82.300000000000011</c:v>
                </c:pt>
                <c:pt idx="277">
                  <c:v>-82.266666666666694</c:v>
                </c:pt>
                <c:pt idx="278">
                  <c:v>-82.233333333333348</c:v>
                </c:pt>
                <c:pt idx="279">
                  <c:v>-82.200000000000017</c:v>
                </c:pt>
                <c:pt idx="280">
                  <c:v>-82.166666666666686</c:v>
                </c:pt>
                <c:pt idx="281">
                  <c:v>-82.133333333333255</c:v>
                </c:pt>
                <c:pt idx="282">
                  <c:v>-82.100000000000009</c:v>
                </c:pt>
                <c:pt idx="283">
                  <c:v>-82.066666666666691</c:v>
                </c:pt>
                <c:pt idx="284">
                  <c:v>-82.033333333333289</c:v>
                </c:pt>
                <c:pt idx="285">
                  <c:v>-82.000000000000028</c:v>
                </c:pt>
                <c:pt idx="286">
                  <c:v>-81.966666666666697</c:v>
                </c:pt>
                <c:pt idx="287">
                  <c:v>-81.933333333333351</c:v>
                </c:pt>
                <c:pt idx="288">
                  <c:v>-81.90000000000002</c:v>
                </c:pt>
                <c:pt idx="289">
                  <c:v>-81.866666666666703</c:v>
                </c:pt>
                <c:pt idx="290">
                  <c:v>-81.833333333333286</c:v>
                </c:pt>
                <c:pt idx="291">
                  <c:v>-81.800000000000011</c:v>
                </c:pt>
                <c:pt idx="292">
                  <c:v>-81.766666666666694</c:v>
                </c:pt>
                <c:pt idx="293">
                  <c:v>-81.733333333333348</c:v>
                </c:pt>
                <c:pt idx="294">
                  <c:v>-81.700000000000017</c:v>
                </c:pt>
                <c:pt idx="295">
                  <c:v>-81.666666666666686</c:v>
                </c:pt>
                <c:pt idx="296">
                  <c:v>-81.633333333333255</c:v>
                </c:pt>
                <c:pt idx="297">
                  <c:v>-81.600000000000009</c:v>
                </c:pt>
                <c:pt idx="298">
                  <c:v>-81.566666666666691</c:v>
                </c:pt>
                <c:pt idx="299">
                  <c:v>-81.533333333333289</c:v>
                </c:pt>
                <c:pt idx="300">
                  <c:v>-81.500000000000028</c:v>
                </c:pt>
                <c:pt idx="301">
                  <c:v>-81.466666666666697</c:v>
                </c:pt>
                <c:pt idx="302">
                  <c:v>-81.433333333333351</c:v>
                </c:pt>
                <c:pt idx="303">
                  <c:v>-81.40000000000002</c:v>
                </c:pt>
                <c:pt idx="304">
                  <c:v>-81.366666666666703</c:v>
                </c:pt>
                <c:pt idx="305">
                  <c:v>-81.333333333333286</c:v>
                </c:pt>
                <c:pt idx="306">
                  <c:v>-81.300000000000011</c:v>
                </c:pt>
                <c:pt idx="307">
                  <c:v>-81.266666666666694</c:v>
                </c:pt>
                <c:pt idx="308">
                  <c:v>-81.233333333333348</c:v>
                </c:pt>
                <c:pt idx="309">
                  <c:v>-81.200000000000031</c:v>
                </c:pt>
                <c:pt idx="310">
                  <c:v>-81.166666666666686</c:v>
                </c:pt>
                <c:pt idx="311">
                  <c:v>-81.133333333333255</c:v>
                </c:pt>
                <c:pt idx="312">
                  <c:v>-81.100000000000009</c:v>
                </c:pt>
                <c:pt idx="313">
                  <c:v>-81.066666666666691</c:v>
                </c:pt>
                <c:pt idx="314">
                  <c:v>-81.033333333333289</c:v>
                </c:pt>
                <c:pt idx="315">
                  <c:v>-81.000000000000028</c:v>
                </c:pt>
                <c:pt idx="316">
                  <c:v>-80.966666666666697</c:v>
                </c:pt>
                <c:pt idx="317">
                  <c:v>-80.933333333333351</c:v>
                </c:pt>
                <c:pt idx="318">
                  <c:v>-80.900000000000034</c:v>
                </c:pt>
                <c:pt idx="319">
                  <c:v>-80.866666666666703</c:v>
                </c:pt>
                <c:pt idx="320">
                  <c:v>-80.833333333333286</c:v>
                </c:pt>
                <c:pt idx="321">
                  <c:v>-80.800000000000011</c:v>
                </c:pt>
                <c:pt idx="322">
                  <c:v>-80.766666666666694</c:v>
                </c:pt>
                <c:pt idx="323">
                  <c:v>-80.733333333333348</c:v>
                </c:pt>
                <c:pt idx="324">
                  <c:v>-80.700000000000031</c:v>
                </c:pt>
                <c:pt idx="325">
                  <c:v>-80.6666666666667</c:v>
                </c:pt>
                <c:pt idx="326">
                  <c:v>-80.633333333333255</c:v>
                </c:pt>
                <c:pt idx="327">
                  <c:v>-80.600000000000009</c:v>
                </c:pt>
                <c:pt idx="328">
                  <c:v>-80.566666666666691</c:v>
                </c:pt>
                <c:pt idx="329">
                  <c:v>-80.533333333333289</c:v>
                </c:pt>
                <c:pt idx="330">
                  <c:v>-80.500000000000028</c:v>
                </c:pt>
                <c:pt idx="331">
                  <c:v>-80.466666666666697</c:v>
                </c:pt>
                <c:pt idx="332">
                  <c:v>-80.433333333333351</c:v>
                </c:pt>
                <c:pt idx="333">
                  <c:v>-80.400000000000034</c:v>
                </c:pt>
                <c:pt idx="334">
                  <c:v>-80.366666666666703</c:v>
                </c:pt>
                <c:pt idx="335">
                  <c:v>-80.333333333333286</c:v>
                </c:pt>
                <c:pt idx="336">
                  <c:v>-80.300000000000011</c:v>
                </c:pt>
                <c:pt idx="337">
                  <c:v>-80.266666666666694</c:v>
                </c:pt>
                <c:pt idx="338">
                  <c:v>-80.233333333333348</c:v>
                </c:pt>
                <c:pt idx="339">
                  <c:v>-80.200000000000031</c:v>
                </c:pt>
                <c:pt idx="340">
                  <c:v>-80.1666666666667</c:v>
                </c:pt>
                <c:pt idx="341">
                  <c:v>-80.133333333333269</c:v>
                </c:pt>
                <c:pt idx="342">
                  <c:v>-80.100000000000009</c:v>
                </c:pt>
                <c:pt idx="343">
                  <c:v>-80.066666666666691</c:v>
                </c:pt>
                <c:pt idx="344">
                  <c:v>-80.033333333333289</c:v>
                </c:pt>
                <c:pt idx="345">
                  <c:v>-80.000000000000028</c:v>
                </c:pt>
                <c:pt idx="346">
                  <c:v>-79.966666666666697</c:v>
                </c:pt>
                <c:pt idx="347">
                  <c:v>-79.933333333333351</c:v>
                </c:pt>
                <c:pt idx="348">
                  <c:v>-79.900000000000034</c:v>
                </c:pt>
                <c:pt idx="349">
                  <c:v>-79.866666666666703</c:v>
                </c:pt>
                <c:pt idx="350">
                  <c:v>-79.8333333333333</c:v>
                </c:pt>
                <c:pt idx="351">
                  <c:v>-79.800000000000011</c:v>
                </c:pt>
                <c:pt idx="352">
                  <c:v>-79.766666666666694</c:v>
                </c:pt>
                <c:pt idx="353">
                  <c:v>-79.733333333333348</c:v>
                </c:pt>
                <c:pt idx="354">
                  <c:v>-79.700000000000031</c:v>
                </c:pt>
                <c:pt idx="355">
                  <c:v>-79.6666666666667</c:v>
                </c:pt>
                <c:pt idx="356">
                  <c:v>-79.633333333333269</c:v>
                </c:pt>
                <c:pt idx="357">
                  <c:v>-79.600000000000009</c:v>
                </c:pt>
                <c:pt idx="358">
                  <c:v>-79.566666666666691</c:v>
                </c:pt>
                <c:pt idx="359">
                  <c:v>-79.533333333333289</c:v>
                </c:pt>
                <c:pt idx="360">
                  <c:v>-79.500000000000028</c:v>
                </c:pt>
                <c:pt idx="361">
                  <c:v>-79.466666666666697</c:v>
                </c:pt>
                <c:pt idx="362">
                  <c:v>-79.433333333333351</c:v>
                </c:pt>
                <c:pt idx="363">
                  <c:v>-79.400000000000034</c:v>
                </c:pt>
                <c:pt idx="364">
                  <c:v>-79.366666666666703</c:v>
                </c:pt>
                <c:pt idx="365">
                  <c:v>-79.3333333333333</c:v>
                </c:pt>
                <c:pt idx="366">
                  <c:v>-79.30000000000004</c:v>
                </c:pt>
                <c:pt idx="367">
                  <c:v>-79.266666666666694</c:v>
                </c:pt>
                <c:pt idx="368">
                  <c:v>-79.233333333333348</c:v>
                </c:pt>
                <c:pt idx="369">
                  <c:v>-79.200000000000031</c:v>
                </c:pt>
                <c:pt idx="370">
                  <c:v>-79.1666666666667</c:v>
                </c:pt>
                <c:pt idx="371">
                  <c:v>-79.133333333333269</c:v>
                </c:pt>
                <c:pt idx="372">
                  <c:v>-79.100000000000009</c:v>
                </c:pt>
                <c:pt idx="373">
                  <c:v>-79.066666666666706</c:v>
                </c:pt>
                <c:pt idx="374">
                  <c:v>-79.033333333333289</c:v>
                </c:pt>
                <c:pt idx="375">
                  <c:v>-79.000000000000028</c:v>
                </c:pt>
                <c:pt idx="376">
                  <c:v>-78.966666666666697</c:v>
                </c:pt>
                <c:pt idx="377">
                  <c:v>-78.933333333333351</c:v>
                </c:pt>
                <c:pt idx="378">
                  <c:v>-78.900000000000034</c:v>
                </c:pt>
                <c:pt idx="379">
                  <c:v>-78.866666666666703</c:v>
                </c:pt>
                <c:pt idx="380">
                  <c:v>-78.8333333333333</c:v>
                </c:pt>
                <c:pt idx="381">
                  <c:v>-78.80000000000004</c:v>
                </c:pt>
                <c:pt idx="382">
                  <c:v>-78.766666666666723</c:v>
                </c:pt>
                <c:pt idx="383">
                  <c:v>-78.733333333333348</c:v>
                </c:pt>
                <c:pt idx="384">
                  <c:v>-78.700000000000031</c:v>
                </c:pt>
                <c:pt idx="385">
                  <c:v>-78.6666666666667</c:v>
                </c:pt>
                <c:pt idx="386">
                  <c:v>-78.633333333333269</c:v>
                </c:pt>
                <c:pt idx="387">
                  <c:v>-78.600000000000009</c:v>
                </c:pt>
                <c:pt idx="388">
                  <c:v>-78.566666666666706</c:v>
                </c:pt>
                <c:pt idx="389">
                  <c:v>-78.533333333333303</c:v>
                </c:pt>
                <c:pt idx="390">
                  <c:v>-78.500000000000028</c:v>
                </c:pt>
                <c:pt idx="391">
                  <c:v>-78.466666666666697</c:v>
                </c:pt>
                <c:pt idx="392">
                  <c:v>-78.433333333333351</c:v>
                </c:pt>
                <c:pt idx="393">
                  <c:v>-78.400000000000034</c:v>
                </c:pt>
                <c:pt idx="394">
                  <c:v>-78.366666666666703</c:v>
                </c:pt>
                <c:pt idx="395">
                  <c:v>-78.3333333333333</c:v>
                </c:pt>
                <c:pt idx="396">
                  <c:v>-78.30000000000004</c:v>
                </c:pt>
                <c:pt idx="397">
                  <c:v>-78.266666666666723</c:v>
                </c:pt>
                <c:pt idx="398">
                  <c:v>-78.233333333333348</c:v>
                </c:pt>
                <c:pt idx="399">
                  <c:v>-78.200000000000031</c:v>
                </c:pt>
                <c:pt idx="400">
                  <c:v>-78.1666666666667</c:v>
                </c:pt>
                <c:pt idx="401">
                  <c:v>-78.133333333333269</c:v>
                </c:pt>
                <c:pt idx="402">
                  <c:v>-78.100000000000009</c:v>
                </c:pt>
                <c:pt idx="403">
                  <c:v>-78.066666666666706</c:v>
                </c:pt>
                <c:pt idx="404">
                  <c:v>-78.033333333333303</c:v>
                </c:pt>
                <c:pt idx="405">
                  <c:v>-78.000000000000043</c:v>
                </c:pt>
                <c:pt idx="406">
                  <c:v>-77.966666666666697</c:v>
                </c:pt>
                <c:pt idx="407">
                  <c:v>-77.933333333333351</c:v>
                </c:pt>
                <c:pt idx="408">
                  <c:v>-77.900000000000034</c:v>
                </c:pt>
                <c:pt idx="409">
                  <c:v>-77.866666666666703</c:v>
                </c:pt>
                <c:pt idx="410">
                  <c:v>-77.8333333333333</c:v>
                </c:pt>
                <c:pt idx="411">
                  <c:v>-77.80000000000004</c:v>
                </c:pt>
                <c:pt idx="412">
                  <c:v>-77.766666666666723</c:v>
                </c:pt>
                <c:pt idx="413">
                  <c:v>-77.733333333333348</c:v>
                </c:pt>
                <c:pt idx="414">
                  <c:v>-77.700000000000045</c:v>
                </c:pt>
                <c:pt idx="415">
                  <c:v>-77.6666666666667</c:v>
                </c:pt>
                <c:pt idx="416">
                  <c:v>-77.633333333333269</c:v>
                </c:pt>
                <c:pt idx="417">
                  <c:v>-77.600000000000009</c:v>
                </c:pt>
                <c:pt idx="418">
                  <c:v>-77.566666666666706</c:v>
                </c:pt>
                <c:pt idx="419">
                  <c:v>-77.533333333333303</c:v>
                </c:pt>
                <c:pt idx="420">
                  <c:v>-77.500000000000043</c:v>
                </c:pt>
                <c:pt idx="421">
                  <c:v>-77.466666666666725</c:v>
                </c:pt>
                <c:pt idx="422">
                  <c:v>-77.433333333333351</c:v>
                </c:pt>
                <c:pt idx="423">
                  <c:v>-77.400000000000034</c:v>
                </c:pt>
                <c:pt idx="424">
                  <c:v>-77.366666666666703</c:v>
                </c:pt>
                <c:pt idx="425">
                  <c:v>-77.3333333333333</c:v>
                </c:pt>
                <c:pt idx="426">
                  <c:v>-77.30000000000004</c:v>
                </c:pt>
                <c:pt idx="427">
                  <c:v>-77.266666666666723</c:v>
                </c:pt>
                <c:pt idx="428">
                  <c:v>-77.233333333333348</c:v>
                </c:pt>
                <c:pt idx="429">
                  <c:v>-77.200000000000045</c:v>
                </c:pt>
                <c:pt idx="430">
                  <c:v>-77.166666666666714</c:v>
                </c:pt>
                <c:pt idx="431">
                  <c:v>-77.133333333333269</c:v>
                </c:pt>
                <c:pt idx="432">
                  <c:v>-77.100000000000009</c:v>
                </c:pt>
                <c:pt idx="433">
                  <c:v>-77.066666666666706</c:v>
                </c:pt>
                <c:pt idx="434">
                  <c:v>-77.033333333333303</c:v>
                </c:pt>
                <c:pt idx="435">
                  <c:v>-77.000000000000043</c:v>
                </c:pt>
                <c:pt idx="436">
                  <c:v>-76.966666666666725</c:v>
                </c:pt>
                <c:pt idx="437">
                  <c:v>-76.93333333333338</c:v>
                </c:pt>
                <c:pt idx="438">
                  <c:v>-76.900000000000034</c:v>
                </c:pt>
                <c:pt idx="439">
                  <c:v>-76.866666666666703</c:v>
                </c:pt>
                <c:pt idx="440">
                  <c:v>-76.8333333333333</c:v>
                </c:pt>
                <c:pt idx="441">
                  <c:v>-76.80000000000004</c:v>
                </c:pt>
                <c:pt idx="442">
                  <c:v>-76.766666666666723</c:v>
                </c:pt>
                <c:pt idx="443">
                  <c:v>-76.733333333333348</c:v>
                </c:pt>
                <c:pt idx="444">
                  <c:v>-76.700000000000045</c:v>
                </c:pt>
                <c:pt idx="445">
                  <c:v>-76.666666666666714</c:v>
                </c:pt>
                <c:pt idx="446">
                  <c:v>-76.633333333333297</c:v>
                </c:pt>
                <c:pt idx="447">
                  <c:v>-76.600000000000009</c:v>
                </c:pt>
                <c:pt idx="448">
                  <c:v>-76.566666666666706</c:v>
                </c:pt>
                <c:pt idx="449">
                  <c:v>-76.533333333333303</c:v>
                </c:pt>
                <c:pt idx="450">
                  <c:v>-76.500000000000043</c:v>
                </c:pt>
                <c:pt idx="451">
                  <c:v>-76.466666666666725</c:v>
                </c:pt>
                <c:pt idx="452">
                  <c:v>-76.43333333333338</c:v>
                </c:pt>
                <c:pt idx="453">
                  <c:v>-76.400000000000063</c:v>
                </c:pt>
                <c:pt idx="454">
                  <c:v>-76.366666666666703</c:v>
                </c:pt>
                <c:pt idx="455">
                  <c:v>-76.3333333333333</c:v>
                </c:pt>
                <c:pt idx="456">
                  <c:v>-76.30000000000004</c:v>
                </c:pt>
                <c:pt idx="457">
                  <c:v>-76.266666666666723</c:v>
                </c:pt>
                <c:pt idx="458">
                  <c:v>-76.233333333333348</c:v>
                </c:pt>
                <c:pt idx="459">
                  <c:v>-76.200000000000045</c:v>
                </c:pt>
                <c:pt idx="460">
                  <c:v>-76.166666666666714</c:v>
                </c:pt>
                <c:pt idx="461">
                  <c:v>-76.133333333333297</c:v>
                </c:pt>
                <c:pt idx="462">
                  <c:v>-76.100000000000051</c:v>
                </c:pt>
                <c:pt idx="463">
                  <c:v>-76.066666666666706</c:v>
                </c:pt>
                <c:pt idx="464">
                  <c:v>-76.033333333333303</c:v>
                </c:pt>
                <c:pt idx="465">
                  <c:v>-76.000000000000043</c:v>
                </c:pt>
                <c:pt idx="466">
                  <c:v>-75.966666666666725</c:v>
                </c:pt>
                <c:pt idx="467">
                  <c:v>-75.93333333333338</c:v>
                </c:pt>
                <c:pt idx="468">
                  <c:v>-75.900000000000063</c:v>
                </c:pt>
                <c:pt idx="469">
                  <c:v>-75.866666666666717</c:v>
                </c:pt>
                <c:pt idx="470">
                  <c:v>-75.8333333333333</c:v>
                </c:pt>
                <c:pt idx="471">
                  <c:v>-75.80000000000004</c:v>
                </c:pt>
                <c:pt idx="472">
                  <c:v>-75.766666666666723</c:v>
                </c:pt>
                <c:pt idx="473">
                  <c:v>-75.733333333333348</c:v>
                </c:pt>
                <c:pt idx="474">
                  <c:v>-75.700000000000045</c:v>
                </c:pt>
                <c:pt idx="475">
                  <c:v>-75.666666666666714</c:v>
                </c:pt>
                <c:pt idx="476">
                  <c:v>-75.633333333333297</c:v>
                </c:pt>
                <c:pt idx="477">
                  <c:v>-75.600000000000051</c:v>
                </c:pt>
                <c:pt idx="478">
                  <c:v>-75.56666666666672</c:v>
                </c:pt>
                <c:pt idx="479">
                  <c:v>-75.533333333333303</c:v>
                </c:pt>
                <c:pt idx="480">
                  <c:v>-75.500000000000043</c:v>
                </c:pt>
                <c:pt idx="481">
                  <c:v>-75.466666666666725</c:v>
                </c:pt>
                <c:pt idx="482">
                  <c:v>-75.43333333333338</c:v>
                </c:pt>
                <c:pt idx="483">
                  <c:v>-75.400000000000034</c:v>
                </c:pt>
                <c:pt idx="484">
                  <c:v>-75.366666666666703</c:v>
                </c:pt>
                <c:pt idx="485">
                  <c:v>-75.3333333333333</c:v>
                </c:pt>
                <c:pt idx="486">
                  <c:v>-75.30000000000004</c:v>
                </c:pt>
                <c:pt idx="487">
                  <c:v>-75.266666666666723</c:v>
                </c:pt>
                <c:pt idx="488">
                  <c:v>-75.233333333333348</c:v>
                </c:pt>
                <c:pt idx="489">
                  <c:v>-75.200000000000031</c:v>
                </c:pt>
                <c:pt idx="490">
                  <c:v>-75.1666666666667</c:v>
                </c:pt>
                <c:pt idx="491">
                  <c:v>-75.133333333333255</c:v>
                </c:pt>
                <c:pt idx="492">
                  <c:v>-75.100000000000009</c:v>
                </c:pt>
                <c:pt idx="493">
                  <c:v>-75.066666666666691</c:v>
                </c:pt>
                <c:pt idx="494">
                  <c:v>-75.033333333333289</c:v>
                </c:pt>
                <c:pt idx="495">
                  <c:v>-75.000000000000028</c:v>
                </c:pt>
                <c:pt idx="496">
                  <c:v>-74.966666666666697</c:v>
                </c:pt>
                <c:pt idx="497">
                  <c:v>-74.933333333333351</c:v>
                </c:pt>
                <c:pt idx="498">
                  <c:v>-74.90000000000002</c:v>
                </c:pt>
                <c:pt idx="499">
                  <c:v>-74.866666666666674</c:v>
                </c:pt>
                <c:pt idx="500">
                  <c:v>-74.833333333333272</c:v>
                </c:pt>
                <c:pt idx="501">
                  <c:v>-74.800000000000011</c:v>
                </c:pt>
                <c:pt idx="502">
                  <c:v>-74.766666666666694</c:v>
                </c:pt>
                <c:pt idx="503">
                  <c:v>-74.733333333333348</c:v>
                </c:pt>
                <c:pt idx="504">
                  <c:v>-74.7</c:v>
                </c:pt>
                <c:pt idx="505">
                  <c:v>-74.666666666666671</c:v>
                </c:pt>
                <c:pt idx="506">
                  <c:v>-74.63333333333324</c:v>
                </c:pt>
                <c:pt idx="507">
                  <c:v>-74.599999999999994</c:v>
                </c:pt>
                <c:pt idx="508">
                  <c:v>-74.566666666666663</c:v>
                </c:pt>
                <c:pt idx="509">
                  <c:v>-74.533333333333289</c:v>
                </c:pt>
                <c:pt idx="510">
                  <c:v>-74.5</c:v>
                </c:pt>
                <c:pt idx="511">
                  <c:v>-74.466666666666697</c:v>
                </c:pt>
                <c:pt idx="512">
                  <c:v>-74.433333333333309</c:v>
                </c:pt>
                <c:pt idx="513">
                  <c:v>-74.399999999999991</c:v>
                </c:pt>
                <c:pt idx="514">
                  <c:v>-74.36666666666666</c:v>
                </c:pt>
                <c:pt idx="515">
                  <c:v>-74.333333333333258</c:v>
                </c:pt>
                <c:pt idx="516">
                  <c:v>-74.3</c:v>
                </c:pt>
                <c:pt idx="517">
                  <c:v>-74.266666666666666</c:v>
                </c:pt>
                <c:pt idx="518">
                  <c:v>-74.233333333333249</c:v>
                </c:pt>
                <c:pt idx="519">
                  <c:v>-74.2</c:v>
                </c:pt>
                <c:pt idx="520">
                  <c:v>-74.166666666666643</c:v>
                </c:pt>
                <c:pt idx="521">
                  <c:v>-74.133333333333226</c:v>
                </c:pt>
                <c:pt idx="522">
                  <c:v>-74.099999999999994</c:v>
                </c:pt>
                <c:pt idx="523">
                  <c:v>-74.066666666666634</c:v>
                </c:pt>
                <c:pt idx="524">
                  <c:v>-74.033333333333289</c:v>
                </c:pt>
                <c:pt idx="525">
                  <c:v>-74</c:v>
                </c:pt>
                <c:pt idx="526">
                  <c:v>-73.966666666666697</c:v>
                </c:pt>
                <c:pt idx="527">
                  <c:v>-73.933333333333309</c:v>
                </c:pt>
                <c:pt idx="528">
                  <c:v>-73.899999999999963</c:v>
                </c:pt>
                <c:pt idx="529">
                  <c:v>-73.866666666666632</c:v>
                </c:pt>
                <c:pt idx="530">
                  <c:v>-73.833333333333258</c:v>
                </c:pt>
                <c:pt idx="531">
                  <c:v>-73.8</c:v>
                </c:pt>
                <c:pt idx="532">
                  <c:v>-73.766666666666623</c:v>
                </c:pt>
                <c:pt idx="533">
                  <c:v>-73.733333333333249</c:v>
                </c:pt>
                <c:pt idx="534">
                  <c:v>-73.69999999999996</c:v>
                </c:pt>
                <c:pt idx="535">
                  <c:v>-73.666666666666629</c:v>
                </c:pt>
                <c:pt idx="536">
                  <c:v>-73.633333333333198</c:v>
                </c:pt>
                <c:pt idx="537">
                  <c:v>-73.599999999999966</c:v>
                </c:pt>
                <c:pt idx="538">
                  <c:v>-73.56666666666662</c:v>
                </c:pt>
                <c:pt idx="539">
                  <c:v>-73.533333333333218</c:v>
                </c:pt>
                <c:pt idx="540">
                  <c:v>-73.5</c:v>
                </c:pt>
                <c:pt idx="541">
                  <c:v>-73.466666666666626</c:v>
                </c:pt>
                <c:pt idx="542">
                  <c:v>-73.43333333333328</c:v>
                </c:pt>
                <c:pt idx="543">
                  <c:v>-73.399999999999963</c:v>
                </c:pt>
                <c:pt idx="544">
                  <c:v>-73.366666666666603</c:v>
                </c:pt>
                <c:pt idx="545">
                  <c:v>-73.333333333333258</c:v>
                </c:pt>
                <c:pt idx="546">
                  <c:v>-73.3</c:v>
                </c:pt>
                <c:pt idx="547">
                  <c:v>-73.266666666666595</c:v>
                </c:pt>
                <c:pt idx="548">
                  <c:v>-73.233333333333249</c:v>
                </c:pt>
                <c:pt idx="549">
                  <c:v>-73.199999999999932</c:v>
                </c:pt>
                <c:pt idx="550">
                  <c:v>-73.1666666666666</c:v>
                </c:pt>
                <c:pt idx="551">
                  <c:v>-73.133333333333184</c:v>
                </c:pt>
                <c:pt idx="552">
                  <c:v>-73.099999999999923</c:v>
                </c:pt>
                <c:pt idx="553">
                  <c:v>-73.066666666666592</c:v>
                </c:pt>
                <c:pt idx="554">
                  <c:v>-73.033333333333218</c:v>
                </c:pt>
                <c:pt idx="555">
                  <c:v>-72.999999999999986</c:v>
                </c:pt>
                <c:pt idx="556">
                  <c:v>-72.966666666666626</c:v>
                </c:pt>
                <c:pt idx="557">
                  <c:v>-72.933333333333252</c:v>
                </c:pt>
                <c:pt idx="558">
                  <c:v>-72.89999999999992</c:v>
                </c:pt>
                <c:pt idx="559">
                  <c:v>-72.866666666666603</c:v>
                </c:pt>
                <c:pt idx="560">
                  <c:v>-72.833333333333172</c:v>
                </c:pt>
                <c:pt idx="561">
                  <c:v>-72.799999999999926</c:v>
                </c:pt>
                <c:pt idx="562">
                  <c:v>-72.766666666666595</c:v>
                </c:pt>
                <c:pt idx="563">
                  <c:v>-72.733333333333178</c:v>
                </c:pt>
                <c:pt idx="564">
                  <c:v>-72.699999999999903</c:v>
                </c:pt>
                <c:pt idx="565">
                  <c:v>-72.666666666666572</c:v>
                </c:pt>
                <c:pt idx="566">
                  <c:v>-72.633333333333155</c:v>
                </c:pt>
                <c:pt idx="567">
                  <c:v>-72.599999999999923</c:v>
                </c:pt>
                <c:pt idx="568">
                  <c:v>-72.566666666666563</c:v>
                </c:pt>
                <c:pt idx="569">
                  <c:v>-72.533333333333218</c:v>
                </c:pt>
                <c:pt idx="570">
                  <c:v>-72.499999999999972</c:v>
                </c:pt>
                <c:pt idx="571">
                  <c:v>-72.466666666666626</c:v>
                </c:pt>
                <c:pt idx="572">
                  <c:v>-72.433333333333209</c:v>
                </c:pt>
                <c:pt idx="573">
                  <c:v>-72.399999999999892</c:v>
                </c:pt>
                <c:pt idx="574">
                  <c:v>-72.366666666666561</c:v>
                </c:pt>
                <c:pt idx="575">
                  <c:v>-72.333333333333158</c:v>
                </c:pt>
                <c:pt idx="576">
                  <c:v>-72.299999999999926</c:v>
                </c:pt>
                <c:pt idx="577">
                  <c:v>-72.266666666666566</c:v>
                </c:pt>
                <c:pt idx="578">
                  <c:v>-72.233333333333178</c:v>
                </c:pt>
                <c:pt idx="579">
                  <c:v>-72.199999999999875</c:v>
                </c:pt>
                <c:pt idx="580">
                  <c:v>-72.166666666666544</c:v>
                </c:pt>
                <c:pt idx="581">
                  <c:v>-72.133333333333141</c:v>
                </c:pt>
                <c:pt idx="582">
                  <c:v>-72.099999999999895</c:v>
                </c:pt>
                <c:pt idx="583">
                  <c:v>-72.066666666666563</c:v>
                </c:pt>
                <c:pt idx="584">
                  <c:v>-72.033333333333189</c:v>
                </c:pt>
                <c:pt idx="585">
                  <c:v>-71.999999999999943</c:v>
                </c:pt>
                <c:pt idx="586">
                  <c:v>-71.966666666666612</c:v>
                </c:pt>
                <c:pt idx="587">
                  <c:v>-71.933333333333181</c:v>
                </c:pt>
                <c:pt idx="588">
                  <c:v>-71.899999999999864</c:v>
                </c:pt>
                <c:pt idx="589">
                  <c:v>-71.866666666666532</c:v>
                </c:pt>
                <c:pt idx="590">
                  <c:v>-71.833333333333158</c:v>
                </c:pt>
                <c:pt idx="591">
                  <c:v>-71.799999999999926</c:v>
                </c:pt>
                <c:pt idx="592">
                  <c:v>-71.766666666666524</c:v>
                </c:pt>
                <c:pt idx="593">
                  <c:v>-71.733333333333178</c:v>
                </c:pt>
                <c:pt idx="594">
                  <c:v>-71.699999999999861</c:v>
                </c:pt>
                <c:pt idx="595">
                  <c:v>-71.666666666666515</c:v>
                </c:pt>
                <c:pt idx="596">
                  <c:v>-71.633333333333098</c:v>
                </c:pt>
                <c:pt idx="597">
                  <c:v>-71.599999999999866</c:v>
                </c:pt>
                <c:pt idx="598">
                  <c:v>-71.566666666666521</c:v>
                </c:pt>
                <c:pt idx="599">
                  <c:v>-71.533333333333189</c:v>
                </c:pt>
                <c:pt idx="600">
                  <c:v>-71.499999999999929</c:v>
                </c:pt>
                <c:pt idx="601">
                  <c:v>-71.466666666666526</c:v>
                </c:pt>
                <c:pt idx="602">
                  <c:v>-71.433333333333181</c:v>
                </c:pt>
                <c:pt idx="603">
                  <c:v>-71.399999999999835</c:v>
                </c:pt>
                <c:pt idx="604">
                  <c:v>-71.366666666666504</c:v>
                </c:pt>
                <c:pt idx="605">
                  <c:v>-71.333333333333158</c:v>
                </c:pt>
                <c:pt idx="606">
                  <c:v>-71.299999999999912</c:v>
                </c:pt>
                <c:pt idx="607">
                  <c:v>-71.266666666666524</c:v>
                </c:pt>
                <c:pt idx="608">
                  <c:v>-71.23333333333315</c:v>
                </c:pt>
                <c:pt idx="609">
                  <c:v>-71.199999999999832</c:v>
                </c:pt>
                <c:pt idx="610">
                  <c:v>-71.166666666666501</c:v>
                </c:pt>
                <c:pt idx="611">
                  <c:v>-71.13333333333307</c:v>
                </c:pt>
                <c:pt idx="612">
                  <c:v>-71.099999999999824</c:v>
                </c:pt>
                <c:pt idx="613">
                  <c:v>-71.066666666666492</c:v>
                </c:pt>
                <c:pt idx="614">
                  <c:v>-71.033333333333118</c:v>
                </c:pt>
                <c:pt idx="615">
                  <c:v>-70.999999999999915</c:v>
                </c:pt>
                <c:pt idx="616">
                  <c:v>-70.966666666666526</c:v>
                </c:pt>
                <c:pt idx="617">
                  <c:v>-70.933333333333152</c:v>
                </c:pt>
                <c:pt idx="618">
                  <c:v>-70.899999999999821</c:v>
                </c:pt>
                <c:pt idx="619">
                  <c:v>-70.866666666666475</c:v>
                </c:pt>
                <c:pt idx="620">
                  <c:v>-70.833333333333073</c:v>
                </c:pt>
                <c:pt idx="621">
                  <c:v>-70.799999999999827</c:v>
                </c:pt>
                <c:pt idx="622">
                  <c:v>-70.766666666666495</c:v>
                </c:pt>
                <c:pt idx="623">
                  <c:v>-70.73333333333315</c:v>
                </c:pt>
                <c:pt idx="624">
                  <c:v>-70.699999999999804</c:v>
                </c:pt>
                <c:pt idx="625">
                  <c:v>-70.666666666666472</c:v>
                </c:pt>
                <c:pt idx="626">
                  <c:v>-70.633333333333056</c:v>
                </c:pt>
                <c:pt idx="627">
                  <c:v>-70.599999999999795</c:v>
                </c:pt>
                <c:pt idx="628">
                  <c:v>-70.566666666666464</c:v>
                </c:pt>
                <c:pt idx="629">
                  <c:v>-70.533333333333118</c:v>
                </c:pt>
                <c:pt idx="630">
                  <c:v>-70.499999999999886</c:v>
                </c:pt>
                <c:pt idx="631">
                  <c:v>-70.466666666666526</c:v>
                </c:pt>
                <c:pt idx="632">
                  <c:v>-70.43333333333311</c:v>
                </c:pt>
                <c:pt idx="633">
                  <c:v>-70.399999999999793</c:v>
                </c:pt>
                <c:pt idx="634">
                  <c:v>-70.366666666666461</c:v>
                </c:pt>
                <c:pt idx="635">
                  <c:v>-70.333333333333059</c:v>
                </c:pt>
                <c:pt idx="636">
                  <c:v>-70.299999999999827</c:v>
                </c:pt>
                <c:pt idx="637">
                  <c:v>-70.266666666666467</c:v>
                </c:pt>
                <c:pt idx="638">
                  <c:v>-70.233333333333078</c:v>
                </c:pt>
                <c:pt idx="639">
                  <c:v>-70.19999999999979</c:v>
                </c:pt>
                <c:pt idx="640">
                  <c:v>-70.166666666666444</c:v>
                </c:pt>
                <c:pt idx="641">
                  <c:v>-70.133333333333042</c:v>
                </c:pt>
                <c:pt idx="642">
                  <c:v>-70.099999999999795</c:v>
                </c:pt>
                <c:pt idx="643">
                  <c:v>-70.066666666666436</c:v>
                </c:pt>
                <c:pt idx="644">
                  <c:v>-70.033333333333033</c:v>
                </c:pt>
                <c:pt idx="645">
                  <c:v>-69.999999999999844</c:v>
                </c:pt>
                <c:pt idx="646">
                  <c:v>-69.966666666666512</c:v>
                </c:pt>
                <c:pt idx="647">
                  <c:v>-69.93333333333311</c:v>
                </c:pt>
                <c:pt idx="648">
                  <c:v>-69.899999999999764</c:v>
                </c:pt>
                <c:pt idx="649">
                  <c:v>-69.866666666666433</c:v>
                </c:pt>
                <c:pt idx="650">
                  <c:v>-69.833333333333059</c:v>
                </c:pt>
                <c:pt idx="651">
                  <c:v>-69.799999999999827</c:v>
                </c:pt>
                <c:pt idx="652">
                  <c:v>-69.766666666666424</c:v>
                </c:pt>
                <c:pt idx="653">
                  <c:v>-69.733333333333078</c:v>
                </c:pt>
                <c:pt idx="654">
                  <c:v>-69.699999999999761</c:v>
                </c:pt>
                <c:pt idx="655">
                  <c:v>-69.66666666666643</c:v>
                </c:pt>
                <c:pt idx="656">
                  <c:v>-69.633333333332999</c:v>
                </c:pt>
                <c:pt idx="657">
                  <c:v>-69.599999999999767</c:v>
                </c:pt>
                <c:pt idx="658">
                  <c:v>-69.566666666666421</c:v>
                </c:pt>
                <c:pt idx="659">
                  <c:v>-69.533333333333019</c:v>
                </c:pt>
                <c:pt idx="660">
                  <c:v>-69.499999999999829</c:v>
                </c:pt>
                <c:pt idx="661">
                  <c:v>-69.466666666666427</c:v>
                </c:pt>
                <c:pt idx="662">
                  <c:v>-69.433333333333081</c:v>
                </c:pt>
                <c:pt idx="663">
                  <c:v>-69.399999999999764</c:v>
                </c:pt>
                <c:pt idx="664">
                  <c:v>-69.366666666666404</c:v>
                </c:pt>
                <c:pt idx="665">
                  <c:v>-69.333333333333059</c:v>
                </c:pt>
                <c:pt idx="666">
                  <c:v>-69.299999999999812</c:v>
                </c:pt>
                <c:pt idx="667">
                  <c:v>-69.266666666666396</c:v>
                </c:pt>
                <c:pt idx="668">
                  <c:v>-69.23333333333305</c:v>
                </c:pt>
                <c:pt idx="669">
                  <c:v>-69.199999999999733</c:v>
                </c:pt>
                <c:pt idx="670">
                  <c:v>-69.166666666666401</c:v>
                </c:pt>
                <c:pt idx="671">
                  <c:v>-69.133333333332985</c:v>
                </c:pt>
                <c:pt idx="672">
                  <c:v>-69.099999999999724</c:v>
                </c:pt>
                <c:pt idx="673">
                  <c:v>-69.066666666666393</c:v>
                </c:pt>
                <c:pt idx="674">
                  <c:v>-69.033333333333019</c:v>
                </c:pt>
                <c:pt idx="675">
                  <c:v>-68.999999999999801</c:v>
                </c:pt>
                <c:pt idx="676">
                  <c:v>-68.966666666666427</c:v>
                </c:pt>
                <c:pt idx="677">
                  <c:v>-68.933333333333053</c:v>
                </c:pt>
                <c:pt idx="678">
                  <c:v>-68.899999999999721</c:v>
                </c:pt>
                <c:pt idx="679">
                  <c:v>-68.86666666666639</c:v>
                </c:pt>
                <c:pt idx="680">
                  <c:v>-68.833333333332988</c:v>
                </c:pt>
                <c:pt idx="681">
                  <c:v>-68.799999999999727</c:v>
                </c:pt>
                <c:pt idx="682">
                  <c:v>-68.766666666666396</c:v>
                </c:pt>
                <c:pt idx="683">
                  <c:v>-68.733333333332979</c:v>
                </c:pt>
                <c:pt idx="684">
                  <c:v>-68.699999999999704</c:v>
                </c:pt>
                <c:pt idx="685">
                  <c:v>-68.666666666666373</c:v>
                </c:pt>
                <c:pt idx="686">
                  <c:v>-68.633333333332956</c:v>
                </c:pt>
                <c:pt idx="687">
                  <c:v>-68.599999999999724</c:v>
                </c:pt>
                <c:pt idx="688">
                  <c:v>-68.566666666666364</c:v>
                </c:pt>
                <c:pt idx="689">
                  <c:v>-68.533333333333019</c:v>
                </c:pt>
                <c:pt idx="690">
                  <c:v>-68.499999999999787</c:v>
                </c:pt>
                <c:pt idx="691">
                  <c:v>-68.466666666666427</c:v>
                </c:pt>
                <c:pt idx="692">
                  <c:v>-68.43333333333301</c:v>
                </c:pt>
                <c:pt idx="693">
                  <c:v>-68.399999999999693</c:v>
                </c:pt>
                <c:pt idx="694">
                  <c:v>-68.366666666666362</c:v>
                </c:pt>
                <c:pt idx="695">
                  <c:v>-68.333333333332988</c:v>
                </c:pt>
                <c:pt idx="696">
                  <c:v>-68.299999999999727</c:v>
                </c:pt>
                <c:pt idx="697">
                  <c:v>-68.266666666666367</c:v>
                </c:pt>
                <c:pt idx="698">
                  <c:v>-68.233333333332979</c:v>
                </c:pt>
                <c:pt idx="699">
                  <c:v>-68.199999999999676</c:v>
                </c:pt>
                <c:pt idx="700">
                  <c:v>-68.166666666666345</c:v>
                </c:pt>
                <c:pt idx="701">
                  <c:v>-68.133333333332942</c:v>
                </c:pt>
                <c:pt idx="702">
                  <c:v>-68.099999999999696</c:v>
                </c:pt>
                <c:pt idx="703">
                  <c:v>-68.066666666666364</c:v>
                </c:pt>
                <c:pt idx="704">
                  <c:v>-68.033333333332948</c:v>
                </c:pt>
                <c:pt idx="705">
                  <c:v>-67.999999999999744</c:v>
                </c:pt>
                <c:pt idx="706">
                  <c:v>-67.966666666666413</c:v>
                </c:pt>
                <c:pt idx="707">
                  <c:v>-67.933333333332982</c:v>
                </c:pt>
                <c:pt idx="708">
                  <c:v>-67.899999999999665</c:v>
                </c:pt>
                <c:pt idx="709">
                  <c:v>-67.866666666666333</c:v>
                </c:pt>
                <c:pt idx="710">
                  <c:v>-67.833333333332988</c:v>
                </c:pt>
                <c:pt idx="711">
                  <c:v>-67.799999999999727</c:v>
                </c:pt>
                <c:pt idx="712">
                  <c:v>-67.766666666666325</c:v>
                </c:pt>
                <c:pt idx="713">
                  <c:v>-67.733333333332979</c:v>
                </c:pt>
                <c:pt idx="714">
                  <c:v>-67.699999999999662</c:v>
                </c:pt>
                <c:pt idx="715">
                  <c:v>-67.666666666666316</c:v>
                </c:pt>
                <c:pt idx="716">
                  <c:v>-67.633333333332914</c:v>
                </c:pt>
                <c:pt idx="717">
                  <c:v>-67.599999999999667</c:v>
                </c:pt>
                <c:pt idx="718">
                  <c:v>-67.566666666666322</c:v>
                </c:pt>
                <c:pt idx="719">
                  <c:v>-67.533333333332948</c:v>
                </c:pt>
                <c:pt idx="720">
                  <c:v>-67.49999999999973</c:v>
                </c:pt>
                <c:pt idx="721">
                  <c:v>-67.466666666666384</c:v>
                </c:pt>
                <c:pt idx="722">
                  <c:v>-67.433333333332982</c:v>
                </c:pt>
                <c:pt idx="723">
                  <c:v>-67.399999999999636</c:v>
                </c:pt>
                <c:pt idx="724">
                  <c:v>-67.366666666666305</c:v>
                </c:pt>
                <c:pt idx="725">
                  <c:v>-67.333333333332959</c:v>
                </c:pt>
                <c:pt idx="726">
                  <c:v>-67.299999999999713</c:v>
                </c:pt>
                <c:pt idx="727">
                  <c:v>-67.266666666666325</c:v>
                </c:pt>
                <c:pt idx="728">
                  <c:v>-67.233333333332951</c:v>
                </c:pt>
                <c:pt idx="729">
                  <c:v>-67.199999999999633</c:v>
                </c:pt>
                <c:pt idx="730">
                  <c:v>-67.166666666666302</c:v>
                </c:pt>
                <c:pt idx="731">
                  <c:v>-67.133333333332885</c:v>
                </c:pt>
                <c:pt idx="732">
                  <c:v>-67.099999999999625</c:v>
                </c:pt>
                <c:pt idx="733">
                  <c:v>-67.066666666666293</c:v>
                </c:pt>
                <c:pt idx="734">
                  <c:v>-67.033333333332948</c:v>
                </c:pt>
                <c:pt idx="735">
                  <c:v>-66.999999999999716</c:v>
                </c:pt>
                <c:pt idx="736">
                  <c:v>-66.966666666666356</c:v>
                </c:pt>
                <c:pt idx="737">
                  <c:v>-66.933333333332953</c:v>
                </c:pt>
                <c:pt idx="738">
                  <c:v>-66.899999999999622</c:v>
                </c:pt>
                <c:pt idx="739">
                  <c:v>-66.866666666666276</c:v>
                </c:pt>
                <c:pt idx="740">
                  <c:v>-66.833333333332888</c:v>
                </c:pt>
                <c:pt idx="741">
                  <c:v>-66.799999999999685</c:v>
                </c:pt>
                <c:pt idx="742">
                  <c:v>-66.766666666666296</c:v>
                </c:pt>
                <c:pt idx="743">
                  <c:v>-66.733333333332951</c:v>
                </c:pt>
                <c:pt idx="744">
                  <c:v>-66.699999999999605</c:v>
                </c:pt>
                <c:pt idx="745">
                  <c:v>-66.666666666666273</c:v>
                </c:pt>
                <c:pt idx="746">
                  <c:v>-66.633333333332871</c:v>
                </c:pt>
                <c:pt idx="747">
                  <c:v>-66.599999999999596</c:v>
                </c:pt>
                <c:pt idx="748">
                  <c:v>-66.566666666666265</c:v>
                </c:pt>
                <c:pt idx="749">
                  <c:v>-66.533333333332919</c:v>
                </c:pt>
                <c:pt idx="750">
                  <c:v>-66.499999999999687</c:v>
                </c:pt>
                <c:pt idx="751">
                  <c:v>-66.466666666666342</c:v>
                </c:pt>
                <c:pt idx="752">
                  <c:v>-66.433333333332911</c:v>
                </c:pt>
                <c:pt idx="753">
                  <c:v>-66.399999999999594</c:v>
                </c:pt>
                <c:pt idx="754">
                  <c:v>-66.366666666666262</c:v>
                </c:pt>
                <c:pt idx="755">
                  <c:v>-66.333333333332888</c:v>
                </c:pt>
                <c:pt idx="756">
                  <c:v>-66.299999999999656</c:v>
                </c:pt>
                <c:pt idx="757">
                  <c:v>-66.266666666666296</c:v>
                </c:pt>
                <c:pt idx="758">
                  <c:v>-66.233333333332908</c:v>
                </c:pt>
                <c:pt idx="759">
                  <c:v>-66.199999999999591</c:v>
                </c:pt>
                <c:pt idx="760">
                  <c:v>-66.166666666666245</c:v>
                </c:pt>
                <c:pt idx="761">
                  <c:v>-66.133333333332843</c:v>
                </c:pt>
                <c:pt idx="762">
                  <c:v>-66.099999999999596</c:v>
                </c:pt>
                <c:pt idx="763">
                  <c:v>-66.066666666666237</c:v>
                </c:pt>
                <c:pt idx="764">
                  <c:v>-66.033333333332848</c:v>
                </c:pt>
                <c:pt idx="765">
                  <c:v>-65.999999999999659</c:v>
                </c:pt>
                <c:pt idx="766">
                  <c:v>-65.966666666666313</c:v>
                </c:pt>
                <c:pt idx="767">
                  <c:v>-65.933333333332911</c:v>
                </c:pt>
                <c:pt idx="768">
                  <c:v>-65.899999999999565</c:v>
                </c:pt>
                <c:pt idx="769">
                  <c:v>-65.866666666666234</c:v>
                </c:pt>
                <c:pt idx="770">
                  <c:v>-65.833333333332888</c:v>
                </c:pt>
                <c:pt idx="771">
                  <c:v>-65.799999999999628</c:v>
                </c:pt>
                <c:pt idx="772">
                  <c:v>-65.766666666666225</c:v>
                </c:pt>
                <c:pt idx="773">
                  <c:v>-65.73333333333288</c:v>
                </c:pt>
                <c:pt idx="774">
                  <c:v>-65.699999999999562</c:v>
                </c:pt>
                <c:pt idx="775">
                  <c:v>-65.666666666666231</c:v>
                </c:pt>
                <c:pt idx="776">
                  <c:v>-65.633333333332814</c:v>
                </c:pt>
                <c:pt idx="777">
                  <c:v>-65.599999999999596</c:v>
                </c:pt>
                <c:pt idx="778">
                  <c:v>-65.566666666666222</c:v>
                </c:pt>
                <c:pt idx="779">
                  <c:v>-65.533333333332848</c:v>
                </c:pt>
                <c:pt idx="780">
                  <c:v>-65.499999999999645</c:v>
                </c:pt>
                <c:pt idx="781">
                  <c:v>-65.466666666666285</c:v>
                </c:pt>
                <c:pt idx="782">
                  <c:v>-65.433333333332882</c:v>
                </c:pt>
                <c:pt idx="783">
                  <c:v>-65.399999999999565</c:v>
                </c:pt>
                <c:pt idx="784">
                  <c:v>-65.366666666666205</c:v>
                </c:pt>
                <c:pt idx="785">
                  <c:v>-65.333333333332803</c:v>
                </c:pt>
                <c:pt idx="786">
                  <c:v>-65.299999999999613</c:v>
                </c:pt>
                <c:pt idx="787">
                  <c:v>-65.266666666666197</c:v>
                </c:pt>
                <c:pt idx="788">
                  <c:v>-65.233333333332851</c:v>
                </c:pt>
                <c:pt idx="789">
                  <c:v>-65.199999999999534</c:v>
                </c:pt>
                <c:pt idx="790">
                  <c:v>-65.166666666666202</c:v>
                </c:pt>
                <c:pt idx="791">
                  <c:v>-65.1333333333328</c:v>
                </c:pt>
                <c:pt idx="792">
                  <c:v>-65.099999999999525</c:v>
                </c:pt>
                <c:pt idx="793">
                  <c:v>-65.066666666666194</c:v>
                </c:pt>
                <c:pt idx="794">
                  <c:v>-65.033333333332848</c:v>
                </c:pt>
                <c:pt idx="795">
                  <c:v>-64.999999999999616</c:v>
                </c:pt>
                <c:pt idx="796">
                  <c:v>-64.966666666666256</c:v>
                </c:pt>
                <c:pt idx="797">
                  <c:v>-64.933333333332854</c:v>
                </c:pt>
                <c:pt idx="798">
                  <c:v>-64.899999999999523</c:v>
                </c:pt>
                <c:pt idx="799">
                  <c:v>-64.866666666666191</c:v>
                </c:pt>
                <c:pt idx="800">
                  <c:v>-64.833333333332789</c:v>
                </c:pt>
                <c:pt idx="801">
                  <c:v>-64.799999999999585</c:v>
                </c:pt>
                <c:pt idx="802">
                  <c:v>-64.766666666666197</c:v>
                </c:pt>
                <c:pt idx="803">
                  <c:v>-64.733333333332808</c:v>
                </c:pt>
                <c:pt idx="804">
                  <c:v>-64.699999999999505</c:v>
                </c:pt>
                <c:pt idx="805">
                  <c:v>-64.666666666666174</c:v>
                </c:pt>
                <c:pt idx="806">
                  <c:v>-64.633333333332772</c:v>
                </c:pt>
                <c:pt idx="807">
                  <c:v>-64.599999999999525</c:v>
                </c:pt>
                <c:pt idx="808">
                  <c:v>-64.566666666666165</c:v>
                </c:pt>
                <c:pt idx="809">
                  <c:v>-64.533333333332763</c:v>
                </c:pt>
                <c:pt idx="810">
                  <c:v>-64.499999999999588</c:v>
                </c:pt>
                <c:pt idx="811">
                  <c:v>-64.466666666666228</c:v>
                </c:pt>
                <c:pt idx="812">
                  <c:v>-64.433333333332811</c:v>
                </c:pt>
                <c:pt idx="813">
                  <c:v>-64.399999999999494</c:v>
                </c:pt>
                <c:pt idx="814">
                  <c:v>-64.366666666666163</c:v>
                </c:pt>
                <c:pt idx="815">
                  <c:v>-64.333333333332789</c:v>
                </c:pt>
                <c:pt idx="816">
                  <c:v>-64.299999999999557</c:v>
                </c:pt>
                <c:pt idx="817">
                  <c:v>-64.266666666666197</c:v>
                </c:pt>
                <c:pt idx="818">
                  <c:v>-64.233333333332808</c:v>
                </c:pt>
                <c:pt idx="819">
                  <c:v>-64.199999999999477</c:v>
                </c:pt>
                <c:pt idx="820">
                  <c:v>-64.166666666666146</c:v>
                </c:pt>
                <c:pt idx="821">
                  <c:v>-64.133333333332743</c:v>
                </c:pt>
                <c:pt idx="822">
                  <c:v>-64.099999999999497</c:v>
                </c:pt>
                <c:pt idx="823">
                  <c:v>-64.066666666666165</c:v>
                </c:pt>
                <c:pt idx="824">
                  <c:v>-64.033333333332749</c:v>
                </c:pt>
                <c:pt idx="825">
                  <c:v>-63.999999999999481</c:v>
                </c:pt>
                <c:pt idx="826">
                  <c:v>-63.966666666666072</c:v>
                </c:pt>
                <c:pt idx="827">
                  <c:v>-63.933333333332811</c:v>
                </c:pt>
                <c:pt idx="828">
                  <c:v>-63.899999999999466</c:v>
                </c:pt>
                <c:pt idx="829">
                  <c:v>-63.866666666666063</c:v>
                </c:pt>
                <c:pt idx="830">
                  <c:v>-63.833333333332803</c:v>
                </c:pt>
                <c:pt idx="831">
                  <c:v>-63.7999999999995</c:v>
                </c:pt>
                <c:pt idx="832">
                  <c:v>-63.766666666666083</c:v>
                </c:pt>
                <c:pt idx="833">
                  <c:v>-63.733333333332837</c:v>
                </c:pt>
                <c:pt idx="834">
                  <c:v>-63.699999999999463</c:v>
                </c:pt>
                <c:pt idx="835">
                  <c:v>-63.666666666666067</c:v>
                </c:pt>
                <c:pt idx="836">
                  <c:v>-63.633333333332821</c:v>
                </c:pt>
                <c:pt idx="837">
                  <c:v>-63.599999999999461</c:v>
                </c:pt>
                <c:pt idx="838">
                  <c:v>-63.566666666666059</c:v>
                </c:pt>
                <c:pt idx="839">
                  <c:v>-63.533333333332813</c:v>
                </c:pt>
                <c:pt idx="840">
                  <c:v>-63.499999999999453</c:v>
                </c:pt>
                <c:pt idx="841">
                  <c:v>-63.466666666666043</c:v>
                </c:pt>
                <c:pt idx="842">
                  <c:v>-63.433333333332783</c:v>
                </c:pt>
                <c:pt idx="843">
                  <c:v>-63.399999999999451</c:v>
                </c:pt>
                <c:pt idx="844">
                  <c:v>-63.366666666666028</c:v>
                </c:pt>
                <c:pt idx="845">
                  <c:v>-63.333333333332781</c:v>
                </c:pt>
                <c:pt idx="846">
                  <c:v>-63.299999999999478</c:v>
                </c:pt>
                <c:pt idx="847">
                  <c:v>-63.266666666666055</c:v>
                </c:pt>
                <c:pt idx="848">
                  <c:v>-63.233333333332808</c:v>
                </c:pt>
                <c:pt idx="849">
                  <c:v>-63.199999999999463</c:v>
                </c:pt>
                <c:pt idx="850">
                  <c:v>-63.166666666666039</c:v>
                </c:pt>
                <c:pt idx="851">
                  <c:v>-63.1333333333328</c:v>
                </c:pt>
                <c:pt idx="852">
                  <c:v>-63.099999999999433</c:v>
                </c:pt>
                <c:pt idx="853">
                  <c:v>-63.066666666666038</c:v>
                </c:pt>
                <c:pt idx="854">
                  <c:v>-63.033333333332763</c:v>
                </c:pt>
                <c:pt idx="855">
                  <c:v>-62.999999999999432</c:v>
                </c:pt>
                <c:pt idx="856">
                  <c:v>-62.966666666666015</c:v>
                </c:pt>
                <c:pt idx="857">
                  <c:v>-62.933333333332762</c:v>
                </c:pt>
                <c:pt idx="858">
                  <c:v>-62.899999999999423</c:v>
                </c:pt>
                <c:pt idx="859">
                  <c:v>-62.866666666666013</c:v>
                </c:pt>
                <c:pt idx="860">
                  <c:v>-62.833333333332753</c:v>
                </c:pt>
                <c:pt idx="861">
                  <c:v>-62.79999999999945</c:v>
                </c:pt>
                <c:pt idx="862">
                  <c:v>-62.766666666666033</c:v>
                </c:pt>
                <c:pt idx="863">
                  <c:v>-62.733333333332787</c:v>
                </c:pt>
                <c:pt idx="864">
                  <c:v>-62.699999999999413</c:v>
                </c:pt>
                <c:pt idx="865">
                  <c:v>-62.666666666666018</c:v>
                </c:pt>
                <c:pt idx="866">
                  <c:v>-62.633333333332779</c:v>
                </c:pt>
                <c:pt idx="867">
                  <c:v>-62.599999999999412</c:v>
                </c:pt>
                <c:pt idx="868">
                  <c:v>-62.566666666665995</c:v>
                </c:pt>
                <c:pt idx="869">
                  <c:v>-62.533333333332763</c:v>
                </c:pt>
                <c:pt idx="870">
                  <c:v>-62.499999999999403</c:v>
                </c:pt>
                <c:pt idx="871">
                  <c:v>-62.466666666665994</c:v>
                </c:pt>
                <c:pt idx="872">
                  <c:v>-62.433333333332733</c:v>
                </c:pt>
                <c:pt idx="873">
                  <c:v>-62.399999999999402</c:v>
                </c:pt>
                <c:pt idx="874">
                  <c:v>-62.366666666665985</c:v>
                </c:pt>
                <c:pt idx="875">
                  <c:v>-62.333333333332732</c:v>
                </c:pt>
                <c:pt idx="876">
                  <c:v>-62.299999999999422</c:v>
                </c:pt>
                <c:pt idx="877">
                  <c:v>-62.266666666666005</c:v>
                </c:pt>
                <c:pt idx="878">
                  <c:v>-62.233333333332766</c:v>
                </c:pt>
                <c:pt idx="879">
                  <c:v>-62.199999999999413</c:v>
                </c:pt>
                <c:pt idx="880">
                  <c:v>-62.166666666665989</c:v>
                </c:pt>
                <c:pt idx="881">
                  <c:v>-62.13333333333275</c:v>
                </c:pt>
                <c:pt idx="882">
                  <c:v>-62.099999999999383</c:v>
                </c:pt>
                <c:pt idx="883">
                  <c:v>-62.066666666665995</c:v>
                </c:pt>
                <c:pt idx="884">
                  <c:v>-62.033333333332713</c:v>
                </c:pt>
                <c:pt idx="885">
                  <c:v>-61.999999999999382</c:v>
                </c:pt>
                <c:pt idx="886">
                  <c:v>-61.966666666665979</c:v>
                </c:pt>
                <c:pt idx="887">
                  <c:v>-61.933333333332712</c:v>
                </c:pt>
                <c:pt idx="888">
                  <c:v>-61.899999999999366</c:v>
                </c:pt>
                <c:pt idx="889">
                  <c:v>-61.866666666665978</c:v>
                </c:pt>
                <c:pt idx="890">
                  <c:v>-61.833333333332703</c:v>
                </c:pt>
                <c:pt idx="891">
                  <c:v>-61.7999999999994</c:v>
                </c:pt>
                <c:pt idx="892">
                  <c:v>-61.766666666665998</c:v>
                </c:pt>
                <c:pt idx="893">
                  <c:v>-61.73333333333273</c:v>
                </c:pt>
                <c:pt idx="894">
                  <c:v>-61.699999999999363</c:v>
                </c:pt>
                <c:pt idx="895">
                  <c:v>-61.666666666665975</c:v>
                </c:pt>
                <c:pt idx="896">
                  <c:v>-61.633333333332686</c:v>
                </c:pt>
                <c:pt idx="897">
                  <c:v>-61.599999999999362</c:v>
                </c:pt>
                <c:pt idx="898">
                  <c:v>-61.566666666665995</c:v>
                </c:pt>
                <c:pt idx="899">
                  <c:v>-61.533333333332685</c:v>
                </c:pt>
                <c:pt idx="900">
                  <c:v>-61.499999999999353</c:v>
                </c:pt>
                <c:pt idx="901">
                  <c:v>-61.466666666665965</c:v>
                </c:pt>
                <c:pt idx="902">
                  <c:v>-61.433333333332676</c:v>
                </c:pt>
                <c:pt idx="903">
                  <c:v>-61.399999999999352</c:v>
                </c:pt>
                <c:pt idx="904">
                  <c:v>-61.366666666665964</c:v>
                </c:pt>
                <c:pt idx="905">
                  <c:v>-61.333333333332675</c:v>
                </c:pt>
                <c:pt idx="906">
                  <c:v>-61.299999999999379</c:v>
                </c:pt>
                <c:pt idx="907">
                  <c:v>-61.266666666665998</c:v>
                </c:pt>
                <c:pt idx="908">
                  <c:v>-61.233333333332666</c:v>
                </c:pt>
                <c:pt idx="909">
                  <c:v>-61.199999999999363</c:v>
                </c:pt>
                <c:pt idx="910">
                  <c:v>-61.166666666665975</c:v>
                </c:pt>
                <c:pt idx="911">
                  <c:v>-61.133333333332665</c:v>
                </c:pt>
                <c:pt idx="912">
                  <c:v>-61.099999999999362</c:v>
                </c:pt>
                <c:pt idx="913">
                  <c:v>-61.066666666665995</c:v>
                </c:pt>
                <c:pt idx="914">
                  <c:v>-61.033333333332664</c:v>
                </c:pt>
                <c:pt idx="915">
                  <c:v>-60.999999999999332</c:v>
                </c:pt>
                <c:pt idx="916">
                  <c:v>-60.966666666665951</c:v>
                </c:pt>
                <c:pt idx="917">
                  <c:v>-60.933333333332655</c:v>
                </c:pt>
                <c:pt idx="918">
                  <c:v>-60.899999999999331</c:v>
                </c:pt>
                <c:pt idx="919">
                  <c:v>-60.866666666665949</c:v>
                </c:pt>
                <c:pt idx="920">
                  <c:v>-60.833333333332646</c:v>
                </c:pt>
                <c:pt idx="921">
                  <c:v>-60.799999999999351</c:v>
                </c:pt>
                <c:pt idx="922">
                  <c:v>-60.766666666665984</c:v>
                </c:pt>
                <c:pt idx="923">
                  <c:v>-60.733333333332652</c:v>
                </c:pt>
                <c:pt idx="924">
                  <c:v>-60.699999999999342</c:v>
                </c:pt>
                <c:pt idx="925">
                  <c:v>-60.666666666665975</c:v>
                </c:pt>
                <c:pt idx="926">
                  <c:v>-60.633333333332651</c:v>
                </c:pt>
                <c:pt idx="927">
                  <c:v>-60.599999999999312</c:v>
                </c:pt>
                <c:pt idx="928">
                  <c:v>-60.566666666665945</c:v>
                </c:pt>
                <c:pt idx="929">
                  <c:v>-60.533333333332635</c:v>
                </c:pt>
                <c:pt idx="930">
                  <c:v>-60.499999999999311</c:v>
                </c:pt>
                <c:pt idx="931">
                  <c:v>-60.466666666665944</c:v>
                </c:pt>
                <c:pt idx="932">
                  <c:v>-60.433333333332627</c:v>
                </c:pt>
                <c:pt idx="933">
                  <c:v>-60.399999999999302</c:v>
                </c:pt>
                <c:pt idx="934">
                  <c:v>-60.366666666665928</c:v>
                </c:pt>
                <c:pt idx="935">
                  <c:v>-60.333333333332625</c:v>
                </c:pt>
                <c:pt idx="936">
                  <c:v>-60.299999999999329</c:v>
                </c:pt>
                <c:pt idx="937">
                  <c:v>-60.266666666665955</c:v>
                </c:pt>
                <c:pt idx="938">
                  <c:v>-60.233333333332631</c:v>
                </c:pt>
                <c:pt idx="939">
                  <c:v>-60.199999999999321</c:v>
                </c:pt>
                <c:pt idx="940">
                  <c:v>-60.166666666665947</c:v>
                </c:pt>
                <c:pt idx="941">
                  <c:v>-60.133333333332615</c:v>
                </c:pt>
                <c:pt idx="942">
                  <c:v>-60.099999999999312</c:v>
                </c:pt>
                <c:pt idx="943">
                  <c:v>-60.066666666665945</c:v>
                </c:pt>
                <c:pt idx="944">
                  <c:v>-60.033333333332607</c:v>
                </c:pt>
                <c:pt idx="945">
                  <c:v>-59.999999999999282</c:v>
                </c:pt>
                <c:pt idx="946">
                  <c:v>-59.966666666665944</c:v>
                </c:pt>
                <c:pt idx="947">
                  <c:v>-59.933333333332605</c:v>
                </c:pt>
                <c:pt idx="948">
                  <c:v>-59.899999999999267</c:v>
                </c:pt>
                <c:pt idx="949">
                  <c:v>-59.8666666666659</c:v>
                </c:pt>
                <c:pt idx="950">
                  <c:v>-59.833333333332604</c:v>
                </c:pt>
                <c:pt idx="951">
                  <c:v>-59.799999999999308</c:v>
                </c:pt>
                <c:pt idx="952">
                  <c:v>-59.766666666665927</c:v>
                </c:pt>
                <c:pt idx="953">
                  <c:v>-59.733333333332602</c:v>
                </c:pt>
                <c:pt idx="954">
                  <c:v>-59.699999999999299</c:v>
                </c:pt>
                <c:pt idx="955">
                  <c:v>-59.666666666665925</c:v>
                </c:pt>
                <c:pt idx="956">
                  <c:v>-59.633333333332587</c:v>
                </c:pt>
                <c:pt idx="957">
                  <c:v>-59.599999999999262</c:v>
                </c:pt>
                <c:pt idx="958">
                  <c:v>-59.566666666665924</c:v>
                </c:pt>
                <c:pt idx="959">
                  <c:v>-59.533333333332585</c:v>
                </c:pt>
                <c:pt idx="960">
                  <c:v>-59.499999999999261</c:v>
                </c:pt>
                <c:pt idx="961">
                  <c:v>-59.466666666665894</c:v>
                </c:pt>
                <c:pt idx="962">
                  <c:v>-59.433333333332591</c:v>
                </c:pt>
                <c:pt idx="963">
                  <c:v>-59.39999999999926</c:v>
                </c:pt>
                <c:pt idx="964">
                  <c:v>-59.366666666665893</c:v>
                </c:pt>
                <c:pt idx="965">
                  <c:v>-59.333333333332597</c:v>
                </c:pt>
                <c:pt idx="966">
                  <c:v>-59.299999999999308</c:v>
                </c:pt>
                <c:pt idx="967">
                  <c:v>-59.266666666665934</c:v>
                </c:pt>
                <c:pt idx="968">
                  <c:v>-59.233333333332602</c:v>
                </c:pt>
                <c:pt idx="969">
                  <c:v>-59.199999999999307</c:v>
                </c:pt>
                <c:pt idx="970">
                  <c:v>-59.16666666666594</c:v>
                </c:pt>
                <c:pt idx="971">
                  <c:v>-59.133333333332608</c:v>
                </c:pt>
                <c:pt idx="972">
                  <c:v>-59.099999999999312</c:v>
                </c:pt>
                <c:pt idx="973">
                  <c:v>-59.066666666665945</c:v>
                </c:pt>
                <c:pt idx="974">
                  <c:v>-59.033333333332614</c:v>
                </c:pt>
                <c:pt idx="975">
                  <c:v>-58.999999999999282</c:v>
                </c:pt>
                <c:pt idx="976">
                  <c:v>-58.966666666665944</c:v>
                </c:pt>
                <c:pt idx="977">
                  <c:v>-58.933333333332605</c:v>
                </c:pt>
                <c:pt idx="978">
                  <c:v>-58.899999999999288</c:v>
                </c:pt>
                <c:pt idx="979">
                  <c:v>-58.866666666665921</c:v>
                </c:pt>
                <c:pt idx="980">
                  <c:v>-58.833333333332625</c:v>
                </c:pt>
                <c:pt idx="981">
                  <c:v>-58.799999999999336</c:v>
                </c:pt>
                <c:pt idx="982">
                  <c:v>-58.766666666665955</c:v>
                </c:pt>
                <c:pt idx="983">
                  <c:v>-58.733333333332631</c:v>
                </c:pt>
                <c:pt idx="984">
                  <c:v>-58.699999999999335</c:v>
                </c:pt>
                <c:pt idx="985">
                  <c:v>-58.666666666665954</c:v>
                </c:pt>
                <c:pt idx="986">
                  <c:v>-58.633333333332637</c:v>
                </c:pt>
                <c:pt idx="987">
                  <c:v>-58.599999999999312</c:v>
                </c:pt>
                <c:pt idx="988">
                  <c:v>-58.566666666665974</c:v>
                </c:pt>
                <c:pt idx="989">
                  <c:v>-58.533333333332642</c:v>
                </c:pt>
                <c:pt idx="990">
                  <c:v>-58.499999999999311</c:v>
                </c:pt>
                <c:pt idx="991">
                  <c:v>-58.466666666665944</c:v>
                </c:pt>
                <c:pt idx="992">
                  <c:v>-58.433333333332648</c:v>
                </c:pt>
                <c:pt idx="993">
                  <c:v>-58.399999999999316</c:v>
                </c:pt>
                <c:pt idx="994">
                  <c:v>-58.366666666665949</c:v>
                </c:pt>
                <c:pt idx="995">
                  <c:v>-58.333333333332654</c:v>
                </c:pt>
                <c:pt idx="996">
                  <c:v>-58.299999999999358</c:v>
                </c:pt>
                <c:pt idx="997">
                  <c:v>-58.266666666665991</c:v>
                </c:pt>
                <c:pt idx="998">
                  <c:v>-58.233333333332659</c:v>
                </c:pt>
                <c:pt idx="999">
                  <c:v>-58.199999999999363</c:v>
                </c:pt>
                <c:pt idx="1000">
                  <c:v>-58.166666666665996</c:v>
                </c:pt>
                <c:pt idx="1001">
                  <c:v>-58.133333333332665</c:v>
                </c:pt>
                <c:pt idx="1002">
                  <c:v>-58.099999999999362</c:v>
                </c:pt>
                <c:pt idx="1003">
                  <c:v>-58.066666666665974</c:v>
                </c:pt>
                <c:pt idx="1004">
                  <c:v>-58.033333333332671</c:v>
                </c:pt>
                <c:pt idx="1005">
                  <c:v>-57.999999999999339</c:v>
                </c:pt>
                <c:pt idx="1006">
                  <c:v>-57.966666666665994</c:v>
                </c:pt>
                <c:pt idx="1007">
                  <c:v>-57.933333333332676</c:v>
                </c:pt>
                <c:pt idx="1008">
                  <c:v>-57.899999999999352</c:v>
                </c:pt>
                <c:pt idx="1009">
                  <c:v>-57.866666666665964</c:v>
                </c:pt>
                <c:pt idx="1010">
                  <c:v>-57.833333333332675</c:v>
                </c:pt>
                <c:pt idx="1011">
                  <c:v>-57.799999999999386</c:v>
                </c:pt>
                <c:pt idx="1012">
                  <c:v>-57.766666666665998</c:v>
                </c:pt>
                <c:pt idx="1013">
                  <c:v>-57.733333333332688</c:v>
                </c:pt>
                <c:pt idx="1014">
                  <c:v>-57.699999999999363</c:v>
                </c:pt>
                <c:pt idx="1015">
                  <c:v>-57.666666666665975</c:v>
                </c:pt>
                <c:pt idx="1016">
                  <c:v>-57.633333333332693</c:v>
                </c:pt>
                <c:pt idx="1017">
                  <c:v>-57.599999999999362</c:v>
                </c:pt>
                <c:pt idx="1018">
                  <c:v>-57.566666666665974</c:v>
                </c:pt>
                <c:pt idx="1019">
                  <c:v>-57.533333333332699</c:v>
                </c:pt>
                <c:pt idx="1020">
                  <c:v>-57.499999999999368</c:v>
                </c:pt>
                <c:pt idx="1021">
                  <c:v>-57.466666666665994</c:v>
                </c:pt>
                <c:pt idx="1022">
                  <c:v>-57.433333333332712</c:v>
                </c:pt>
                <c:pt idx="1023">
                  <c:v>-57.399999999999373</c:v>
                </c:pt>
                <c:pt idx="1024">
                  <c:v>-57.366666666665978</c:v>
                </c:pt>
                <c:pt idx="1025">
                  <c:v>-57.33333333333271</c:v>
                </c:pt>
                <c:pt idx="1026">
                  <c:v>-57.299999999999415</c:v>
                </c:pt>
                <c:pt idx="1027">
                  <c:v>-57.266666666665998</c:v>
                </c:pt>
                <c:pt idx="1028">
                  <c:v>-57.233333333332759</c:v>
                </c:pt>
                <c:pt idx="1029">
                  <c:v>-57.199999999999413</c:v>
                </c:pt>
                <c:pt idx="1030">
                  <c:v>-57.166666666665989</c:v>
                </c:pt>
                <c:pt idx="1031">
                  <c:v>-57.133333333332757</c:v>
                </c:pt>
                <c:pt idx="1032">
                  <c:v>-57.099999999999412</c:v>
                </c:pt>
                <c:pt idx="1033">
                  <c:v>-57.066666666665995</c:v>
                </c:pt>
                <c:pt idx="1034">
                  <c:v>-57.033333333332763</c:v>
                </c:pt>
                <c:pt idx="1035">
                  <c:v>-56.999999999999403</c:v>
                </c:pt>
                <c:pt idx="1036">
                  <c:v>-56.966666666665994</c:v>
                </c:pt>
                <c:pt idx="1037">
                  <c:v>-56.933333333332733</c:v>
                </c:pt>
                <c:pt idx="1038">
                  <c:v>-56.899999999999402</c:v>
                </c:pt>
                <c:pt idx="1039">
                  <c:v>-56.866666666665992</c:v>
                </c:pt>
                <c:pt idx="1040">
                  <c:v>-56.833333333332739</c:v>
                </c:pt>
                <c:pt idx="1041">
                  <c:v>-56.799999999999443</c:v>
                </c:pt>
                <c:pt idx="1042">
                  <c:v>-56.766666666666033</c:v>
                </c:pt>
                <c:pt idx="1043">
                  <c:v>-56.733333333332787</c:v>
                </c:pt>
                <c:pt idx="1044">
                  <c:v>-56.699999999999413</c:v>
                </c:pt>
                <c:pt idx="1045">
                  <c:v>-56.666666666666018</c:v>
                </c:pt>
                <c:pt idx="1046">
                  <c:v>-56.633333333332786</c:v>
                </c:pt>
                <c:pt idx="1047">
                  <c:v>-56.599999999999419</c:v>
                </c:pt>
                <c:pt idx="1048">
                  <c:v>-56.566666666666023</c:v>
                </c:pt>
                <c:pt idx="1049">
                  <c:v>-56.533333333332763</c:v>
                </c:pt>
                <c:pt idx="1050">
                  <c:v>-56.499999999999432</c:v>
                </c:pt>
                <c:pt idx="1051">
                  <c:v>-56.466666666666022</c:v>
                </c:pt>
                <c:pt idx="1052">
                  <c:v>-56.433333333332762</c:v>
                </c:pt>
                <c:pt idx="1053">
                  <c:v>-56.39999999999943</c:v>
                </c:pt>
                <c:pt idx="1054">
                  <c:v>-56.366666666666028</c:v>
                </c:pt>
                <c:pt idx="1055">
                  <c:v>-56.333333333332767</c:v>
                </c:pt>
                <c:pt idx="1056">
                  <c:v>-56.299999999999471</c:v>
                </c:pt>
                <c:pt idx="1057">
                  <c:v>-56.266666666666055</c:v>
                </c:pt>
                <c:pt idx="1058">
                  <c:v>-56.233333333332816</c:v>
                </c:pt>
                <c:pt idx="1059">
                  <c:v>-56.199999999999463</c:v>
                </c:pt>
                <c:pt idx="1060">
                  <c:v>-56.166666666666053</c:v>
                </c:pt>
                <c:pt idx="1061">
                  <c:v>-56.133333333332814</c:v>
                </c:pt>
                <c:pt idx="1062">
                  <c:v>-56.099999999999461</c:v>
                </c:pt>
                <c:pt idx="1063">
                  <c:v>-56.066666666666045</c:v>
                </c:pt>
                <c:pt idx="1064">
                  <c:v>-56.033333333332813</c:v>
                </c:pt>
                <c:pt idx="1065">
                  <c:v>-55.999999999999453</c:v>
                </c:pt>
                <c:pt idx="1066">
                  <c:v>-55.96666666666605</c:v>
                </c:pt>
                <c:pt idx="1067">
                  <c:v>-55.933333333332811</c:v>
                </c:pt>
                <c:pt idx="1068">
                  <c:v>-55.899999999999459</c:v>
                </c:pt>
                <c:pt idx="1069">
                  <c:v>-55.866666666666042</c:v>
                </c:pt>
                <c:pt idx="1070">
                  <c:v>-55.833333333332803</c:v>
                </c:pt>
                <c:pt idx="1071">
                  <c:v>-55.7999999999995</c:v>
                </c:pt>
                <c:pt idx="1072">
                  <c:v>-55.766666666666083</c:v>
                </c:pt>
                <c:pt idx="1073">
                  <c:v>-55.733333333332837</c:v>
                </c:pt>
                <c:pt idx="1074">
                  <c:v>-55.699999999999505</c:v>
                </c:pt>
                <c:pt idx="1075">
                  <c:v>-55.666666666666075</c:v>
                </c:pt>
                <c:pt idx="1076">
                  <c:v>-55.633333333332843</c:v>
                </c:pt>
                <c:pt idx="1077">
                  <c:v>-55.599999999999483</c:v>
                </c:pt>
                <c:pt idx="1078">
                  <c:v>-55.566666666666087</c:v>
                </c:pt>
                <c:pt idx="1079">
                  <c:v>-55.533333333332813</c:v>
                </c:pt>
                <c:pt idx="1080">
                  <c:v>-55.499999999999481</c:v>
                </c:pt>
                <c:pt idx="1081">
                  <c:v>-55.466666666666079</c:v>
                </c:pt>
                <c:pt idx="1082">
                  <c:v>-55.433333333332818</c:v>
                </c:pt>
                <c:pt idx="1083">
                  <c:v>-55.399999999999487</c:v>
                </c:pt>
                <c:pt idx="1084">
                  <c:v>-55.366666666666077</c:v>
                </c:pt>
                <c:pt idx="1085">
                  <c:v>-55.333333333332831</c:v>
                </c:pt>
                <c:pt idx="1086">
                  <c:v>-55.299999999999528</c:v>
                </c:pt>
                <c:pt idx="1087">
                  <c:v>-55.266666666666104</c:v>
                </c:pt>
                <c:pt idx="1088">
                  <c:v>-55.233333333332872</c:v>
                </c:pt>
                <c:pt idx="1089">
                  <c:v>-55.199999999999513</c:v>
                </c:pt>
                <c:pt idx="1090">
                  <c:v>-55.166666666666103</c:v>
                </c:pt>
                <c:pt idx="1091">
                  <c:v>-55.133333333332871</c:v>
                </c:pt>
                <c:pt idx="1092">
                  <c:v>-55.099999999999511</c:v>
                </c:pt>
                <c:pt idx="1093">
                  <c:v>-55.066666666666109</c:v>
                </c:pt>
                <c:pt idx="1094">
                  <c:v>-55.033333333332862</c:v>
                </c:pt>
                <c:pt idx="1095">
                  <c:v>-54.99999999999951</c:v>
                </c:pt>
                <c:pt idx="1096">
                  <c:v>-54.966666666666107</c:v>
                </c:pt>
                <c:pt idx="1097">
                  <c:v>-54.933333333332861</c:v>
                </c:pt>
                <c:pt idx="1098">
                  <c:v>-54.899999999999515</c:v>
                </c:pt>
                <c:pt idx="1099">
                  <c:v>-54.866666666666113</c:v>
                </c:pt>
                <c:pt idx="1100">
                  <c:v>-54.833333333332853</c:v>
                </c:pt>
                <c:pt idx="1101">
                  <c:v>-54.799999999999557</c:v>
                </c:pt>
                <c:pt idx="1102">
                  <c:v>-54.76666666666614</c:v>
                </c:pt>
                <c:pt idx="1103">
                  <c:v>-54.733333333332894</c:v>
                </c:pt>
                <c:pt idx="1104">
                  <c:v>-54.699999999999562</c:v>
                </c:pt>
                <c:pt idx="1105">
                  <c:v>-54.666666666666138</c:v>
                </c:pt>
                <c:pt idx="1106">
                  <c:v>-54.633333333332899</c:v>
                </c:pt>
                <c:pt idx="1107">
                  <c:v>-54.599999999999532</c:v>
                </c:pt>
                <c:pt idx="1108">
                  <c:v>-54.566666666666137</c:v>
                </c:pt>
                <c:pt idx="1109">
                  <c:v>-54.533333333332905</c:v>
                </c:pt>
                <c:pt idx="1110">
                  <c:v>-54.499999999999538</c:v>
                </c:pt>
                <c:pt idx="1111">
                  <c:v>-54.466666666666136</c:v>
                </c:pt>
                <c:pt idx="1112">
                  <c:v>-54.433333333332882</c:v>
                </c:pt>
                <c:pt idx="1113">
                  <c:v>-54.399999999999551</c:v>
                </c:pt>
                <c:pt idx="1114">
                  <c:v>-54.366666666666127</c:v>
                </c:pt>
                <c:pt idx="1115">
                  <c:v>-54.333333333332881</c:v>
                </c:pt>
                <c:pt idx="1116">
                  <c:v>-54.299999999999585</c:v>
                </c:pt>
                <c:pt idx="1117">
                  <c:v>-54.266666666666168</c:v>
                </c:pt>
                <c:pt idx="1118">
                  <c:v>-54.233333333332929</c:v>
                </c:pt>
                <c:pt idx="1119">
                  <c:v>-54.199999999999562</c:v>
                </c:pt>
                <c:pt idx="1120">
                  <c:v>-54.166666666666167</c:v>
                </c:pt>
                <c:pt idx="1121">
                  <c:v>-54.133333333332928</c:v>
                </c:pt>
                <c:pt idx="1122">
                  <c:v>-54.099999999999561</c:v>
                </c:pt>
                <c:pt idx="1123">
                  <c:v>-54.066666666666158</c:v>
                </c:pt>
                <c:pt idx="1124">
                  <c:v>-54.033333333332912</c:v>
                </c:pt>
                <c:pt idx="1125">
                  <c:v>-53.999999999999567</c:v>
                </c:pt>
                <c:pt idx="1126">
                  <c:v>-53.966666666666164</c:v>
                </c:pt>
                <c:pt idx="1127">
                  <c:v>-53.933333333332911</c:v>
                </c:pt>
                <c:pt idx="1128">
                  <c:v>-53.899999999999572</c:v>
                </c:pt>
                <c:pt idx="1129">
                  <c:v>-53.866666666666163</c:v>
                </c:pt>
                <c:pt idx="1130">
                  <c:v>-53.833333333332909</c:v>
                </c:pt>
                <c:pt idx="1131">
                  <c:v>-53.799999999999613</c:v>
                </c:pt>
                <c:pt idx="1132">
                  <c:v>-53.766666666666197</c:v>
                </c:pt>
                <c:pt idx="1133">
                  <c:v>-53.733333333332951</c:v>
                </c:pt>
                <c:pt idx="1134">
                  <c:v>-53.699999999999612</c:v>
                </c:pt>
                <c:pt idx="1135">
                  <c:v>-53.666666666666188</c:v>
                </c:pt>
                <c:pt idx="1136">
                  <c:v>-53.633333333332956</c:v>
                </c:pt>
                <c:pt idx="1137">
                  <c:v>-53.599999999999589</c:v>
                </c:pt>
                <c:pt idx="1138">
                  <c:v>-53.566666666666194</c:v>
                </c:pt>
                <c:pt idx="1139">
                  <c:v>-53.533333333332962</c:v>
                </c:pt>
                <c:pt idx="1140">
                  <c:v>-53.499999999999602</c:v>
                </c:pt>
                <c:pt idx="1141">
                  <c:v>-53.466666666666192</c:v>
                </c:pt>
                <c:pt idx="1142">
                  <c:v>-53.433333333332932</c:v>
                </c:pt>
                <c:pt idx="1143">
                  <c:v>-53.399999999999601</c:v>
                </c:pt>
                <c:pt idx="1144">
                  <c:v>-53.366666666666184</c:v>
                </c:pt>
                <c:pt idx="1145">
                  <c:v>-53.333333333332938</c:v>
                </c:pt>
                <c:pt idx="1146">
                  <c:v>-53.299999999999613</c:v>
                </c:pt>
                <c:pt idx="1147">
                  <c:v>-53.266666666666225</c:v>
                </c:pt>
                <c:pt idx="1148">
                  <c:v>-53.233333333332979</c:v>
                </c:pt>
                <c:pt idx="1149">
                  <c:v>-53.199999999999612</c:v>
                </c:pt>
                <c:pt idx="1150">
                  <c:v>-53.166666666666217</c:v>
                </c:pt>
                <c:pt idx="1151">
                  <c:v>-53.133333333332963</c:v>
                </c:pt>
                <c:pt idx="1152">
                  <c:v>-53.099999999999618</c:v>
                </c:pt>
                <c:pt idx="1153">
                  <c:v>-53.066666666666222</c:v>
                </c:pt>
                <c:pt idx="1154">
                  <c:v>-53.033333333332962</c:v>
                </c:pt>
                <c:pt idx="1155">
                  <c:v>-52.999999999999623</c:v>
                </c:pt>
                <c:pt idx="1156">
                  <c:v>-52.966666666666221</c:v>
                </c:pt>
                <c:pt idx="1157">
                  <c:v>-52.933333333332961</c:v>
                </c:pt>
                <c:pt idx="1158">
                  <c:v>-52.899999999999629</c:v>
                </c:pt>
                <c:pt idx="1159">
                  <c:v>-52.866666666666212</c:v>
                </c:pt>
                <c:pt idx="1160">
                  <c:v>-52.833333333332966</c:v>
                </c:pt>
                <c:pt idx="1161">
                  <c:v>-52.799999999999663</c:v>
                </c:pt>
                <c:pt idx="1162">
                  <c:v>-52.766666666666246</c:v>
                </c:pt>
                <c:pt idx="1163">
                  <c:v>-52.733333333333007</c:v>
                </c:pt>
                <c:pt idx="1164">
                  <c:v>-52.699999999999662</c:v>
                </c:pt>
                <c:pt idx="1165">
                  <c:v>-52.666666666666245</c:v>
                </c:pt>
                <c:pt idx="1166">
                  <c:v>-52.633333333333013</c:v>
                </c:pt>
                <c:pt idx="1167">
                  <c:v>-52.599999999999653</c:v>
                </c:pt>
                <c:pt idx="1168">
                  <c:v>-52.566666666666244</c:v>
                </c:pt>
                <c:pt idx="1169">
                  <c:v>-52.533333333332983</c:v>
                </c:pt>
                <c:pt idx="1170">
                  <c:v>-52.499999999999652</c:v>
                </c:pt>
                <c:pt idx="1171">
                  <c:v>-52.466666666666249</c:v>
                </c:pt>
                <c:pt idx="1172">
                  <c:v>-52.433333333332989</c:v>
                </c:pt>
                <c:pt idx="1173">
                  <c:v>-52.399999999999658</c:v>
                </c:pt>
                <c:pt idx="1174">
                  <c:v>-52.366666666666241</c:v>
                </c:pt>
                <c:pt idx="1175">
                  <c:v>-52.333333333333002</c:v>
                </c:pt>
                <c:pt idx="1176">
                  <c:v>-52.299999999999663</c:v>
                </c:pt>
                <c:pt idx="1177">
                  <c:v>-52.266666666666268</c:v>
                </c:pt>
                <c:pt idx="1178">
                  <c:v>-52.233333333333036</c:v>
                </c:pt>
                <c:pt idx="1179">
                  <c:v>-52.199999999999669</c:v>
                </c:pt>
                <c:pt idx="1180">
                  <c:v>-52.166666666666273</c:v>
                </c:pt>
                <c:pt idx="1181">
                  <c:v>-52.133333333333013</c:v>
                </c:pt>
                <c:pt idx="1182">
                  <c:v>-52.099999999999682</c:v>
                </c:pt>
                <c:pt idx="1183">
                  <c:v>-52.066666666666272</c:v>
                </c:pt>
                <c:pt idx="1184">
                  <c:v>-52.033333333333012</c:v>
                </c:pt>
                <c:pt idx="1185">
                  <c:v>-51.99999999999968</c:v>
                </c:pt>
                <c:pt idx="1186">
                  <c:v>-51.966666666666278</c:v>
                </c:pt>
                <c:pt idx="1187">
                  <c:v>-51.933333333333017</c:v>
                </c:pt>
                <c:pt idx="1188">
                  <c:v>-51.899999999999686</c:v>
                </c:pt>
                <c:pt idx="1189">
                  <c:v>-51.866666666666276</c:v>
                </c:pt>
                <c:pt idx="1190">
                  <c:v>-51.833333333333023</c:v>
                </c:pt>
                <c:pt idx="1191">
                  <c:v>-51.799999999999748</c:v>
                </c:pt>
                <c:pt idx="1192">
                  <c:v>-51.766666666666303</c:v>
                </c:pt>
                <c:pt idx="1193">
                  <c:v>-51.733333333333064</c:v>
                </c:pt>
                <c:pt idx="1194">
                  <c:v>-51.699999999999754</c:v>
                </c:pt>
                <c:pt idx="1195">
                  <c:v>-51.666666666666295</c:v>
                </c:pt>
                <c:pt idx="1196">
                  <c:v>-51.633333333333063</c:v>
                </c:pt>
                <c:pt idx="1197">
                  <c:v>-51.599999999999746</c:v>
                </c:pt>
                <c:pt idx="1198">
                  <c:v>-51.566666666666301</c:v>
                </c:pt>
                <c:pt idx="1199">
                  <c:v>-51.533333333333061</c:v>
                </c:pt>
                <c:pt idx="1200">
                  <c:v>-51.499999999999744</c:v>
                </c:pt>
                <c:pt idx="1201">
                  <c:v>-51.466666666666292</c:v>
                </c:pt>
                <c:pt idx="1202">
                  <c:v>-51.433333333333053</c:v>
                </c:pt>
                <c:pt idx="1203">
                  <c:v>-51.39999999999975</c:v>
                </c:pt>
                <c:pt idx="1204">
                  <c:v>-51.366666666666291</c:v>
                </c:pt>
                <c:pt idx="1205">
                  <c:v>-51.333333333333051</c:v>
                </c:pt>
                <c:pt idx="1206">
                  <c:v>-51.299999999999784</c:v>
                </c:pt>
                <c:pt idx="1207">
                  <c:v>-51.266666666666325</c:v>
                </c:pt>
                <c:pt idx="1208">
                  <c:v>-51.233333333333093</c:v>
                </c:pt>
                <c:pt idx="1209">
                  <c:v>-51.19999999999979</c:v>
                </c:pt>
                <c:pt idx="1210">
                  <c:v>-51.166666666666337</c:v>
                </c:pt>
                <c:pt idx="1211">
                  <c:v>-51.133333333333063</c:v>
                </c:pt>
                <c:pt idx="1212">
                  <c:v>-51.099999999999774</c:v>
                </c:pt>
                <c:pt idx="1213">
                  <c:v>-51.066666666666329</c:v>
                </c:pt>
                <c:pt idx="1214">
                  <c:v>-51.033333333333069</c:v>
                </c:pt>
                <c:pt idx="1215">
                  <c:v>-50.99999999999978</c:v>
                </c:pt>
                <c:pt idx="1216">
                  <c:v>-50.966666666666328</c:v>
                </c:pt>
                <c:pt idx="1217">
                  <c:v>-50.933333333333081</c:v>
                </c:pt>
                <c:pt idx="1218">
                  <c:v>-50.899999999999778</c:v>
                </c:pt>
                <c:pt idx="1219">
                  <c:v>-50.866666666666326</c:v>
                </c:pt>
                <c:pt idx="1220">
                  <c:v>-50.83333333333308</c:v>
                </c:pt>
                <c:pt idx="1221">
                  <c:v>-50.799999999999812</c:v>
                </c:pt>
                <c:pt idx="1222">
                  <c:v>-50.766666666666353</c:v>
                </c:pt>
                <c:pt idx="1223">
                  <c:v>-50.733333333333121</c:v>
                </c:pt>
                <c:pt idx="1224">
                  <c:v>-50.699999999999818</c:v>
                </c:pt>
                <c:pt idx="1225">
                  <c:v>-50.666666666666359</c:v>
                </c:pt>
                <c:pt idx="1226">
                  <c:v>-50.633333333333113</c:v>
                </c:pt>
                <c:pt idx="1227">
                  <c:v>-50.59999999999981</c:v>
                </c:pt>
                <c:pt idx="1228">
                  <c:v>-50.566666666666357</c:v>
                </c:pt>
                <c:pt idx="1229">
                  <c:v>-50.533333333333111</c:v>
                </c:pt>
                <c:pt idx="1230">
                  <c:v>-50.499999999999808</c:v>
                </c:pt>
                <c:pt idx="1231">
                  <c:v>-50.466666666666363</c:v>
                </c:pt>
                <c:pt idx="1232">
                  <c:v>-50.433333333333103</c:v>
                </c:pt>
                <c:pt idx="1233">
                  <c:v>-50.399999999999807</c:v>
                </c:pt>
                <c:pt idx="1234">
                  <c:v>-50.366666666666362</c:v>
                </c:pt>
                <c:pt idx="1235">
                  <c:v>-50.333333333333108</c:v>
                </c:pt>
                <c:pt idx="1236">
                  <c:v>-50.299999999999848</c:v>
                </c:pt>
                <c:pt idx="1237">
                  <c:v>-50.266666666666389</c:v>
                </c:pt>
                <c:pt idx="1238">
                  <c:v>-50.23333333333315</c:v>
                </c:pt>
                <c:pt idx="1239">
                  <c:v>-50.199999999999839</c:v>
                </c:pt>
                <c:pt idx="1240">
                  <c:v>-50.166666666666387</c:v>
                </c:pt>
                <c:pt idx="1241">
                  <c:v>-50.133333333333155</c:v>
                </c:pt>
                <c:pt idx="1242">
                  <c:v>-50.099999999999838</c:v>
                </c:pt>
                <c:pt idx="1243">
                  <c:v>-50.066666666666386</c:v>
                </c:pt>
                <c:pt idx="1244">
                  <c:v>-50.033333333333132</c:v>
                </c:pt>
                <c:pt idx="1245">
                  <c:v>-49.999999999999837</c:v>
                </c:pt>
                <c:pt idx="1246">
                  <c:v>-49.966666666666377</c:v>
                </c:pt>
                <c:pt idx="1247">
                  <c:v>-49.933333333333131</c:v>
                </c:pt>
                <c:pt idx="1248">
                  <c:v>-49.899999999999835</c:v>
                </c:pt>
                <c:pt idx="1249">
                  <c:v>-49.866666666666376</c:v>
                </c:pt>
                <c:pt idx="1250">
                  <c:v>-49.833333333333137</c:v>
                </c:pt>
                <c:pt idx="1251">
                  <c:v>-49.799999999999869</c:v>
                </c:pt>
                <c:pt idx="1252">
                  <c:v>-49.766666666666417</c:v>
                </c:pt>
                <c:pt idx="1253">
                  <c:v>-49.733333333333178</c:v>
                </c:pt>
                <c:pt idx="1254">
                  <c:v>-49.699999999999861</c:v>
                </c:pt>
                <c:pt idx="1255">
                  <c:v>-49.666666666666409</c:v>
                </c:pt>
                <c:pt idx="1256">
                  <c:v>-49.633333333333162</c:v>
                </c:pt>
                <c:pt idx="1257">
                  <c:v>-49.599999999999866</c:v>
                </c:pt>
                <c:pt idx="1258">
                  <c:v>-49.566666666666414</c:v>
                </c:pt>
                <c:pt idx="1259">
                  <c:v>-49.533333333333161</c:v>
                </c:pt>
                <c:pt idx="1260">
                  <c:v>-49.499999999999865</c:v>
                </c:pt>
                <c:pt idx="1261">
                  <c:v>-49.466666666666413</c:v>
                </c:pt>
                <c:pt idx="1262">
                  <c:v>-49.433333333333159</c:v>
                </c:pt>
                <c:pt idx="1263">
                  <c:v>-49.399999999999864</c:v>
                </c:pt>
                <c:pt idx="1264">
                  <c:v>-49.366666666666411</c:v>
                </c:pt>
                <c:pt idx="1265">
                  <c:v>-49.333333333333165</c:v>
                </c:pt>
                <c:pt idx="1266">
                  <c:v>-49.299999999999891</c:v>
                </c:pt>
                <c:pt idx="1267">
                  <c:v>-49.266666666666438</c:v>
                </c:pt>
                <c:pt idx="1268">
                  <c:v>-49.233333333333206</c:v>
                </c:pt>
                <c:pt idx="1269">
                  <c:v>-49.199999999999889</c:v>
                </c:pt>
                <c:pt idx="1270">
                  <c:v>-49.166666666666444</c:v>
                </c:pt>
                <c:pt idx="1271">
                  <c:v>-49.133333333333212</c:v>
                </c:pt>
                <c:pt idx="1272">
                  <c:v>-49.099999999999895</c:v>
                </c:pt>
                <c:pt idx="1273">
                  <c:v>-49.066666666666443</c:v>
                </c:pt>
                <c:pt idx="1274">
                  <c:v>-49.033333333333182</c:v>
                </c:pt>
                <c:pt idx="1275">
                  <c:v>-48.999999999999886</c:v>
                </c:pt>
                <c:pt idx="1276">
                  <c:v>-48.966666666666441</c:v>
                </c:pt>
                <c:pt idx="1277">
                  <c:v>-48.933333333333188</c:v>
                </c:pt>
                <c:pt idx="1278">
                  <c:v>-48.899999999999892</c:v>
                </c:pt>
                <c:pt idx="1279">
                  <c:v>-48.86666666666644</c:v>
                </c:pt>
                <c:pt idx="1280">
                  <c:v>-48.833333333333201</c:v>
                </c:pt>
                <c:pt idx="1281">
                  <c:v>-48.799999999999919</c:v>
                </c:pt>
                <c:pt idx="1282">
                  <c:v>-48.766666666666467</c:v>
                </c:pt>
                <c:pt idx="1283">
                  <c:v>-48.733333333333213</c:v>
                </c:pt>
                <c:pt idx="1284">
                  <c:v>-48.699999999999918</c:v>
                </c:pt>
                <c:pt idx="1285">
                  <c:v>-48.666666666666472</c:v>
                </c:pt>
                <c:pt idx="1286">
                  <c:v>-48.633333333333212</c:v>
                </c:pt>
                <c:pt idx="1287">
                  <c:v>-48.599999999999923</c:v>
                </c:pt>
                <c:pt idx="1288">
                  <c:v>-48.566666666666471</c:v>
                </c:pt>
                <c:pt idx="1289">
                  <c:v>-48.533333333333211</c:v>
                </c:pt>
                <c:pt idx="1290">
                  <c:v>-48.499999999999915</c:v>
                </c:pt>
                <c:pt idx="1291">
                  <c:v>-48.46666666666647</c:v>
                </c:pt>
                <c:pt idx="1292">
                  <c:v>-48.433333333333216</c:v>
                </c:pt>
                <c:pt idx="1293">
                  <c:v>-48.399999999999913</c:v>
                </c:pt>
                <c:pt idx="1294">
                  <c:v>-48.366666666666461</c:v>
                </c:pt>
                <c:pt idx="1295">
                  <c:v>-48.333333333333222</c:v>
                </c:pt>
                <c:pt idx="1296">
                  <c:v>-48.299999999999955</c:v>
                </c:pt>
                <c:pt idx="1297">
                  <c:v>-48.266666666666502</c:v>
                </c:pt>
                <c:pt idx="1298">
                  <c:v>-48.233333333333263</c:v>
                </c:pt>
                <c:pt idx="1299">
                  <c:v>-48.199999999999946</c:v>
                </c:pt>
                <c:pt idx="1300">
                  <c:v>-48.166666666666494</c:v>
                </c:pt>
                <c:pt idx="1301">
                  <c:v>-48.133333333333233</c:v>
                </c:pt>
                <c:pt idx="1302">
                  <c:v>-48.099999999999937</c:v>
                </c:pt>
                <c:pt idx="1303">
                  <c:v>-48.066666666666499</c:v>
                </c:pt>
                <c:pt idx="1304">
                  <c:v>-48.033333333333239</c:v>
                </c:pt>
                <c:pt idx="1305">
                  <c:v>-47.999999999999943</c:v>
                </c:pt>
                <c:pt idx="1306">
                  <c:v>-47.966666666666491</c:v>
                </c:pt>
                <c:pt idx="1307">
                  <c:v>-47.933333333333252</c:v>
                </c:pt>
                <c:pt idx="1308">
                  <c:v>-47.899999999999913</c:v>
                </c:pt>
                <c:pt idx="1309">
                  <c:v>-47.866666666666482</c:v>
                </c:pt>
                <c:pt idx="1310">
                  <c:v>-47.83333333333325</c:v>
                </c:pt>
                <c:pt idx="1311">
                  <c:v>-47.799999999999976</c:v>
                </c:pt>
                <c:pt idx="1312">
                  <c:v>-47.766666666666524</c:v>
                </c:pt>
                <c:pt idx="1313">
                  <c:v>-47.733333333333263</c:v>
                </c:pt>
                <c:pt idx="1314">
                  <c:v>-47.699999999999974</c:v>
                </c:pt>
                <c:pt idx="1315">
                  <c:v>-47.666666666666522</c:v>
                </c:pt>
                <c:pt idx="1316">
                  <c:v>-47.633333333333262</c:v>
                </c:pt>
                <c:pt idx="1317">
                  <c:v>-47.599999999999973</c:v>
                </c:pt>
                <c:pt idx="1318">
                  <c:v>-47.566666666666528</c:v>
                </c:pt>
                <c:pt idx="1319">
                  <c:v>-47.533333333333267</c:v>
                </c:pt>
                <c:pt idx="1320">
                  <c:v>-47.499999999999972</c:v>
                </c:pt>
                <c:pt idx="1321">
                  <c:v>-47.466666666666526</c:v>
                </c:pt>
                <c:pt idx="1322">
                  <c:v>-47.433333333333273</c:v>
                </c:pt>
                <c:pt idx="1323">
                  <c:v>-47.399999999999963</c:v>
                </c:pt>
                <c:pt idx="1324">
                  <c:v>-47.366666666666511</c:v>
                </c:pt>
                <c:pt idx="1325">
                  <c:v>-47.333333333333279</c:v>
                </c:pt>
                <c:pt idx="1326">
                  <c:v>-47.300000000000004</c:v>
                </c:pt>
                <c:pt idx="1327">
                  <c:v>-47.266666666666545</c:v>
                </c:pt>
                <c:pt idx="1328">
                  <c:v>-47.233333333333313</c:v>
                </c:pt>
                <c:pt idx="1329">
                  <c:v>-47.199999999999996</c:v>
                </c:pt>
                <c:pt idx="1330">
                  <c:v>-47.166666666666551</c:v>
                </c:pt>
                <c:pt idx="1331">
                  <c:v>-47.133333333333312</c:v>
                </c:pt>
                <c:pt idx="1332">
                  <c:v>-47.099999999999994</c:v>
                </c:pt>
                <c:pt idx="1333">
                  <c:v>-47.066666666666542</c:v>
                </c:pt>
                <c:pt idx="1334">
                  <c:v>-47.033333333333303</c:v>
                </c:pt>
                <c:pt idx="1335">
                  <c:v>-47</c:v>
                </c:pt>
                <c:pt idx="1336">
                  <c:v>-46.966666666666541</c:v>
                </c:pt>
                <c:pt idx="1337">
                  <c:v>-46.933333333333302</c:v>
                </c:pt>
                <c:pt idx="1338">
                  <c:v>-46.9</c:v>
                </c:pt>
                <c:pt idx="1339">
                  <c:v>-46.866666666666539</c:v>
                </c:pt>
                <c:pt idx="1340">
                  <c:v>-46.833333333333307</c:v>
                </c:pt>
                <c:pt idx="1341">
                  <c:v>-46.800000000000004</c:v>
                </c:pt>
                <c:pt idx="1342">
                  <c:v>-46.766666666666588</c:v>
                </c:pt>
                <c:pt idx="1343">
                  <c:v>-46.733333333333313</c:v>
                </c:pt>
                <c:pt idx="1344">
                  <c:v>-46.70000000000001</c:v>
                </c:pt>
                <c:pt idx="1345">
                  <c:v>-46.666666666666579</c:v>
                </c:pt>
                <c:pt idx="1346">
                  <c:v>-46.633333333333319</c:v>
                </c:pt>
                <c:pt idx="1347">
                  <c:v>-46.600000000000009</c:v>
                </c:pt>
                <c:pt idx="1348">
                  <c:v>-46.566666666666578</c:v>
                </c:pt>
                <c:pt idx="1349">
                  <c:v>-46.533333333333331</c:v>
                </c:pt>
                <c:pt idx="1350">
                  <c:v>-46.5</c:v>
                </c:pt>
                <c:pt idx="1351">
                  <c:v>-46.466666666666576</c:v>
                </c:pt>
                <c:pt idx="1352">
                  <c:v>-46.43333333333333</c:v>
                </c:pt>
                <c:pt idx="1353">
                  <c:v>-46.4</c:v>
                </c:pt>
                <c:pt idx="1354">
                  <c:v>-46.366666666666568</c:v>
                </c:pt>
                <c:pt idx="1355">
                  <c:v>-46.333333333333336</c:v>
                </c:pt>
                <c:pt idx="1356">
                  <c:v>-46.300000000000004</c:v>
                </c:pt>
                <c:pt idx="1357">
                  <c:v>-46.266666666666609</c:v>
                </c:pt>
                <c:pt idx="1358">
                  <c:v>-46.233333333333363</c:v>
                </c:pt>
                <c:pt idx="1359">
                  <c:v>-46.20000000000001</c:v>
                </c:pt>
                <c:pt idx="1360">
                  <c:v>-46.166666666666607</c:v>
                </c:pt>
                <c:pt idx="1361">
                  <c:v>-46.133333333333361</c:v>
                </c:pt>
                <c:pt idx="1362">
                  <c:v>-46.100000000000016</c:v>
                </c:pt>
                <c:pt idx="1363">
                  <c:v>-46.066666666666613</c:v>
                </c:pt>
                <c:pt idx="1364">
                  <c:v>-46.033333333333353</c:v>
                </c:pt>
                <c:pt idx="1365">
                  <c:v>-46.000000000000021</c:v>
                </c:pt>
                <c:pt idx="1366">
                  <c:v>-45.966666666666612</c:v>
                </c:pt>
                <c:pt idx="1367">
                  <c:v>-45.933333333333358</c:v>
                </c:pt>
                <c:pt idx="1368">
                  <c:v>-45.900000000000027</c:v>
                </c:pt>
                <c:pt idx="1369">
                  <c:v>-45.866666666666596</c:v>
                </c:pt>
                <c:pt idx="1370">
                  <c:v>-45.833333333333364</c:v>
                </c:pt>
                <c:pt idx="1371">
                  <c:v>-45.800000000000026</c:v>
                </c:pt>
                <c:pt idx="1372">
                  <c:v>-45.766666666666644</c:v>
                </c:pt>
                <c:pt idx="1373">
                  <c:v>-45.733333333333405</c:v>
                </c:pt>
                <c:pt idx="1374">
                  <c:v>-45.700000000000038</c:v>
                </c:pt>
                <c:pt idx="1375">
                  <c:v>-45.66666666666665</c:v>
                </c:pt>
                <c:pt idx="1376">
                  <c:v>-45.633333333333383</c:v>
                </c:pt>
                <c:pt idx="1377">
                  <c:v>-45.600000000000051</c:v>
                </c:pt>
                <c:pt idx="1378">
                  <c:v>-45.566666666666642</c:v>
                </c:pt>
                <c:pt idx="1379">
                  <c:v>-45.533333333333381</c:v>
                </c:pt>
                <c:pt idx="1380">
                  <c:v>-45.50000000000005</c:v>
                </c:pt>
                <c:pt idx="1381">
                  <c:v>-45.46666666666664</c:v>
                </c:pt>
                <c:pt idx="1382">
                  <c:v>-45.433333333333387</c:v>
                </c:pt>
                <c:pt idx="1383">
                  <c:v>-45.400000000000055</c:v>
                </c:pt>
                <c:pt idx="1384">
                  <c:v>-45.366666666666646</c:v>
                </c:pt>
                <c:pt idx="1385">
                  <c:v>-45.333333333333393</c:v>
                </c:pt>
                <c:pt idx="1386">
                  <c:v>-45.300000000000054</c:v>
                </c:pt>
                <c:pt idx="1387">
                  <c:v>-45.266666666666694</c:v>
                </c:pt>
                <c:pt idx="1388">
                  <c:v>-45.233333333333412</c:v>
                </c:pt>
                <c:pt idx="1389">
                  <c:v>-45.200000000000067</c:v>
                </c:pt>
                <c:pt idx="1390">
                  <c:v>-45.1666666666667</c:v>
                </c:pt>
                <c:pt idx="1391">
                  <c:v>-45.133333333333411</c:v>
                </c:pt>
                <c:pt idx="1392">
                  <c:v>-45.100000000000072</c:v>
                </c:pt>
                <c:pt idx="1393">
                  <c:v>-45.066666666666698</c:v>
                </c:pt>
                <c:pt idx="1394">
                  <c:v>-45.03333333333341</c:v>
                </c:pt>
                <c:pt idx="1395">
                  <c:v>-45.000000000000078</c:v>
                </c:pt>
                <c:pt idx="1396">
                  <c:v>-44.966666666666697</c:v>
                </c:pt>
                <c:pt idx="1397">
                  <c:v>-44.933333333333415</c:v>
                </c:pt>
                <c:pt idx="1398">
                  <c:v>-44.900000000000084</c:v>
                </c:pt>
                <c:pt idx="1399">
                  <c:v>-44.866666666666688</c:v>
                </c:pt>
                <c:pt idx="1400">
                  <c:v>-44.833333333333421</c:v>
                </c:pt>
                <c:pt idx="1401">
                  <c:v>-44.80000000000009</c:v>
                </c:pt>
                <c:pt idx="1402">
                  <c:v>-44.766666666666744</c:v>
                </c:pt>
                <c:pt idx="1403">
                  <c:v>-44.733333333333462</c:v>
                </c:pt>
                <c:pt idx="1404">
                  <c:v>-44.700000000000102</c:v>
                </c:pt>
                <c:pt idx="1405">
                  <c:v>-44.666666666666728</c:v>
                </c:pt>
                <c:pt idx="1406">
                  <c:v>-44.633333333333432</c:v>
                </c:pt>
                <c:pt idx="1407">
                  <c:v>-44.600000000000101</c:v>
                </c:pt>
                <c:pt idx="1408">
                  <c:v>-44.566666666666727</c:v>
                </c:pt>
                <c:pt idx="1409">
                  <c:v>-44.533333333333438</c:v>
                </c:pt>
                <c:pt idx="1410">
                  <c:v>-44.500000000000107</c:v>
                </c:pt>
                <c:pt idx="1411">
                  <c:v>-44.466666666666733</c:v>
                </c:pt>
                <c:pt idx="1412">
                  <c:v>-44.433333333333451</c:v>
                </c:pt>
                <c:pt idx="1413">
                  <c:v>-44.400000000000105</c:v>
                </c:pt>
                <c:pt idx="1414">
                  <c:v>-44.366666666666717</c:v>
                </c:pt>
                <c:pt idx="1415">
                  <c:v>-44.333333333333449</c:v>
                </c:pt>
                <c:pt idx="1416">
                  <c:v>-44.300000000000104</c:v>
                </c:pt>
                <c:pt idx="1417">
                  <c:v>-44.266666666666751</c:v>
                </c:pt>
                <c:pt idx="1418">
                  <c:v>-44.233333333333462</c:v>
                </c:pt>
                <c:pt idx="1419">
                  <c:v>-44.200000000000131</c:v>
                </c:pt>
                <c:pt idx="1420">
                  <c:v>-44.166666666666757</c:v>
                </c:pt>
                <c:pt idx="1421">
                  <c:v>-44.133333333333461</c:v>
                </c:pt>
                <c:pt idx="1422">
                  <c:v>-44.100000000000129</c:v>
                </c:pt>
                <c:pt idx="1423">
                  <c:v>-44.066666666666755</c:v>
                </c:pt>
                <c:pt idx="1424">
                  <c:v>-44.033333333333466</c:v>
                </c:pt>
                <c:pt idx="1425">
                  <c:v>-44.000000000000135</c:v>
                </c:pt>
                <c:pt idx="1426">
                  <c:v>-43.966666666666754</c:v>
                </c:pt>
                <c:pt idx="1427">
                  <c:v>-43.933333333333472</c:v>
                </c:pt>
                <c:pt idx="1428">
                  <c:v>-43.900000000000141</c:v>
                </c:pt>
                <c:pt idx="1429">
                  <c:v>-43.866666666666752</c:v>
                </c:pt>
                <c:pt idx="1430">
                  <c:v>-43.833333333333478</c:v>
                </c:pt>
                <c:pt idx="1431">
                  <c:v>-43.800000000000146</c:v>
                </c:pt>
                <c:pt idx="1432">
                  <c:v>-43.766666666666794</c:v>
                </c:pt>
                <c:pt idx="1433">
                  <c:v>-43.733333333333483</c:v>
                </c:pt>
                <c:pt idx="1434">
                  <c:v>-43.700000000000152</c:v>
                </c:pt>
                <c:pt idx="1435">
                  <c:v>-43.666666666666785</c:v>
                </c:pt>
                <c:pt idx="1436">
                  <c:v>-43.633333333333489</c:v>
                </c:pt>
                <c:pt idx="1437">
                  <c:v>-43.600000000000158</c:v>
                </c:pt>
                <c:pt idx="1438">
                  <c:v>-43.566666666666784</c:v>
                </c:pt>
                <c:pt idx="1439">
                  <c:v>-43.533333333333502</c:v>
                </c:pt>
                <c:pt idx="1440">
                  <c:v>-43.500000000000156</c:v>
                </c:pt>
                <c:pt idx="1441">
                  <c:v>-43.466666666666775</c:v>
                </c:pt>
                <c:pt idx="1442">
                  <c:v>-43.433333333333501</c:v>
                </c:pt>
                <c:pt idx="1443">
                  <c:v>-43.400000000000155</c:v>
                </c:pt>
                <c:pt idx="1444">
                  <c:v>-43.366666666666774</c:v>
                </c:pt>
                <c:pt idx="1445">
                  <c:v>-43.333333333333506</c:v>
                </c:pt>
                <c:pt idx="1446">
                  <c:v>-43.300000000000175</c:v>
                </c:pt>
                <c:pt idx="1447">
                  <c:v>-43.266666666666808</c:v>
                </c:pt>
                <c:pt idx="1448">
                  <c:v>-43.233333333333512</c:v>
                </c:pt>
                <c:pt idx="1449">
                  <c:v>-43.20000000000018</c:v>
                </c:pt>
                <c:pt idx="1450">
                  <c:v>-43.166666666666814</c:v>
                </c:pt>
                <c:pt idx="1451">
                  <c:v>-43.133333333333518</c:v>
                </c:pt>
                <c:pt idx="1452">
                  <c:v>-43.100000000000186</c:v>
                </c:pt>
                <c:pt idx="1453">
                  <c:v>-43.066666666666805</c:v>
                </c:pt>
                <c:pt idx="1454">
                  <c:v>-43.033333333333523</c:v>
                </c:pt>
                <c:pt idx="1455">
                  <c:v>-43.000000000000192</c:v>
                </c:pt>
                <c:pt idx="1456">
                  <c:v>-42.966666666666804</c:v>
                </c:pt>
                <c:pt idx="1457">
                  <c:v>-42.933333333333529</c:v>
                </c:pt>
                <c:pt idx="1458">
                  <c:v>-42.900000000000198</c:v>
                </c:pt>
                <c:pt idx="1459">
                  <c:v>-42.866666666666795</c:v>
                </c:pt>
                <c:pt idx="1460">
                  <c:v>-42.833333333333535</c:v>
                </c:pt>
                <c:pt idx="1461">
                  <c:v>-42.800000000000196</c:v>
                </c:pt>
                <c:pt idx="1462">
                  <c:v>-42.766666666666836</c:v>
                </c:pt>
                <c:pt idx="1463">
                  <c:v>-42.733333333333562</c:v>
                </c:pt>
                <c:pt idx="1464">
                  <c:v>-42.700000000000209</c:v>
                </c:pt>
                <c:pt idx="1465">
                  <c:v>-42.666666666666835</c:v>
                </c:pt>
                <c:pt idx="1466">
                  <c:v>-42.633333333333553</c:v>
                </c:pt>
                <c:pt idx="1467">
                  <c:v>-42.600000000000215</c:v>
                </c:pt>
                <c:pt idx="1468">
                  <c:v>-42.566666666666833</c:v>
                </c:pt>
                <c:pt idx="1469">
                  <c:v>-42.533333333333552</c:v>
                </c:pt>
                <c:pt idx="1470">
                  <c:v>-42.50000000000022</c:v>
                </c:pt>
                <c:pt idx="1471">
                  <c:v>-42.466666666666825</c:v>
                </c:pt>
                <c:pt idx="1472">
                  <c:v>-42.433333333333557</c:v>
                </c:pt>
                <c:pt idx="1473">
                  <c:v>-42.400000000000226</c:v>
                </c:pt>
                <c:pt idx="1474">
                  <c:v>-42.366666666666838</c:v>
                </c:pt>
                <c:pt idx="1475">
                  <c:v>-42.333333333333556</c:v>
                </c:pt>
                <c:pt idx="1476">
                  <c:v>-42.300000000000225</c:v>
                </c:pt>
                <c:pt idx="1477">
                  <c:v>-42.266666666666865</c:v>
                </c:pt>
                <c:pt idx="1478">
                  <c:v>-42.233333333333569</c:v>
                </c:pt>
                <c:pt idx="1479">
                  <c:v>-42.200000000000237</c:v>
                </c:pt>
                <c:pt idx="1480">
                  <c:v>-42.16666666666687</c:v>
                </c:pt>
                <c:pt idx="1481">
                  <c:v>-42.133333333333582</c:v>
                </c:pt>
                <c:pt idx="1482">
                  <c:v>-42.100000000000243</c:v>
                </c:pt>
                <c:pt idx="1483">
                  <c:v>-42.066666666666855</c:v>
                </c:pt>
                <c:pt idx="1484">
                  <c:v>-42.03333333333358</c:v>
                </c:pt>
                <c:pt idx="1485">
                  <c:v>-42.000000000000249</c:v>
                </c:pt>
                <c:pt idx="1486">
                  <c:v>-41.966666666666853</c:v>
                </c:pt>
                <c:pt idx="1487">
                  <c:v>-41.933333333333586</c:v>
                </c:pt>
                <c:pt idx="1488">
                  <c:v>-41.900000000000254</c:v>
                </c:pt>
                <c:pt idx="1489">
                  <c:v>-41.866666666666859</c:v>
                </c:pt>
                <c:pt idx="1490">
                  <c:v>-41.833333333333591</c:v>
                </c:pt>
                <c:pt idx="1491">
                  <c:v>-41.800000000000246</c:v>
                </c:pt>
                <c:pt idx="1492">
                  <c:v>-41.766666666666893</c:v>
                </c:pt>
                <c:pt idx="1493">
                  <c:v>-41.733333333333611</c:v>
                </c:pt>
                <c:pt idx="1494">
                  <c:v>-41.700000000000266</c:v>
                </c:pt>
                <c:pt idx="1495">
                  <c:v>-41.666666666666892</c:v>
                </c:pt>
                <c:pt idx="1496">
                  <c:v>-41.633333333333603</c:v>
                </c:pt>
                <c:pt idx="1497">
                  <c:v>-41.600000000000271</c:v>
                </c:pt>
                <c:pt idx="1498">
                  <c:v>-41.56666666666689</c:v>
                </c:pt>
                <c:pt idx="1499">
                  <c:v>-41.533333333333609</c:v>
                </c:pt>
                <c:pt idx="1500">
                  <c:v>-41.500000000000277</c:v>
                </c:pt>
                <c:pt idx="1501">
                  <c:v>-41.466666666666889</c:v>
                </c:pt>
                <c:pt idx="1502">
                  <c:v>-41.433333333333614</c:v>
                </c:pt>
                <c:pt idx="1503">
                  <c:v>-41.400000000000276</c:v>
                </c:pt>
                <c:pt idx="1504">
                  <c:v>-41.366666666666887</c:v>
                </c:pt>
                <c:pt idx="1505">
                  <c:v>-41.33333333333362</c:v>
                </c:pt>
                <c:pt idx="1506">
                  <c:v>-41.300000000000274</c:v>
                </c:pt>
                <c:pt idx="1507">
                  <c:v>-41.266666666666922</c:v>
                </c:pt>
                <c:pt idx="1508">
                  <c:v>-41.233333333333633</c:v>
                </c:pt>
                <c:pt idx="1509">
                  <c:v>-41.200000000000301</c:v>
                </c:pt>
                <c:pt idx="1510">
                  <c:v>-41.16666666666692</c:v>
                </c:pt>
                <c:pt idx="1511">
                  <c:v>-41.133333333333631</c:v>
                </c:pt>
                <c:pt idx="1512">
                  <c:v>-41.1000000000003</c:v>
                </c:pt>
                <c:pt idx="1513">
                  <c:v>-41.066666666666919</c:v>
                </c:pt>
                <c:pt idx="1514">
                  <c:v>-41.033333333333637</c:v>
                </c:pt>
                <c:pt idx="1515">
                  <c:v>-41.000000000000306</c:v>
                </c:pt>
                <c:pt idx="1516">
                  <c:v>-40.966666666666917</c:v>
                </c:pt>
                <c:pt idx="1517">
                  <c:v>-40.933333333333643</c:v>
                </c:pt>
                <c:pt idx="1518">
                  <c:v>-40.900000000000304</c:v>
                </c:pt>
                <c:pt idx="1519">
                  <c:v>-40.866666666666909</c:v>
                </c:pt>
                <c:pt idx="1520">
                  <c:v>-40.833333333333648</c:v>
                </c:pt>
                <c:pt idx="1521">
                  <c:v>-40.800000000000296</c:v>
                </c:pt>
                <c:pt idx="1522">
                  <c:v>-40.76666666666695</c:v>
                </c:pt>
                <c:pt idx="1523">
                  <c:v>-40.733333333333661</c:v>
                </c:pt>
                <c:pt idx="1524">
                  <c:v>-40.700000000000323</c:v>
                </c:pt>
                <c:pt idx="1525">
                  <c:v>-40.666666666666949</c:v>
                </c:pt>
                <c:pt idx="1526">
                  <c:v>-40.63333333333366</c:v>
                </c:pt>
                <c:pt idx="1527">
                  <c:v>-40.600000000000328</c:v>
                </c:pt>
                <c:pt idx="1528">
                  <c:v>-40.566666666666947</c:v>
                </c:pt>
                <c:pt idx="1529">
                  <c:v>-40.533333333333665</c:v>
                </c:pt>
                <c:pt idx="1530">
                  <c:v>-40.500000000000334</c:v>
                </c:pt>
                <c:pt idx="1531">
                  <c:v>-40.466666666666939</c:v>
                </c:pt>
                <c:pt idx="1532">
                  <c:v>-40.433333333333671</c:v>
                </c:pt>
                <c:pt idx="1533">
                  <c:v>-40.40000000000034</c:v>
                </c:pt>
                <c:pt idx="1534">
                  <c:v>-40.366666666666944</c:v>
                </c:pt>
                <c:pt idx="1535">
                  <c:v>-40.333333333333677</c:v>
                </c:pt>
                <c:pt idx="1536">
                  <c:v>-40.300000000000345</c:v>
                </c:pt>
                <c:pt idx="1537">
                  <c:v>-40.266666666666978</c:v>
                </c:pt>
                <c:pt idx="1538">
                  <c:v>-40.233333333333682</c:v>
                </c:pt>
                <c:pt idx="1539">
                  <c:v>-40.200000000000351</c:v>
                </c:pt>
                <c:pt idx="1540">
                  <c:v>-40.166666666666977</c:v>
                </c:pt>
                <c:pt idx="1541">
                  <c:v>-40.133333333333688</c:v>
                </c:pt>
                <c:pt idx="1542">
                  <c:v>-40.100000000000357</c:v>
                </c:pt>
                <c:pt idx="1543">
                  <c:v>-40.066666666666983</c:v>
                </c:pt>
                <c:pt idx="1544">
                  <c:v>-40.033333333333729</c:v>
                </c:pt>
                <c:pt idx="1545">
                  <c:v>-40.000000000000355</c:v>
                </c:pt>
                <c:pt idx="1546">
                  <c:v>-39.966666666666967</c:v>
                </c:pt>
                <c:pt idx="1547">
                  <c:v>-39.933333333333699</c:v>
                </c:pt>
                <c:pt idx="1548">
                  <c:v>-39.900000000000354</c:v>
                </c:pt>
                <c:pt idx="1549">
                  <c:v>-39.866666666666973</c:v>
                </c:pt>
                <c:pt idx="1550">
                  <c:v>-39.833333333333712</c:v>
                </c:pt>
                <c:pt idx="1551">
                  <c:v>-39.800000000000374</c:v>
                </c:pt>
                <c:pt idx="1552">
                  <c:v>-39.766666666667007</c:v>
                </c:pt>
                <c:pt idx="1553">
                  <c:v>-39.733333333333761</c:v>
                </c:pt>
                <c:pt idx="1554">
                  <c:v>-39.700000000000379</c:v>
                </c:pt>
                <c:pt idx="1555">
                  <c:v>-39.666666666667012</c:v>
                </c:pt>
                <c:pt idx="1556">
                  <c:v>-39.633333333333766</c:v>
                </c:pt>
                <c:pt idx="1557">
                  <c:v>-39.600000000000385</c:v>
                </c:pt>
                <c:pt idx="1558">
                  <c:v>-39.566666666667004</c:v>
                </c:pt>
                <c:pt idx="1559">
                  <c:v>-39.533333333333765</c:v>
                </c:pt>
                <c:pt idx="1560">
                  <c:v>-39.500000000000391</c:v>
                </c:pt>
                <c:pt idx="1561">
                  <c:v>-39.466666666667003</c:v>
                </c:pt>
                <c:pt idx="1562">
                  <c:v>-39.433333333333763</c:v>
                </c:pt>
                <c:pt idx="1563">
                  <c:v>-39.400000000000396</c:v>
                </c:pt>
                <c:pt idx="1564">
                  <c:v>-39.366666666666994</c:v>
                </c:pt>
                <c:pt idx="1565">
                  <c:v>-39.333333333333762</c:v>
                </c:pt>
                <c:pt idx="1566">
                  <c:v>-39.300000000000395</c:v>
                </c:pt>
                <c:pt idx="1567">
                  <c:v>-39.266666666667035</c:v>
                </c:pt>
                <c:pt idx="1568">
                  <c:v>-39.233333333333789</c:v>
                </c:pt>
                <c:pt idx="1569">
                  <c:v>-39.200000000000408</c:v>
                </c:pt>
                <c:pt idx="1570">
                  <c:v>-39.166666666667034</c:v>
                </c:pt>
                <c:pt idx="1571">
                  <c:v>-39.133333333333788</c:v>
                </c:pt>
                <c:pt idx="1572">
                  <c:v>-39.100000000000414</c:v>
                </c:pt>
                <c:pt idx="1573">
                  <c:v>-39.066666666667025</c:v>
                </c:pt>
                <c:pt idx="1574">
                  <c:v>-39.033333333333786</c:v>
                </c:pt>
                <c:pt idx="1575">
                  <c:v>-39.000000000000405</c:v>
                </c:pt>
                <c:pt idx="1576">
                  <c:v>-38.966666666667024</c:v>
                </c:pt>
                <c:pt idx="1577">
                  <c:v>-38.933333333333763</c:v>
                </c:pt>
                <c:pt idx="1578">
                  <c:v>-38.900000000000425</c:v>
                </c:pt>
                <c:pt idx="1579">
                  <c:v>-38.866666666667022</c:v>
                </c:pt>
                <c:pt idx="1580">
                  <c:v>-38.833333333333762</c:v>
                </c:pt>
                <c:pt idx="1581">
                  <c:v>-38.800000000000395</c:v>
                </c:pt>
                <c:pt idx="1582">
                  <c:v>-38.766666666667064</c:v>
                </c:pt>
                <c:pt idx="1583">
                  <c:v>-38.733333333333817</c:v>
                </c:pt>
                <c:pt idx="1584">
                  <c:v>-38.700000000000436</c:v>
                </c:pt>
                <c:pt idx="1585">
                  <c:v>-38.666666666667069</c:v>
                </c:pt>
                <c:pt idx="1586">
                  <c:v>-38.633333333333816</c:v>
                </c:pt>
                <c:pt idx="1587">
                  <c:v>-38.600000000000442</c:v>
                </c:pt>
                <c:pt idx="1588">
                  <c:v>-38.566666666667054</c:v>
                </c:pt>
                <c:pt idx="1589">
                  <c:v>-38.533333333333815</c:v>
                </c:pt>
                <c:pt idx="1590">
                  <c:v>-38.500000000000448</c:v>
                </c:pt>
                <c:pt idx="1591">
                  <c:v>-38.466666666667052</c:v>
                </c:pt>
                <c:pt idx="1592">
                  <c:v>-38.433333333333813</c:v>
                </c:pt>
                <c:pt idx="1593">
                  <c:v>-38.400000000000446</c:v>
                </c:pt>
                <c:pt idx="1594">
                  <c:v>-38.366666666667051</c:v>
                </c:pt>
                <c:pt idx="1595">
                  <c:v>-38.333333333333812</c:v>
                </c:pt>
                <c:pt idx="1596">
                  <c:v>-38.300000000000445</c:v>
                </c:pt>
                <c:pt idx="1597">
                  <c:v>-38.266666666667085</c:v>
                </c:pt>
                <c:pt idx="1598">
                  <c:v>-38.233333333333846</c:v>
                </c:pt>
                <c:pt idx="1599">
                  <c:v>-38.200000000000465</c:v>
                </c:pt>
                <c:pt idx="1600">
                  <c:v>-38.166666666667084</c:v>
                </c:pt>
                <c:pt idx="1601">
                  <c:v>-38.133333333333837</c:v>
                </c:pt>
                <c:pt idx="1602">
                  <c:v>-38.10000000000047</c:v>
                </c:pt>
                <c:pt idx="1603">
                  <c:v>-38.066666666667075</c:v>
                </c:pt>
                <c:pt idx="1604">
                  <c:v>-38.033333333333843</c:v>
                </c:pt>
                <c:pt idx="1605">
                  <c:v>-38.000000000000476</c:v>
                </c:pt>
                <c:pt idx="1606">
                  <c:v>-37.966666666667088</c:v>
                </c:pt>
                <c:pt idx="1607">
                  <c:v>-37.933333333333813</c:v>
                </c:pt>
                <c:pt idx="1608">
                  <c:v>-37.900000000000475</c:v>
                </c:pt>
                <c:pt idx="1609">
                  <c:v>-37.866666666667079</c:v>
                </c:pt>
                <c:pt idx="1610">
                  <c:v>-37.833333333333819</c:v>
                </c:pt>
                <c:pt idx="1611">
                  <c:v>-37.800000000000452</c:v>
                </c:pt>
                <c:pt idx="1612">
                  <c:v>-37.76666666666712</c:v>
                </c:pt>
                <c:pt idx="1613">
                  <c:v>-37.733333333333874</c:v>
                </c:pt>
                <c:pt idx="1614">
                  <c:v>-37.700000000000493</c:v>
                </c:pt>
                <c:pt idx="1615">
                  <c:v>-37.666666666667105</c:v>
                </c:pt>
                <c:pt idx="1616">
                  <c:v>-37.633333333333873</c:v>
                </c:pt>
                <c:pt idx="1617">
                  <c:v>-37.600000000000499</c:v>
                </c:pt>
                <c:pt idx="1618">
                  <c:v>-37.566666666667103</c:v>
                </c:pt>
                <c:pt idx="1619">
                  <c:v>-37.533333333333871</c:v>
                </c:pt>
                <c:pt idx="1620">
                  <c:v>-37.500000000000504</c:v>
                </c:pt>
                <c:pt idx="1621">
                  <c:v>-37.466666666667109</c:v>
                </c:pt>
                <c:pt idx="1622">
                  <c:v>-37.433333333333863</c:v>
                </c:pt>
                <c:pt idx="1623">
                  <c:v>-37.400000000000496</c:v>
                </c:pt>
                <c:pt idx="1624">
                  <c:v>-37.366666666667108</c:v>
                </c:pt>
                <c:pt idx="1625">
                  <c:v>-37.333333333333862</c:v>
                </c:pt>
                <c:pt idx="1626">
                  <c:v>-37.300000000000495</c:v>
                </c:pt>
                <c:pt idx="1627">
                  <c:v>-37.266666666667142</c:v>
                </c:pt>
                <c:pt idx="1628">
                  <c:v>-37.233333333333896</c:v>
                </c:pt>
                <c:pt idx="1629">
                  <c:v>-37.200000000000522</c:v>
                </c:pt>
                <c:pt idx="1630">
                  <c:v>-37.16666666666714</c:v>
                </c:pt>
                <c:pt idx="1631">
                  <c:v>-37.133333333333894</c:v>
                </c:pt>
                <c:pt idx="1632">
                  <c:v>-37.100000000000527</c:v>
                </c:pt>
                <c:pt idx="1633">
                  <c:v>-37.066666666667139</c:v>
                </c:pt>
                <c:pt idx="1634">
                  <c:v>-37.0333333333339</c:v>
                </c:pt>
                <c:pt idx="1635">
                  <c:v>-37.000000000000526</c:v>
                </c:pt>
                <c:pt idx="1636">
                  <c:v>-36.966666666667138</c:v>
                </c:pt>
                <c:pt idx="1637">
                  <c:v>-36.933333333333906</c:v>
                </c:pt>
                <c:pt idx="1638">
                  <c:v>-36.900000000000524</c:v>
                </c:pt>
                <c:pt idx="1639">
                  <c:v>-36.866666666667136</c:v>
                </c:pt>
                <c:pt idx="1640">
                  <c:v>-36.833333333333883</c:v>
                </c:pt>
                <c:pt idx="1641">
                  <c:v>-36.800000000000544</c:v>
                </c:pt>
                <c:pt idx="1642">
                  <c:v>-36.76666666666717</c:v>
                </c:pt>
                <c:pt idx="1643">
                  <c:v>-36.733333333333924</c:v>
                </c:pt>
                <c:pt idx="1644">
                  <c:v>-36.70000000000055</c:v>
                </c:pt>
                <c:pt idx="1645">
                  <c:v>-36.666666666667169</c:v>
                </c:pt>
                <c:pt idx="1646">
                  <c:v>-36.63333333333393</c:v>
                </c:pt>
                <c:pt idx="1647">
                  <c:v>-36.600000000000556</c:v>
                </c:pt>
                <c:pt idx="1648">
                  <c:v>-36.566666666667167</c:v>
                </c:pt>
                <c:pt idx="1649">
                  <c:v>-36.533333333333928</c:v>
                </c:pt>
                <c:pt idx="1650">
                  <c:v>-36.500000000000554</c:v>
                </c:pt>
                <c:pt idx="1651">
                  <c:v>-36.466666666667159</c:v>
                </c:pt>
                <c:pt idx="1652">
                  <c:v>-36.433333333333913</c:v>
                </c:pt>
                <c:pt idx="1653">
                  <c:v>-36.400000000000546</c:v>
                </c:pt>
                <c:pt idx="1654">
                  <c:v>-36.366666666667165</c:v>
                </c:pt>
                <c:pt idx="1655">
                  <c:v>-36.333333333333911</c:v>
                </c:pt>
                <c:pt idx="1656">
                  <c:v>-36.300000000000544</c:v>
                </c:pt>
                <c:pt idx="1657">
                  <c:v>-36.266666666667199</c:v>
                </c:pt>
                <c:pt idx="1658">
                  <c:v>-36.23333333333396</c:v>
                </c:pt>
                <c:pt idx="1659">
                  <c:v>-36.200000000000578</c:v>
                </c:pt>
                <c:pt idx="1660">
                  <c:v>-36.166666666667197</c:v>
                </c:pt>
                <c:pt idx="1661">
                  <c:v>-36.133333333333958</c:v>
                </c:pt>
                <c:pt idx="1662">
                  <c:v>-36.100000000000584</c:v>
                </c:pt>
                <c:pt idx="1663">
                  <c:v>-36.066666666667189</c:v>
                </c:pt>
                <c:pt idx="1664">
                  <c:v>-36.033333333333957</c:v>
                </c:pt>
                <c:pt idx="1665">
                  <c:v>-36.00000000000059</c:v>
                </c:pt>
                <c:pt idx="1666">
                  <c:v>-35.966666666667194</c:v>
                </c:pt>
                <c:pt idx="1667">
                  <c:v>-35.933333333333962</c:v>
                </c:pt>
                <c:pt idx="1668">
                  <c:v>-35.900000000000595</c:v>
                </c:pt>
                <c:pt idx="1669">
                  <c:v>-35.866666666667193</c:v>
                </c:pt>
                <c:pt idx="1670">
                  <c:v>-35.833333333333933</c:v>
                </c:pt>
                <c:pt idx="1671">
                  <c:v>-35.800000000000594</c:v>
                </c:pt>
                <c:pt idx="1672">
                  <c:v>-35.766666666667227</c:v>
                </c:pt>
                <c:pt idx="1673">
                  <c:v>-35.733333333333988</c:v>
                </c:pt>
                <c:pt idx="1674">
                  <c:v>-35.700000000000607</c:v>
                </c:pt>
                <c:pt idx="1675">
                  <c:v>-35.666666666667233</c:v>
                </c:pt>
                <c:pt idx="1676">
                  <c:v>-35.633333333333987</c:v>
                </c:pt>
                <c:pt idx="1677">
                  <c:v>-35.600000000000605</c:v>
                </c:pt>
                <c:pt idx="1678">
                  <c:v>-35.566666666667217</c:v>
                </c:pt>
                <c:pt idx="1679">
                  <c:v>-35.533333333333985</c:v>
                </c:pt>
                <c:pt idx="1680">
                  <c:v>-35.500000000000604</c:v>
                </c:pt>
                <c:pt idx="1681">
                  <c:v>-35.466666666667223</c:v>
                </c:pt>
                <c:pt idx="1682">
                  <c:v>-35.433333333333962</c:v>
                </c:pt>
                <c:pt idx="1683">
                  <c:v>-35.400000000000624</c:v>
                </c:pt>
                <c:pt idx="1684">
                  <c:v>-35.366666666667221</c:v>
                </c:pt>
                <c:pt idx="1685">
                  <c:v>-35.333333333333961</c:v>
                </c:pt>
                <c:pt idx="1686">
                  <c:v>-35.300000000000594</c:v>
                </c:pt>
                <c:pt idx="1687">
                  <c:v>-35.266666666667263</c:v>
                </c:pt>
                <c:pt idx="1688">
                  <c:v>-35.233333333334016</c:v>
                </c:pt>
                <c:pt idx="1689">
                  <c:v>-35.200000000000635</c:v>
                </c:pt>
                <c:pt idx="1690">
                  <c:v>-35.166666666667254</c:v>
                </c:pt>
                <c:pt idx="1691">
                  <c:v>-35.133333333334015</c:v>
                </c:pt>
                <c:pt idx="1692">
                  <c:v>-35.100000000000641</c:v>
                </c:pt>
                <c:pt idx="1693">
                  <c:v>-35.066666666667253</c:v>
                </c:pt>
                <c:pt idx="1694">
                  <c:v>-35.033333333334014</c:v>
                </c:pt>
                <c:pt idx="1695">
                  <c:v>-35.000000000000647</c:v>
                </c:pt>
                <c:pt idx="1696">
                  <c:v>-34.966666666667244</c:v>
                </c:pt>
                <c:pt idx="1697">
                  <c:v>-34.933333333334012</c:v>
                </c:pt>
                <c:pt idx="1698">
                  <c:v>-34.900000000000645</c:v>
                </c:pt>
                <c:pt idx="1699">
                  <c:v>-34.86666666666725</c:v>
                </c:pt>
                <c:pt idx="1700">
                  <c:v>-34.833333333333989</c:v>
                </c:pt>
                <c:pt idx="1701">
                  <c:v>-34.800000000000644</c:v>
                </c:pt>
                <c:pt idx="1702">
                  <c:v>-34.766666666667284</c:v>
                </c:pt>
                <c:pt idx="1703">
                  <c:v>-34.733333333334045</c:v>
                </c:pt>
                <c:pt idx="1704">
                  <c:v>-34.700000000000664</c:v>
                </c:pt>
                <c:pt idx="1705">
                  <c:v>-34.666666666667282</c:v>
                </c:pt>
                <c:pt idx="1706">
                  <c:v>-34.633333333334036</c:v>
                </c:pt>
                <c:pt idx="1707">
                  <c:v>-34.600000000000655</c:v>
                </c:pt>
                <c:pt idx="1708">
                  <c:v>-34.566666666667274</c:v>
                </c:pt>
                <c:pt idx="1709">
                  <c:v>-34.533333333334042</c:v>
                </c:pt>
                <c:pt idx="1710">
                  <c:v>-34.500000000000675</c:v>
                </c:pt>
                <c:pt idx="1711">
                  <c:v>-34.466666666667287</c:v>
                </c:pt>
                <c:pt idx="1712">
                  <c:v>-34.433333333334012</c:v>
                </c:pt>
                <c:pt idx="1713">
                  <c:v>-34.400000000000674</c:v>
                </c:pt>
                <c:pt idx="1714">
                  <c:v>-34.366666666667278</c:v>
                </c:pt>
                <c:pt idx="1715">
                  <c:v>-34.333333333334018</c:v>
                </c:pt>
                <c:pt idx="1716">
                  <c:v>-34.300000000000651</c:v>
                </c:pt>
                <c:pt idx="1717">
                  <c:v>-34.266666666667319</c:v>
                </c:pt>
                <c:pt idx="1718">
                  <c:v>-34.233333333334073</c:v>
                </c:pt>
                <c:pt idx="1719">
                  <c:v>-34.200000000000692</c:v>
                </c:pt>
                <c:pt idx="1720">
                  <c:v>-34.166666666667304</c:v>
                </c:pt>
                <c:pt idx="1721">
                  <c:v>-34.133333333334065</c:v>
                </c:pt>
                <c:pt idx="1722">
                  <c:v>-34.100000000000698</c:v>
                </c:pt>
                <c:pt idx="1723">
                  <c:v>-34.066666666667302</c:v>
                </c:pt>
                <c:pt idx="1724">
                  <c:v>-34.033333333334063</c:v>
                </c:pt>
                <c:pt idx="1725">
                  <c:v>-34.000000000000703</c:v>
                </c:pt>
                <c:pt idx="1726">
                  <c:v>-33.966666666667308</c:v>
                </c:pt>
                <c:pt idx="1727">
                  <c:v>-33.933333333334062</c:v>
                </c:pt>
                <c:pt idx="1728">
                  <c:v>-33.900000000000709</c:v>
                </c:pt>
                <c:pt idx="1729">
                  <c:v>-33.8666666666673</c:v>
                </c:pt>
                <c:pt idx="1730">
                  <c:v>-33.833333333334053</c:v>
                </c:pt>
                <c:pt idx="1731">
                  <c:v>-33.800000000000715</c:v>
                </c:pt>
                <c:pt idx="1732">
                  <c:v>-33.766666666667334</c:v>
                </c:pt>
                <c:pt idx="1733">
                  <c:v>-33.733333333334087</c:v>
                </c:pt>
                <c:pt idx="1734">
                  <c:v>-33.700000000000756</c:v>
                </c:pt>
                <c:pt idx="1735">
                  <c:v>-33.666666666667339</c:v>
                </c:pt>
                <c:pt idx="1736">
                  <c:v>-33.633333333334093</c:v>
                </c:pt>
                <c:pt idx="1737">
                  <c:v>-33.600000000000733</c:v>
                </c:pt>
                <c:pt idx="1738">
                  <c:v>-33.566666666667338</c:v>
                </c:pt>
                <c:pt idx="1739">
                  <c:v>-33.533333333334063</c:v>
                </c:pt>
                <c:pt idx="1740">
                  <c:v>-33.500000000000732</c:v>
                </c:pt>
                <c:pt idx="1741">
                  <c:v>-33.466666666667336</c:v>
                </c:pt>
                <c:pt idx="1742">
                  <c:v>-33.433333333334069</c:v>
                </c:pt>
                <c:pt idx="1743">
                  <c:v>-33.400000000000738</c:v>
                </c:pt>
                <c:pt idx="1744">
                  <c:v>-33.366666666667328</c:v>
                </c:pt>
                <c:pt idx="1745">
                  <c:v>-33.333333333334082</c:v>
                </c:pt>
                <c:pt idx="1746">
                  <c:v>-33.300000000000743</c:v>
                </c:pt>
                <c:pt idx="1747">
                  <c:v>-33.266666666667355</c:v>
                </c:pt>
                <c:pt idx="1748">
                  <c:v>-33.233333333334123</c:v>
                </c:pt>
                <c:pt idx="1749">
                  <c:v>-33.200000000000763</c:v>
                </c:pt>
                <c:pt idx="1750">
                  <c:v>-33.166666666667354</c:v>
                </c:pt>
                <c:pt idx="1751">
                  <c:v>-33.133333333334122</c:v>
                </c:pt>
                <c:pt idx="1752">
                  <c:v>-33.100000000000762</c:v>
                </c:pt>
                <c:pt idx="1753">
                  <c:v>-33.066666666667359</c:v>
                </c:pt>
                <c:pt idx="1754">
                  <c:v>-33.033333333334113</c:v>
                </c:pt>
                <c:pt idx="1755">
                  <c:v>-33.00000000000076</c:v>
                </c:pt>
                <c:pt idx="1756">
                  <c:v>-32.966666666667358</c:v>
                </c:pt>
                <c:pt idx="1757">
                  <c:v>-32.933333333334112</c:v>
                </c:pt>
                <c:pt idx="1758">
                  <c:v>-32.900000000000766</c:v>
                </c:pt>
                <c:pt idx="1759">
                  <c:v>-32.866666666667363</c:v>
                </c:pt>
                <c:pt idx="1760">
                  <c:v>-32.833333333334103</c:v>
                </c:pt>
                <c:pt idx="1761">
                  <c:v>-32.800000000000772</c:v>
                </c:pt>
                <c:pt idx="1762">
                  <c:v>-32.76666666666739</c:v>
                </c:pt>
                <c:pt idx="1763">
                  <c:v>-32.733333333334144</c:v>
                </c:pt>
                <c:pt idx="1764">
                  <c:v>-32.700000000000813</c:v>
                </c:pt>
                <c:pt idx="1765">
                  <c:v>-32.666666666667389</c:v>
                </c:pt>
                <c:pt idx="1766">
                  <c:v>-32.63333333333415</c:v>
                </c:pt>
                <c:pt idx="1767">
                  <c:v>-32.600000000000783</c:v>
                </c:pt>
                <c:pt idx="1768">
                  <c:v>-32.566666666667388</c:v>
                </c:pt>
                <c:pt idx="1769">
                  <c:v>-32.533333333334156</c:v>
                </c:pt>
                <c:pt idx="1770">
                  <c:v>-32.500000000000789</c:v>
                </c:pt>
                <c:pt idx="1771">
                  <c:v>-32.466666666667386</c:v>
                </c:pt>
                <c:pt idx="1772">
                  <c:v>-32.433333333334133</c:v>
                </c:pt>
                <c:pt idx="1773">
                  <c:v>-32.400000000000801</c:v>
                </c:pt>
                <c:pt idx="1774">
                  <c:v>-32.366666666667378</c:v>
                </c:pt>
                <c:pt idx="1775">
                  <c:v>-32.333333333334132</c:v>
                </c:pt>
                <c:pt idx="1776">
                  <c:v>-32.3000000000008</c:v>
                </c:pt>
                <c:pt idx="1777">
                  <c:v>-32.266666666667419</c:v>
                </c:pt>
                <c:pt idx="1778">
                  <c:v>-32.23333333333418</c:v>
                </c:pt>
                <c:pt idx="1779">
                  <c:v>-32.200000000000813</c:v>
                </c:pt>
                <c:pt idx="1780">
                  <c:v>-32.166666666667417</c:v>
                </c:pt>
                <c:pt idx="1781">
                  <c:v>-32.133333333334178</c:v>
                </c:pt>
                <c:pt idx="1782">
                  <c:v>-32.100000000000811</c:v>
                </c:pt>
                <c:pt idx="1783">
                  <c:v>-32.066666666667409</c:v>
                </c:pt>
                <c:pt idx="1784">
                  <c:v>-32.033333333334163</c:v>
                </c:pt>
                <c:pt idx="1785">
                  <c:v>-32.000000000000817</c:v>
                </c:pt>
                <c:pt idx="1786">
                  <c:v>-31.966666666667486</c:v>
                </c:pt>
                <c:pt idx="1787">
                  <c:v>-31.933333333334122</c:v>
                </c:pt>
                <c:pt idx="1788">
                  <c:v>-31.900000000000823</c:v>
                </c:pt>
                <c:pt idx="1789">
                  <c:v>-31.866666666667488</c:v>
                </c:pt>
                <c:pt idx="1790">
                  <c:v>-31.833333333334142</c:v>
                </c:pt>
                <c:pt idx="1791">
                  <c:v>-31.800000000000828</c:v>
                </c:pt>
                <c:pt idx="1792">
                  <c:v>-31.766666666667486</c:v>
                </c:pt>
                <c:pt idx="1793">
                  <c:v>-31.733333333334141</c:v>
                </c:pt>
                <c:pt idx="1794">
                  <c:v>-31.700000000000827</c:v>
                </c:pt>
                <c:pt idx="1795">
                  <c:v>-31.666666666667503</c:v>
                </c:pt>
                <c:pt idx="1796">
                  <c:v>-31.633333333334154</c:v>
                </c:pt>
                <c:pt idx="1797">
                  <c:v>-31.60000000000084</c:v>
                </c:pt>
                <c:pt idx="1798">
                  <c:v>-31.566666666667491</c:v>
                </c:pt>
                <c:pt idx="1799">
                  <c:v>-31.533333333334159</c:v>
                </c:pt>
                <c:pt idx="1800">
                  <c:v>-31.500000000000846</c:v>
                </c:pt>
                <c:pt idx="1801">
                  <c:v>-31.466666666667496</c:v>
                </c:pt>
                <c:pt idx="1802">
                  <c:v>-31.433333333334161</c:v>
                </c:pt>
                <c:pt idx="1803">
                  <c:v>-31.400000000000833</c:v>
                </c:pt>
                <c:pt idx="1804">
                  <c:v>-31.36666666666752</c:v>
                </c:pt>
                <c:pt idx="1805">
                  <c:v>-31.333333333334171</c:v>
                </c:pt>
                <c:pt idx="1806">
                  <c:v>-31.300000000000857</c:v>
                </c:pt>
                <c:pt idx="1807">
                  <c:v>-31.266666666667522</c:v>
                </c:pt>
                <c:pt idx="1808">
                  <c:v>-31.233333333334173</c:v>
                </c:pt>
                <c:pt idx="1809">
                  <c:v>-31.200000000000863</c:v>
                </c:pt>
                <c:pt idx="1810">
                  <c:v>-31.166666666667528</c:v>
                </c:pt>
                <c:pt idx="1811">
                  <c:v>-31.133333333334189</c:v>
                </c:pt>
                <c:pt idx="1812">
                  <c:v>-31.100000000000868</c:v>
                </c:pt>
                <c:pt idx="1813">
                  <c:v>-31.066666666667526</c:v>
                </c:pt>
                <c:pt idx="1814">
                  <c:v>-31.033333333334177</c:v>
                </c:pt>
                <c:pt idx="1815">
                  <c:v>-31.000000000000874</c:v>
                </c:pt>
                <c:pt idx="1816">
                  <c:v>-30.966666666667521</c:v>
                </c:pt>
                <c:pt idx="1817">
                  <c:v>-30.933333333334179</c:v>
                </c:pt>
                <c:pt idx="1818">
                  <c:v>-30.90000000000088</c:v>
                </c:pt>
                <c:pt idx="1819">
                  <c:v>-30.86666666666753</c:v>
                </c:pt>
                <c:pt idx="1820">
                  <c:v>-30.833333333334199</c:v>
                </c:pt>
                <c:pt idx="1821">
                  <c:v>-30.800000000000885</c:v>
                </c:pt>
                <c:pt idx="1822">
                  <c:v>-30.766666666667536</c:v>
                </c:pt>
                <c:pt idx="1823">
                  <c:v>-30.733333333334194</c:v>
                </c:pt>
                <c:pt idx="1824">
                  <c:v>-30.700000000000887</c:v>
                </c:pt>
                <c:pt idx="1825">
                  <c:v>-30.66666666666756</c:v>
                </c:pt>
                <c:pt idx="1826">
                  <c:v>-30.63333333333421</c:v>
                </c:pt>
                <c:pt idx="1827">
                  <c:v>-30.600000000000897</c:v>
                </c:pt>
                <c:pt idx="1828">
                  <c:v>-30.566666666667562</c:v>
                </c:pt>
                <c:pt idx="1829">
                  <c:v>-30.533333333334213</c:v>
                </c:pt>
                <c:pt idx="1830">
                  <c:v>-30.500000000000902</c:v>
                </c:pt>
                <c:pt idx="1831">
                  <c:v>-30.466666666667553</c:v>
                </c:pt>
                <c:pt idx="1832">
                  <c:v>-30.433333333334204</c:v>
                </c:pt>
                <c:pt idx="1833">
                  <c:v>-30.40000000000089</c:v>
                </c:pt>
                <c:pt idx="1834">
                  <c:v>-30.366666666667577</c:v>
                </c:pt>
                <c:pt idx="1835">
                  <c:v>-30.333333333334217</c:v>
                </c:pt>
                <c:pt idx="1836">
                  <c:v>-30.300000000000914</c:v>
                </c:pt>
                <c:pt idx="1837">
                  <c:v>-30.266666666667582</c:v>
                </c:pt>
                <c:pt idx="1838">
                  <c:v>-30.233333333334219</c:v>
                </c:pt>
                <c:pt idx="1839">
                  <c:v>-30.200000000000919</c:v>
                </c:pt>
                <c:pt idx="1840">
                  <c:v>-30.166666666667588</c:v>
                </c:pt>
                <c:pt idx="1841">
                  <c:v>-30.133333333334239</c:v>
                </c:pt>
                <c:pt idx="1842">
                  <c:v>-30.100000000000925</c:v>
                </c:pt>
                <c:pt idx="1843">
                  <c:v>-30.066666666667587</c:v>
                </c:pt>
                <c:pt idx="1844">
                  <c:v>-30.033333333334234</c:v>
                </c:pt>
                <c:pt idx="1845">
                  <c:v>-30.000000000000927</c:v>
                </c:pt>
                <c:pt idx="1846">
                  <c:v>-29.966666666667589</c:v>
                </c:pt>
                <c:pt idx="1847">
                  <c:v>-29.933333333334232</c:v>
                </c:pt>
                <c:pt idx="1848">
                  <c:v>-29.900000000000929</c:v>
                </c:pt>
                <c:pt idx="1849">
                  <c:v>-29.866666666667602</c:v>
                </c:pt>
                <c:pt idx="1850">
                  <c:v>-29.833333333334256</c:v>
                </c:pt>
                <c:pt idx="1851">
                  <c:v>-29.800000000000942</c:v>
                </c:pt>
                <c:pt idx="1852">
                  <c:v>-29.766666666667593</c:v>
                </c:pt>
                <c:pt idx="1853">
                  <c:v>-29.733333333334258</c:v>
                </c:pt>
                <c:pt idx="1854">
                  <c:v>-29.70000000000093</c:v>
                </c:pt>
                <c:pt idx="1855">
                  <c:v>-29.666666666667616</c:v>
                </c:pt>
                <c:pt idx="1856">
                  <c:v>-29.633333333334267</c:v>
                </c:pt>
                <c:pt idx="1857">
                  <c:v>-29.600000000000954</c:v>
                </c:pt>
                <c:pt idx="1858">
                  <c:v>-29.566666666667622</c:v>
                </c:pt>
                <c:pt idx="1859">
                  <c:v>-29.533333333334269</c:v>
                </c:pt>
                <c:pt idx="1860">
                  <c:v>-29.500000000000959</c:v>
                </c:pt>
                <c:pt idx="1861">
                  <c:v>-29.46666666666761</c:v>
                </c:pt>
                <c:pt idx="1862">
                  <c:v>-29.433333333334275</c:v>
                </c:pt>
                <c:pt idx="1863">
                  <c:v>-29.400000000000947</c:v>
                </c:pt>
                <c:pt idx="1864">
                  <c:v>-29.366666666667626</c:v>
                </c:pt>
                <c:pt idx="1865">
                  <c:v>-29.333333333334277</c:v>
                </c:pt>
                <c:pt idx="1866">
                  <c:v>-29.300000000000971</c:v>
                </c:pt>
                <c:pt idx="1867">
                  <c:v>-29.266666666667629</c:v>
                </c:pt>
                <c:pt idx="1868">
                  <c:v>-29.233333333334279</c:v>
                </c:pt>
                <c:pt idx="1869">
                  <c:v>-29.200000000000976</c:v>
                </c:pt>
                <c:pt idx="1870">
                  <c:v>-29.166666666667627</c:v>
                </c:pt>
                <c:pt idx="1871">
                  <c:v>-29.133333333334296</c:v>
                </c:pt>
                <c:pt idx="1872">
                  <c:v>-29.100000000000993</c:v>
                </c:pt>
                <c:pt idx="1873">
                  <c:v>-29.066666666667633</c:v>
                </c:pt>
                <c:pt idx="1874">
                  <c:v>-29.033333333334294</c:v>
                </c:pt>
                <c:pt idx="1875">
                  <c:v>-29.000000000000988</c:v>
                </c:pt>
                <c:pt idx="1876">
                  <c:v>-28.966666666667638</c:v>
                </c:pt>
                <c:pt idx="1877">
                  <c:v>-28.933333333334289</c:v>
                </c:pt>
                <c:pt idx="1878">
                  <c:v>-28.900000000000986</c:v>
                </c:pt>
                <c:pt idx="1879">
                  <c:v>-28.866666666667662</c:v>
                </c:pt>
                <c:pt idx="1880">
                  <c:v>-28.833333333334309</c:v>
                </c:pt>
                <c:pt idx="1881">
                  <c:v>-28.800000000000999</c:v>
                </c:pt>
                <c:pt idx="1882">
                  <c:v>-28.76666666666765</c:v>
                </c:pt>
                <c:pt idx="1883">
                  <c:v>-28.733333333334304</c:v>
                </c:pt>
                <c:pt idx="1884">
                  <c:v>-28.700000000000987</c:v>
                </c:pt>
                <c:pt idx="1885">
                  <c:v>-28.666666666667673</c:v>
                </c:pt>
                <c:pt idx="1886">
                  <c:v>-28.633333333334317</c:v>
                </c:pt>
                <c:pt idx="1887">
                  <c:v>-28.60000000000101</c:v>
                </c:pt>
                <c:pt idx="1888">
                  <c:v>-28.566666666667679</c:v>
                </c:pt>
                <c:pt idx="1889">
                  <c:v>-28.533333333334319</c:v>
                </c:pt>
                <c:pt idx="1890">
                  <c:v>-28.500000000001016</c:v>
                </c:pt>
                <c:pt idx="1891">
                  <c:v>-28.466666666667667</c:v>
                </c:pt>
                <c:pt idx="1892">
                  <c:v>-28.433333333334318</c:v>
                </c:pt>
                <c:pt idx="1893">
                  <c:v>-28.400000000001022</c:v>
                </c:pt>
                <c:pt idx="1894">
                  <c:v>-28.366666666667687</c:v>
                </c:pt>
                <c:pt idx="1895">
                  <c:v>-28.333333333334327</c:v>
                </c:pt>
                <c:pt idx="1896">
                  <c:v>-28.300000000001027</c:v>
                </c:pt>
                <c:pt idx="1897">
                  <c:v>-28.266666666667689</c:v>
                </c:pt>
                <c:pt idx="1898">
                  <c:v>-28.233333333334329</c:v>
                </c:pt>
                <c:pt idx="1899">
                  <c:v>-28.200000000001026</c:v>
                </c:pt>
                <c:pt idx="1900">
                  <c:v>-28.166666666667702</c:v>
                </c:pt>
                <c:pt idx="1901">
                  <c:v>-28.133333333334352</c:v>
                </c:pt>
                <c:pt idx="1902">
                  <c:v>-28.100000000001039</c:v>
                </c:pt>
                <c:pt idx="1903">
                  <c:v>-28.06666666666769</c:v>
                </c:pt>
                <c:pt idx="1904">
                  <c:v>-28.033333333334351</c:v>
                </c:pt>
                <c:pt idx="1905">
                  <c:v>-28.000000000001027</c:v>
                </c:pt>
                <c:pt idx="1906">
                  <c:v>-27.966666666667695</c:v>
                </c:pt>
                <c:pt idx="1907">
                  <c:v>-27.93333333333435</c:v>
                </c:pt>
                <c:pt idx="1908">
                  <c:v>-27.900000000001032</c:v>
                </c:pt>
                <c:pt idx="1909">
                  <c:v>-27.866666666667719</c:v>
                </c:pt>
                <c:pt idx="1910">
                  <c:v>-27.83333333333437</c:v>
                </c:pt>
                <c:pt idx="1911">
                  <c:v>-27.800000000001056</c:v>
                </c:pt>
                <c:pt idx="1912">
                  <c:v>-27.766666666667707</c:v>
                </c:pt>
                <c:pt idx="1913">
                  <c:v>-27.733333333334368</c:v>
                </c:pt>
                <c:pt idx="1914">
                  <c:v>-27.700000000001062</c:v>
                </c:pt>
                <c:pt idx="1915">
                  <c:v>-27.666666666667727</c:v>
                </c:pt>
                <c:pt idx="1916">
                  <c:v>-27.633333333334377</c:v>
                </c:pt>
                <c:pt idx="1917">
                  <c:v>-27.600000000001067</c:v>
                </c:pt>
                <c:pt idx="1918">
                  <c:v>-27.566666666667729</c:v>
                </c:pt>
                <c:pt idx="1919">
                  <c:v>-27.533333333334379</c:v>
                </c:pt>
                <c:pt idx="1920">
                  <c:v>-27.500000000001073</c:v>
                </c:pt>
                <c:pt idx="1921">
                  <c:v>-27.466666666667713</c:v>
                </c:pt>
                <c:pt idx="1922">
                  <c:v>-27.433333333334371</c:v>
                </c:pt>
                <c:pt idx="1923">
                  <c:v>-27.400000000001054</c:v>
                </c:pt>
                <c:pt idx="1924">
                  <c:v>-27.366666666667729</c:v>
                </c:pt>
                <c:pt idx="1925">
                  <c:v>-27.333333333334409</c:v>
                </c:pt>
                <c:pt idx="1926">
                  <c:v>-27.300000000001077</c:v>
                </c:pt>
                <c:pt idx="1927">
                  <c:v>-27.266666666667724</c:v>
                </c:pt>
                <c:pt idx="1928">
                  <c:v>-27.233333333334397</c:v>
                </c:pt>
                <c:pt idx="1929">
                  <c:v>-27.200000000001083</c:v>
                </c:pt>
                <c:pt idx="1930">
                  <c:v>-27.166666666667734</c:v>
                </c:pt>
                <c:pt idx="1931">
                  <c:v>-27.13333333333442</c:v>
                </c:pt>
                <c:pt idx="1932">
                  <c:v>-27.100000000001092</c:v>
                </c:pt>
                <c:pt idx="1933">
                  <c:v>-27.066666666667739</c:v>
                </c:pt>
                <c:pt idx="1934">
                  <c:v>-27.033333333334426</c:v>
                </c:pt>
                <c:pt idx="1935">
                  <c:v>-27.000000000001087</c:v>
                </c:pt>
                <c:pt idx="1936">
                  <c:v>-26.966666666667745</c:v>
                </c:pt>
                <c:pt idx="1937">
                  <c:v>-26.93333333333441</c:v>
                </c:pt>
                <c:pt idx="1938">
                  <c:v>-26.900000000001089</c:v>
                </c:pt>
                <c:pt idx="1939">
                  <c:v>-26.866666666667751</c:v>
                </c:pt>
                <c:pt idx="1940">
                  <c:v>-26.833333333334426</c:v>
                </c:pt>
                <c:pt idx="1941">
                  <c:v>-26.800000000001106</c:v>
                </c:pt>
                <c:pt idx="1942">
                  <c:v>-26.766666666667756</c:v>
                </c:pt>
                <c:pt idx="1943">
                  <c:v>-26.733333333334429</c:v>
                </c:pt>
                <c:pt idx="1944">
                  <c:v>-26.700000000001094</c:v>
                </c:pt>
                <c:pt idx="1945">
                  <c:v>-26.66666666666778</c:v>
                </c:pt>
                <c:pt idx="1946">
                  <c:v>-26.633333333334431</c:v>
                </c:pt>
                <c:pt idx="1947">
                  <c:v>-26.600000000001117</c:v>
                </c:pt>
                <c:pt idx="1948">
                  <c:v>-26.566666666667786</c:v>
                </c:pt>
                <c:pt idx="1949">
                  <c:v>-26.533333333334436</c:v>
                </c:pt>
                <c:pt idx="1950">
                  <c:v>-26.500000000001123</c:v>
                </c:pt>
                <c:pt idx="1951">
                  <c:v>-26.46666666666777</c:v>
                </c:pt>
                <c:pt idx="1952">
                  <c:v>-26.433333333334442</c:v>
                </c:pt>
                <c:pt idx="1953">
                  <c:v>-26.400000000001111</c:v>
                </c:pt>
                <c:pt idx="1954">
                  <c:v>-26.366666666667786</c:v>
                </c:pt>
                <c:pt idx="1955">
                  <c:v>-26.333333333334462</c:v>
                </c:pt>
                <c:pt idx="1956">
                  <c:v>-26.300000000001127</c:v>
                </c:pt>
                <c:pt idx="1957">
                  <c:v>-26.266666666667781</c:v>
                </c:pt>
                <c:pt idx="1958">
                  <c:v>-26.233333333334453</c:v>
                </c:pt>
                <c:pt idx="1959">
                  <c:v>-26.200000000001129</c:v>
                </c:pt>
                <c:pt idx="1960">
                  <c:v>-26.166666666667791</c:v>
                </c:pt>
                <c:pt idx="1961">
                  <c:v>-26.133333333334477</c:v>
                </c:pt>
                <c:pt idx="1962">
                  <c:v>-26.100000000001142</c:v>
                </c:pt>
                <c:pt idx="1963">
                  <c:v>-26.066666666667796</c:v>
                </c:pt>
                <c:pt idx="1964">
                  <c:v>-26.033333333334483</c:v>
                </c:pt>
                <c:pt idx="1965">
                  <c:v>-26.000000000001133</c:v>
                </c:pt>
                <c:pt idx="1966">
                  <c:v>-25.966666666667798</c:v>
                </c:pt>
                <c:pt idx="1967">
                  <c:v>-25.93333333333447</c:v>
                </c:pt>
                <c:pt idx="1968">
                  <c:v>-25.900000000001139</c:v>
                </c:pt>
                <c:pt idx="1969">
                  <c:v>-25.866666666667822</c:v>
                </c:pt>
                <c:pt idx="1970">
                  <c:v>-25.833333333334487</c:v>
                </c:pt>
                <c:pt idx="1971">
                  <c:v>-25.800000000001162</c:v>
                </c:pt>
                <c:pt idx="1972">
                  <c:v>-25.76666666666781</c:v>
                </c:pt>
                <c:pt idx="1973">
                  <c:v>-25.733333333334489</c:v>
                </c:pt>
                <c:pt idx="1974">
                  <c:v>-25.70000000000115</c:v>
                </c:pt>
                <c:pt idx="1975">
                  <c:v>-25.666666666667826</c:v>
                </c:pt>
                <c:pt idx="1976">
                  <c:v>-25.633333333334502</c:v>
                </c:pt>
                <c:pt idx="1977">
                  <c:v>-25.600000000001174</c:v>
                </c:pt>
                <c:pt idx="1978">
                  <c:v>-25.566666666667821</c:v>
                </c:pt>
                <c:pt idx="1979">
                  <c:v>-25.533333333334493</c:v>
                </c:pt>
                <c:pt idx="1980">
                  <c:v>-25.50000000000118</c:v>
                </c:pt>
                <c:pt idx="1981">
                  <c:v>-25.46666666666782</c:v>
                </c:pt>
                <c:pt idx="1982">
                  <c:v>-25.433333333334499</c:v>
                </c:pt>
                <c:pt idx="1983">
                  <c:v>-25.400000000001182</c:v>
                </c:pt>
                <c:pt idx="1984">
                  <c:v>-25.366666666667836</c:v>
                </c:pt>
                <c:pt idx="1985">
                  <c:v>-25.333333333334522</c:v>
                </c:pt>
                <c:pt idx="1986">
                  <c:v>-25.300000000001187</c:v>
                </c:pt>
                <c:pt idx="1987">
                  <c:v>-25.266666666667838</c:v>
                </c:pt>
                <c:pt idx="1988">
                  <c:v>-25.23333333333451</c:v>
                </c:pt>
                <c:pt idx="1989">
                  <c:v>-25.200000000001189</c:v>
                </c:pt>
                <c:pt idx="1990">
                  <c:v>-25.166666666667862</c:v>
                </c:pt>
                <c:pt idx="1991">
                  <c:v>-25.133333333334527</c:v>
                </c:pt>
                <c:pt idx="1992">
                  <c:v>-25.100000000001202</c:v>
                </c:pt>
                <c:pt idx="1993">
                  <c:v>-25.066666666667853</c:v>
                </c:pt>
                <c:pt idx="1994">
                  <c:v>-25.033333333334529</c:v>
                </c:pt>
                <c:pt idx="1995">
                  <c:v>-25.00000000000119</c:v>
                </c:pt>
                <c:pt idx="1996">
                  <c:v>-24.966666666667859</c:v>
                </c:pt>
                <c:pt idx="1997">
                  <c:v>-24.933333333334517</c:v>
                </c:pt>
                <c:pt idx="1998">
                  <c:v>-24.900000000001196</c:v>
                </c:pt>
                <c:pt idx="1999">
                  <c:v>-24.866666666667882</c:v>
                </c:pt>
                <c:pt idx="2000">
                  <c:v>-24.833333333334533</c:v>
                </c:pt>
                <c:pt idx="2001">
                  <c:v>-24.800000000001219</c:v>
                </c:pt>
                <c:pt idx="2002">
                  <c:v>-24.76666666666787</c:v>
                </c:pt>
                <c:pt idx="2003">
                  <c:v>-24.733333333334539</c:v>
                </c:pt>
                <c:pt idx="2004">
                  <c:v>-24.700000000001207</c:v>
                </c:pt>
                <c:pt idx="2005">
                  <c:v>-24.666666666667886</c:v>
                </c:pt>
                <c:pt idx="2006">
                  <c:v>-24.633333333334562</c:v>
                </c:pt>
                <c:pt idx="2007">
                  <c:v>-24.600000000001227</c:v>
                </c:pt>
                <c:pt idx="2008">
                  <c:v>-24.566666666667889</c:v>
                </c:pt>
                <c:pt idx="2009">
                  <c:v>-24.53333333333455</c:v>
                </c:pt>
                <c:pt idx="2010">
                  <c:v>-24.500000000001229</c:v>
                </c:pt>
                <c:pt idx="2011">
                  <c:v>-24.466666666667876</c:v>
                </c:pt>
                <c:pt idx="2012">
                  <c:v>-24.433333333334556</c:v>
                </c:pt>
                <c:pt idx="2013">
                  <c:v>-24.400000000001217</c:v>
                </c:pt>
                <c:pt idx="2014">
                  <c:v>-24.366666666667893</c:v>
                </c:pt>
                <c:pt idx="2015">
                  <c:v>-24.333333333334579</c:v>
                </c:pt>
                <c:pt idx="2016">
                  <c:v>-24.30000000000123</c:v>
                </c:pt>
                <c:pt idx="2017">
                  <c:v>-24.266666666667899</c:v>
                </c:pt>
                <c:pt idx="2018">
                  <c:v>-24.233333333334567</c:v>
                </c:pt>
                <c:pt idx="2019">
                  <c:v>-24.200000000001236</c:v>
                </c:pt>
                <c:pt idx="2020">
                  <c:v>-24.166666666667922</c:v>
                </c:pt>
                <c:pt idx="2021">
                  <c:v>-24.133333333334587</c:v>
                </c:pt>
                <c:pt idx="2022">
                  <c:v>-24.100000000001259</c:v>
                </c:pt>
                <c:pt idx="2023">
                  <c:v>-24.06666666666791</c:v>
                </c:pt>
                <c:pt idx="2024">
                  <c:v>-24.033333333334589</c:v>
                </c:pt>
                <c:pt idx="2025">
                  <c:v>-24.000000000001247</c:v>
                </c:pt>
                <c:pt idx="2026">
                  <c:v>-23.966666666667912</c:v>
                </c:pt>
                <c:pt idx="2027">
                  <c:v>-23.933333333334577</c:v>
                </c:pt>
                <c:pt idx="2028">
                  <c:v>-23.900000000001253</c:v>
                </c:pt>
                <c:pt idx="2029">
                  <c:v>-23.866666666667918</c:v>
                </c:pt>
                <c:pt idx="2030">
                  <c:v>-23.83333333333459</c:v>
                </c:pt>
                <c:pt idx="2031">
                  <c:v>-23.800000000001276</c:v>
                </c:pt>
                <c:pt idx="2032">
                  <c:v>-23.766666666667916</c:v>
                </c:pt>
                <c:pt idx="2033">
                  <c:v>-23.733333333334595</c:v>
                </c:pt>
                <c:pt idx="2034">
                  <c:v>-23.700000000001282</c:v>
                </c:pt>
                <c:pt idx="2035">
                  <c:v>-23.666666666667933</c:v>
                </c:pt>
                <c:pt idx="2036">
                  <c:v>-23.633333333334619</c:v>
                </c:pt>
                <c:pt idx="2037">
                  <c:v>-23.600000000001288</c:v>
                </c:pt>
                <c:pt idx="2038">
                  <c:v>-23.566666666667931</c:v>
                </c:pt>
                <c:pt idx="2039">
                  <c:v>-23.533333333334607</c:v>
                </c:pt>
                <c:pt idx="2040">
                  <c:v>-23.500000000001286</c:v>
                </c:pt>
                <c:pt idx="2041">
                  <c:v>-23.46666666666793</c:v>
                </c:pt>
                <c:pt idx="2042">
                  <c:v>-23.433333333334609</c:v>
                </c:pt>
                <c:pt idx="2043">
                  <c:v>-23.400000000001278</c:v>
                </c:pt>
                <c:pt idx="2044">
                  <c:v>-23.36666666666795</c:v>
                </c:pt>
                <c:pt idx="2045">
                  <c:v>-23.333333333334629</c:v>
                </c:pt>
                <c:pt idx="2046">
                  <c:v>-23.300000000001287</c:v>
                </c:pt>
                <c:pt idx="2047">
                  <c:v>-23.266666666667955</c:v>
                </c:pt>
                <c:pt idx="2048">
                  <c:v>-23.233333333334617</c:v>
                </c:pt>
                <c:pt idx="2049">
                  <c:v>-23.200000000001292</c:v>
                </c:pt>
                <c:pt idx="2050">
                  <c:v>-23.166666666667979</c:v>
                </c:pt>
                <c:pt idx="2051">
                  <c:v>-23.13333333333463</c:v>
                </c:pt>
                <c:pt idx="2052">
                  <c:v>-23.100000000001316</c:v>
                </c:pt>
                <c:pt idx="2053">
                  <c:v>-23.066666666667967</c:v>
                </c:pt>
                <c:pt idx="2054">
                  <c:v>-23.033333333334635</c:v>
                </c:pt>
                <c:pt idx="2055">
                  <c:v>-23.000000000001322</c:v>
                </c:pt>
                <c:pt idx="2056">
                  <c:v>-22.966666666667969</c:v>
                </c:pt>
                <c:pt idx="2057">
                  <c:v>-22.933333333334627</c:v>
                </c:pt>
                <c:pt idx="2058">
                  <c:v>-22.90000000000131</c:v>
                </c:pt>
                <c:pt idx="2059">
                  <c:v>-22.866666666667989</c:v>
                </c:pt>
                <c:pt idx="2060">
                  <c:v>-22.833333333334647</c:v>
                </c:pt>
                <c:pt idx="2061">
                  <c:v>-22.800000000001329</c:v>
                </c:pt>
                <c:pt idx="2062">
                  <c:v>-22.766666666668002</c:v>
                </c:pt>
                <c:pt idx="2063">
                  <c:v>-22.733333333334652</c:v>
                </c:pt>
                <c:pt idx="2064">
                  <c:v>-22.700000000001317</c:v>
                </c:pt>
                <c:pt idx="2065">
                  <c:v>-22.666666666668007</c:v>
                </c:pt>
                <c:pt idx="2066">
                  <c:v>-22.633333333334676</c:v>
                </c:pt>
                <c:pt idx="2067">
                  <c:v>-22.600000000001327</c:v>
                </c:pt>
                <c:pt idx="2068">
                  <c:v>-22.566666666668013</c:v>
                </c:pt>
                <c:pt idx="2069">
                  <c:v>-22.533333333334664</c:v>
                </c:pt>
                <c:pt idx="2070">
                  <c:v>-22.500000000001332</c:v>
                </c:pt>
                <c:pt idx="2071">
                  <c:v>-22.466666666668019</c:v>
                </c:pt>
                <c:pt idx="2072">
                  <c:v>-22.433333333334669</c:v>
                </c:pt>
                <c:pt idx="2073">
                  <c:v>-22.400000000001331</c:v>
                </c:pt>
                <c:pt idx="2074">
                  <c:v>-22.366666666668024</c:v>
                </c:pt>
                <c:pt idx="2075">
                  <c:v>-22.333333333334689</c:v>
                </c:pt>
                <c:pt idx="2076">
                  <c:v>-22.300000000001344</c:v>
                </c:pt>
                <c:pt idx="2077">
                  <c:v>-22.266666666668026</c:v>
                </c:pt>
                <c:pt idx="2078">
                  <c:v>-22.233333333334677</c:v>
                </c:pt>
                <c:pt idx="2079">
                  <c:v>-22.200000000001349</c:v>
                </c:pt>
                <c:pt idx="2080">
                  <c:v>-22.166666666668036</c:v>
                </c:pt>
                <c:pt idx="2081">
                  <c:v>-22.133333333334686</c:v>
                </c:pt>
                <c:pt idx="2082">
                  <c:v>-22.100000000001373</c:v>
                </c:pt>
                <c:pt idx="2083">
                  <c:v>-22.066666666668027</c:v>
                </c:pt>
                <c:pt idx="2084">
                  <c:v>-22.033333333334692</c:v>
                </c:pt>
                <c:pt idx="2085">
                  <c:v>-22.000000000001361</c:v>
                </c:pt>
                <c:pt idx="2086">
                  <c:v>-21.966666666668029</c:v>
                </c:pt>
                <c:pt idx="2087">
                  <c:v>-21.933333333334687</c:v>
                </c:pt>
                <c:pt idx="2088">
                  <c:v>-21.900000000001366</c:v>
                </c:pt>
                <c:pt idx="2089">
                  <c:v>-21.866666666668053</c:v>
                </c:pt>
                <c:pt idx="2090">
                  <c:v>-21.833333333334703</c:v>
                </c:pt>
                <c:pt idx="2091">
                  <c:v>-21.800000000001386</c:v>
                </c:pt>
                <c:pt idx="2092">
                  <c:v>-21.766666666668041</c:v>
                </c:pt>
                <c:pt idx="2093">
                  <c:v>-21.733333333334709</c:v>
                </c:pt>
                <c:pt idx="2094">
                  <c:v>-21.700000000001378</c:v>
                </c:pt>
                <c:pt idx="2095">
                  <c:v>-21.666666666668064</c:v>
                </c:pt>
                <c:pt idx="2096">
                  <c:v>-21.633333333334729</c:v>
                </c:pt>
                <c:pt idx="2097">
                  <c:v>-21.600000000001401</c:v>
                </c:pt>
                <c:pt idx="2098">
                  <c:v>-21.56666666666807</c:v>
                </c:pt>
                <c:pt idx="2099">
                  <c:v>-21.533333333334713</c:v>
                </c:pt>
                <c:pt idx="2100">
                  <c:v>-21.500000000001407</c:v>
                </c:pt>
                <c:pt idx="2101">
                  <c:v>-21.466666666668072</c:v>
                </c:pt>
                <c:pt idx="2102">
                  <c:v>-21.433333333334716</c:v>
                </c:pt>
                <c:pt idx="2103">
                  <c:v>-21.400000000001413</c:v>
                </c:pt>
                <c:pt idx="2104">
                  <c:v>-21.366666666668081</c:v>
                </c:pt>
                <c:pt idx="2105">
                  <c:v>-21.333333333334728</c:v>
                </c:pt>
                <c:pt idx="2106">
                  <c:v>-21.300000000001418</c:v>
                </c:pt>
                <c:pt idx="2107">
                  <c:v>-21.266666666668087</c:v>
                </c:pt>
                <c:pt idx="2108">
                  <c:v>-21.233333333334723</c:v>
                </c:pt>
                <c:pt idx="2109">
                  <c:v>-21.200000000001424</c:v>
                </c:pt>
                <c:pt idx="2110">
                  <c:v>-21.166666666668092</c:v>
                </c:pt>
                <c:pt idx="2111">
                  <c:v>-21.133333333334743</c:v>
                </c:pt>
                <c:pt idx="2112">
                  <c:v>-21.10000000000143</c:v>
                </c:pt>
                <c:pt idx="2113">
                  <c:v>-21.066666666668088</c:v>
                </c:pt>
                <c:pt idx="2114">
                  <c:v>-21.033333333334749</c:v>
                </c:pt>
                <c:pt idx="2115">
                  <c:v>-21.000000000001432</c:v>
                </c:pt>
                <c:pt idx="2116">
                  <c:v>-20.966666666668086</c:v>
                </c:pt>
                <c:pt idx="2117">
                  <c:v>-20.933333333334744</c:v>
                </c:pt>
                <c:pt idx="2118">
                  <c:v>-20.900000000001427</c:v>
                </c:pt>
                <c:pt idx="2119">
                  <c:v>-20.86666666666811</c:v>
                </c:pt>
                <c:pt idx="2120">
                  <c:v>-20.83333333333476</c:v>
                </c:pt>
                <c:pt idx="2121">
                  <c:v>-20.800000000001447</c:v>
                </c:pt>
                <c:pt idx="2122">
                  <c:v>-20.766666666668112</c:v>
                </c:pt>
                <c:pt idx="2123">
                  <c:v>-20.733333333334766</c:v>
                </c:pt>
                <c:pt idx="2124">
                  <c:v>-20.700000000001452</c:v>
                </c:pt>
                <c:pt idx="2125">
                  <c:v>-20.666666666668121</c:v>
                </c:pt>
                <c:pt idx="2126">
                  <c:v>-20.633333333334789</c:v>
                </c:pt>
                <c:pt idx="2127">
                  <c:v>-20.600000000001458</c:v>
                </c:pt>
                <c:pt idx="2128">
                  <c:v>-20.566666666668127</c:v>
                </c:pt>
                <c:pt idx="2129">
                  <c:v>-20.533333333334774</c:v>
                </c:pt>
                <c:pt idx="2130">
                  <c:v>-20.500000000001464</c:v>
                </c:pt>
                <c:pt idx="2131">
                  <c:v>-20.466666666668129</c:v>
                </c:pt>
                <c:pt idx="2132">
                  <c:v>-20.433333333334776</c:v>
                </c:pt>
                <c:pt idx="2133">
                  <c:v>-20.400000000001469</c:v>
                </c:pt>
                <c:pt idx="2134">
                  <c:v>-20.366666666668127</c:v>
                </c:pt>
                <c:pt idx="2135">
                  <c:v>-20.333333333334789</c:v>
                </c:pt>
                <c:pt idx="2136">
                  <c:v>-20.300000000001475</c:v>
                </c:pt>
                <c:pt idx="2137">
                  <c:v>-20.266666666668129</c:v>
                </c:pt>
                <c:pt idx="2138">
                  <c:v>-20.233333333334784</c:v>
                </c:pt>
                <c:pt idx="2139">
                  <c:v>-20.200000000001481</c:v>
                </c:pt>
                <c:pt idx="2140">
                  <c:v>-20.166666666668149</c:v>
                </c:pt>
                <c:pt idx="2141">
                  <c:v>-20.1333333333348</c:v>
                </c:pt>
                <c:pt idx="2142">
                  <c:v>-20.10000000000149</c:v>
                </c:pt>
                <c:pt idx="2143">
                  <c:v>-20.066666666668137</c:v>
                </c:pt>
                <c:pt idx="2144">
                  <c:v>-20.033333333334806</c:v>
                </c:pt>
                <c:pt idx="2145">
                  <c:v>-20.000000000001492</c:v>
                </c:pt>
                <c:pt idx="2146">
                  <c:v>-19.966666666668143</c:v>
                </c:pt>
                <c:pt idx="2147">
                  <c:v>-19.933333333334808</c:v>
                </c:pt>
                <c:pt idx="2148">
                  <c:v>-19.900000000001487</c:v>
                </c:pt>
                <c:pt idx="2149">
                  <c:v>-19.866666666668166</c:v>
                </c:pt>
                <c:pt idx="2150">
                  <c:v>-19.833333333334814</c:v>
                </c:pt>
                <c:pt idx="2151">
                  <c:v>-19.800000000001504</c:v>
                </c:pt>
                <c:pt idx="2152">
                  <c:v>-19.766666666668172</c:v>
                </c:pt>
                <c:pt idx="2153">
                  <c:v>-19.733333333334816</c:v>
                </c:pt>
                <c:pt idx="2154">
                  <c:v>-19.700000000001509</c:v>
                </c:pt>
                <c:pt idx="2155">
                  <c:v>-19.666666666668178</c:v>
                </c:pt>
                <c:pt idx="2156">
                  <c:v>-19.633333333334829</c:v>
                </c:pt>
                <c:pt idx="2157">
                  <c:v>-19.600000000001515</c:v>
                </c:pt>
                <c:pt idx="2158">
                  <c:v>-19.566666666668183</c:v>
                </c:pt>
                <c:pt idx="2159">
                  <c:v>-19.533333333334824</c:v>
                </c:pt>
                <c:pt idx="2160">
                  <c:v>-19.500000000001521</c:v>
                </c:pt>
                <c:pt idx="2161">
                  <c:v>-19.466666666668189</c:v>
                </c:pt>
                <c:pt idx="2162">
                  <c:v>-19.433333333334826</c:v>
                </c:pt>
                <c:pt idx="2163">
                  <c:v>-19.400000000001526</c:v>
                </c:pt>
                <c:pt idx="2164">
                  <c:v>-19.366666666668188</c:v>
                </c:pt>
                <c:pt idx="2165">
                  <c:v>-19.333333333334846</c:v>
                </c:pt>
                <c:pt idx="2166">
                  <c:v>-19.300000000001532</c:v>
                </c:pt>
                <c:pt idx="2167">
                  <c:v>-19.266666666668186</c:v>
                </c:pt>
                <c:pt idx="2168">
                  <c:v>-19.233333333334844</c:v>
                </c:pt>
                <c:pt idx="2169">
                  <c:v>-19.200000000001527</c:v>
                </c:pt>
                <c:pt idx="2170">
                  <c:v>-19.166666666668206</c:v>
                </c:pt>
                <c:pt idx="2171">
                  <c:v>-19.133333333334857</c:v>
                </c:pt>
                <c:pt idx="2172">
                  <c:v>-19.100000000001543</c:v>
                </c:pt>
                <c:pt idx="2173">
                  <c:v>-19.066666666668212</c:v>
                </c:pt>
                <c:pt idx="2174">
                  <c:v>-19.033333333334863</c:v>
                </c:pt>
                <c:pt idx="2175">
                  <c:v>-19.000000000001549</c:v>
                </c:pt>
                <c:pt idx="2176">
                  <c:v>-18.9666666666682</c:v>
                </c:pt>
                <c:pt idx="2177">
                  <c:v>-18.933333333334861</c:v>
                </c:pt>
                <c:pt idx="2178">
                  <c:v>-18.900000000001537</c:v>
                </c:pt>
                <c:pt idx="2179">
                  <c:v>-18.866666666668223</c:v>
                </c:pt>
                <c:pt idx="2180">
                  <c:v>-18.833333333334874</c:v>
                </c:pt>
                <c:pt idx="2181">
                  <c:v>-18.80000000000156</c:v>
                </c:pt>
                <c:pt idx="2182">
                  <c:v>-18.766666666668229</c:v>
                </c:pt>
                <c:pt idx="2183">
                  <c:v>-18.733333333334873</c:v>
                </c:pt>
                <c:pt idx="2184">
                  <c:v>-18.700000000001566</c:v>
                </c:pt>
                <c:pt idx="2185">
                  <c:v>-18.666666666668227</c:v>
                </c:pt>
                <c:pt idx="2186">
                  <c:v>-18.633333333334889</c:v>
                </c:pt>
                <c:pt idx="2187">
                  <c:v>-18.600000000001575</c:v>
                </c:pt>
                <c:pt idx="2188">
                  <c:v>-18.566666666668226</c:v>
                </c:pt>
                <c:pt idx="2189">
                  <c:v>-18.53333333333488</c:v>
                </c:pt>
                <c:pt idx="2190">
                  <c:v>-18.500000000001577</c:v>
                </c:pt>
                <c:pt idx="2191">
                  <c:v>-18.466666666668225</c:v>
                </c:pt>
                <c:pt idx="2192">
                  <c:v>-18.433333333334883</c:v>
                </c:pt>
                <c:pt idx="2193">
                  <c:v>-18.400000000001583</c:v>
                </c:pt>
                <c:pt idx="2194">
                  <c:v>-18.366666666668252</c:v>
                </c:pt>
                <c:pt idx="2195">
                  <c:v>-18.333333333334902</c:v>
                </c:pt>
                <c:pt idx="2196">
                  <c:v>-18.300000000001592</c:v>
                </c:pt>
                <c:pt idx="2197">
                  <c:v>-18.26666666666824</c:v>
                </c:pt>
                <c:pt idx="2198">
                  <c:v>-18.233333333334901</c:v>
                </c:pt>
                <c:pt idx="2199">
                  <c:v>-18.200000000001587</c:v>
                </c:pt>
                <c:pt idx="2200">
                  <c:v>-18.166666666668263</c:v>
                </c:pt>
                <c:pt idx="2201">
                  <c:v>-18.133333333334914</c:v>
                </c:pt>
                <c:pt idx="2202">
                  <c:v>-18.1000000000016</c:v>
                </c:pt>
                <c:pt idx="2203">
                  <c:v>-18.066666666668269</c:v>
                </c:pt>
                <c:pt idx="2204">
                  <c:v>-18.033333333334912</c:v>
                </c:pt>
                <c:pt idx="2205">
                  <c:v>-18.000000000001606</c:v>
                </c:pt>
                <c:pt idx="2206">
                  <c:v>-17.966666666668257</c:v>
                </c:pt>
                <c:pt idx="2207">
                  <c:v>-17.933333333334911</c:v>
                </c:pt>
                <c:pt idx="2208">
                  <c:v>-17.900000000001612</c:v>
                </c:pt>
                <c:pt idx="2209">
                  <c:v>-17.86666666666828</c:v>
                </c:pt>
                <c:pt idx="2210">
                  <c:v>-17.83333333333492</c:v>
                </c:pt>
                <c:pt idx="2211">
                  <c:v>-17.800000000001617</c:v>
                </c:pt>
                <c:pt idx="2212">
                  <c:v>-17.766666666668286</c:v>
                </c:pt>
                <c:pt idx="2213">
                  <c:v>-17.733333333334922</c:v>
                </c:pt>
                <c:pt idx="2214">
                  <c:v>-17.700000000001623</c:v>
                </c:pt>
                <c:pt idx="2215">
                  <c:v>-17.666666666668288</c:v>
                </c:pt>
                <c:pt idx="2216">
                  <c:v>-17.633333333334942</c:v>
                </c:pt>
                <c:pt idx="2217">
                  <c:v>-17.600000000001632</c:v>
                </c:pt>
                <c:pt idx="2218">
                  <c:v>-17.566666666668286</c:v>
                </c:pt>
                <c:pt idx="2219">
                  <c:v>-17.533333333334941</c:v>
                </c:pt>
                <c:pt idx="2220">
                  <c:v>-17.500000000001627</c:v>
                </c:pt>
                <c:pt idx="2221">
                  <c:v>-17.466666666668289</c:v>
                </c:pt>
                <c:pt idx="2222">
                  <c:v>-17.433333333334936</c:v>
                </c:pt>
                <c:pt idx="2223">
                  <c:v>-17.400000000001629</c:v>
                </c:pt>
                <c:pt idx="2224">
                  <c:v>-17.366666666668291</c:v>
                </c:pt>
                <c:pt idx="2225">
                  <c:v>-17.333333333334959</c:v>
                </c:pt>
                <c:pt idx="2226">
                  <c:v>-17.300000000001646</c:v>
                </c:pt>
                <c:pt idx="2227">
                  <c:v>-17.266666666668296</c:v>
                </c:pt>
                <c:pt idx="2228">
                  <c:v>-17.233333333334965</c:v>
                </c:pt>
                <c:pt idx="2229">
                  <c:v>-17.200000000001634</c:v>
                </c:pt>
                <c:pt idx="2230">
                  <c:v>-17.16666666666832</c:v>
                </c:pt>
                <c:pt idx="2231">
                  <c:v>-17.133333333334971</c:v>
                </c:pt>
                <c:pt idx="2232">
                  <c:v>-17.100000000001657</c:v>
                </c:pt>
                <c:pt idx="2233">
                  <c:v>-17.066666666668326</c:v>
                </c:pt>
                <c:pt idx="2234">
                  <c:v>-17.033333333334973</c:v>
                </c:pt>
                <c:pt idx="2235">
                  <c:v>-17.000000000001663</c:v>
                </c:pt>
                <c:pt idx="2236">
                  <c:v>-16.96666666666831</c:v>
                </c:pt>
                <c:pt idx="2237">
                  <c:v>-16.933333333334971</c:v>
                </c:pt>
                <c:pt idx="2238">
                  <c:v>-16.900000000001651</c:v>
                </c:pt>
                <c:pt idx="2239">
                  <c:v>-16.866666666668326</c:v>
                </c:pt>
                <c:pt idx="2240">
                  <c:v>-16.833333333334977</c:v>
                </c:pt>
                <c:pt idx="2241">
                  <c:v>-16.800000000001674</c:v>
                </c:pt>
                <c:pt idx="2242">
                  <c:v>-16.766666666668321</c:v>
                </c:pt>
                <c:pt idx="2243">
                  <c:v>-16.733333333334979</c:v>
                </c:pt>
                <c:pt idx="2244">
                  <c:v>-16.70000000000168</c:v>
                </c:pt>
                <c:pt idx="2245">
                  <c:v>-16.666666666668331</c:v>
                </c:pt>
                <c:pt idx="2246">
                  <c:v>-16.633333333334999</c:v>
                </c:pt>
                <c:pt idx="2247">
                  <c:v>-16.600000000001685</c:v>
                </c:pt>
                <c:pt idx="2248">
                  <c:v>-16.566666666668336</c:v>
                </c:pt>
                <c:pt idx="2249">
                  <c:v>-16.533333333334994</c:v>
                </c:pt>
                <c:pt idx="2250">
                  <c:v>-16.500000000001688</c:v>
                </c:pt>
                <c:pt idx="2251">
                  <c:v>-16.466666666668338</c:v>
                </c:pt>
                <c:pt idx="2252">
                  <c:v>-16.433333333334993</c:v>
                </c:pt>
                <c:pt idx="2253">
                  <c:v>-16.400000000001686</c:v>
                </c:pt>
                <c:pt idx="2254">
                  <c:v>-16.366666666668362</c:v>
                </c:pt>
                <c:pt idx="2255">
                  <c:v>-16.333333333335013</c:v>
                </c:pt>
                <c:pt idx="2256">
                  <c:v>-16.300000000001702</c:v>
                </c:pt>
                <c:pt idx="2257">
                  <c:v>-16.266666666668353</c:v>
                </c:pt>
                <c:pt idx="2258">
                  <c:v>-16.233333333335004</c:v>
                </c:pt>
                <c:pt idx="2259">
                  <c:v>-16.20000000000169</c:v>
                </c:pt>
                <c:pt idx="2260">
                  <c:v>-16.166666666668377</c:v>
                </c:pt>
                <c:pt idx="2261">
                  <c:v>-16.133333333335017</c:v>
                </c:pt>
                <c:pt idx="2262">
                  <c:v>-16.100000000001714</c:v>
                </c:pt>
                <c:pt idx="2263">
                  <c:v>-16.066666666668382</c:v>
                </c:pt>
                <c:pt idx="2264">
                  <c:v>-16.033333333335019</c:v>
                </c:pt>
                <c:pt idx="2265">
                  <c:v>-16.00000000000172</c:v>
                </c:pt>
                <c:pt idx="2266">
                  <c:v>-15.966666666668404</c:v>
                </c:pt>
                <c:pt idx="2267">
                  <c:v>-15.933333333335057</c:v>
                </c:pt>
                <c:pt idx="2268">
                  <c:v>-15.900000000001725</c:v>
                </c:pt>
                <c:pt idx="2269">
                  <c:v>-15.866666666668408</c:v>
                </c:pt>
                <c:pt idx="2270">
                  <c:v>-15.833333333335062</c:v>
                </c:pt>
                <c:pt idx="2271">
                  <c:v>-15.800000000001734</c:v>
                </c:pt>
                <c:pt idx="2272">
                  <c:v>-15.766666666668408</c:v>
                </c:pt>
                <c:pt idx="2273">
                  <c:v>-15.733333333335068</c:v>
                </c:pt>
                <c:pt idx="2274">
                  <c:v>-15.700000000001737</c:v>
                </c:pt>
                <c:pt idx="2275">
                  <c:v>-15.666666666668414</c:v>
                </c:pt>
                <c:pt idx="2276">
                  <c:v>-15.633333333335068</c:v>
                </c:pt>
                <c:pt idx="2277">
                  <c:v>-15.600000000001742</c:v>
                </c:pt>
                <c:pt idx="2278">
                  <c:v>-15.566666666668423</c:v>
                </c:pt>
                <c:pt idx="2279">
                  <c:v>-15.533333333335078</c:v>
                </c:pt>
                <c:pt idx="2280">
                  <c:v>-15.50000000000175</c:v>
                </c:pt>
                <c:pt idx="2281">
                  <c:v>-15.466666666668427</c:v>
                </c:pt>
                <c:pt idx="2282">
                  <c:v>-15.433333333335085</c:v>
                </c:pt>
                <c:pt idx="2283">
                  <c:v>-15.400000000001754</c:v>
                </c:pt>
                <c:pt idx="2284">
                  <c:v>-15.366666666668435</c:v>
                </c:pt>
                <c:pt idx="2285">
                  <c:v>-15.333333333335094</c:v>
                </c:pt>
                <c:pt idx="2286">
                  <c:v>-15.300000000001759</c:v>
                </c:pt>
                <c:pt idx="2287">
                  <c:v>-15.266666666668437</c:v>
                </c:pt>
                <c:pt idx="2288">
                  <c:v>-15.233333333335095</c:v>
                </c:pt>
                <c:pt idx="2289">
                  <c:v>-15.200000000001765</c:v>
                </c:pt>
                <c:pt idx="2290">
                  <c:v>-15.166666666668444</c:v>
                </c:pt>
                <c:pt idx="2291">
                  <c:v>-15.133333333335099</c:v>
                </c:pt>
                <c:pt idx="2292">
                  <c:v>-15.100000000001771</c:v>
                </c:pt>
                <c:pt idx="2293">
                  <c:v>-15.066666666668453</c:v>
                </c:pt>
                <c:pt idx="2294">
                  <c:v>-15.033333333335108</c:v>
                </c:pt>
                <c:pt idx="2295">
                  <c:v>-15.000000000001775</c:v>
                </c:pt>
                <c:pt idx="2296">
                  <c:v>-14.966666666668457</c:v>
                </c:pt>
                <c:pt idx="2297">
                  <c:v>-14.933333333335113</c:v>
                </c:pt>
                <c:pt idx="2298">
                  <c:v>-14.900000000001782</c:v>
                </c:pt>
                <c:pt idx="2299">
                  <c:v>-14.866666666668465</c:v>
                </c:pt>
                <c:pt idx="2300">
                  <c:v>-14.833333333335119</c:v>
                </c:pt>
                <c:pt idx="2301">
                  <c:v>-14.800000000001797</c:v>
                </c:pt>
                <c:pt idx="2302">
                  <c:v>-14.766666666668456</c:v>
                </c:pt>
                <c:pt idx="2303">
                  <c:v>-14.733333333335118</c:v>
                </c:pt>
                <c:pt idx="2304">
                  <c:v>-14.700000000001793</c:v>
                </c:pt>
                <c:pt idx="2305">
                  <c:v>-14.666666666668471</c:v>
                </c:pt>
                <c:pt idx="2306">
                  <c:v>-14.633333333335131</c:v>
                </c:pt>
                <c:pt idx="2307">
                  <c:v>-14.600000000001799</c:v>
                </c:pt>
                <c:pt idx="2308">
                  <c:v>-14.566666666668478</c:v>
                </c:pt>
                <c:pt idx="2309">
                  <c:v>-14.533333333335133</c:v>
                </c:pt>
                <c:pt idx="2310">
                  <c:v>-14.500000000001805</c:v>
                </c:pt>
                <c:pt idx="2311">
                  <c:v>-14.466666666668482</c:v>
                </c:pt>
                <c:pt idx="2312">
                  <c:v>-14.433333333335142</c:v>
                </c:pt>
                <c:pt idx="2313">
                  <c:v>-14.40000000000181</c:v>
                </c:pt>
                <c:pt idx="2314">
                  <c:v>-14.366666666668491</c:v>
                </c:pt>
                <c:pt idx="2315">
                  <c:v>-14.333333333335149</c:v>
                </c:pt>
                <c:pt idx="2316">
                  <c:v>-14.300000000001816</c:v>
                </c:pt>
                <c:pt idx="2317">
                  <c:v>-14.266666666668486</c:v>
                </c:pt>
                <c:pt idx="2318">
                  <c:v>-14.233333333335148</c:v>
                </c:pt>
                <c:pt idx="2319">
                  <c:v>-14.200000000001818</c:v>
                </c:pt>
                <c:pt idx="2320">
                  <c:v>-14.166666666668499</c:v>
                </c:pt>
                <c:pt idx="2321">
                  <c:v>-14.13333333333515</c:v>
                </c:pt>
                <c:pt idx="2322">
                  <c:v>-14.100000000001828</c:v>
                </c:pt>
                <c:pt idx="2323">
                  <c:v>-14.066666666668507</c:v>
                </c:pt>
                <c:pt idx="2324">
                  <c:v>-14.033333333335165</c:v>
                </c:pt>
                <c:pt idx="2325">
                  <c:v>-14.000000000001833</c:v>
                </c:pt>
                <c:pt idx="2326">
                  <c:v>-13.966666666668511</c:v>
                </c:pt>
                <c:pt idx="2327">
                  <c:v>-13.933333333335169</c:v>
                </c:pt>
                <c:pt idx="2328">
                  <c:v>-13.900000000001839</c:v>
                </c:pt>
                <c:pt idx="2329">
                  <c:v>-13.866666666668522</c:v>
                </c:pt>
                <c:pt idx="2330">
                  <c:v>-13.833333333335171</c:v>
                </c:pt>
                <c:pt idx="2331">
                  <c:v>-13.800000000001846</c:v>
                </c:pt>
                <c:pt idx="2332">
                  <c:v>-13.76666666666852</c:v>
                </c:pt>
                <c:pt idx="2333">
                  <c:v>-13.733333333335171</c:v>
                </c:pt>
                <c:pt idx="2334">
                  <c:v>-13.700000000001848</c:v>
                </c:pt>
                <c:pt idx="2335">
                  <c:v>-13.666666666668522</c:v>
                </c:pt>
                <c:pt idx="2336">
                  <c:v>-13.633333333335178</c:v>
                </c:pt>
                <c:pt idx="2337">
                  <c:v>-13.600000000001851</c:v>
                </c:pt>
                <c:pt idx="2338">
                  <c:v>-13.566666666668524</c:v>
                </c:pt>
                <c:pt idx="2339">
                  <c:v>-13.533333333335193</c:v>
                </c:pt>
                <c:pt idx="2340">
                  <c:v>-13.500000000001862</c:v>
                </c:pt>
                <c:pt idx="2341">
                  <c:v>-13.466666666668539</c:v>
                </c:pt>
                <c:pt idx="2342">
                  <c:v>-13.433333333335199</c:v>
                </c:pt>
                <c:pt idx="2343">
                  <c:v>-13.400000000001867</c:v>
                </c:pt>
                <c:pt idx="2344">
                  <c:v>-13.366666666668552</c:v>
                </c:pt>
                <c:pt idx="2345">
                  <c:v>-13.333333333335204</c:v>
                </c:pt>
                <c:pt idx="2346">
                  <c:v>-13.300000000001873</c:v>
                </c:pt>
                <c:pt idx="2347">
                  <c:v>-13.26666666666855</c:v>
                </c:pt>
                <c:pt idx="2348">
                  <c:v>-13.23333333333521</c:v>
                </c:pt>
                <c:pt idx="2349">
                  <c:v>-13.20000000000187</c:v>
                </c:pt>
                <c:pt idx="2350">
                  <c:v>-13.166666666668554</c:v>
                </c:pt>
                <c:pt idx="2351">
                  <c:v>-13.133333333335216</c:v>
                </c:pt>
                <c:pt idx="2352">
                  <c:v>-13.100000000001883</c:v>
                </c:pt>
                <c:pt idx="2353">
                  <c:v>-13.066666666668556</c:v>
                </c:pt>
                <c:pt idx="2354">
                  <c:v>-13.033333333335221</c:v>
                </c:pt>
                <c:pt idx="2355">
                  <c:v>-13.00000000000189</c:v>
                </c:pt>
                <c:pt idx="2356">
                  <c:v>-12.966666666668567</c:v>
                </c:pt>
                <c:pt idx="2357">
                  <c:v>-12.933333333335227</c:v>
                </c:pt>
                <c:pt idx="2358">
                  <c:v>-12.900000000001896</c:v>
                </c:pt>
                <c:pt idx="2359">
                  <c:v>-12.866666666668575</c:v>
                </c:pt>
                <c:pt idx="2360">
                  <c:v>-12.833333333335236</c:v>
                </c:pt>
                <c:pt idx="2361">
                  <c:v>-12.80000000000191</c:v>
                </c:pt>
                <c:pt idx="2362">
                  <c:v>-12.76666666666857</c:v>
                </c:pt>
                <c:pt idx="2363">
                  <c:v>-12.733333333335239</c:v>
                </c:pt>
                <c:pt idx="2364">
                  <c:v>-12.700000000001907</c:v>
                </c:pt>
                <c:pt idx="2365">
                  <c:v>-12.666666666668576</c:v>
                </c:pt>
                <c:pt idx="2366">
                  <c:v>-12.633333333335244</c:v>
                </c:pt>
                <c:pt idx="2367">
                  <c:v>-12.600000000001916</c:v>
                </c:pt>
                <c:pt idx="2368">
                  <c:v>-12.56666666666859</c:v>
                </c:pt>
                <c:pt idx="2369">
                  <c:v>-12.53333333333525</c:v>
                </c:pt>
                <c:pt idx="2370">
                  <c:v>-12.50000000000192</c:v>
                </c:pt>
                <c:pt idx="2371">
                  <c:v>-12.466666666668598</c:v>
                </c:pt>
                <c:pt idx="2372">
                  <c:v>-12.433333333335256</c:v>
                </c:pt>
                <c:pt idx="2373">
                  <c:v>-12.400000000001924</c:v>
                </c:pt>
                <c:pt idx="2374">
                  <c:v>-12.366666666668609</c:v>
                </c:pt>
                <c:pt idx="2375">
                  <c:v>-12.33333333333527</c:v>
                </c:pt>
                <c:pt idx="2376">
                  <c:v>-12.300000000001939</c:v>
                </c:pt>
                <c:pt idx="2377">
                  <c:v>-12.266666666668607</c:v>
                </c:pt>
                <c:pt idx="2378">
                  <c:v>-12.233333333335267</c:v>
                </c:pt>
                <c:pt idx="2379">
                  <c:v>-12.200000000001936</c:v>
                </c:pt>
                <c:pt idx="2380">
                  <c:v>-12.166666666668618</c:v>
                </c:pt>
                <c:pt idx="2381">
                  <c:v>-12.133333333335273</c:v>
                </c:pt>
                <c:pt idx="2382">
                  <c:v>-12.10000000000195</c:v>
                </c:pt>
                <c:pt idx="2383">
                  <c:v>-12.066666666668624</c:v>
                </c:pt>
                <c:pt idx="2384">
                  <c:v>-12.033333333335278</c:v>
                </c:pt>
                <c:pt idx="2385">
                  <c:v>-12.00000000000195</c:v>
                </c:pt>
                <c:pt idx="2386">
                  <c:v>-11.966666666668631</c:v>
                </c:pt>
                <c:pt idx="2387">
                  <c:v>-11.933333333335284</c:v>
                </c:pt>
                <c:pt idx="2388">
                  <c:v>-11.900000000001954</c:v>
                </c:pt>
                <c:pt idx="2389">
                  <c:v>-11.866666666668639</c:v>
                </c:pt>
                <c:pt idx="2390">
                  <c:v>-11.833333333335299</c:v>
                </c:pt>
                <c:pt idx="2391">
                  <c:v>-11.800000000001967</c:v>
                </c:pt>
                <c:pt idx="2392">
                  <c:v>-11.766666666668636</c:v>
                </c:pt>
                <c:pt idx="2393">
                  <c:v>-11.733333333335295</c:v>
                </c:pt>
                <c:pt idx="2394">
                  <c:v>-11.700000000001964</c:v>
                </c:pt>
                <c:pt idx="2395">
                  <c:v>-11.666666666668648</c:v>
                </c:pt>
                <c:pt idx="2396">
                  <c:v>-11.633333333335301</c:v>
                </c:pt>
                <c:pt idx="2397">
                  <c:v>-11.60000000000197</c:v>
                </c:pt>
                <c:pt idx="2398">
                  <c:v>-11.566666666668654</c:v>
                </c:pt>
                <c:pt idx="2399">
                  <c:v>-11.533333333335307</c:v>
                </c:pt>
                <c:pt idx="2400">
                  <c:v>-11.500000000001975</c:v>
                </c:pt>
                <c:pt idx="2401">
                  <c:v>-11.466666666668662</c:v>
                </c:pt>
                <c:pt idx="2402">
                  <c:v>-11.433333333335312</c:v>
                </c:pt>
                <c:pt idx="2403">
                  <c:v>-11.400000000001986</c:v>
                </c:pt>
                <c:pt idx="2404">
                  <c:v>-11.366666666668667</c:v>
                </c:pt>
                <c:pt idx="2405">
                  <c:v>-11.33333333333532</c:v>
                </c:pt>
                <c:pt idx="2406">
                  <c:v>-11.300000000001996</c:v>
                </c:pt>
                <c:pt idx="2407">
                  <c:v>-11.266666666668666</c:v>
                </c:pt>
                <c:pt idx="2408">
                  <c:v>-11.233333333335318</c:v>
                </c:pt>
                <c:pt idx="2409">
                  <c:v>-11.200000000001992</c:v>
                </c:pt>
                <c:pt idx="2410">
                  <c:v>-11.166666666668673</c:v>
                </c:pt>
                <c:pt idx="2411">
                  <c:v>-11.133333333335328</c:v>
                </c:pt>
                <c:pt idx="2412">
                  <c:v>-11.100000000002</c:v>
                </c:pt>
                <c:pt idx="2413">
                  <c:v>-11.066666666668677</c:v>
                </c:pt>
                <c:pt idx="2414">
                  <c:v>-11.033333333335335</c:v>
                </c:pt>
                <c:pt idx="2415">
                  <c:v>-11.000000000002004</c:v>
                </c:pt>
                <c:pt idx="2416">
                  <c:v>-10.966666666668685</c:v>
                </c:pt>
                <c:pt idx="2417">
                  <c:v>-10.933333333335344</c:v>
                </c:pt>
                <c:pt idx="2418">
                  <c:v>-10.900000000002009</c:v>
                </c:pt>
                <c:pt idx="2419">
                  <c:v>-10.866666666668696</c:v>
                </c:pt>
                <c:pt idx="2420">
                  <c:v>-10.83333333333535</c:v>
                </c:pt>
                <c:pt idx="2421">
                  <c:v>-10.80000000000202</c:v>
                </c:pt>
                <c:pt idx="2422">
                  <c:v>-10.766666666668694</c:v>
                </c:pt>
                <c:pt idx="2423">
                  <c:v>-10.733333333335349</c:v>
                </c:pt>
                <c:pt idx="2424">
                  <c:v>-10.700000000002021</c:v>
                </c:pt>
                <c:pt idx="2425">
                  <c:v>-10.666666666668704</c:v>
                </c:pt>
                <c:pt idx="2426">
                  <c:v>-10.633333333335358</c:v>
                </c:pt>
                <c:pt idx="2427">
                  <c:v>-10.600000000002025</c:v>
                </c:pt>
                <c:pt idx="2428">
                  <c:v>-10.566666666668707</c:v>
                </c:pt>
                <c:pt idx="2429">
                  <c:v>-10.533333333335364</c:v>
                </c:pt>
                <c:pt idx="2430">
                  <c:v>-10.500000000002032</c:v>
                </c:pt>
                <c:pt idx="2431">
                  <c:v>-10.466666666668715</c:v>
                </c:pt>
                <c:pt idx="2432">
                  <c:v>-10.433333333335369</c:v>
                </c:pt>
                <c:pt idx="2433">
                  <c:v>-10.400000000002047</c:v>
                </c:pt>
                <c:pt idx="2434">
                  <c:v>-10.366666666668722</c:v>
                </c:pt>
                <c:pt idx="2435">
                  <c:v>-10.333333333335375</c:v>
                </c:pt>
                <c:pt idx="2436">
                  <c:v>-10.300000000002052</c:v>
                </c:pt>
                <c:pt idx="2437">
                  <c:v>-10.266666666668721</c:v>
                </c:pt>
                <c:pt idx="2438">
                  <c:v>-10.233333333335381</c:v>
                </c:pt>
                <c:pt idx="2439">
                  <c:v>-10.200000000002049</c:v>
                </c:pt>
                <c:pt idx="2440">
                  <c:v>-10.166666666668728</c:v>
                </c:pt>
                <c:pt idx="2441">
                  <c:v>-10.133333333335385</c:v>
                </c:pt>
                <c:pt idx="2442">
                  <c:v>-10.100000000002055</c:v>
                </c:pt>
                <c:pt idx="2443">
                  <c:v>-10.066666666668734</c:v>
                </c:pt>
                <c:pt idx="2444">
                  <c:v>-10.033333333335392</c:v>
                </c:pt>
                <c:pt idx="2445">
                  <c:v>-10.000000000002062</c:v>
                </c:pt>
                <c:pt idx="2446">
                  <c:v>-9.9666666666687416</c:v>
                </c:pt>
                <c:pt idx="2447">
                  <c:v>-9.9333333333353977</c:v>
                </c:pt>
                <c:pt idx="2448">
                  <c:v>-9.9000000000020663</c:v>
                </c:pt>
                <c:pt idx="2449">
                  <c:v>-9.8666666666687508</c:v>
                </c:pt>
                <c:pt idx="2450">
                  <c:v>-9.8333333333354034</c:v>
                </c:pt>
                <c:pt idx="2451">
                  <c:v>-9.8000000000020737</c:v>
                </c:pt>
                <c:pt idx="2452">
                  <c:v>-9.7666666666687494</c:v>
                </c:pt>
                <c:pt idx="2453">
                  <c:v>-9.7333333333354002</c:v>
                </c:pt>
                <c:pt idx="2454">
                  <c:v>-9.7000000000020759</c:v>
                </c:pt>
                <c:pt idx="2455">
                  <c:v>-9.6666666666687568</c:v>
                </c:pt>
                <c:pt idx="2456">
                  <c:v>-9.633333333335413</c:v>
                </c:pt>
                <c:pt idx="2457">
                  <c:v>-9.6000000000020833</c:v>
                </c:pt>
                <c:pt idx="2458">
                  <c:v>-9.5666666666687625</c:v>
                </c:pt>
                <c:pt idx="2459">
                  <c:v>-9.5333333333354187</c:v>
                </c:pt>
                <c:pt idx="2460">
                  <c:v>-9.500000000002089</c:v>
                </c:pt>
                <c:pt idx="2461">
                  <c:v>-9.4666666666687682</c:v>
                </c:pt>
                <c:pt idx="2462">
                  <c:v>-9.433333333335419</c:v>
                </c:pt>
                <c:pt idx="2463">
                  <c:v>-9.4000000000020947</c:v>
                </c:pt>
                <c:pt idx="2464">
                  <c:v>-9.3666666666687775</c:v>
                </c:pt>
                <c:pt idx="2465">
                  <c:v>-9.3333333333354318</c:v>
                </c:pt>
                <c:pt idx="2466">
                  <c:v>-9.3000000000021004</c:v>
                </c:pt>
                <c:pt idx="2467">
                  <c:v>-9.2666666666687725</c:v>
                </c:pt>
                <c:pt idx="2468">
                  <c:v>-9.2333333333354339</c:v>
                </c:pt>
                <c:pt idx="2469">
                  <c:v>-9.2000000000021007</c:v>
                </c:pt>
                <c:pt idx="2470">
                  <c:v>-9.1666666666687746</c:v>
                </c:pt>
                <c:pt idx="2471">
                  <c:v>-9.1333333333354432</c:v>
                </c:pt>
                <c:pt idx="2472">
                  <c:v>-9.1000000000021117</c:v>
                </c:pt>
                <c:pt idx="2473">
                  <c:v>-9.0666666666687892</c:v>
                </c:pt>
                <c:pt idx="2474">
                  <c:v>-9.0333333333354506</c:v>
                </c:pt>
                <c:pt idx="2475">
                  <c:v>-9.0000000000021174</c:v>
                </c:pt>
                <c:pt idx="2476">
                  <c:v>-8.9666666666687984</c:v>
                </c:pt>
                <c:pt idx="2477">
                  <c:v>-8.933333333335451</c:v>
                </c:pt>
                <c:pt idx="2478">
                  <c:v>-8.9000000000021231</c:v>
                </c:pt>
                <c:pt idx="2479">
                  <c:v>-8.8666666666688059</c:v>
                </c:pt>
                <c:pt idx="2480">
                  <c:v>-8.8333333333354602</c:v>
                </c:pt>
                <c:pt idx="2481">
                  <c:v>-8.8000000000021288</c:v>
                </c:pt>
                <c:pt idx="2482">
                  <c:v>-8.7666666666688027</c:v>
                </c:pt>
                <c:pt idx="2483">
                  <c:v>-8.7333333333354659</c:v>
                </c:pt>
                <c:pt idx="2484">
                  <c:v>-8.7000000000021309</c:v>
                </c:pt>
                <c:pt idx="2485">
                  <c:v>-8.6666666666688048</c:v>
                </c:pt>
                <c:pt idx="2486">
                  <c:v>-8.633333333335468</c:v>
                </c:pt>
                <c:pt idx="2487">
                  <c:v>-8.6000000000021402</c:v>
                </c:pt>
                <c:pt idx="2488">
                  <c:v>-8.5666666666688176</c:v>
                </c:pt>
                <c:pt idx="2489">
                  <c:v>-8.5333333333354719</c:v>
                </c:pt>
                <c:pt idx="2490">
                  <c:v>-8.5000000000021458</c:v>
                </c:pt>
                <c:pt idx="2491">
                  <c:v>-8.4666666666688251</c:v>
                </c:pt>
                <c:pt idx="2492">
                  <c:v>-8.433333333335483</c:v>
                </c:pt>
                <c:pt idx="2493">
                  <c:v>-8.4000000000021515</c:v>
                </c:pt>
                <c:pt idx="2494">
                  <c:v>-8.3666666666688307</c:v>
                </c:pt>
                <c:pt idx="2495">
                  <c:v>-8.3333333333354886</c:v>
                </c:pt>
                <c:pt idx="2496">
                  <c:v>-8.3000000000021572</c:v>
                </c:pt>
                <c:pt idx="2497">
                  <c:v>-8.2666666666688258</c:v>
                </c:pt>
                <c:pt idx="2498">
                  <c:v>-8.2333333333354854</c:v>
                </c:pt>
                <c:pt idx="2499">
                  <c:v>-8.2000000000021629</c:v>
                </c:pt>
                <c:pt idx="2500">
                  <c:v>-8.1666666666688368</c:v>
                </c:pt>
                <c:pt idx="2501">
                  <c:v>-8.1333333333354982</c:v>
                </c:pt>
                <c:pt idx="2502">
                  <c:v>-8.1000000000021686</c:v>
                </c:pt>
                <c:pt idx="2503">
                  <c:v>-8.0666666666688478</c:v>
                </c:pt>
                <c:pt idx="2504">
                  <c:v>-8.0333333333355039</c:v>
                </c:pt>
                <c:pt idx="2505">
                  <c:v>-8.0000000000021689</c:v>
                </c:pt>
                <c:pt idx="2506">
                  <c:v>-7.9666666666688428</c:v>
                </c:pt>
                <c:pt idx="2507">
                  <c:v>-7.9333333333355114</c:v>
                </c:pt>
                <c:pt idx="2508">
                  <c:v>-7.9000000000021844</c:v>
                </c:pt>
                <c:pt idx="2509">
                  <c:v>-7.8666666666688485</c:v>
                </c:pt>
                <c:pt idx="2510">
                  <c:v>-7.8333333333355171</c:v>
                </c:pt>
                <c:pt idx="2511">
                  <c:v>-7.8000000000021874</c:v>
                </c:pt>
                <c:pt idx="2512">
                  <c:v>-7.7666666666688542</c:v>
                </c:pt>
                <c:pt idx="2513">
                  <c:v>-7.7333333333355281</c:v>
                </c:pt>
                <c:pt idx="2514">
                  <c:v>-7.7000000000021913</c:v>
                </c:pt>
                <c:pt idx="2515">
                  <c:v>-7.6666666666688554</c:v>
                </c:pt>
                <c:pt idx="2516">
                  <c:v>-7.6333333333355284</c:v>
                </c:pt>
                <c:pt idx="2517">
                  <c:v>-7.600000000002197</c:v>
                </c:pt>
                <c:pt idx="2518">
                  <c:v>-7.5666666666688664</c:v>
                </c:pt>
                <c:pt idx="2519">
                  <c:v>-7.5333333333355386</c:v>
                </c:pt>
                <c:pt idx="2520">
                  <c:v>-7.5000000000022027</c:v>
                </c:pt>
                <c:pt idx="2521">
                  <c:v>-7.4666666666688712</c:v>
                </c:pt>
                <c:pt idx="2522">
                  <c:v>-7.4333333333355434</c:v>
                </c:pt>
                <c:pt idx="2523">
                  <c:v>-7.4000000000022084</c:v>
                </c:pt>
                <c:pt idx="2524">
                  <c:v>-7.3666666666688769</c:v>
                </c:pt>
                <c:pt idx="2525">
                  <c:v>-7.3333333333355464</c:v>
                </c:pt>
                <c:pt idx="2526">
                  <c:v>-7.3000000000022141</c:v>
                </c:pt>
                <c:pt idx="2527">
                  <c:v>-7.2666666666688826</c:v>
                </c:pt>
                <c:pt idx="2528">
                  <c:v>-7.2333333333355512</c:v>
                </c:pt>
                <c:pt idx="2529">
                  <c:v>-7.2000000000022197</c:v>
                </c:pt>
                <c:pt idx="2530">
                  <c:v>-7.1666666666688865</c:v>
                </c:pt>
                <c:pt idx="2531">
                  <c:v>-7.1333333333355569</c:v>
                </c:pt>
                <c:pt idx="2532">
                  <c:v>-7.1000000000022254</c:v>
                </c:pt>
                <c:pt idx="2533">
                  <c:v>-7.066666666668894</c:v>
                </c:pt>
                <c:pt idx="2534">
                  <c:v>-7.0333333333355634</c:v>
                </c:pt>
                <c:pt idx="2535">
                  <c:v>-7.0000000000022311</c:v>
                </c:pt>
                <c:pt idx="2536">
                  <c:v>-6.9666666666688997</c:v>
                </c:pt>
                <c:pt idx="2537">
                  <c:v>-6.9333333333355727</c:v>
                </c:pt>
                <c:pt idx="2538">
                  <c:v>-6.9000000000022403</c:v>
                </c:pt>
                <c:pt idx="2539">
                  <c:v>-6.8666666666689045</c:v>
                </c:pt>
                <c:pt idx="2540">
                  <c:v>-6.8333333333355739</c:v>
                </c:pt>
                <c:pt idx="2541">
                  <c:v>-6.8000000000022425</c:v>
                </c:pt>
                <c:pt idx="2542">
                  <c:v>-6.7666666666689075</c:v>
                </c:pt>
                <c:pt idx="2543">
                  <c:v>-6.7333333333355814</c:v>
                </c:pt>
                <c:pt idx="2544">
                  <c:v>-6.7000000000022482</c:v>
                </c:pt>
                <c:pt idx="2545">
                  <c:v>-6.6666666666689114</c:v>
                </c:pt>
                <c:pt idx="2546">
                  <c:v>-6.6333333333355853</c:v>
                </c:pt>
                <c:pt idx="2547">
                  <c:v>-6.6000000000022494</c:v>
                </c:pt>
                <c:pt idx="2548">
                  <c:v>-6.5666666666689215</c:v>
                </c:pt>
                <c:pt idx="2549">
                  <c:v>-6.533333333335591</c:v>
                </c:pt>
                <c:pt idx="2550">
                  <c:v>-6.5000000000022595</c:v>
                </c:pt>
                <c:pt idx="2551">
                  <c:v>-6.4666666666689281</c:v>
                </c:pt>
                <c:pt idx="2552">
                  <c:v>-6.4333333333355984</c:v>
                </c:pt>
                <c:pt idx="2553">
                  <c:v>-6.4000000000022697</c:v>
                </c:pt>
                <c:pt idx="2554">
                  <c:v>-6.3666666666689293</c:v>
                </c:pt>
                <c:pt idx="2555">
                  <c:v>-6.3333333333356023</c:v>
                </c:pt>
                <c:pt idx="2556">
                  <c:v>-6.3000000000022709</c:v>
                </c:pt>
                <c:pt idx="2557">
                  <c:v>-6.2666666666689395</c:v>
                </c:pt>
                <c:pt idx="2558">
                  <c:v>-6.2333333333356125</c:v>
                </c:pt>
                <c:pt idx="2559">
                  <c:v>-6.2000000000022784</c:v>
                </c:pt>
                <c:pt idx="2560">
                  <c:v>-6.1666666666689398</c:v>
                </c:pt>
                <c:pt idx="2561">
                  <c:v>-6.1333333333356137</c:v>
                </c:pt>
                <c:pt idx="2562">
                  <c:v>-6.1000000000022805</c:v>
                </c:pt>
                <c:pt idx="2563">
                  <c:v>-6.0666666666689464</c:v>
                </c:pt>
                <c:pt idx="2564">
                  <c:v>-6.0333333333356194</c:v>
                </c:pt>
                <c:pt idx="2565">
                  <c:v>-6.0000000000022879</c:v>
                </c:pt>
                <c:pt idx="2566">
                  <c:v>-5.9666666666689565</c:v>
                </c:pt>
                <c:pt idx="2567">
                  <c:v>-5.9333333333356322</c:v>
                </c:pt>
                <c:pt idx="2568">
                  <c:v>-5.9000000000022936</c:v>
                </c:pt>
                <c:pt idx="2569">
                  <c:v>-5.8666666666689578</c:v>
                </c:pt>
                <c:pt idx="2570">
                  <c:v>-5.8333333333356334</c:v>
                </c:pt>
                <c:pt idx="2571">
                  <c:v>-5.8000000000022975</c:v>
                </c:pt>
                <c:pt idx="2572">
                  <c:v>-5.7666666666689679</c:v>
                </c:pt>
                <c:pt idx="2573">
                  <c:v>-5.7333333333356409</c:v>
                </c:pt>
                <c:pt idx="2574">
                  <c:v>-5.7000000000023094</c:v>
                </c:pt>
                <c:pt idx="2575">
                  <c:v>-5.6666666666689691</c:v>
                </c:pt>
                <c:pt idx="2576">
                  <c:v>-5.6333333333356421</c:v>
                </c:pt>
                <c:pt idx="2577">
                  <c:v>-5.6000000000023107</c:v>
                </c:pt>
                <c:pt idx="2578">
                  <c:v>-5.5666666666689775</c:v>
                </c:pt>
                <c:pt idx="2579">
                  <c:v>-5.5333333333356514</c:v>
                </c:pt>
                <c:pt idx="2580">
                  <c:v>-5.5000000000023164</c:v>
                </c:pt>
                <c:pt idx="2581">
                  <c:v>-5.4666666666689849</c:v>
                </c:pt>
                <c:pt idx="2582">
                  <c:v>-5.4333333333356579</c:v>
                </c:pt>
                <c:pt idx="2583">
                  <c:v>-5.4000000000023283</c:v>
                </c:pt>
                <c:pt idx="2584">
                  <c:v>-5.3666666666689862</c:v>
                </c:pt>
                <c:pt idx="2585">
                  <c:v>-5.3333333333356592</c:v>
                </c:pt>
                <c:pt idx="2586">
                  <c:v>-5.3000000000023304</c:v>
                </c:pt>
                <c:pt idx="2587">
                  <c:v>-5.2666666666689945</c:v>
                </c:pt>
                <c:pt idx="2588">
                  <c:v>-5.2333333333356711</c:v>
                </c:pt>
                <c:pt idx="2589">
                  <c:v>-5.2000000000023334</c:v>
                </c:pt>
                <c:pt idx="2590">
                  <c:v>-5.1666666666689967</c:v>
                </c:pt>
                <c:pt idx="2591">
                  <c:v>-5.1333333333356714</c:v>
                </c:pt>
                <c:pt idx="2592">
                  <c:v>-5.1000000000023391</c:v>
                </c:pt>
                <c:pt idx="2593">
                  <c:v>-5.0666666666690077</c:v>
                </c:pt>
                <c:pt idx="2594">
                  <c:v>-5.0333333333356807</c:v>
                </c:pt>
                <c:pt idx="2595">
                  <c:v>-5.0000000000023483</c:v>
                </c:pt>
                <c:pt idx="2596">
                  <c:v>-4.9666666666690125</c:v>
                </c:pt>
                <c:pt idx="2597">
                  <c:v>-4.9333333333356872</c:v>
                </c:pt>
                <c:pt idx="2598">
                  <c:v>-4.9000000000023514</c:v>
                </c:pt>
                <c:pt idx="2599">
                  <c:v>-4.8666666666690155</c:v>
                </c:pt>
                <c:pt idx="2600">
                  <c:v>-4.8333333333356894</c:v>
                </c:pt>
                <c:pt idx="2601">
                  <c:v>-4.8000000000023562</c:v>
                </c:pt>
                <c:pt idx="2602">
                  <c:v>-4.7666666666690274</c:v>
                </c:pt>
                <c:pt idx="2603">
                  <c:v>-4.7333333333356933</c:v>
                </c:pt>
                <c:pt idx="2604">
                  <c:v>-4.7000000000023672</c:v>
                </c:pt>
                <c:pt idx="2605">
                  <c:v>-4.6666666666690295</c:v>
                </c:pt>
                <c:pt idx="2606">
                  <c:v>-4.633333333335699</c:v>
                </c:pt>
                <c:pt idx="2607">
                  <c:v>-4.6000000000023684</c:v>
                </c:pt>
                <c:pt idx="2608">
                  <c:v>-4.5666666666690361</c:v>
                </c:pt>
                <c:pt idx="2609">
                  <c:v>-4.5333333333357064</c:v>
                </c:pt>
                <c:pt idx="2610">
                  <c:v>-4.5000000000023732</c:v>
                </c:pt>
                <c:pt idx="2611">
                  <c:v>-4.4666666666690418</c:v>
                </c:pt>
                <c:pt idx="2612">
                  <c:v>-4.4333333333357103</c:v>
                </c:pt>
                <c:pt idx="2613">
                  <c:v>-4.4000000000023824</c:v>
                </c:pt>
                <c:pt idx="2614">
                  <c:v>-4.3666666666690475</c:v>
                </c:pt>
                <c:pt idx="2615">
                  <c:v>-4.333333333335716</c:v>
                </c:pt>
                <c:pt idx="2616">
                  <c:v>-4.3000000000023864</c:v>
                </c:pt>
                <c:pt idx="2617">
                  <c:v>-4.2666666666690505</c:v>
                </c:pt>
                <c:pt idx="2618">
                  <c:v>-4.2333333333357261</c:v>
                </c:pt>
                <c:pt idx="2619">
                  <c:v>-4.2000000000023903</c:v>
                </c:pt>
                <c:pt idx="2620">
                  <c:v>-4.1666666666690544</c:v>
                </c:pt>
                <c:pt idx="2621">
                  <c:v>-4.1333333333357274</c:v>
                </c:pt>
                <c:pt idx="2622">
                  <c:v>-4.100000000002396</c:v>
                </c:pt>
                <c:pt idx="2623">
                  <c:v>-4.0666666666690654</c:v>
                </c:pt>
                <c:pt idx="2624">
                  <c:v>-4.0333333333357331</c:v>
                </c:pt>
                <c:pt idx="2625">
                  <c:v>-4.0000000000024016</c:v>
                </c:pt>
                <c:pt idx="2626">
                  <c:v>-3.966666666669068</c:v>
                </c:pt>
                <c:pt idx="2627">
                  <c:v>-3.9333333333357388</c:v>
                </c:pt>
                <c:pt idx="2628">
                  <c:v>-3.9000000000024082</c:v>
                </c:pt>
                <c:pt idx="2629">
                  <c:v>-3.8666666666690737</c:v>
                </c:pt>
                <c:pt idx="2630">
                  <c:v>-3.8333333333357427</c:v>
                </c:pt>
                <c:pt idx="2631">
                  <c:v>-3.8000000000024152</c:v>
                </c:pt>
                <c:pt idx="2632">
                  <c:v>-3.7666666666690807</c:v>
                </c:pt>
                <c:pt idx="2633">
                  <c:v>-3.7333333333357501</c:v>
                </c:pt>
                <c:pt idx="2634">
                  <c:v>-3.7000000000024214</c:v>
                </c:pt>
                <c:pt idx="2635">
                  <c:v>-3.6666666666690868</c:v>
                </c:pt>
                <c:pt idx="2636">
                  <c:v>-3.6333333333357558</c:v>
                </c:pt>
                <c:pt idx="2637">
                  <c:v>-3.6000000000024266</c:v>
                </c:pt>
                <c:pt idx="2638">
                  <c:v>-3.5666666666690929</c:v>
                </c:pt>
                <c:pt idx="2639">
                  <c:v>-3.5333333333357597</c:v>
                </c:pt>
                <c:pt idx="2640">
                  <c:v>-3.5000000000024323</c:v>
                </c:pt>
                <c:pt idx="2641">
                  <c:v>-3.4666666666690977</c:v>
                </c:pt>
                <c:pt idx="2642">
                  <c:v>-3.4333333333357667</c:v>
                </c:pt>
                <c:pt idx="2643">
                  <c:v>-3.400000000002438</c:v>
                </c:pt>
                <c:pt idx="2644">
                  <c:v>-3.3666666666691021</c:v>
                </c:pt>
                <c:pt idx="2645">
                  <c:v>-3.3333333333357729</c:v>
                </c:pt>
                <c:pt idx="2646">
                  <c:v>-3.3000000000024414</c:v>
                </c:pt>
                <c:pt idx="2647">
                  <c:v>-3.26666666666911</c:v>
                </c:pt>
                <c:pt idx="2648">
                  <c:v>-3.2333333333357785</c:v>
                </c:pt>
                <c:pt idx="2649">
                  <c:v>-3.2000000000024493</c:v>
                </c:pt>
                <c:pt idx="2650">
                  <c:v>-3.1666666666691157</c:v>
                </c:pt>
                <c:pt idx="2651">
                  <c:v>-3.1333333333357838</c:v>
                </c:pt>
                <c:pt idx="2652">
                  <c:v>-3.1000000000024559</c:v>
                </c:pt>
                <c:pt idx="2653">
                  <c:v>-3.0666666666691191</c:v>
                </c:pt>
                <c:pt idx="2654">
                  <c:v>-3.0333333333357877</c:v>
                </c:pt>
                <c:pt idx="2655">
                  <c:v>-3.0000000000024607</c:v>
                </c:pt>
                <c:pt idx="2656">
                  <c:v>-2.9666666666691248</c:v>
                </c:pt>
                <c:pt idx="2657">
                  <c:v>-2.9333333333357947</c:v>
                </c:pt>
                <c:pt idx="2658">
                  <c:v>-2.9000000000024642</c:v>
                </c:pt>
                <c:pt idx="2659">
                  <c:v>-2.8666666666691327</c:v>
                </c:pt>
                <c:pt idx="2660">
                  <c:v>-2.8333333333357991</c:v>
                </c:pt>
                <c:pt idx="2661">
                  <c:v>-2.8000000000024698</c:v>
                </c:pt>
                <c:pt idx="2662">
                  <c:v>-2.7666666666691384</c:v>
                </c:pt>
                <c:pt idx="2663">
                  <c:v>-2.733333333335807</c:v>
                </c:pt>
                <c:pt idx="2664">
                  <c:v>-2.7000000000024791</c:v>
                </c:pt>
                <c:pt idx="2665">
                  <c:v>-2.6666666666691428</c:v>
                </c:pt>
                <c:pt idx="2666">
                  <c:v>-2.6333333333358131</c:v>
                </c:pt>
                <c:pt idx="2667">
                  <c:v>-2.6000000000024812</c:v>
                </c:pt>
                <c:pt idx="2668">
                  <c:v>-2.5666666666691476</c:v>
                </c:pt>
                <c:pt idx="2669">
                  <c:v>-2.5333333333358183</c:v>
                </c:pt>
                <c:pt idx="2670">
                  <c:v>-2.5000000000024882</c:v>
                </c:pt>
                <c:pt idx="2671">
                  <c:v>-2.4666666666691537</c:v>
                </c:pt>
                <c:pt idx="2672">
                  <c:v>-2.4333333333358227</c:v>
                </c:pt>
                <c:pt idx="2673">
                  <c:v>-2.4000000000024948</c:v>
                </c:pt>
                <c:pt idx="2674">
                  <c:v>-2.3666666666691585</c:v>
                </c:pt>
                <c:pt idx="2675">
                  <c:v>-2.3333333333358275</c:v>
                </c:pt>
                <c:pt idx="2676">
                  <c:v>-2.3000000000024992</c:v>
                </c:pt>
                <c:pt idx="2677">
                  <c:v>-2.2666666666691668</c:v>
                </c:pt>
                <c:pt idx="2678">
                  <c:v>-2.2333333333358354</c:v>
                </c:pt>
                <c:pt idx="2679">
                  <c:v>-2.2000000000025062</c:v>
                </c:pt>
                <c:pt idx="2680">
                  <c:v>-2.1666666666691725</c:v>
                </c:pt>
                <c:pt idx="2681">
                  <c:v>-2.1333333333358397</c:v>
                </c:pt>
                <c:pt idx="2682">
                  <c:v>-2.1000000000025096</c:v>
                </c:pt>
                <c:pt idx="2683">
                  <c:v>-2.0666666666691778</c:v>
                </c:pt>
                <c:pt idx="2684">
                  <c:v>-2.0333333333358468</c:v>
                </c:pt>
                <c:pt idx="2685">
                  <c:v>-2.000000000002518</c:v>
                </c:pt>
                <c:pt idx="2686">
                  <c:v>-1.9666666666691834</c:v>
                </c:pt>
                <c:pt idx="2687">
                  <c:v>-1.933333333335852</c:v>
                </c:pt>
                <c:pt idx="2688">
                  <c:v>-1.9000000000025217</c:v>
                </c:pt>
                <c:pt idx="2689">
                  <c:v>-1.8666666666691896</c:v>
                </c:pt>
                <c:pt idx="2690">
                  <c:v>-1.8333333333358579</c:v>
                </c:pt>
                <c:pt idx="2691">
                  <c:v>-1.8000000000025267</c:v>
                </c:pt>
                <c:pt idx="2692">
                  <c:v>-1.7666666666691946</c:v>
                </c:pt>
                <c:pt idx="2693">
                  <c:v>-1.733333333335864</c:v>
                </c:pt>
                <c:pt idx="2694">
                  <c:v>-1.7000000000025328</c:v>
                </c:pt>
                <c:pt idx="2695">
                  <c:v>-1.6666666666692009</c:v>
                </c:pt>
                <c:pt idx="2696">
                  <c:v>-1.6333333333358695</c:v>
                </c:pt>
                <c:pt idx="2697">
                  <c:v>-1.6000000000025381</c:v>
                </c:pt>
                <c:pt idx="2698">
                  <c:v>-1.5666666666692066</c:v>
                </c:pt>
                <c:pt idx="2699">
                  <c:v>-1.5333333333358752</c:v>
                </c:pt>
                <c:pt idx="2700">
                  <c:v>-1.5000000000025437</c:v>
                </c:pt>
                <c:pt idx="2701">
                  <c:v>-1.4666666666692119</c:v>
                </c:pt>
                <c:pt idx="2702">
                  <c:v>-1.4333333333358798</c:v>
                </c:pt>
                <c:pt idx="2703">
                  <c:v>-1.4000000000025494</c:v>
                </c:pt>
                <c:pt idx="2704">
                  <c:v>-1.366666666669218</c:v>
                </c:pt>
                <c:pt idx="2705">
                  <c:v>-1.3333333333358866</c:v>
                </c:pt>
                <c:pt idx="2706">
                  <c:v>-1.3000000000025551</c:v>
                </c:pt>
                <c:pt idx="2707">
                  <c:v>-1.2666666666692237</c:v>
                </c:pt>
                <c:pt idx="2708">
                  <c:v>-1.2333333333358918</c:v>
                </c:pt>
                <c:pt idx="2709">
                  <c:v>-1.2000000000025608</c:v>
                </c:pt>
                <c:pt idx="2710">
                  <c:v>-1.16666666666923</c:v>
                </c:pt>
                <c:pt idx="2711">
                  <c:v>-1.1333333333358979</c:v>
                </c:pt>
                <c:pt idx="2712">
                  <c:v>-1.1000000000025665</c:v>
                </c:pt>
                <c:pt idx="2713">
                  <c:v>-1.066666666669235</c:v>
                </c:pt>
                <c:pt idx="2714">
                  <c:v>-1.0333333333359036</c:v>
                </c:pt>
                <c:pt idx="2715">
                  <c:v>-1.0000000000025722</c:v>
                </c:pt>
                <c:pt idx="2716">
                  <c:v>-0.96666666666924073</c:v>
                </c:pt>
                <c:pt idx="2717">
                  <c:v>-0.93333333333590929</c:v>
                </c:pt>
                <c:pt idx="2718">
                  <c:v>-0.90000000000257785</c:v>
                </c:pt>
                <c:pt idx="2719">
                  <c:v>-0.86666666666924663</c:v>
                </c:pt>
                <c:pt idx="2720">
                  <c:v>-0.83333333333591497</c:v>
                </c:pt>
                <c:pt idx="2721">
                  <c:v>-0.80000000000258364</c:v>
                </c:pt>
                <c:pt idx="2722">
                  <c:v>-0.76666666666925265</c:v>
                </c:pt>
                <c:pt idx="2723">
                  <c:v>-0.73333333333592066</c:v>
                </c:pt>
                <c:pt idx="2724">
                  <c:v>-0.70000000000258977</c:v>
                </c:pt>
                <c:pt idx="2725">
                  <c:v>-0.66666666666925833</c:v>
                </c:pt>
                <c:pt idx="2726">
                  <c:v>-0.63333333333592634</c:v>
                </c:pt>
                <c:pt idx="2727">
                  <c:v>-0.60000000000259546</c:v>
                </c:pt>
                <c:pt idx="2728">
                  <c:v>-0.56666666666926369</c:v>
                </c:pt>
                <c:pt idx="2729">
                  <c:v>-0.53333333333593158</c:v>
                </c:pt>
                <c:pt idx="2730">
                  <c:v>-0.50000000000260059</c:v>
                </c:pt>
                <c:pt idx="2731">
                  <c:v>-0.46666666666926965</c:v>
                </c:pt>
                <c:pt idx="2732">
                  <c:v>-0.43333333333593782</c:v>
                </c:pt>
                <c:pt idx="2733">
                  <c:v>-0.40000000000260638</c:v>
                </c:pt>
                <c:pt idx="2734">
                  <c:v>-0.36666666666927539</c:v>
                </c:pt>
                <c:pt idx="2735">
                  <c:v>-0.333333333335944</c:v>
                </c:pt>
                <c:pt idx="2736">
                  <c:v>-0.30000000000261223</c:v>
                </c:pt>
                <c:pt idx="2737">
                  <c:v>-0.26666666666928091</c:v>
                </c:pt>
                <c:pt idx="2738">
                  <c:v>-0.23333333333594922</c:v>
                </c:pt>
                <c:pt idx="2739">
                  <c:v>-0.20000000000261764</c:v>
                </c:pt>
                <c:pt idx="2740">
                  <c:v>-0.1666666666692862</c:v>
                </c:pt>
                <c:pt idx="2741">
                  <c:v>-0.13333333333595476</c:v>
                </c:pt>
                <c:pt idx="2742">
                  <c:v>-0.10000000000262332</c:v>
                </c:pt>
                <c:pt idx="2743">
                  <c:v>-6.6666666669291913E-2</c:v>
                </c:pt>
                <c:pt idx="2744">
                  <c:v>-3.3333333335960467E-2</c:v>
                </c:pt>
                <c:pt idx="2745">
                  <c:v>-2.6290081223123808E-12</c:v>
                </c:pt>
                <c:pt idx="2746">
                  <c:v>3.333333333070243E-2</c:v>
                </c:pt>
                <c:pt idx="2747">
                  <c:v>6.6666666664033911E-2</c:v>
                </c:pt>
                <c:pt idx="2748">
                  <c:v>9.9999999997365405E-2</c:v>
                </c:pt>
                <c:pt idx="2749">
                  <c:v>0.13333333333069688</c:v>
                </c:pt>
                <c:pt idx="2750">
                  <c:v>0.16666666666402821</c:v>
                </c:pt>
                <c:pt idx="2751">
                  <c:v>0.1999999999973599</c:v>
                </c:pt>
                <c:pt idx="2752">
                  <c:v>0.23333333333069126</c:v>
                </c:pt>
                <c:pt idx="2753">
                  <c:v>0.26666666666402278</c:v>
                </c:pt>
                <c:pt idx="2754">
                  <c:v>0.29999999999735444</c:v>
                </c:pt>
                <c:pt idx="2755">
                  <c:v>0.33333333333068588</c:v>
                </c:pt>
                <c:pt idx="2756">
                  <c:v>0.36666666666401726</c:v>
                </c:pt>
                <c:pt idx="2757">
                  <c:v>0.39999999999734898</c:v>
                </c:pt>
                <c:pt idx="2758">
                  <c:v>0.43333333333068003</c:v>
                </c:pt>
                <c:pt idx="2759">
                  <c:v>0.46666666666401152</c:v>
                </c:pt>
                <c:pt idx="2760">
                  <c:v>0.49999999999734318</c:v>
                </c:pt>
                <c:pt idx="2761">
                  <c:v>0.53333333333067401</c:v>
                </c:pt>
                <c:pt idx="2762">
                  <c:v>0.56666666666400611</c:v>
                </c:pt>
                <c:pt idx="2763">
                  <c:v>0.59999999999733655</c:v>
                </c:pt>
                <c:pt idx="2764">
                  <c:v>0.63333333333066832</c:v>
                </c:pt>
                <c:pt idx="2765">
                  <c:v>0.66666666666400076</c:v>
                </c:pt>
                <c:pt idx="2766">
                  <c:v>0.69999999999733142</c:v>
                </c:pt>
                <c:pt idx="2767">
                  <c:v>0.73333333333066253</c:v>
                </c:pt>
                <c:pt idx="2768">
                  <c:v>0.76666666666399508</c:v>
                </c:pt>
                <c:pt idx="2769">
                  <c:v>0.79999999999732552</c:v>
                </c:pt>
                <c:pt idx="2770">
                  <c:v>0.83333333333065696</c:v>
                </c:pt>
                <c:pt idx="2771">
                  <c:v>0.86666666666398906</c:v>
                </c:pt>
                <c:pt idx="2772">
                  <c:v>0.89999999999731961</c:v>
                </c:pt>
                <c:pt idx="2773">
                  <c:v>0.93333333333065127</c:v>
                </c:pt>
                <c:pt idx="2774">
                  <c:v>0.96666666666398327</c:v>
                </c:pt>
                <c:pt idx="2775">
                  <c:v>0.99999999999731359</c:v>
                </c:pt>
                <c:pt idx="2776">
                  <c:v>1.0333333333306456</c:v>
                </c:pt>
                <c:pt idx="2777">
                  <c:v>1.066666666663977</c:v>
                </c:pt>
                <c:pt idx="2778">
                  <c:v>1.0999999999973078</c:v>
                </c:pt>
                <c:pt idx="2779">
                  <c:v>1.1333333333306399</c:v>
                </c:pt>
                <c:pt idx="2780">
                  <c:v>1.1666666666639713</c:v>
                </c:pt>
                <c:pt idx="2781">
                  <c:v>1.1999999999973028</c:v>
                </c:pt>
                <c:pt idx="2782">
                  <c:v>1.2333333333306338</c:v>
                </c:pt>
                <c:pt idx="2783">
                  <c:v>1.2666666666639657</c:v>
                </c:pt>
                <c:pt idx="2784">
                  <c:v>1.299999999997296</c:v>
                </c:pt>
                <c:pt idx="2785">
                  <c:v>1.3333333333306279</c:v>
                </c:pt>
                <c:pt idx="2786">
                  <c:v>1.36666666666396</c:v>
                </c:pt>
                <c:pt idx="2787">
                  <c:v>1.3999999999972914</c:v>
                </c:pt>
                <c:pt idx="2788">
                  <c:v>1.4333333333306217</c:v>
                </c:pt>
                <c:pt idx="2789">
                  <c:v>1.4666666666639538</c:v>
                </c:pt>
                <c:pt idx="2790">
                  <c:v>1.4999999999972846</c:v>
                </c:pt>
                <c:pt idx="2791">
                  <c:v>1.5333333333306172</c:v>
                </c:pt>
                <c:pt idx="2792">
                  <c:v>1.5666666666639486</c:v>
                </c:pt>
                <c:pt idx="2793">
                  <c:v>1.5999999999972798</c:v>
                </c:pt>
                <c:pt idx="2794">
                  <c:v>1.6333333333306115</c:v>
                </c:pt>
                <c:pt idx="2795">
                  <c:v>1.6666666666639429</c:v>
                </c:pt>
                <c:pt idx="2796">
                  <c:v>1.6999999999972744</c:v>
                </c:pt>
                <c:pt idx="2797">
                  <c:v>1.733333333330606</c:v>
                </c:pt>
                <c:pt idx="2798">
                  <c:v>1.7666666666639377</c:v>
                </c:pt>
                <c:pt idx="2799">
                  <c:v>1.799999999997268</c:v>
                </c:pt>
                <c:pt idx="2800">
                  <c:v>1.8333333333305999</c:v>
                </c:pt>
                <c:pt idx="2801">
                  <c:v>1.866666666663932</c:v>
                </c:pt>
                <c:pt idx="2802">
                  <c:v>1.899999999997263</c:v>
                </c:pt>
                <c:pt idx="2803">
                  <c:v>1.933333333330594</c:v>
                </c:pt>
                <c:pt idx="2804">
                  <c:v>1.9666666666639259</c:v>
                </c:pt>
                <c:pt idx="2805">
                  <c:v>1.9999999999972569</c:v>
                </c:pt>
                <c:pt idx="2806">
                  <c:v>2.0333333333305887</c:v>
                </c:pt>
                <c:pt idx="2807">
                  <c:v>2.0666666666639197</c:v>
                </c:pt>
                <c:pt idx="2808">
                  <c:v>2.0999999999972507</c:v>
                </c:pt>
                <c:pt idx="2809">
                  <c:v>2.1333333333305831</c:v>
                </c:pt>
                <c:pt idx="2810">
                  <c:v>2.1666666666639145</c:v>
                </c:pt>
                <c:pt idx="2811">
                  <c:v>2.1999999999972437</c:v>
                </c:pt>
                <c:pt idx="2812">
                  <c:v>2.2333333333305792</c:v>
                </c:pt>
                <c:pt idx="2813">
                  <c:v>2.2666666666639088</c:v>
                </c:pt>
                <c:pt idx="2814">
                  <c:v>2.2999999999972403</c:v>
                </c:pt>
                <c:pt idx="2815">
                  <c:v>2.3333333333305717</c:v>
                </c:pt>
                <c:pt idx="2816">
                  <c:v>2.3666666666639027</c:v>
                </c:pt>
                <c:pt idx="2817">
                  <c:v>2.3999999999972337</c:v>
                </c:pt>
                <c:pt idx="2818">
                  <c:v>2.433333333330566</c:v>
                </c:pt>
                <c:pt idx="2819">
                  <c:v>2.4666666666638952</c:v>
                </c:pt>
                <c:pt idx="2820">
                  <c:v>2.4999999999972267</c:v>
                </c:pt>
                <c:pt idx="2821">
                  <c:v>2.5333333333305603</c:v>
                </c:pt>
                <c:pt idx="2822">
                  <c:v>2.5666666666638895</c:v>
                </c:pt>
                <c:pt idx="2823">
                  <c:v>2.5999999999972228</c:v>
                </c:pt>
                <c:pt idx="2824">
                  <c:v>2.6333333333305546</c:v>
                </c:pt>
                <c:pt idx="2825">
                  <c:v>2.6666666666638834</c:v>
                </c:pt>
                <c:pt idx="2826">
                  <c:v>2.6999999999972175</c:v>
                </c:pt>
                <c:pt idx="2827">
                  <c:v>2.733333333330549</c:v>
                </c:pt>
                <c:pt idx="2828">
                  <c:v>2.7666666666638782</c:v>
                </c:pt>
                <c:pt idx="2829">
                  <c:v>2.7999999999972118</c:v>
                </c:pt>
                <c:pt idx="2830">
                  <c:v>2.8333333333305433</c:v>
                </c:pt>
                <c:pt idx="2831">
                  <c:v>2.8666666666638725</c:v>
                </c:pt>
                <c:pt idx="2832">
                  <c:v>2.8999999999972039</c:v>
                </c:pt>
                <c:pt idx="2833">
                  <c:v>2.9333333333305376</c:v>
                </c:pt>
                <c:pt idx="2834">
                  <c:v>2.966666666663865</c:v>
                </c:pt>
                <c:pt idx="2835">
                  <c:v>2.9999999999971987</c:v>
                </c:pt>
                <c:pt idx="2836">
                  <c:v>3.0333333333305319</c:v>
                </c:pt>
                <c:pt idx="2837">
                  <c:v>3.0666666666638607</c:v>
                </c:pt>
                <c:pt idx="2838">
                  <c:v>3.0999999999971948</c:v>
                </c:pt>
                <c:pt idx="2839">
                  <c:v>3.1333333333305262</c:v>
                </c:pt>
                <c:pt idx="2840">
                  <c:v>3.1666666666638577</c:v>
                </c:pt>
                <c:pt idx="2841">
                  <c:v>3.1999999999971878</c:v>
                </c:pt>
                <c:pt idx="2842">
                  <c:v>3.2333333333305205</c:v>
                </c:pt>
                <c:pt idx="2843">
                  <c:v>3.266666666663852</c:v>
                </c:pt>
                <c:pt idx="2844">
                  <c:v>3.2999999999971834</c:v>
                </c:pt>
                <c:pt idx="2845">
                  <c:v>3.3333333333305148</c:v>
                </c:pt>
                <c:pt idx="2846">
                  <c:v>3.3666666666638423</c:v>
                </c:pt>
                <c:pt idx="2847">
                  <c:v>3.3999999999971777</c:v>
                </c:pt>
                <c:pt idx="2848">
                  <c:v>3.4333333333305087</c:v>
                </c:pt>
                <c:pt idx="2849">
                  <c:v>3.4666666666638379</c:v>
                </c:pt>
                <c:pt idx="2850">
                  <c:v>3.499999999997172</c:v>
                </c:pt>
                <c:pt idx="2851">
                  <c:v>3.5333333333305035</c:v>
                </c:pt>
                <c:pt idx="2852">
                  <c:v>3.5666666666638327</c:v>
                </c:pt>
                <c:pt idx="2853">
                  <c:v>3.5999999999971664</c:v>
                </c:pt>
                <c:pt idx="2854">
                  <c:v>3.6333333333304982</c:v>
                </c:pt>
                <c:pt idx="2855">
                  <c:v>3.6666666666638266</c:v>
                </c:pt>
                <c:pt idx="2856">
                  <c:v>3.6999999999971607</c:v>
                </c:pt>
                <c:pt idx="2857">
                  <c:v>3.7333333333304943</c:v>
                </c:pt>
                <c:pt idx="2858">
                  <c:v>3.7666666666638227</c:v>
                </c:pt>
                <c:pt idx="2859">
                  <c:v>3.799999999997155</c:v>
                </c:pt>
                <c:pt idx="2860">
                  <c:v>3.8333333333304864</c:v>
                </c:pt>
                <c:pt idx="2861">
                  <c:v>3.8666666666638156</c:v>
                </c:pt>
                <c:pt idx="2862">
                  <c:v>3.8999999999971471</c:v>
                </c:pt>
                <c:pt idx="2863">
                  <c:v>3.9333333333304807</c:v>
                </c:pt>
                <c:pt idx="2864">
                  <c:v>3.96666666666381</c:v>
                </c:pt>
                <c:pt idx="2865">
                  <c:v>3.9999999999971427</c:v>
                </c:pt>
                <c:pt idx="2866">
                  <c:v>4.0333333333304795</c:v>
                </c:pt>
                <c:pt idx="2867">
                  <c:v>4.0666666666638074</c:v>
                </c:pt>
                <c:pt idx="2868">
                  <c:v>4.0999999999971424</c:v>
                </c:pt>
                <c:pt idx="2869">
                  <c:v>4.1333333333304694</c:v>
                </c:pt>
                <c:pt idx="2870">
                  <c:v>4.1666666666638008</c:v>
                </c:pt>
                <c:pt idx="2871">
                  <c:v>4.1999999999971322</c:v>
                </c:pt>
                <c:pt idx="2872">
                  <c:v>4.233333333330469</c:v>
                </c:pt>
                <c:pt idx="2873">
                  <c:v>4.2666666666637951</c:v>
                </c:pt>
                <c:pt idx="2874">
                  <c:v>4.2999999999971319</c:v>
                </c:pt>
                <c:pt idx="2875">
                  <c:v>4.333333333330458</c:v>
                </c:pt>
                <c:pt idx="2876">
                  <c:v>4.3666666666637886</c:v>
                </c:pt>
                <c:pt idx="2877">
                  <c:v>4.3999999999971253</c:v>
                </c:pt>
                <c:pt idx="2878">
                  <c:v>4.4333333333304523</c:v>
                </c:pt>
                <c:pt idx="2879">
                  <c:v>4.4666666666637838</c:v>
                </c:pt>
                <c:pt idx="2880">
                  <c:v>4.4999999999971196</c:v>
                </c:pt>
                <c:pt idx="2881">
                  <c:v>4.5333333333304484</c:v>
                </c:pt>
                <c:pt idx="2882">
                  <c:v>4.5666666666637781</c:v>
                </c:pt>
                <c:pt idx="2883">
                  <c:v>4.5999999999971104</c:v>
                </c:pt>
                <c:pt idx="2884">
                  <c:v>4.633333333330441</c:v>
                </c:pt>
                <c:pt idx="2885">
                  <c:v>4.6666666666637715</c:v>
                </c:pt>
                <c:pt idx="2886">
                  <c:v>4.6999999999971038</c:v>
                </c:pt>
                <c:pt idx="2887">
                  <c:v>4.7333333333304397</c:v>
                </c:pt>
                <c:pt idx="2888">
                  <c:v>4.7666666666637694</c:v>
                </c:pt>
                <c:pt idx="2889">
                  <c:v>4.7999999999970981</c:v>
                </c:pt>
                <c:pt idx="2890">
                  <c:v>4.8333333333304314</c:v>
                </c:pt>
                <c:pt idx="2891">
                  <c:v>4.866666666663761</c:v>
                </c:pt>
                <c:pt idx="2892">
                  <c:v>4.8999999999970925</c:v>
                </c:pt>
                <c:pt idx="2893">
                  <c:v>4.9333333333304301</c:v>
                </c:pt>
                <c:pt idx="2894">
                  <c:v>4.9666666666637553</c:v>
                </c:pt>
                <c:pt idx="2895">
                  <c:v>4.9999999999970894</c:v>
                </c:pt>
                <c:pt idx="2896">
                  <c:v>5.0333333333304182</c:v>
                </c:pt>
                <c:pt idx="2897">
                  <c:v>5.0666666666637497</c:v>
                </c:pt>
                <c:pt idx="2898">
                  <c:v>5.0999999999970811</c:v>
                </c:pt>
                <c:pt idx="2899">
                  <c:v>5.1333333333304125</c:v>
                </c:pt>
                <c:pt idx="2900">
                  <c:v>5.166666666663744</c:v>
                </c:pt>
                <c:pt idx="2901">
                  <c:v>5.1999999999970754</c:v>
                </c:pt>
                <c:pt idx="2902">
                  <c:v>5.2333333333304104</c:v>
                </c:pt>
                <c:pt idx="2903">
                  <c:v>5.2666666666637383</c:v>
                </c:pt>
                <c:pt idx="2904">
                  <c:v>5.2999999999970724</c:v>
                </c:pt>
                <c:pt idx="2905">
                  <c:v>5.3333333333304012</c:v>
                </c:pt>
                <c:pt idx="2906">
                  <c:v>5.3666666666637326</c:v>
                </c:pt>
                <c:pt idx="2907">
                  <c:v>5.3999999999970685</c:v>
                </c:pt>
                <c:pt idx="2908">
                  <c:v>5.4333333333304008</c:v>
                </c:pt>
                <c:pt idx="2909">
                  <c:v>5.4666666666637314</c:v>
                </c:pt>
                <c:pt idx="2910">
                  <c:v>5.4999999999970584</c:v>
                </c:pt>
                <c:pt idx="2911">
                  <c:v>5.5333333333303933</c:v>
                </c:pt>
                <c:pt idx="2912">
                  <c:v>5.5666666666637212</c:v>
                </c:pt>
                <c:pt idx="2913">
                  <c:v>5.5999999999970527</c:v>
                </c:pt>
                <c:pt idx="2914">
                  <c:v>5.6333333333303885</c:v>
                </c:pt>
                <c:pt idx="2915">
                  <c:v>5.6666666666637155</c:v>
                </c:pt>
                <c:pt idx="2916">
                  <c:v>5.699999999997047</c:v>
                </c:pt>
                <c:pt idx="2917">
                  <c:v>5.7333333333303829</c:v>
                </c:pt>
                <c:pt idx="2918">
                  <c:v>5.7666666666637099</c:v>
                </c:pt>
                <c:pt idx="2919">
                  <c:v>5.7999999999970413</c:v>
                </c:pt>
                <c:pt idx="2920">
                  <c:v>5.8333333333303781</c:v>
                </c:pt>
                <c:pt idx="2921">
                  <c:v>5.8666666666637042</c:v>
                </c:pt>
                <c:pt idx="2922">
                  <c:v>5.8999999999970374</c:v>
                </c:pt>
                <c:pt idx="2923">
                  <c:v>5.9333333333303742</c:v>
                </c:pt>
                <c:pt idx="2924">
                  <c:v>5.9666666666636994</c:v>
                </c:pt>
                <c:pt idx="2925">
                  <c:v>5.9999999999970344</c:v>
                </c:pt>
                <c:pt idx="2926">
                  <c:v>6.0333333333303676</c:v>
                </c:pt>
                <c:pt idx="2927">
                  <c:v>6.0666666666636928</c:v>
                </c:pt>
                <c:pt idx="2928">
                  <c:v>6.0999999999970287</c:v>
                </c:pt>
                <c:pt idx="2929">
                  <c:v>6.1333333333303584</c:v>
                </c:pt>
                <c:pt idx="2930">
                  <c:v>6.1666666666636871</c:v>
                </c:pt>
                <c:pt idx="2931">
                  <c:v>6.1999999999970186</c:v>
                </c:pt>
                <c:pt idx="2932">
                  <c:v>6.2333333333303544</c:v>
                </c:pt>
                <c:pt idx="2933">
                  <c:v>6.2666666666636814</c:v>
                </c:pt>
                <c:pt idx="2934">
                  <c:v>6.2999999999970129</c:v>
                </c:pt>
                <c:pt idx="2935">
                  <c:v>6.3333333333303488</c:v>
                </c:pt>
                <c:pt idx="2936">
                  <c:v>6.3666666666636784</c:v>
                </c:pt>
                <c:pt idx="2937">
                  <c:v>6.3999999999970072</c:v>
                </c:pt>
                <c:pt idx="2938">
                  <c:v>6.433333333330344</c:v>
                </c:pt>
                <c:pt idx="2939">
                  <c:v>6.4666666666636745</c:v>
                </c:pt>
                <c:pt idx="2940">
                  <c:v>6.4999999999970024</c:v>
                </c:pt>
                <c:pt idx="2941">
                  <c:v>6.5333333333303392</c:v>
                </c:pt>
                <c:pt idx="2942">
                  <c:v>6.5666666666636688</c:v>
                </c:pt>
                <c:pt idx="2943">
                  <c:v>6.5999999999969958</c:v>
                </c:pt>
                <c:pt idx="2944">
                  <c:v>6.6333333333303317</c:v>
                </c:pt>
                <c:pt idx="2945">
                  <c:v>6.6666666666636587</c:v>
                </c:pt>
                <c:pt idx="2946">
                  <c:v>6.6999999999969875</c:v>
                </c:pt>
                <c:pt idx="2947">
                  <c:v>6.7333333333303296</c:v>
                </c:pt>
                <c:pt idx="2948">
                  <c:v>6.766666666663653</c:v>
                </c:pt>
                <c:pt idx="2949">
                  <c:v>6.7999999999969853</c:v>
                </c:pt>
                <c:pt idx="2950">
                  <c:v>6.8333333333303194</c:v>
                </c:pt>
                <c:pt idx="2951">
                  <c:v>6.8666666666636473</c:v>
                </c:pt>
                <c:pt idx="2952">
                  <c:v>6.8999999999969788</c:v>
                </c:pt>
                <c:pt idx="2953">
                  <c:v>6.9333333333303147</c:v>
                </c:pt>
                <c:pt idx="2954">
                  <c:v>6.9666666666636434</c:v>
                </c:pt>
                <c:pt idx="2955">
                  <c:v>6.9999999999969731</c:v>
                </c:pt>
                <c:pt idx="2956">
                  <c:v>7.0333333333303099</c:v>
                </c:pt>
                <c:pt idx="2957">
                  <c:v>7.0666666666636404</c:v>
                </c:pt>
                <c:pt idx="2958">
                  <c:v>7.0999999999969674</c:v>
                </c:pt>
                <c:pt idx="2959">
                  <c:v>7.1333333333302988</c:v>
                </c:pt>
                <c:pt idx="2960">
                  <c:v>7.1666666666636303</c:v>
                </c:pt>
                <c:pt idx="2961">
                  <c:v>7.1999999999969617</c:v>
                </c:pt>
                <c:pt idx="2962">
                  <c:v>7.2333333333302932</c:v>
                </c:pt>
                <c:pt idx="2963">
                  <c:v>7.2666666666636299</c:v>
                </c:pt>
                <c:pt idx="2964">
                  <c:v>7.299999999996956</c:v>
                </c:pt>
                <c:pt idx="2965">
                  <c:v>7.3333333333302884</c:v>
                </c:pt>
                <c:pt idx="2966">
                  <c:v>7.3666666666636189</c:v>
                </c:pt>
                <c:pt idx="2967">
                  <c:v>7.3999999999969495</c:v>
                </c:pt>
                <c:pt idx="2968">
                  <c:v>7.4333333333302871</c:v>
                </c:pt>
                <c:pt idx="2969">
                  <c:v>7.4666666666636132</c:v>
                </c:pt>
                <c:pt idx="2970">
                  <c:v>7.4999999999969464</c:v>
                </c:pt>
                <c:pt idx="2971">
                  <c:v>7.5333333333302805</c:v>
                </c:pt>
                <c:pt idx="2972">
                  <c:v>7.5666666666636084</c:v>
                </c:pt>
                <c:pt idx="2973">
                  <c:v>7.599999999996939</c:v>
                </c:pt>
                <c:pt idx="2974">
                  <c:v>7.6333333333302704</c:v>
                </c:pt>
                <c:pt idx="2975">
                  <c:v>7.6666666666636019</c:v>
                </c:pt>
                <c:pt idx="2976">
                  <c:v>7.6999999999969315</c:v>
                </c:pt>
                <c:pt idx="2977">
                  <c:v>7.733333333330271</c:v>
                </c:pt>
                <c:pt idx="2978">
                  <c:v>7.7666666666635962</c:v>
                </c:pt>
                <c:pt idx="2979">
                  <c:v>7.7999999999969294</c:v>
                </c:pt>
                <c:pt idx="2980">
                  <c:v>7.8333333333302591</c:v>
                </c:pt>
                <c:pt idx="2981">
                  <c:v>7.8666666666635905</c:v>
                </c:pt>
                <c:pt idx="2982">
                  <c:v>7.8999999999969219</c:v>
                </c:pt>
                <c:pt idx="2983">
                  <c:v>7.9333333333302534</c:v>
                </c:pt>
                <c:pt idx="2984">
                  <c:v>7.9666666666635884</c:v>
                </c:pt>
                <c:pt idx="2985">
                  <c:v>7.9999999999969162</c:v>
                </c:pt>
                <c:pt idx="2986">
                  <c:v>8.0333333333302477</c:v>
                </c:pt>
                <c:pt idx="2987">
                  <c:v>8.0666666666635791</c:v>
                </c:pt>
                <c:pt idx="2988">
                  <c:v>8.0999999999969212</c:v>
                </c:pt>
                <c:pt idx="2989">
                  <c:v>8.133333333330242</c:v>
                </c:pt>
                <c:pt idx="2990">
                  <c:v>8.1666666666635734</c:v>
                </c:pt>
                <c:pt idx="2991">
                  <c:v>8.1999999999969067</c:v>
                </c:pt>
                <c:pt idx="2992">
                  <c:v>8.233333333330231</c:v>
                </c:pt>
                <c:pt idx="2993">
                  <c:v>8.2666666666635678</c:v>
                </c:pt>
                <c:pt idx="2994">
                  <c:v>8.2999999999968992</c:v>
                </c:pt>
                <c:pt idx="2995">
                  <c:v>8.3333333333302306</c:v>
                </c:pt>
                <c:pt idx="2996">
                  <c:v>8.366666666663571</c:v>
                </c:pt>
                <c:pt idx="2997">
                  <c:v>8.3999999999969024</c:v>
                </c:pt>
                <c:pt idx="2998">
                  <c:v>8.4333333333302249</c:v>
                </c:pt>
                <c:pt idx="2999">
                  <c:v>8.4666666666635564</c:v>
                </c:pt>
                <c:pt idx="3000">
                  <c:v>8.4999999999968878</c:v>
                </c:pt>
                <c:pt idx="3001">
                  <c:v>8.5333333333302193</c:v>
                </c:pt>
                <c:pt idx="3002">
                  <c:v>8.5666666666635507</c:v>
                </c:pt>
                <c:pt idx="3003">
                  <c:v>8.5999999999968821</c:v>
                </c:pt>
                <c:pt idx="3004">
                  <c:v>8.6333333333302136</c:v>
                </c:pt>
                <c:pt idx="3005">
                  <c:v>8.6666666666635468</c:v>
                </c:pt>
                <c:pt idx="3006">
                  <c:v>8.6999999999968729</c:v>
                </c:pt>
                <c:pt idx="3007">
                  <c:v>8.7333333333302079</c:v>
                </c:pt>
                <c:pt idx="3008">
                  <c:v>8.7666666666635393</c:v>
                </c:pt>
                <c:pt idx="3009">
                  <c:v>8.799999999996869</c:v>
                </c:pt>
                <c:pt idx="3010">
                  <c:v>8.8333333333302022</c:v>
                </c:pt>
                <c:pt idx="3011">
                  <c:v>8.8666666666635425</c:v>
                </c:pt>
                <c:pt idx="3012">
                  <c:v>8.8999999999968704</c:v>
                </c:pt>
                <c:pt idx="3013">
                  <c:v>8.933333333330193</c:v>
                </c:pt>
                <c:pt idx="3014">
                  <c:v>8.9666666666635297</c:v>
                </c:pt>
                <c:pt idx="3015">
                  <c:v>8.9999999999968594</c:v>
                </c:pt>
                <c:pt idx="3016">
                  <c:v>9.033333333330182</c:v>
                </c:pt>
                <c:pt idx="3017">
                  <c:v>9.0666666666635223</c:v>
                </c:pt>
                <c:pt idx="3018">
                  <c:v>9.0999999999968537</c:v>
                </c:pt>
                <c:pt idx="3019">
                  <c:v>9.1333333333301727</c:v>
                </c:pt>
                <c:pt idx="3020">
                  <c:v>9.1666666666635166</c:v>
                </c:pt>
                <c:pt idx="3021">
                  <c:v>9.1999999999968498</c:v>
                </c:pt>
                <c:pt idx="3022">
                  <c:v>9.2333333333301653</c:v>
                </c:pt>
                <c:pt idx="3023">
                  <c:v>9.2666666666635127</c:v>
                </c:pt>
                <c:pt idx="3024">
                  <c:v>9.2999999999968423</c:v>
                </c:pt>
                <c:pt idx="3025">
                  <c:v>9.3333333333301685</c:v>
                </c:pt>
                <c:pt idx="3026">
                  <c:v>9.3666666666635141</c:v>
                </c:pt>
                <c:pt idx="3027">
                  <c:v>9.3999999999968367</c:v>
                </c:pt>
                <c:pt idx="3028">
                  <c:v>9.4333333333301681</c:v>
                </c:pt>
                <c:pt idx="3029">
                  <c:v>9.4666666666635066</c:v>
                </c:pt>
                <c:pt idx="3030">
                  <c:v>9.4999999999968328</c:v>
                </c:pt>
                <c:pt idx="3031">
                  <c:v>9.5333333333301589</c:v>
                </c:pt>
                <c:pt idx="3032">
                  <c:v>9.5666666666635027</c:v>
                </c:pt>
                <c:pt idx="3033">
                  <c:v>9.5999999999968253</c:v>
                </c:pt>
                <c:pt idx="3034">
                  <c:v>9.6333333333301479</c:v>
                </c:pt>
                <c:pt idx="3035">
                  <c:v>9.6666666666634971</c:v>
                </c:pt>
                <c:pt idx="3036">
                  <c:v>9.6999999999968196</c:v>
                </c:pt>
                <c:pt idx="3037">
                  <c:v>9.7333333333301439</c:v>
                </c:pt>
                <c:pt idx="3038">
                  <c:v>9.7666666666634825</c:v>
                </c:pt>
                <c:pt idx="3039">
                  <c:v>9.7999999999968157</c:v>
                </c:pt>
                <c:pt idx="3040">
                  <c:v>9.8333333333301454</c:v>
                </c:pt>
                <c:pt idx="3041">
                  <c:v>9.8666666666634768</c:v>
                </c:pt>
                <c:pt idx="3042">
                  <c:v>9.8999999999968171</c:v>
                </c:pt>
                <c:pt idx="3043">
                  <c:v>9.9333333333301379</c:v>
                </c:pt>
                <c:pt idx="3044">
                  <c:v>9.9666666666634747</c:v>
                </c:pt>
                <c:pt idx="3045">
                  <c:v>9.9999999999968026</c:v>
                </c:pt>
                <c:pt idx="3046">
                  <c:v>10.033333333330125</c:v>
                </c:pt>
                <c:pt idx="3047">
                  <c:v>10.066666666663474</c:v>
                </c:pt>
                <c:pt idx="3048">
                  <c:v>10.0999999999968</c:v>
                </c:pt>
                <c:pt idx="3049">
                  <c:v>10.133333333330119</c:v>
                </c:pt>
                <c:pt idx="3050">
                  <c:v>10.166666666663469</c:v>
                </c:pt>
                <c:pt idx="3051">
                  <c:v>10.1999999999968</c:v>
                </c:pt>
                <c:pt idx="3052">
                  <c:v>10.233333333330114</c:v>
                </c:pt>
                <c:pt idx="3053">
                  <c:v>10.266666666663454</c:v>
                </c:pt>
                <c:pt idx="3054">
                  <c:v>10.299999999996786</c:v>
                </c:pt>
                <c:pt idx="3055">
                  <c:v>10.333333333330117</c:v>
                </c:pt>
                <c:pt idx="3056">
                  <c:v>10.366666666663459</c:v>
                </c:pt>
                <c:pt idx="3057">
                  <c:v>10.399999999996789</c:v>
                </c:pt>
                <c:pt idx="3058">
                  <c:v>10.433333333330111</c:v>
                </c:pt>
                <c:pt idx="3059">
                  <c:v>10.466666666663455</c:v>
                </c:pt>
                <c:pt idx="3060">
                  <c:v>10.499999999996774</c:v>
                </c:pt>
                <c:pt idx="3061">
                  <c:v>10.533333333330098</c:v>
                </c:pt>
                <c:pt idx="3062">
                  <c:v>10.566666666663448</c:v>
                </c:pt>
                <c:pt idx="3063">
                  <c:v>10.59999999999677</c:v>
                </c:pt>
                <c:pt idx="3064">
                  <c:v>10.633333333330098</c:v>
                </c:pt>
                <c:pt idx="3065">
                  <c:v>10.66666666666344</c:v>
                </c:pt>
                <c:pt idx="3066">
                  <c:v>10.699999999996766</c:v>
                </c:pt>
                <c:pt idx="3067">
                  <c:v>10.733333333330091</c:v>
                </c:pt>
                <c:pt idx="3068">
                  <c:v>10.766666666663426</c:v>
                </c:pt>
                <c:pt idx="3069">
                  <c:v>10.799999999996757</c:v>
                </c:pt>
                <c:pt idx="3070">
                  <c:v>10.833333333330089</c:v>
                </c:pt>
                <c:pt idx="3071">
                  <c:v>10.866666666663429</c:v>
                </c:pt>
                <c:pt idx="3072">
                  <c:v>10.89999999999676</c:v>
                </c:pt>
                <c:pt idx="3073">
                  <c:v>10.933333333330083</c:v>
                </c:pt>
                <c:pt idx="3074">
                  <c:v>10.966666666663425</c:v>
                </c:pt>
                <c:pt idx="3075">
                  <c:v>10.999999999996755</c:v>
                </c:pt>
                <c:pt idx="3076">
                  <c:v>11.033333333330068</c:v>
                </c:pt>
                <c:pt idx="3077">
                  <c:v>11.066666666663417</c:v>
                </c:pt>
                <c:pt idx="3078">
                  <c:v>11.099999999996749</c:v>
                </c:pt>
                <c:pt idx="3079">
                  <c:v>11.133333333330068</c:v>
                </c:pt>
                <c:pt idx="3080">
                  <c:v>11.166666666663406</c:v>
                </c:pt>
                <c:pt idx="3081">
                  <c:v>11.199999999996734</c:v>
                </c:pt>
                <c:pt idx="3082">
                  <c:v>11.233333333330057</c:v>
                </c:pt>
                <c:pt idx="3083">
                  <c:v>11.266666666663404</c:v>
                </c:pt>
                <c:pt idx="3084">
                  <c:v>11.299999999996729</c:v>
                </c:pt>
                <c:pt idx="3085">
                  <c:v>11.33333333333006</c:v>
                </c:pt>
                <c:pt idx="3086">
                  <c:v>11.366666666663406</c:v>
                </c:pt>
                <c:pt idx="3087">
                  <c:v>11.399999999996732</c:v>
                </c:pt>
                <c:pt idx="3088">
                  <c:v>11.433333333330053</c:v>
                </c:pt>
                <c:pt idx="3089">
                  <c:v>11.466666666663402</c:v>
                </c:pt>
                <c:pt idx="3090">
                  <c:v>11.499999999996724</c:v>
                </c:pt>
                <c:pt idx="3091">
                  <c:v>11.533333333330049</c:v>
                </c:pt>
                <c:pt idx="3092">
                  <c:v>11.566666666663389</c:v>
                </c:pt>
                <c:pt idx="3093">
                  <c:v>11.59999999999672</c:v>
                </c:pt>
                <c:pt idx="3094">
                  <c:v>11.633333333330043</c:v>
                </c:pt>
                <c:pt idx="3095">
                  <c:v>11.666666666663374</c:v>
                </c:pt>
                <c:pt idx="3096">
                  <c:v>11.699999999996706</c:v>
                </c:pt>
                <c:pt idx="3097">
                  <c:v>11.733333333330028</c:v>
                </c:pt>
                <c:pt idx="3098">
                  <c:v>11.766666666663372</c:v>
                </c:pt>
                <c:pt idx="3099">
                  <c:v>11.7999999999967</c:v>
                </c:pt>
                <c:pt idx="3100">
                  <c:v>11.833333333330032</c:v>
                </c:pt>
                <c:pt idx="3101">
                  <c:v>11.866666666663376</c:v>
                </c:pt>
                <c:pt idx="3102">
                  <c:v>11.899999999996707</c:v>
                </c:pt>
                <c:pt idx="3103">
                  <c:v>11.933333333330021</c:v>
                </c:pt>
                <c:pt idx="3104">
                  <c:v>11.966666666663372</c:v>
                </c:pt>
                <c:pt idx="3105">
                  <c:v>11.999999999996701</c:v>
                </c:pt>
                <c:pt idx="3106">
                  <c:v>12.033333333330019</c:v>
                </c:pt>
                <c:pt idx="3107">
                  <c:v>12.066666666663361</c:v>
                </c:pt>
                <c:pt idx="3108">
                  <c:v>12.099999999996692</c:v>
                </c:pt>
                <c:pt idx="3109">
                  <c:v>12.133333333330015</c:v>
                </c:pt>
                <c:pt idx="3110">
                  <c:v>12.166666666663357</c:v>
                </c:pt>
                <c:pt idx="3111">
                  <c:v>12.199999999996679</c:v>
                </c:pt>
                <c:pt idx="3112">
                  <c:v>12.23333333333</c:v>
                </c:pt>
                <c:pt idx="3113">
                  <c:v>12.266666666663349</c:v>
                </c:pt>
                <c:pt idx="3114">
                  <c:v>12.299999999996672</c:v>
                </c:pt>
                <c:pt idx="3115">
                  <c:v>12.333333333330003</c:v>
                </c:pt>
                <c:pt idx="3116">
                  <c:v>12.366666666663352</c:v>
                </c:pt>
                <c:pt idx="3117">
                  <c:v>12.399999999996677</c:v>
                </c:pt>
                <c:pt idx="3118">
                  <c:v>12.433333333330001</c:v>
                </c:pt>
                <c:pt idx="3119">
                  <c:v>12.466666666663341</c:v>
                </c:pt>
                <c:pt idx="3120">
                  <c:v>12.499999999996671</c:v>
                </c:pt>
                <c:pt idx="3121">
                  <c:v>12.533333333330001</c:v>
                </c:pt>
                <c:pt idx="3122">
                  <c:v>12.566666666663332</c:v>
                </c:pt>
                <c:pt idx="3123">
                  <c:v>12.599999999996664</c:v>
                </c:pt>
                <c:pt idx="3124">
                  <c:v>12.633333333329986</c:v>
                </c:pt>
                <c:pt idx="3125">
                  <c:v>12.666666666663328</c:v>
                </c:pt>
                <c:pt idx="3126">
                  <c:v>12.699999999996654</c:v>
                </c:pt>
                <c:pt idx="3127">
                  <c:v>12.733333333329982</c:v>
                </c:pt>
                <c:pt idx="3128">
                  <c:v>12.766666666663321</c:v>
                </c:pt>
                <c:pt idx="3129">
                  <c:v>12.799999999996652</c:v>
                </c:pt>
                <c:pt idx="3130">
                  <c:v>12.833333333329984</c:v>
                </c:pt>
                <c:pt idx="3131">
                  <c:v>12.866666666663322</c:v>
                </c:pt>
                <c:pt idx="3132">
                  <c:v>12.899999999996654</c:v>
                </c:pt>
                <c:pt idx="3133">
                  <c:v>12.933333333329974</c:v>
                </c:pt>
                <c:pt idx="3134">
                  <c:v>12.966666666663315</c:v>
                </c:pt>
                <c:pt idx="3135">
                  <c:v>12.999999999996641</c:v>
                </c:pt>
                <c:pt idx="3136">
                  <c:v>13.033333333329972</c:v>
                </c:pt>
                <c:pt idx="3137">
                  <c:v>13.066666666663307</c:v>
                </c:pt>
                <c:pt idx="3138">
                  <c:v>13.099999999996626</c:v>
                </c:pt>
                <c:pt idx="3139">
                  <c:v>13.133333333329967</c:v>
                </c:pt>
                <c:pt idx="3140">
                  <c:v>13.166666666663303</c:v>
                </c:pt>
                <c:pt idx="3141">
                  <c:v>13.199999999996622</c:v>
                </c:pt>
                <c:pt idx="3142">
                  <c:v>13.233333333329952</c:v>
                </c:pt>
                <c:pt idx="3143">
                  <c:v>13.266666666663294</c:v>
                </c:pt>
                <c:pt idx="3144">
                  <c:v>13.29999999999662</c:v>
                </c:pt>
                <c:pt idx="3145">
                  <c:v>13.333333333329957</c:v>
                </c:pt>
                <c:pt idx="3146">
                  <c:v>13.366666666663296</c:v>
                </c:pt>
                <c:pt idx="3147">
                  <c:v>13.399999999996624</c:v>
                </c:pt>
                <c:pt idx="3148">
                  <c:v>13.433333333329953</c:v>
                </c:pt>
                <c:pt idx="3149">
                  <c:v>13.466666666663281</c:v>
                </c:pt>
                <c:pt idx="3150">
                  <c:v>13.499999999996614</c:v>
                </c:pt>
                <c:pt idx="3151">
                  <c:v>13.533333333329944</c:v>
                </c:pt>
                <c:pt idx="3152">
                  <c:v>13.566666666663277</c:v>
                </c:pt>
                <c:pt idx="3153">
                  <c:v>13.599999999996607</c:v>
                </c:pt>
                <c:pt idx="3154">
                  <c:v>13.633333333329929</c:v>
                </c:pt>
                <c:pt idx="3155">
                  <c:v>13.666666666663273</c:v>
                </c:pt>
                <c:pt idx="3156">
                  <c:v>13.699999999996592</c:v>
                </c:pt>
                <c:pt idx="3157">
                  <c:v>13.733333333329924</c:v>
                </c:pt>
                <c:pt idx="3158">
                  <c:v>13.766666666663264</c:v>
                </c:pt>
                <c:pt idx="3159">
                  <c:v>13.799999999996587</c:v>
                </c:pt>
                <c:pt idx="3160">
                  <c:v>13.833333333329929</c:v>
                </c:pt>
                <c:pt idx="3161">
                  <c:v>13.866666666663267</c:v>
                </c:pt>
                <c:pt idx="3162">
                  <c:v>13.899999999996584</c:v>
                </c:pt>
                <c:pt idx="3163">
                  <c:v>13.933333333329923</c:v>
                </c:pt>
                <c:pt idx="3164">
                  <c:v>13.966666666663258</c:v>
                </c:pt>
                <c:pt idx="3165">
                  <c:v>13.999999999996575</c:v>
                </c:pt>
                <c:pt idx="3166">
                  <c:v>14.033333333329916</c:v>
                </c:pt>
                <c:pt idx="3167">
                  <c:v>14.066666666663254</c:v>
                </c:pt>
                <c:pt idx="3168">
                  <c:v>14.099999999996569</c:v>
                </c:pt>
                <c:pt idx="3169">
                  <c:v>14.133333333329904</c:v>
                </c:pt>
                <c:pt idx="3170">
                  <c:v>14.166666666663245</c:v>
                </c:pt>
                <c:pt idx="3171">
                  <c:v>14.199999999996564</c:v>
                </c:pt>
                <c:pt idx="3172">
                  <c:v>14.233333333329895</c:v>
                </c:pt>
                <c:pt idx="3173">
                  <c:v>14.266666666663236</c:v>
                </c:pt>
                <c:pt idx="3174">
                  <c:v>14.299999999996558</c:v>
                </c:pt>
                <c:pt idx="3175">
                  <c:v>14.333333333329898</c:v>
                </c:pt>
                <c:pt idx="3176">
                  <c:v>14.366666666663239</c:v>
                </c:pt>
                <c:pt idx="3177">
                  <c:v>14.399999999996552</c:v>
                </c:pt>
                <c:pt idx="3178">
                  <c:v>14.433333333329884</c:v>
                </c:pt>
                <c:pt idx="3179">
                  <c:v>14.466666666663228</c:v>
                </c:pt>
                <c:pt idx="3180">
                  <c:v>14.49999999999655</c:v>
                </c:pt>
                <c:pt idx="3181">
                  <c:v>14.533333333329878</c:v>
                </c:pt>
                <c:pt idx="3182">
                  <c:v>14.566666666663224</c:v>
                </c:pt>
                <c:pt idx="3183">
                  <c:v>14.599999999996546</c:v>
                </c:pt>
                <c:pt idx="3184">
                  <c:v>14.633333333329873</c:v>
                </c:pt>
                <c:pt idx="3185">
                  <c:v>14.666666666663218</c:v>
                </c:pt>
                <c:pt idx="3186">
                  <c:v>14.699999999996535</c:v>
                </c:pt>
                <c:pt idx="3187">
                  <c:v>14.733333333329867</c:v>
                </c:pt>
                <c:pt idx="3188">
                  <c:v>14.766666666663207</c:v>
                </c:pt>
                <c:pt idx="3189">
                  <c:v>14.79999999999653</c:v>
                </c:pt>
                <c:pt idx="3190">
                  <c:v>14.833333333329866</c:v>
                </c:pt>
                <c:pt idx="3191">
                  <c:v>14.866666666663209</c:v>
                </c:pt>
                <c:pt idx="3192">
                  <c:v>14.899999999996524</c:v>
                </c:pt>
                <c:pt idx="3193">
                  <c:v>14.933333333329855</c:v>
                </c:pt>
                <c:pt idx="3194">
                  <c:v>14.966666666663196</c:v>
                </c:pt>
                <c:pt idx="3195">
                  <c:v>14.99999999999652</c:v>
                </c:pt>
                <c:pt idx="3196">
                  <c:v>15.03333333332985</c:v>
                </c:pt>
                <c:pt idx="3197">
                  <c:v>15.06666666666319</c:v>
                </c:pt>
                <c:pt idx="3198">
                  <c:v>15.099999999996514</c:v>
                </c:pt>
                <c:pt idx="3199">
                  <c:v>15.133333333329844</c:v>
                </c:pt>
                <c:pt idx="3200">
                  <c:v>15.166666666663176</c:v>
                </c:pt>
                <c:pt idx="3201">
                  <c:v>15.199999999996507</c:v>
                </c:pt>
                <c:pt idx="3202">
                  <c:v>15.233333333329838</c:v>
                </c:pt>
                <c:pt idx="3203">
                  <c:v>15.26666666666317</c:v>
                </c:pt>
                <c:pt idx="3204">
                  <c:v>15.299999999996501</c:v>
                </c:pt>
                <c:pt idx="3205">
                  <c:v>15.333333333329836</c:v>
                </c:pt>
                <c:pt idx="3206">
                  <c:v>15.366666666663175</c:v>
                </c:pt>
                <c:pt idx="3207">
                  <c:v>15.399999999996504</c:v>
                </c:pt>
                <c:pt idx="3208">
                  <c:v>15.433333333329827</c:v>
                </c:pt>
                <c:pt idx="3209">
                  <c:v>15.466666666663167</c:v>
                </c:pt>
                <c:pt idx="3210">
                  <c:v>15.499999999996499</c:v>
                </c:pt>
                <c:pt idx="3211">
                  <c:v>15.533333333329821</c:v>
                </c:pt>
                <c:pt idx="3212">
                  <c:v>15.566666666663156</c:v>
                </c:pt>
                <c:pt idx="3213">
                  <c:v>15.599999999996484</c:v>
                </c:pt>
                <c:pt idx="3214">
                  <c:v>15.633333333329816</c:v>
                </c:pt>
                <c:pt idx="3215">
                  <c:v>15.666666666663152</c:v>
                </c:pt>
                <c:pt idx="3216">
                  <c:v>15.699999999996479</c:v>
                </c:pt>
                <c:pt idx="3217">
                  <c:v>15.73333333332981</c:v>
                </c:pt>
                <c:pt idx="3218">
                  <c:v>15.76666666666315</c:v>
                </c:pt>
                <c:pt idx="3219">
                  <c:v>15.799999999996473</c:v>
                </c:pt>
                <c:pt idx="3220">
                  <c:v>15.833333333329804</c:v>
                </c:pt>
                <c:pt idx="3221">
                  <c:v>15.866666666663152</c:v>
                </c:pt>
                <c:pt idx="3222">
                  <c:v>15.899999999996474</c:v>
                </c:pt>
                <c:pt idx="3223">
                  <c:v>15.9333333333298</c:v>
                </c:pt>
                <c:pt idx="3224">
                  <c:v>15.966666666663139</c:v>
                </c:pt>
                <c:pt idx="3225">
                  <c:v>15.99999999999647</c:v>
                </c:pt>
                <c:pt idx="3226">
                  <c:v>16.033333333329768</c:v>
                </c:pt>
                <c:pt idx="3227">
                  <c:v>16.066666666663107</c:v>
                </c:pt>
                <c:pt idx="3228">
                  <c:v>16.099999999996474</c:v>
                </c:pt>
                <c:pt idx="3229">
                  <c:v>16.133333333329769</c:v>
                </c:pt>
                <c:pt idx="3230">
                  <c:v>16.166666666663119</c:v>
                </c:pt>
                <c:pt idx="3231">
                  <c:v>16.199999999996468</c:v>
                </c:pt>
                <c:pt idx="3232">
                  <c:v>16.23333333332975</c:v>
                </c:pt>
                <c:pt idx="3233">
                  <c:v>16.266666666663095</c:v>
                </c:pt>
                <c:pt idx="3234">
                  <c:v>16.299999999996444</c:v>
                </c:pt>
                <c:pt idx="3235">
                  <c:v>16.333333333329751</c:v>
                </c:pt>
                <c:pt idx="3236">
                  <c:v>16.36666666666309</c:v>
                </c:pt>
                <c:pt idx="3237">
                  <c:v>16.399999999996457</c:v>
                </c:pt>
                <c:pt idx="3238">
                  <c:v>16.433333333329735</c:v>
                </c:pt>
                <c:pt idx="3239">
                  <c:v>16.466666666663077</c:v>
                </c:pt>
                <c:pt idx="3240">
                  <c:v>16.499999999996433</c:v>
                </c:pt>
                <c:pt idx="3241">
                  <c:v>16.533333333329729</c:v>
                </c:pt>
                <c:pt idx="3242">
                  <c:v>16.566666666663089</c:v>
                </c:pt>
                <c:pt idx="3243">
                  <c:v>16.599999999996431</c:v>
                </c:pt>
                <c:pt idx="3244">
                  <c:v>16.633333333329727</c:v>
                </c:pt>
                <c:pt idx="3245">
                  <c:v>16.666666666663087</c:v>
                </c:pt>
                <c:pt idx="3246">
                  <c:v>16.699999999996447</c:v>
                </c:pt>
                <c:pt idx="3247">
                  <c:v>16.733333333329718</c:v>
                </c:pt>
                <c:pt idx="3248">
                  <c:v>16.766666666663067</c:v>
                </c:pt>
                <c:pt idx="3249">
                  <c:v>16.79999999999643</c:v>
                </c:pt>
                <c:pt idx="3250">
                  <c:v>16.833333333329719</c:v>
                </c:pt>
                <c:pt idx="3251">
                  <c:v>16.866666666663079</c:v>
                </c:pt>
                <c:pt idx="3252">
                  <c:v>16.899999999996428</c:v>
                </c:pt>
                <c:pt idx="3253">
                  <c:v>16.933333333329703</c:v>
                </c:pt>
                <c:pt idx="3254">
                  <c:v>16.966666666663055</c:v>
                </c:pt>
                <c:pt idx="3255">
                  <c:v>16.999999999996405</c:v>
                </c:pt>
                <c:pt idx="3256">
                  <c:v>17.033333333329704</c:v>
                </c:pt>
                <c:pt idx="3257">
                  <c:v>17.06666666666305</c:v>
                </c:pt>
                <c:pt idx="3258">
                  <c:v>17.099999999996399</c:v>
                </c:pt>
                <c:pt idx="3259">
                  <c:v>17.133333333329709</c:v>
                </c:pt>
                <c:pt idx="3260">
                  <c:v>17.166666666663062</c:v>
                </c:pt>
                <c:pt idx="3261">
                  <c:v>17.199999999996393</c:v>
                </c:pt>
                <c:pt idx="3262">
                  <c:v>17.233333333329689</c:v>
                </c:pt>
                <c:pt idx="3263">
                  <c:v>17.266666666663038</c:v>
                </c:pt>
                <c:pt idx="3264">
                  <c:v>17.299999999996388</c:v>
                </c:pt>
                <c:pt idx="3265">
                  <c:v>17.333333333329687</c:v>
                </c:pt>
                <c:pt idx="3266">
                  <c:v>17.366666666663033</c:v>
                </c:pt>
                <c:pt idx="3267">
                  <c:v>17.399999999996385</c:v>
                </c:pt>
                <c:pt idx="3268">
                  <c:v>17.433333333329678</c:v>
                </c:pt>
                <c:pt idx="3269">
                  <c:v>17.466666666663016</c:v>
                </c:pt>
                <c:pt idx="3270">
                  <c:v>17.499999999996376</c:v>
                </c:pt>
                <c:pt idx="3271">
                  <c:v>17.533333333329679</c:v>
                </c:pt>
                <c:pt idx="3272">
                  <c:v>17.566666666663021</c:v>
                </c:pt>
                <c:pt idx="3273">
                  <c:v>17.599999999996371</c:v>
                </c:pt>
                <c:pt idx="3274">
                  <c:v>17.633333333329677</c:v>
                </c:pt>
                <c:pt idx="3275">
                  <c:v>17.666666666663026</c:v>
                </c:pt>
                <c:pt idx="3276">
                  <c:v>17.699999999996365</c:v>
                </c:pt>
                <c:pt idx="3277">
                  <c:v>17.733333333329675</c:v>
                </c:pt>
                <c:pt idx="3278">
                  <c:v>17.76666666666301</c:v>
                </c:pt>
                <c:pt idx="3279">
                  <c:v>17.799999999996359</c:v>
                </c:pt>
                <c:pt idx="3280">
                  <c:v>17.833333333329669</c:v>
                </c:pt>
                <c:pt idx="3281">
                  <c:v>17.866666666663022</c:v>
                </c:pt>
                <c:pt idx="3282">
                  <c:v>17.899999999996353</c:v>
                </c:pt>
                <c:pt idx="3283">
                  <c:v>17.933333333329649</c:v>
                </c:pt>
                <c:pt idx="3284">
                  <c:v>17.966666666662999</c:v>
                </c:pt>
                <c:pt idx="3285">
                  <c:v>17.99999999999633</c:v>
                </c:pt>
                <c:pt idx="3286">
                  <c:v>18.033333333329658</c:v>
                </c:pt>
                <c:pt idx="3287">
                  <c:v>18.066666666662993</c:v>
                </c:pt>
                <c:pt idx="3288">
                  <c:v>18.099999999996342</c:v>
                </c:pt>
                <c:pt idx="3289">
                  <c:v>18.133333333329656</c:v>
                </c:pt>
                <c:pt idx="3290">
                  <c:v>18.166666666662987</c:v>
                </c:pt>
                <c:pt idx="3291">
                  <c:v>18.199999999996336</c:v>
                </c:pt>
                <c:pt idx="3292">
                  <c:v>18.233333333329632</c:v>
                </c:pt>
                <c:pt idx="3293">
                  <c:v>18.266666666662989</c:v>
                </c:pt>
                <c:pt idx="3294">
                  <c:v>18.299999999996327</c:v>
                </c:pt>
                <c:pt idx="3295">
                  <c:v>18.333333333329634</c:v>
                </c:pt>
                <c:pt idx="3296">
                  <c:v>18.366666666662987</c:v>
                </c:pt>
                <c:pt idx="3297">
                  <c:v>18.399999999996325</c:v>
                </c:pt>
                <c:pt idx="3298">
                  <c:v>18.433333333329617</c:v>
                </c:pt>
                <c:pt idx="3299">
                  <c:v>18.46666666666297</c:v>
                </c:pt>
                <c:pt idx="3300">
                  <c:v>18.499999999996319</c:v>
                </c:pt>
                <c:pt idx="3301">
                  <c:v>18.533333333329619</c:v>
                </c:pt>
                <c:pt idx="3302">
                  <c:v>18.566666666662982</c:v>
                </c:pt>
                <c:pt idx="3303">
                  <c:v>18.599999999996314</c:v>
                </c:pt>
                <c:pt idx="3304">
                  <c:v>18.633333333329617</c:v>
                </c:pt>
                <c:pt idx="3305">
                  <c:v>18.666666666662977</c:v>
                </c:pt>
                <c:pt idx="3306">
                  <c:v>18.699999999996308</c:v>
                </c:pt>
                <c:pt idx="3307">
                  <c:v>18.733333333329604</c:v>
                </c:pt>
                <c:pt idx="3308">
                  <c:v>18.766666666662953</c:v>
                </c:pt>
                <c:pt idx="3309">
                  <c:v>18.799999999996302</c:v>
                </c:pt>
                <c:pt idx="3310">
                  <c:v>18.833333333329612</c:v>
                </c:pt>
                <c:pt idx="3311">
                  <c:v>18.866666666662962</c:v>
                </c:pt>
                <c:pt idx="3312">
                  <c:v>18.899999999996297</c:v>
                </c:pt>
                <c:pt idx="3313">
                  <c:v>18.933333333329593</c:v>
                </c:pt>
                <c:pt idx="3314">
                  <c:v>18.966666666662938</c:v>
                </c:pt>
                <c:pt idx="3315">
                  <c:v>18.999999999996287</c:v>
                </c:pt>
                <c:pt idx="3316">
                  <c:v>19.033333333329594</c:v>
                </c:pt>
                <c:pt idx="3317">
                  <c:v>19.066666666662936</c:v>
                </c:pt>
                <c:pt idx="3318">
                  <c:v>19.099999999996285</c:v>
                </c:pt>
                <c:pt idx="3319">
                  <c:v>19.133333333329599</c:v>
                </c:pt>
                <c:pt idx="3320">
                  <c:v>19.16666666666293</c:v>
                </c:pt>
                <c:pt idx="3321">
                  <c:v>19.19999999999629</c:v>
                </c:pt>
                <c:pt idx="3322">
                  <c:v>19.233333333329579</c:v>
                </c:pt>
                <c:pt idx="3323">
                  <c:v>19.266666666662921</c:v>
                </c:pt>
                <c:pt idx="3324">
                  <c:v>19.299999999996274</c:v>
                </c:pt>
                <c:pt idx="3325">
                  <c:v>19.333333333329577</c:v>
                </c:pt>
                <c:pt idx="3326">
                  <c:v>19.366666666662926</c:v>
                </c:pt>
                <c:pt idx="3327">
                  <c:v>19.399999999996268</c:v>
                </c:pt>
                <c:pt idx="3328">
                  <c:v>19.433333333329564</c:v>
                </c:pt>
                <c:pt idx="3329">
                  <c:v>19.46666666666291</c:v>
                </c:pt>
                <c:pt idx="3330">
                  <c:v>19.499999999996263</c:v>
                </c:pt>
                <c:pt idx="3331">
                  <c:v>19.533333333329573</c:v>
                </c:pt>
                <c:pt idx="3332">
                  <c:v>19.566666666662922</c:v>
                </c:pt>
                <c:pt idx="3333">
                  <c:v>19.599999999996257</c:v>
                </c:pt>
                <c:pt idx="3334">
                  <c:v>19.633333333329571</c:v>
                </c:pt>
                <c:pt idx="3335">
                  <c:v>19.66666666666292</c:v>
                </c:pt>
                <c:pt idx="3336">
                  <c:v>19.699999999996251</c:v>
                </c:pt>
                <c:pt idx="3337">
                  <c:v>19.733333333329561</c:v>
                </c:pt>
                <c:pt idx="3338">
                  <c:v>19.766666666662896</c:v>
                </c:pt>
                <c:pt idx="3339">
                  <c:v>19.799999999996242</c:v>
                </c:pt>
                <c:pt idx="3340">
                  <c:v>19.833333333329559</c:v>
                </c:pt>
                <c:pt idx="3341">
                  <c:v>19.866666666662891</c:v>
                </c:pt>
                <c:pt idx="3342">
                  <c:v>19.89999999999624</c:v>
                </c:pt>
                <c:pt idx="3343">
                  <c:v>19.933333333329536</c:v>
                </c:pt>
                <c:pt idx="3344">
                  <c:v>19.966666666662885</c:v>
                </c:pt>
                <c:pt idx="3345">
                  <c:v>19.999999999996227</c:v>
                </c:pt>
                <c:pt idx="3346">
                  <c:v>20.033333333329537</c:v>
                </c:pt>
                <c:pt idx="3347">
                  <c:v>20.066666666662886</c:v>
                </c:pt>
                <c:pt idx="3348">
                  <c:v>20.099999999996228</c:v>
                </c:pt>
                <c:pt idx="3349">
                  <c:v>20.133333333329542</c:v>
                </c:pt>
                <c:pt idx="3350">
                  <c:v>20.166666666662888</c:v>
                </c:pt>
                <c:pt idx="3351">
                  <c:v>20.19999999999623</c:v>
                </c:pt>
                <c:pt idx="3352">
                  <c:v>20.233333333329522</c:v>
                </c:pt>
                <c:pt idx="3353">
                  <c:v>20.266666666662886</c:v>
                </c:pt>
                <c:pt idx="3354">
                  <c:v>20.299999999996217</c:v>
                </c:pt>
                <c:pt idx="3355">
                  <c:v>20.33333333332952</c:v>
                </c:pt>
                <c:pt idx="3356">
                  <c:v>20.36666666666288</c:v>
                </c:pt>
                <c:pt idx="3357">
                  <c:v>20.399999999996211</c:v>
                </c:pt>
                <c:pt idx="3358">
                  <c:v>20.433333333329511</c:v>
                </c:pt>
                <c:pt idx="3359">
                  <c:v>20.466666666662856</c:v>
                </c:pt>
                <c:pt idx="3360">
                  <c:v>20.499999999996206</c:v>
                </c:pt>
                <c:pt idx="3361">
                  <c:v>20.533333333329512</c:v>
                </c:pt>
                <c:pt idx="3362">
                  <c:v>20.566666666662869</c:v>
                </c:pt>
                <c:pt idx="3363">
                  <c:v>20.5999999999962</c:v>
                </c:pt>
                <c:pt idx="3364">
                  <c:v>20.63333333332951</c:v>
                </c:pt>
                <c:pt idx="3365">
                  <c:v>20.666666666662863</c:v>
                </c:pt>
                <c:pt idx="3366">
                  <c:v>20.699999999996194</c:v>
                </c:pt>
                <c:pt idx="3367">
                  <c:v>20.733333333329501</c:v>
                </c:pt>
                <c:pt idx="3368">
                  <c:v>20.766666666662839</c:v>
                </c:pt>
                <c:pt idx="3369">
                  <c:v>20.799999999996192</c:v>
                </c:pt>
                <c:pt idx="3370">
                  <c:v>20.833333333329502</c:v>
                </c:pt>
                <c:pt idx="3371">
                  <c:v>20.866666666662852</c:v>
                </c:pt>
                <c:pt idx="3372">
                  <c:v>20.89999999999619</c:v>
                </c:pt>
                <c:pt idx="3373">
                  <c:v>20.933333333329482</c:v>
                </c:pt>
                <c:pt idx="3374">
                  <c:v>20.966666666662825</c:v>
                </c:pt>
                <c:pt idx="3375">
                  <c:v>20.999999999996177</c:v>
                </c:pt>
                <c:pt idx="3376">
                  <c:v>21.03333333332948</c:v>
                </c:pt>
                <c:pt idx="3377">
                  <c:v>21.066666666662829</c:v>
                </c:pt>
                <c:pt idx="3378">
                  <c:v>21.099999999996175</c:v>
                </c:pt>
                <c:pt idx="3379">
                  <c:v>21.133333333329489</c:v>
                </c:pt>
                <c:pt idx="3380">
                  <c:v>21.166666666662827</c:v>
                </c:pt>
                <c:pt idx="3381">
                  <c:v>21.199999999996184</c:v>
                </c:pt>
                <c:pt idx="3382">
                  <c:v>21.233333333329472</c:v>
                </c:pt>
                <c:pt idx="3383">
                  <c:v>21.266666666662829</c:v>
                </c:pt>
                <c:pt idx="3384">
                  <c:v>21.29999999999616</c:v>
                </c:pt>
                <c:pt idx="3385">
                  <c:v>21.333333333329474</c:v>
                </c:pt>
                <c:pt idx="3386">
                  <c:v>21.366666666662823</c:v>
                </c:pt>
                <c:pt idx="3387">
                  <c:v>21.399999999996155</c:v>
                </c:pt>
                <c:pt idx="3388">
                  <c:v>21.433333333329461</c:v>
                </c:pt>
                <c:pt idx="3389">
                  <c:v>21.4666666666628</c:v>
                </c:pt>
                <c:pt idx="3390">
                  <c:v>21.499999999996149</c:v>
                </c:pt>
                <c:pt idx="3391">
                  <c:v>21.533333333329463</c:v>
                </c:pt>
                <c:pt idx="3392">
                  <c:v>21.566666666662812</c:v>
                </c:pt>
                <c:pt idx="3393">
                  <c:v>21.599999999996143</c:v>
                </c:pt>
                <c:pt idx="3394">
                  <c:v>21.633333333329457</c:v>
                </c:pt>
                <c:pt idx="3395">
                  <c:v>21.666666666662806</c:v>
                </c:pt>
                <c:pt idx="3396">
                  <c:v>21.699999999996137</c:v>
                </c:pt>
                <c:pt idx="3397">
                  <c:v>21.733333333329437</c:v>
                </c:pt>
                <c:pt idx="3398">
                  <c:v>21.766666666662786</c:v>
                </c:pt>
                <c:pt idx="3399">
                  <c:v>21.799999999996132</c:v>
                </c:pt>
                <c:pt idx="3400">
                  <c:v>21.833333333329445</c:v>
                </c:pt>
                <c:pt idx="3401">
                  <c:v>21.866666666662788</c:v>
                </c:pt>
                <c:pt idx="3402">
                  <c:v>21.89999999999613</c:v>
                </c:pt>
                <c:pt idx="3403">
                  <c:v>21.933333333329426</c:v>
                </c:pt>
                <c:pt idx="3404">
                  <c:v>21.966666666662789</c:v>
                </c:pt>
                <c:pt idx="3405">
                  <c:v>21.99999999999612</c:v>
                </c:pt>
                <c:pt idx="3406">
                  <c:v>22.033333333329423</c:v>
                </c:pt>
                <c:pt idx="3407">
                  <c:v>22.066666666662783</c:v>
                </c:pt>
                <c:pt idx="3408">
                  <c:v>22.099999999996115</c:v>
                </c:pt>
                <c:pt idx="3409">
                  <c:v>22.133333333329428</c:v>
                </c:pt>
                <c:pt idx="3410">
                  <c:v>22.166666666662778</c:v>
                </c:pt>
                <c:pt idx="3411">
                  <c:v>22.199999999996127</c:v>
                </c:pt>
                <c:pt idx="3412">
                  <c:v>22.233333333329416</c:v>
                </c:pt>
                <c:pt idx="3413">
                  <c:v>22.266666666662772</c:v>
                </c:pt>
                <c:pt idx="3414">
                  <c:v>22.299999999996103</c:v>
                </c:pt>
                <c:pt idx="3415">
                  <c:v>22.333333333329414</c:v>
                </c:pt>
                <c:pt idx="3416">
                  <c:v>22.366666666662766</c:v>
                </c:pt>
                <c:pt idx="3417">
                  <c:v>22.399999999996098</c:v>
                </c:pt>
                <c:pt idx="3418">
                  <c:v>22.433333333329404</c:v>
                </c:pt>
                <c:pt idx="3419">
                  <c:v>22.466666666662743</c:v>
                </c:pt>
                <c:pt idx="3420">
                  <c:v>22.499999999996092</c:v>
                </c:pt>
                <c:pt idx="3421">
                  <c:v>22.533333333329406</c:v>
                </c:pt>
                <c:pt idx="3422">
                  <c:v>22.566666666662737</c:v>
                </c:pt>
                <c:pt idx="3423">
                  <c:v>22.59999999999609</c:v>
                </c:pt>
                <c:pt idx="3424">
                  <c:v>22.6333333333294</c:v>
                </c:pt>
                <c:pt idx="3425">
                  <c:v>22.666666666662749</c:v>
                </c:pt>
                <c:pt idx="3426">
                  <c:v>22.699999999996091</c:v>
                </c:pt>
                <c:pt idx="3427">
                  <c:v>22.73333333332938</c:v>
                </c:pt>
                <c:pt idx="3428">
                  <c:v>22.766666666662729</c:v>
                </c:pt>
                <c:pt idx="3429">
                  <c:v>22.799999999996075</c:v>
                </c:pt>
                <c:pt idx="3430">
                  <c:v>22.833333333329378</c:v>
                </c:pt>
                <c:pt idx="3431">
                  <c:v>22.866666666662727</c:v>
                </c:pt>
                <c:pt idx="3432">
                  <c:v>22.899999999996087</c:v>
                </c:pt>
                <c:pt idx="3433">
                  <c:v>22.933333333329362</c:v>
                </c:pt>
                <c:pt idx="3434">
                  <c:v>22.966666666662729</c:v>
                </c:pt>
                <c:pt idx="3435">
                  <c:v>22.999999999996064</c:v>
                </c:pt>
                <c:pt idx="3436">
                  <c:v>23.033333333329356</c:v>
                </c:pt>
                <c:pt idx="3437">
                  <c:v>23.066666666662726</c:v>
                </c:pt>
                <c:pt idx="3438">
                  <c:v>23.099999999996058</c:v>
                </c:pt>
                <c:pt idx="3439">
                  <c:v>23.133333333329368</c:v>
                </c:pt>
                <c:pt idx="3440">
                  <c:v>23.166666666662721</c:v>
                </c:pt>
                <c:pt idx="3441">
                  <c:v>23.19999999999607</c:v>
                </c:pt>
                <c:pt idx="3442">
                  <c:v>23.233333333329345</c:v>
                </c:pt>
                <c:pt idx="3443">
                  <c:v>23.266666666662712</c:v>
                </c:pt>
                <c:pt idx="3444">
                  <c:v>23.299999999996047</c:v>
                </c:pt>
                <c:pt idx="3445">
                  <c:v>23.333333333329342</c:v>
                </c:pt>
                <c:pt idx="3446">
                  <c:v>23.366666666662709</c:v>
                </c:pt>
                <c:pt idx="3447">
                  <c:v>23.399999999996041</c:v>
                </c:pt>
                <c:pt idx="3448">
                  <c:v>23.433333333329323</c:v>
                </c:pt>
                <c:pt idx="3449">
                  <c:v>23.466666666662686</c:v>
                </c:pt>
                <c:pt idx="3450">
                  <c:v>23.499999999996032</c:v>
                </c:pt>
                <c:pt idx="3451">
                  <c:v>23.533333333329324</c:v>
                </c:pt>
                <c:pt idx="3452">
                  <c:v>23.566666666662687</c:v>
                </c:pt>
                <c:pt idx="3453">
                  <c:v>23.599999999996033</c:v>
                </c:pt>
                <c:pt idx="3454">
                  <c:v>23.633333333329325</c:v>
                </c:pt>
                <c:pt idx="3455">
                  <c:v>23.666666666662692</c:v>
                </c:pt>
                <c:pt idx="3456">
                  <c:v>23.699999999996031</c:v>
                </c:pt>
                <c:pt idx="3457">
                  <c:v>23.733333333329309</c:v>
                </c:pt>
                <c:pt idx="3458">
                  <c:v>23.766666666662687</c:v>
                </c:pt>
                <c:pt idx="3459">
                  <c:v>23.799999999996018</c:v>
                </c:pt>
                <c:pt idx="3460">
                  <c:v>23.83333333332931</c:v>
                </c:pt>
                <c:pt idx="3461">
                  <c:v>23.866666666662681</c:v>
                </c:pt>
                <c:pt idx="3462">
                  <c:v>23.89999999999603</c:v>
                </c:pt>
                <c:pt idx="3463">
                  <c:v>23.933333333329294</c:v>
                </c:pt>
                <c:pt idx="3464">
                  <c:v>23.966666666662672</c:v>
                </c:pt>
                <c:pt idx="3465">
                  <c:v>23.999999999996007</c:v>
                </c:pt>
                <c:pt idx="3466">
                  <c:v>24.033333333329299</c:v>
                </c:pt>
                <c:pt idx="3467">
                  <c:v>24.06666666666267</c:v>
                </c:pt>
                <c:pt idx="3468">
                  <c:v>24.099999999996001</c:v>
                </c:pt>
                <c:pt idx="3469">
                  <c:v>24.133333333329297</c:v>
                </c:pt>
                <c:pt idx="3470">
                  <c:v>24.166666666662664</c:v>
                </c:pt>
                <c:pt idx="3471">
                  <c:v>24.199999999995992</c:v>
                </c:pt>
                <c:pt idx="3472">
                  <c:v>24.233333333329288</c:v>
                </c:pt>
                <c:pt idx="3473">
                  <c:v>24.26666666666264</c:v>
                </c:pt>
                <c:pt idx="3474">
                  <c:v>24.299999999995986</c:v>
                </c:pt>
                <c:pt idx="3475">
                  <c:v>24.333333333329286</c:v>
                </c:pt>
                <c:pt idx="3476">
                  <c:v>24.366666666662653</c:v>
                </c:pt>
                <c:pt idx="3477">
                  <c:v>24.399999999995984</c:v>
                </c:pt>
                <c:pt idx="3478">
                  <c:v>24.433333333329269</c:v>
                </c:pt>
                <c:pt idx="3479">
                  <c:v>24.466666666662629</c:v>
                </c:pt>
                <c:pt idx="3480">
                  <c:v>24.499999999995961</c:v>
                </c:pt>
                <c:pt idx="3481">
                  <c:v>24.533333333329274</c:v>
                </c:pt>
                <c:pt idx="3482">
                  <c:v>24.566666666662627</c:v>
                </c:pt>
                <c:pt idx="3483">
                  <c:v>24.599999999995973</c:v>
                </c:pt>
                <c:pt idx="3484">
                  <c:v>24.633333333329276</c:v>
                </c:pt>
                <c:pt idx="3485">
                  <c:v>24.666666666662636</c:v>
                </c:pt>
                <c:pt idx="3486">
                  <c:v>24.699999999995967</c:v>
                </c:pt>
                <c:pt idx="3487">
                  <c:v>24.733333333329259</c:v>
                </c:pt>
                <c:pt idx="3488">
                  <c:v>24.766666666662626</c:v>
                </c:pt>
                <c:pt idx="3489">
                  <c:v>24.799999999995944</c:v>
                </c:pt>
                <c:pt idx="3490">
                  <c:v>24.833333333329268</c:v>
                </c:pt>
                <c:pt idx="3491">
                  <c:v>24.866666666662624</c:v>
                </c:pt>
                <c:pt idx="3492">
                  <c:v>24.899999999995956</c:v>
                </c:pt>
                <c:pt idx="3493">
                  <c:v>24.933333333329252</c:v>
                </c:pt>
                <c:pt idx="3494">
                  <c:v>24.966666666662601</c:v>
                </c:pt>
                <c:pt idx="3495">
                  <c:v>24.999999999995932</c:v>
                </c:pt>
                <c:pt idx="3496">
                  <c:v>25.033333333329246</c:v>
                </c:pt>
                <c:pt idx="3497">
                  <c:v>25.066666666662613</c:v>
                </c:pt>
                <c:pt idx="3498">
                  <c:v>25.099999999995926</c:v>
                </c:pt>
                <c:pt idx="3499">
                  <c:v>25.133333333329251</c:v>
                </c:pt>
                <c:pt idx="3500">
                  <c:v>25.166666666662607</c:v>
                </c:pt>
                <c:pt idx="3501">
                  <c:v>25.199999999995939</c:v>
                </c:pt>
                <c:pt idx="3502">
                  <c:v>25.233333333329234</c:v>
                </c:pt>
                <c:pt idx="3503">
                  <c:v>25.266666666662587</c:v>
                </c:pt>
                <c:pt idx="3504">
                  <c:v>25.299999999995929</c:v>
                </c:pt>
                <c:pt idx="3505">
                  <c:v>25.333333333329229</c:v>
                </c:pt>
                <c:pt idx="3506">
                  <c:v>25.366666666662596</c:v>
                </c:pt>
                <c:pt idx="3507">
                  <c:v>25.399999999995927</c:v>
                </c:pt>
                <c:pt idx="3508">
                  <c:v>25.433333333329216</c:v>
                </c:pt>
                <c:pt idx="3509">
                  <c:v>25.466666666662586</c:v>
                </c:pt>
                <c:pt idx="3510">
                  <c:v>25.499999999995904</c:v>
                </c:pt>
                <c:pt idx="3511">
                  <c:v>25.533333333329217</c:v>
                </c:pt>
                <c:pt idx="3512">
                  <c:v>25.566666666662584</c:v>
                </c:pt>
                <c:pt idx="3513">
                  <c:v>25.599999999995916</c:v>
                </c:pt>
                <c:pt idx="3514">
                  <c:v>25.633333333329219</c:v>
                </c:pt>
                <c:pt idx="3515">
                  <c:v>25.666666666662593</c:v>
                </c:pt>
                <c:pt idx="3516">
                  <c:v>25.69999999999591</c:v>
                </c:pt>
                <c:pt idx="3517">
                  <c:v>25.733333333329202</c:v>
                </c:pt>
                <c:pt idx="3518">
                  <c:v>25.766666666662573</c:v>
                </c:pt>
                <c:pt idx="3519">
                  <c:v>25.799999999995887</c:v>
                </c:pt>
                <c:pt idx="3520">
                  <c:v>25.833333333329204</c:v>
                </c:pt>
                <c:pt idx="3521">
                  <c:v>25.866666666662567</c:v>
                </c:pt>
                <c:pt idx="3522">
                  <c:v>25.899999999995899</c:v>
                </c:pt>
                <c:pt idx="3523">
                  <c:v>25.933333333329184</c:v>
                </c:pt>
                <c:pt idx="3524">
                  <c:v>25.966666666662562</c:v>
                </c:pt>
                <c:pt idx="3525">
                  <c:v>25.999999999995886</c:v>
                </c:pt>
                <c:pt idx="3526">
                  <c:v>26.033333333329189</c:v>
                </c:pt>
                <c:pt idx="3527">
                  <c:v>26.066666666662556</c:v>
                </c:pt>
                <c:pt idx="3528">
                  <c:v>26.099999999995887</c:v>
                </c:pt>
                <c:pt idx="3529">
                  <c:v>26.133333333329187</c:v>
                </c:pt>
                <c:pt idx="3530">
                  <c:v>26.16666666666255</c:v>
                </c:pt>
                <c:pt idx="3531">
                  <c:v>26.199999999995885</c:v>
                </c:pt>
                <c:pt idx="3532">
                  <c:v>26.233333333329178</c:v>
                </c:pt>
                <c:pt idx="3533">
                  <c:v>26.266666666662527</c:v>
                </c:pt>
                <c:pt idx="3534">
                  <c:v>26.299999999995876</c:v>
                </c:pt>
                <c:pt idx="3535">
                  <c:v>26.333333333329179</c:v>
                </c:pt>
                <c:pt idx="3536">
                  <c:v>26.366666666662539</c:v>
                </c:pt>
                <c:pt idx="3537">
                  <c:v>26.39999999999587</c:v>
                </c:pt>
                <c:pt idx="3538">
                  <c:v>26.433333333329163</c:v>
                </c:pt>
                <c:pt idx="3539">
                  <c:v>26.466666666662526</c:v>
                </c:pt>
                <c:pt idx="3540">
                  <c:v>26.499999999995847</c:v>
                </c:pt>
                <c:pt idx="3541">
                  <c:v>26.533333333329164</c:v>
                </c:pt>
                <c:pt idx="3542">
                  <c:v>26.566666666662528</c:v>
                </c:pt>
                <c:pt idx="3543">
                  <c:v>26.599999999995859</c:v>
                </c:pt>
                <c:pt idx="3544">
                  <c:v>26.633333333329169</c:v>
                </c:pt>
                <c:pt idx="3545">
                  <c:v>26.666666666662525</c:v>
                </c:pt>
                <c:pt idx="3546">
                  <c:v>26.699999999995853</c:v>
                </c:pt>
                <c:pt idx="3547">
                  <c:v>26.733333333329149</c:v>
                </c:pt>
                <c:pt idx="3548">
                  <c:v>26.766666666662516</c:v>
                </c:pt>
                <c:pt idx="3549">
                  <c:v>26.79999999999583</c:v>
                </c:pt>
                <c:pt idx="3550">
                  <c:v>26.833333333329147</c:v>
                </c:pt>
                <c:pt idx="3551">
                  <c:v>26.86666666666251</c:v>
                </c:pt>
                <c:pt idx="3552">
                  <c:v>26.899999999995842</c:v>
                </c:pt>
                <c:pt idx="3553">
                  <c:v>26.933333333329134</c:v>
                </c:pt>
                <c:pt idx="3554">
                  <c:v>26.966666666662487</c:v>
                </c:pt>
                <c:pt idx="3555">
                  <c:v>26.999999999995829</c:v>
                </c:pt>
                <c:pt idx="3556">
                  <c:v>27.033333333329132</c:v>
                </c:pt>
                <c:pt idx="3557">
                  <c:v>27.066666666662499</c:v>
                </c:pt>
                <c:pt idx="3558">
                  <c:v>27.099999999995827</c:v>
                </c:pt>
                <c:pt idx="3559">
                  <c:v>27.13333333332913</c:v>
                </c:pt>
                <c:pt idx="3560">
                  <c:v>27.166666666662493</c:v>
                </c:pt>
                <c:pt idx="3561">
                  <c:v>27.199999999995825</c:v>
                </c:pt>
                <c:pt idx="3562">
                  <c:v>27.233333333329117</c:v>
                </c:pt>
                <c:pt idx="3563">
                  <c:v>27.266666666662488</c:v>
                </c:pt>
                <c:pt idx="3564">
                  <c:v>27.299999999995819</c:v>
                </c:pt>
                <c:pt idx="3565">
                  <c:v>27.333333333329122</c:v>
                </c:pt>
                <c:pt idx="3566">
                  <c:v>27.366666666662493</c:v>
                </c:pt>
                <c:pt idx="3567">
                  <c:v>27.399999999995813</c:v>
                </c:pt>
                <c:pt idx="3568">
                  <c:v>27.433333333329102</c:v>
                </c:pt>
                <c:pt idx="3569">
                  <c:v>27.466666666662476</c:v>
                </c:pt>
                <c:pt idx="3570">
                  <c:v>27.49999999999579</c:v>
                </c:pt>
                <c:pt idx="3571">
                  <c:v>27.533333333329104</c:v>
                </c:pt>
                <c:pt idx="3572">
                  <c:v>27.566666666662471</c:v>
                </c:pt>
                <c:pt idx="3573">
                  <c:v>27.599999999995802</c:v>
                </c:pt>
                <c:pt idx="3574">
                  <c:v>27.633333333329112</c:v>
                </c:pt>
                <c:pt idx="3575">
                  <c:v>27.666666666662465</c:v>
                </c:pt>
                <c:pt idx="3576">
                  <c:v>27.699999999995796</c:v>
                </c:pt>
                <c:pt idx="3577">
                  <c:v>27.733333333329092</c:v>
                </c:pt>
                <c:pt idx="3578">
                  <c:v>27.766666666662459</c:v>
                </c:pt>
                <c:pt idx="3579">
                  <c:v>27.799999999995787</c:v>
                </c:pt>
                <c:pt idx="3580">
                  <c:v>27.833333333329094</c:v>
                </c:pt>
                <c:pt idx="3581">
                  <c:v>27.866666666662454</c:v>
                </c:pt>
                <c:pt idx="3582">
                  <c:v>27.899999999995785</c:v>
                </c:pt>
                <c:pt idx="3583">
                  <c:v>27.933333333329077</c:v>
                </c:pt>
                <c:pt idx="3584">
                  <c:v>27.96666666666243</c:v>
                </c:pt>
                <c:pt idx="3585">
                  <c:v>27.999999999995779</c:v>
                </c:pt>
                <c:pt idx="3586">
                  <c:v>28.033333333329082</c:v>
                </c:pt>
                <c:pt idx="3587">
                  <c:v>28.066666666662442</c:v>
                </c:pt>
                <c:pt idx="3588">
                  <c:v>28.099999999995774</c:v>
                </c:pt>
                <c:pt idx="3589">
                  <c:v>28.133333333329077</c:v>
                </c:pt>
                <c:pt idx="3590">
                  <c:v>28.166666666662437</c:v>
                </c:pt>
                <c:pt idx="3591">
                  <c:v>28.199999999995768</c:v>
                </c:pt>
                <c:pt idx="3592">
                  <c:v>28.233333333329064</c:v>
                </c:pt>
                <c:pt idx="3593">
                  <c:v>28.266666666662427</c:v>
                </c:pt>
                <c:pt idx="3594">
                  <c:v>28.299999999995762</c:v>
                </c:pt>
                <c:pt idx="3595">
                  <c:v>28.333333333329072</c:v>
                </c:pt>
                <c:pt idx="3596">
                  <c:v>28.366666666662425</c:v>
                </c:pt>
                <c:pt idx="3597">
                  <c:v>28.399999999995757</c:v>
                </c:pt>
                <c:pt idx="3598">
                  <c:v>28.433333333329053</c:v>
                </c:pt>
                <c:pt idx="3599">
                  <c:v>28.46666666666242</c:v>
                </c:pt>
                <c:pt idx="3600">
                  <c:v>28.499999999995733</c:v>
                </c:pt>
                <c:pt idx="3601">
                  <c:v>28.533333333329054</c:v>
                </c:pt>
                <c:pt idx="3602">
                  <c:v>28.566666666662414</c:v>
                </c:pt>
                <c:pt idx="3603">
                  <c:v>28.599999999995742</c:v>
                </c:pt>
                <c:pt idx="3604">
                  <c:v>28.633333333329059</c:v>
                </c:pt>
                <c:pt idx="3605">
                  <c:v>28.666666666662408</c:v>
                </c:pt>
                <c:pt idx="3606">
                  <c:v>28.69999999999574</c:v>
                </c:pt>
                <c:pt idx="3607">
                  <c:v>28.733333333329035</c:v>
                </c:pt>
                <c:pt idx="3608">
                  <c:v>28.766666666662402</c:v>
                </c:pt>
                <c:pt idx="3609">
                  <c:v>28.799999999995727</c:v>
                </c:pt>
                <c:pt idx="3610">
                  <c:v>28.83333333332903</c:v>
                </c:pt>
                <c:pt idx="3611">
                  <c:v>28.866666666662386</c:v>
                </c:pt>
                <c:pt idx="3612">
                  <c:v>28.899999999995728</c:v>
                </c:pt>
                <c:pt idx="3613">
                  <c:v>28.933333333329017</c:v>
                </c:pt>
                <c:pt idx="3614">
                  <c:v>28.96666666666237</c:v>
                </c:pt>
                <c:pt idx="3615">
                  <c:v>28.999999999995723</c:v>
                </c:pt>
                <c:pt idx="3616">
                  <c:v>29.033333333329022</c:v>
                </c:pt>
                <c:pt idx="3617">
                  <c:v>29.066666666662382</c:v>
                </c:pt>
                <c:pt idx="3618">
                  <c:v>29.099999999995717</c:v>
                </c:pt>
                <c:pt idx="3619">
                  <c:v>29.13333333332902</c:v>
                </c:pt>
                <c:pt idx="3620">
                  <c:v>29.16666666666238</c:v>
                </c:pt>
                <c:pt idx="3621">
                  <c:v>29.199999999995711</c:v>
                </c:pt>
                <c:pt idx="3622">
                  <c:v>29.233333333329004</c:v>
                </c:pt>
                <c:pt idx="3623">
                  <c:v>29.266666666662356</c:v>
                </c:pt>
                <c:pt idx="3624">
                  <c:v>29.299999999995702</c:v>
                </c:pt>
                <c:pt idx="3625">
                  <c:v>29.333333333329012</c:v>
                </c:pt>
                <c:pt idx="3626">
                  <c:v>29.366666666662351</c:v>
                </c:pt>
                <c:pt idx="3627">
                  <c:v>29.3999999999957</c:v>
                </c:pt>
                <c:pt idx="3628">
                  <c:v>29.433333333328992</c:v>
                </c:pt>
                <c:pt idx="3629">
                  <c:v>29.466666666662341</c:v>
                </c:pt>
                <c:pt idx="3630">
                  <c:v>29.499999999995687</c:v>
                </c:pt>
                <c:pt idx="3631">
                  <c:v>29.533333333328997</c:v>
                </c:pt>
                <c:pt idx="3632">
                  <c:v>29.566666666662339</c:v>
                </c:pt>
                <c:pt idx="3633">
                  <c:v>29.599999999995688</c:v>
                </c:pt>
                <c:pt idx="3634">
                  <c:v>29.633333333329002</c:v>
                </c:pt>
                <c:pt idx="3635">
                  <c:v>29.666666666662334</c:v>
                </c:pt>
                <c:pt idx="3636">
                  <c:v>29.69999999999569</c:v>
                </c:pt>
                <c:pt idx="3637">
                  <c:v>29.733333333328982</c:v>
                </c:pt>
                <c:pt idx="3638">
                  <c:v>29.766666666662324</c:v>
                </c:pt>
                <c:pt idx="3639">
                  <c:v>29.799999999995677</c:v>
                </c:pt>
                <c:pt idx="3640">
                  <c:v>29.83333333332898</c:v>
                </c:pt>
                <c:pt idx="3641">
                  <c:v>29.866666666662329</c:v>
                </c:pt>
                <c:pt idx="3642">
                  <c:v>29.899999999995671</c:v>
                </c:pt>
                <c:pt idx="3643">
                  <c:v>29.933333333328971</c:v>
                </c:pt>
                <c:pt idx="3644">
                  <c:v>29.966666666662313</c:v>
                </c:pt>
                <c:pt idx="3645">
                  <c:v>29.999999999995666</c:v>
                </c:pt>
                <c:pt idx="3646">
                  <c:v>30.033333333328972</c:v>
                </c:pt>
                <c:pt idx="3647">
                  <c:v>30.066666666662329</c:v>
                </c:pt>
                <c:pt idx="3648">
                  <c:v>30.09999999999566</c:v>
                </c:pt>
                <c:pt idx="3649">
                  <c:v>30.13333333332897</c:v>
                </c:pt>
                <c:pt idx="3650">
                  <c:v>30.166666666662323</c:v>
                </c:pt>
                <c:pt idx="3651">
                  <c:v>30.199999999995654</c:v>
                </c:pt>
                <c:pt idx="3652">
                  <c:v>30.233333333328961</c:v>
                </c:pt>
                <c:pt idx="3653">
                  <c:v>30.266666666662299</c:v>
                </c:pt>
                <c:pt idx="3654">
                  <c:v>30.299999999995649</c:v>
                </c:pt>
                <c:pt idx="3655">
                  <c:v>30.333333333328962</c:v>
                </c:pt>
                <c:pt idx="3656">
                  <c:v>30.366666666662312</c:v>
                </c:pt>
                <c:pt idx="3657">
                  <c:v>30.399999999995643</c:v>
                </c:pt>
                <c:pt idx="3658">
                  <c:v>30.433333333328939</c:v>
                </c:pt>
                <c:pt idx="3659">
                  <c:v>30.466666666662285</c:v>
                </c:pt>
                <c:pt idx="3660">
                  <c:v>30.499999999995627</c:v>
                </c:pt>
                <c:pt idx="3661">
                  <c:v>30.533333333328937</c:v>
                </c:pt>
                <c:pt idx="3662">
                  <c:v>30.566666666662289</c:v>
                </c:pt>
                <c:pt idx="3663">
                  <c:v>30.599999999995632</c:v>
                </c:pt>
                <c:pt idx="3664">
                  <c:v>30.633333333328945</c:v>
                </c:pt>
                <c:pt idx="3665">
                  <c:v>30.666666666662287</c:v>
                </c:pt>
                <c:pt idx="3666">
                  <c:v>30.699999999995633</c:v>
                </c:pt>
                <c:pt idx="3667">
                  <c:v>30.733333333328925</c:v>
                </c:pt>
                <c:pt idx="3668">
                  <c:v>30.766666666662289</c:v>
                </c:pt>
                <c:pt idx="3669">
                  <c:v>30.79999999999562</c:v>
                </c:pt>
                <c:pt idx="3670">
                  <c:v>30.833333333328923</c:v>
                </c:pt>
                <c:pt idx="3671">
                  <c:v>30.866666666662283</c:v>
                </c:pt>
                <c:pt idx="3672">
                  <c:v>30.899999999995615</c:v>
                </c:pt>
                <c:pt idx="3673">
                  <c:v>30.93333333332891</c:v>
                </c:pt>
                <c:pt idx="3674">
                  <c:v>30.96666666666226</c:v>
                </c:pt>
                <c:pt idx="3675">
                  <c:v>30.999999999995609</c:v>
                </c:pt>
                <c:pt idx="3676">
                  <c:v>31.033333333328915</c:v>
                </c:pt>
                <c:pt idx="3677">
                  <c:v>31.066666666662272</c:v>
                </c:pt>
                <c:pt idx="3678">
                  <c:v>31.099999999995603</c:v>
                </c:pt>
                <c:pt idx="3679">
                  <c:v>31.133333333328913</c:v>
                </c:pt>
                <c:pt idx="3680">
                  <c:v>31.166666666662266</c:v>
                </c:pt>
                <c:pt idx="3681">
                  <c:v>31.199999999995597</c:v>
                </c:pt>
                <c:pt idx="3682">
                  <c:v>31.233333333328897</c:v>
                </c:pt>
                <c:pt idx="3683">
                  <c:v>31.266666666662243</c:v>
                </c:pt>
                <c:pt idx="3684">
                  <c:v>31.299999999995592</c:v>
                </c:pt>
                <c:pt idx="3685">
                  <c:v>31.333333333328905</c:v>
                </c:pt>
                <c:pt idx="3686">
                  <c:v>31.366666666662237</c:v>
                </c:pt>
                <c:pt idx="3687">
                  <c:v>31.39999999999559</c:v>
                </c:pt>
                <c:pt idx="3688">
                  <c:v>31.433333333328886</c:v>
                </c:pt>
                <c:pt idx="3689">
                  <c:v>31.466666666662221</c:v>
                </c:pt>
                <c:pt idx="3690">
                  <c:v>31.49999999999558</c:v>
                </c:pt>
                <c:pt idx="3691">
                  <c:v>31.533333333328883</c:v>
                </c:pt>
                <c:pt idx="3692">
                  <c:v>31.566666666662229</c:v>
                </c:pt>
                <c:pt idx="3693">
                  <c:v>31.599999999995575</c:v>
                </c:pt>
                <c:pt idx="3694">
                  <c:v>31.633333333328888</c:v>
                </c:pt>
                <c:pt idx="3695">
                  <c:v>31.666666666662227</c:v>
                </c:pt>
                <c:pt idx="3696">
                  <c:v>31.699999999995587</c:v>
                </c:pt>
                <c:pt idx="3697">
                  <c:v>31.733333333328876</c:v>
                </c:pt>
                <c:pt idx="3698">
                  <c:v>31.766666666662214</c:v>
                </c:pt>
                <c:pt idx="3699">
                  <c:v>31.799999999995563</c:v>
                </c:pt>
                <c:pt idx="3700">
                  <c:v>31.833333333328873</c:v>
                </c:pt>
                <c:pt idx="3701">
                  <c:v>31.866666666662226</c:v>
                </c:pt>
                <c:pt idx="3702">
                  <c:v>31.899999999995558</c:v>
                </c:pt>
                <c:pt idx="3703">
                  <c:v>31.933333333328864</c:v>
                </c:pt>
                <c:pt idx="3704">
                  <c:v>31.966666666662203</c:v>
                </c:pt>
                <c:pt idx="3705">
                  <c:v>31.999999999995552</c:v>
                </c:pt>
                <c:pt idx="3706">
                  <c:v>32.03333333332894</c:v>
                </c:pt>
                <c:pt idx="3707">
                  <c:v>32.066666666662144</c:v>
                </c:pt>
                <c:pt idx="3708">
                  <c:v>32.099999999995553</c:v>
                </c:pt>
                <c:pt idx="3709">
                  <c:v>32.133333333328949</c:v>
                </c:pt>
                <c:pt idx="3710">
                  <c:v>32.166666666662152</c:v>
                </c:pt>
                <c:pt idx="3711">
                  <c:v>32.199999999995562</c:v>
                </c:pt>
                <c:pt idx="3712">
                  <c:v>32.233333333328943</c:v>
                </c:pt>
                <c:pt idx="3713">
                  <c:v>32.266666666662154</c:v>
                </c:pt>
                <c:pt idx="3714">
                  <c:v>32.299999999995563</c:v>
                </c:pt>
                <c:pt idx="3715">
                  <c:v>32.333333333328909</c:v>
                </c:pt>
                <c:pt idx="3716">
                  <c:v>32.36666666666212</c:v>
                </c:pt>
                <c:pt idx="3717">
                  <c:v>32.399999999995529</c:v>
                </c:pt>
                <c:pt idx="3718">
                  <c:v>32.43333333332891</c:v>
                </c:pt>
                <c:pt idx="3719">
                  <c:v>32.466666666662121</c:v>
                </c:pt>
                <c:pt idx="3720">
                  <c:v>32.499999999995531</c:v>
                </c:pt>
                <c:pt idx="3721">
                  <c:v>32.533333333328919</c:v>
                </c:pt>
                <c:pt idx="3722">
                  <c:v>32.566666666662123</c:v>
                </c:pt>
                <c:pt idx="3723">
                  <c:v>32.599999999995518</c:v>
                </c:pt>
                <c:pt idx="3724">
                  <c:v>32.63333333332892</c:v>
                </c:pt>
                <c:pt idx="3725">
                  <c:v>32.666666666662117</c:v>
                </c:pt>
                <c:pt idx="3726">
                  <c:v>32.699999999995512</c:v>
                </c:pt>
                <c:pt idx="3727">
                  <c:v>32.733333333328922</c:v>
                </c:pt>
                <c:pt idx="3728">
                  <c:v>32.766666666662132</c:v>
                </c:pt>
                <c:pt idx="3729">
                  <c:v>32.799999999995542</c:v>
                </c:pt>
                <c:pt idx="3730">
                  <c:v>32.833333333328881</c:v>
                </c:pt>
                <c:pt idx="3731">
                  <c:v>32.866666666662091</c:v>
                </c:pt>
                <c:pt idx="3732">
                  <c:v>32.899999999995501</c:v>
                </c:pt>
                <c:pt idx="3733">
                  <c:v>32.933333333328875</c:v>
                </c:pt>
                <c:pt idx="3734">
                  <c:v>32.966666666662093</c:v>
                </c:pt>
                <c:pt idx="3735">
                  <c:v>32.999999999995502</c:v>
                </c:pt>
                <c:pt idx="3736">
                  <c:v>33.033333333328891</c:v>
                </c:pt>
                <c:pt idx="3737">
                  <c:v>33.066666666662094</c:v>
                </c:pt>
                <c:pt idx="3738">
                  <c:v>33.099999999995489</c:v>
                </c:pt>
                <c:pt idx="3739">
                  <c:v>33.133333333328892</c:v>
                </c:pt>
                <c:pt idx="3740">
                  <c:v>33.166666666662088</c:v>
                </c:pt>
                <c:pt idx="3741">
                  <c:v>33.199999999995512</c:v>
                </c:pt>
                <c:pt idx="3742">
                  <c:v>33.233333333328893</c:v>
                </c:pt>
                <c:pt idx="3743">
                  <c:v>33.266666666662097</c:v>
                </c:pt>
                <c:pt idx="3744">
                  <c:v>33.299999999995514</c:v>
                </c:pt>
                <c:pt idx="3745">
                  <c:v>33.333333333328859</c:v>
                </c:pt>
                <c:pt idx="3746">
                  <c:v>33.366666666662063</c:v>
                </c:pt>
                <c:pt idx="3747">
                  <c:v>33.399999999995472</c:v>
                </c:pt>
                <c:pt idx="3748">
                  <c:v>33.433333333328861</c:v>
                </c:pt>
                <c:pt idx="3749">
                  <c:v>33.466666666662064</c:v>
                </c:pt>
                <c:pt idx="3750">
                  <c:v>33.499999999995467</c:v>
                </c:pt>
                <c:pt idx="3751">
                  <c:v>33.533333333328855</c:v>
                </c:pt>
                <c:pt idx="3752">
                  <c:v>33.566666666662059</c:v>
                </c:pt>
                <c:pt idx="3753">
                  <c:v>33.599999999995461</c:v>
                </c:pt>
                <c:pt idx="3754">
                  <c:v>33.633333333328864</c:v>
                </c:pt>
                <c:pt idx="3755">
                  <c:v>33.666666666662067</c:v>
                </c:pt>
                <c:pt idx="3756">
                  <c:v>33.699999999995462</c:v>
                </c:pt>
                <c:pt idx="3757">
                  <c:v>33.733333333328865</c:v>
                </c:pt>
                <c:pt idx="3758">
                  <c:v>33.766666666662069</c:v>
                </c:pt>
                <c:pt idx="3759">
                  <c:v>33.799999999995485</c:v>
                </c:pt>
                <c:pt idx="3760">
                  <c:v>33.833333333328824</c:v>
                </c:pt>
                <c:pt idx="3761">
                  <c:v>33.866666666662027</c:v>
                </c:pt>
                <c:pt idx="3762">
                  <c:v>33.899999999995451</c:v>
                </c:pt>
                <c:pt idx="3763">
                  <c:v>33.933333333328839</c:v>
                </c:pt>
                <c:pt idx="3764">
                  <c:v>33.966666666662036</c:v>
                </c:pt>
                <c:pt idx="3765">
                  <c:v>33.999999999995438</c:v>
                </c:pt>
                <c:pt idx="3766">
                  <c:v>34.033333333328827</c:v>
                </c:pt>
                <c:pt idx="3767">
                  <c:v>34.066666666662037</c:v>
                </c:pt>
                <c:pt idx="3768">
                  <c:v>34.099999999995433</c:v>
                </c:pt>
                <c:pt idx="3769">
                  <c:v>34.133333333328835</c:v>
                </c:pt>
                <c:pt idx="3770">
                  <c:v>34.166666666662039</c:v>
                </c:pt>
                <c:pt idx="3771">
                  <c:v>34.199999999995462</c:v>
                </c:pt>
                <c:pt idx="3772">
                  <c:v>34.233333333328829</c:v>
                </c:pt>
                <c:pt idx="3773">
                  <c:v>34.26666666666204</c:v>
                </c:pt>
                <c:pt idx="3774">
                  <c:v>34.299999999995457</c:v>
                </c:pt>
                <c:pt idx="3775">
                  <c:v>34.333333333328795</c:v>
                </c:pt>
                <c:pt idx="3776">
                  <c:v>34.366666666662013</c:v>
                </c:pt>
                <c:pt idx="3777">
                  <c:v>34.399999999995416</c:v>
                </c:pt>
                <c:pt idx="3778">
                  <c:v>34.433333333328804</c:v>
                </c:pt>
                <c:pt idx="3779">
                  <c:v>34.466666666662007</c:v>
                </c:pt>
                <c:pt idx="3780">
                  <c:v>34.49999999999541</c:v>
                </c:pt>
                <c:pt idx="3781">
                  <c:v>34.533333333328812</c:v>
                </c:pt>
                <c:pt idx="3782">
                  <c:v>34.566666666662009</c:v>
                </c:pt>
                <c:pt idx="3783">
                  <c:v>34.599999999995411</c:v>
                </c:pt>
                <c:pt idx="3784">
                  <c:v>34.633333333328807</c:v>
                </c:pt>
                <c:pt idx="3785">
                  <c:v>34.666666666662003</c:v>
                </c:pt>
                <c:pt idx="3786">
                  <c:v>34.699999999995413</c:v>
                </c:pt>
                <c:pt idx="3787">
                  <c:v>34.733333333328815</c:v>
                </c:pt>
                <c:pt idx="3788">
                  <c:v>34.766666666662005</c:v>
                </c:pt>
                <c:pt idx="3789">
                  <c:v>34.799999999995428</c:v>
                </c:pt>
                <c:pt idx="3790">
                  <c:v>34.833333333328774</c:v>
                </c:pt>
                <c:pt idx="3791">
                  <c:v>34.866666666661985</c:v>
                </c:pt>
                <c:pt idx="3792">
                  <c:v>34.899999999995387</c:v>
                </c:pt>
                <c:pt idx="3793">
                  <c:v>34.933333333328775</c:v>
                </c:pt>
                <c:pt idx="3794">
                  <c:v>34.966666666661986</c:v>
                </c:pt>
                <c:pt idx="3795">
                  <c:v>34.999999999995381</c:v>
                </c:pt>
                <c:pt idx="3796">
                  <c:v>35.03333333332877</c:v>
                </c:pt>
                <c:pt idx="3797">
                  <c:v>35.066666666661995</c:v>
                </c:pt>
                <c:pt idx="3798">
                  <c:v>35.099999999995383</c:v>
                </c:pt>
                <c:pt idx="3799">
                  <c:v>35.133333333328778</c:v>
                </c:pt>
                <c:pt idx="3800">
                  <c:v>35.166666666661982</c:v>
                </c:pt>
                <c:pt idx="3801">
                  <c:v>35.199999999995406</c:v>
                </c:pt>
                <c:pt idx="3802">
                  <c:v>35.23333333332878</c:v>
                </c:pt>
                <c:pt idx="3803">
                  <c:v>35.266666666661997</c:v>
                </c:pt>
                <c:pt idx="3804">
                  <c:v>35.2999999999954</c:v>
                </c:pt>
                <c:pt idx="3805">
                  <c:v>35.333333333328738</c:v>
                </c:pt>
                <c:pt idx="3806">
                  <c:v>35.36666666666197</c:v>
                </c:pt>
                <c:pt idx="3807">
                  <c:v>35.399999999995359</c:v>
                </c:pt>
                <c:pt idx="3808">
                  <c:v>35.43333333332874</c:v>
                </c:pt>
                <c:pt idx="3809">
                  <c:v>35.466666666661972</c:v>
                </c:pt>
                <c:pt idx="3810">
                  <c:v>35.499999999995353</c:v>
                </c:pt>
                <c:pt idx="3811">
                  <c:v>35.533333333328734</c:v>
                </c:pt>
                <c:pt idx="3812">
                  <c:v>35.566666666661966</c:v>
                </c:pt>
                <c:pt idx="3813">
                  <c:v>35.599999999995362</c:v>
                </c:pt>
                <c:pt idx="3814">
                  <c:v>35.633333333328729</c:v>
                </c:pt>
                <c:pt idx="3815">
                  <c:v>35.666666666661996</c:v>
                </c:pt>
                <c:pt idx="3816">
                  <c:v>35.699999999995363</c:v>
                </c:pt>
                <c:pt idx="3817">
                  <c:v>35.733333333328723</c:v>
                </c:pt>
                <c:pt idx="3818">
                  <c:v>35.766666666661997</c:v>
                </c:pt>
                <c:pt idx="3819">
                  <c:v>35.799999999995372</c:v>
                </c:pt>
                <c:pt idx="3820">
                  <c:v>35.833333333328667</c:v>
                </c:pt>
                <c:pt idx="3821">
                  <c:v>35.866666666661963</c:v>
                </c:pt>
                <c:pt idx="3822">
                  <c:v>35.89999999999533</c:v>
                </c:pt>
                <c:pt idx="3823">
                  <c:v>35.933333333328662</c:v>
                </c:pt>
                <c:pt idx="3824">
                  <c:v>35.966666666661958</c:v>
                </c:pt>
                <c:pt idx="3825">
                  <c:v>35.999999999995332</c:v>
                </c:pt>
                <c:pt idx="3826">
                  <c:v>36.033333333328663</c:v>
                </c:pt>
                <c:pt idx="3827">
                  <c:v>36.066666666661952</c:v>
                </c:pt>
                <c:pt idx="3828">
                  <c:v>36.099999999995319</c:v>
                </c:pt>
                <c:pt idx="3829">
                  <c:v>36.133333333328686</c:v>
                </c:pt>
                <c:pt idx="3830">
                  <c:v>36.166666666661975</c:v>
                </c:pt>
                <c:pt idx="3831">
                  <c:v>36.199999999995313</c:v>
                </c:pt>
                <c:pt idx="3832">
                  <c:v>36.233333333328687</c:v>
                </c:pt>
                <c:pt idx="3833">
                  <c:v>36.266666666661976</c:v>
                </c:pt>
                <c:pt idx="3834">
                  <c:v>36.299999999995343</c:v>
                </c:pt>
                <c:pt idx="3835">
                  <c:v>36.333333333328639</c:v>
                </c:pt>
                <c:pt idx="3836">
                  <c:v>36.366666666661928</c:v>
                </c:pt>
                <c:pt idx="3837">
                  <c:v>36.399999999995302</c:v>
                </c:pt>
                <c:pt idx="3838">
                  <c:v>36.433333333328633</c:v>
                </c:pt>
                <c:pt idx="3839">
                  <c:v>36.466666666661929</c:v>
                </c:pt>
                <c:pt idx="3840">
                  <c:v>36.499999999995303</c:v>
                </c:pt>
                <c:pt idx="3841">
                  <c:v>36.533333333328663</c:v>
                </c:pt>
                <c:pt idx="3842">
                  <c:v>36.566666666661945</c:v>
                </c:pt>
                <c:pt idx="3843">
                  <c:v>36.599999999995312</c:v>
                </c:pt>
                <c:pt idx="3844">
                  <c:v>36.633333333328672</c:v>
                </c:pt>
                <c:pt idx="3845">
                  <c:v>36.666666666661946</c:v>
                </c:pt>
                <c:pt idx="3846">
                  <c:v>36.699999999995313</c:v>
                </c:pt>
                <c:pt idx="3847">
                  <c:v>36.733333333328673</c:v>
                </c:pt>
                <c:pt idx="3848">
                  <c:v>36.766666666661955</c:v>
                </c:pt>
                <c:pt idx="3849">
                  <c:v>36.799999999995329</c:v>
                </c:pt>
                <c:pt idx="3850">
                  <c:v>36.833333333328632</c:v>
                </c:pt>
                <c:pt idx="3851">
                  <c:v>36.866666666661921</c:v>
                </c:pt>
                <c:pt idx="3852">
                  <c:v>36.899999999995288</c:v>
                </c:pt>
                <c:pt idx="3853">
                  <c:v>36.933333333328619</c:v>
                </c:pt>
                <c:pt idx="3854">
                  <c:v>36.966666666661915</c:v>
                </c:pt>
                <c:pt idx="3855">
                  <c:v>36.999999999995282</c:v>
                </c:pt>
                <c:pt idx="3856">
                  <c:v>37.033333333328613</c:v>
                </c:pt>
                <c:pt idx="3857">
                  <c:v>37.066666666661945</c:v>
                </c:pt>
                <c:pt idx="3858">
                  <c:v>37.099999999995283</c:v>
                </c:pt>
                <c:pt idx="3859">
                  <c:v>37.133333333328643</c:v>
                </c:pt>
                <c:pt idx="3860">
                  <c:v>37.166666666661925</c:v>
                </c:pt>
                <c:pt idx="3861">
                  <c:v>37.199999999995306</c:v>
                </c:pt>
                <c:pt idx="3862">
                  <c:v>37.233333333328638</c:v>
                </c:pt>
                <c:pt idx="3863">
                  <c:v>37.266666666661934</c:v>
                </c:pt>
                <c:pt idx="3864">
                  <c:v>37.2999999999953</c:v>
                </c:pt>
                <c:pt idx="3865">
                  <c:v>37.333333333328603</c:v>
                </c:pt>
                <c:pt idx="3866">
                  <c:v>37.366666666661892</c:v>
                </c:pt>
                <c:pt idx="3867">
                  <c:v>37.399999999995259</c:v>
                </c:pt>
                <c:pt idx="3868">
                  <c:v>37.433333333328612</c:v>
                </c:pt>
                <c:pt idx="3869">
                  <c:v>37.466666666661894</c:v>
                </c:pt>
                <c:pt idx="3870">
                  <c:v>37.499999999995261</c:v>
                </c:pt>
                <c:pt idx="3871">
                  <c:v>37.533333333328613</c:v>
                </c:pt>
                <c:pt idx="3872">
                  <c:v>37.566666666661895</c:v>
                </c:pt>
                <c:pt idx="3873">
                  <c:v>37.599999999995262</c:v>
                </c:pt>
                <c:pt idx="3874">
                  <c:v>37.633333333328622</c:v>
                </c:pt>
                <c:pt idx="3875">
                  <c:v>37.666666666661904</c:v>
                </c:pt>
                <c:pt idx="3876">
                  <c:v>37.699999999995278</c:v>
                </c:pt>
                <c:pt idx="3877">
                  <c:v>37.733333333328623</c:v>
                </c:pt>
                <c:pt idx="3878">
                  <c:v>37.766666666661905</c:v>
                </c:pt>
                <c:pt idx="3879">
                  <c:v>37.799999999995279</c:v>
                </c:pt>
                <c:pt idx="3880">
                  <c:v>37.833333333328568</c:v>
                </c:pt>
                <c:pt idx="3881">
                  <c:v>37.866666666661864</c:v>
                </c:pt>
                <c:pt idx="3882">
                  <c:v>37.899999999995231</c:v>
                </c:pt>
                <c:pt idx="3883">
                  <c:v>37.933333333328562</c:v>
                </c:pt>
                <c:pt idx="3884">
                  <c:v>37.966666666661894</c:v>
                </c:pt>
                <c:pt idx="3885">
                  <c:v>37.999999999995232</c:v>
                </c:pt>
                <c:pt idx="3886">
                  <c:v>38.033333333328592</c:v>
                </c:pt>
                <c:pt idx="3887">
                  <c:v>38.066666666661874</c:v>
                </c:pt>
                <c:pt idx="3888">
                  <c:v>38.099999999995219</c:v>
                </c:pt>
                <c:pt idx="3889">
                  <c:v>38.133333333328586</c:v>
                </c:pt>
                <c:pt idx="3890">
                  <c:v>38.166666666661875</c:v>
                </c:pt>
                <c:pt idx="3891">
                  <c:v>38.199999999995249</c:v>
                </c:pt>
                <c:pt idx="3892">
                  <c:v>38.233333333328595</c:v>
                </c:pt>
                <c:pt idx="3893">
                  <c:v>38.266666666661877</c:v>
                </c:pt>
                <c:pt idx="3894">
                  <c:v>38.299999999995244</c:v>
                </c:pt>
                <c:pt idx="3895">
                  <c:v>38.333333333328561</c:v>
                </c:pt>
                <c:pt idx="3896">
                  <c:v>38.366666666661835</c:v>
                </c:pt>
                <c:pt idx="3897">
                  <c:v>38.399999999995202</c:v>
                </c:pt>
                <c:pt idx="3898">
                  <c:v>38.433333333328562</c:v>
                </c:pt>
                <c:pt idx="3899">
                  <c:v>38.466666666661844</c:v>
                </c:pt>
                <c:pt idx="3900">
                  <c:v>38.499999999995211</c:v>
                </c:pt>
                <c:pt idx="3901">
                  <c:v>38.533333333328564</c:v>
                </c:pt>
                <c:pt idx="3902">
                  <c:v>38.566666666661845</c:v>
                </c:pt>
                <c:pt idx="3903">
                  <c:v>38.599999999995212</c:v>
                </c:pt>
                <c:pt idx="3904">
                  <c:v>38.633333333328565</c:v>
                </c:pt>
                <c:pt idx="3905">
                  <c:v>38.666666666661854</c:v>
                </c:pt>
                <c:pt idx="3906">
                  <c:v>38.699999999995221</c:v>
                </c:pt>
                <c:pt idx="3907">
                  <c:v>38.733333333328567</c:v>
                </c:pt>
                <c:pt idx="3908">
                  <c:v>38.766666666661848</c:v>
                </c:pt>
                <c:pt idx="3909">
                  <c:v>38.799999999995222</c:v>
                </c:pt>
                <c:pt idx="3910">
                  <c:v>38.833333333328511</c:v>
                </c:pt>
                <c:pt idx="3911">
                  <c:v>38.866666666661807</c:v>
                </c:pt>
                <c:pt idx="3912">
                  <c:v>38.899999999995181</c:v>
                </c:pt>
                <c:pt idx="3913">
                  <c:v>38.933333333328513</c:v>
                </c:pt>
                <c:pt idx="3914">
                  <c:v>38.966666666661801</c:v>
                </c:pt>
                <c:pt idx="3915">
                  <c:v>38.999999999995168</c:v>
                </c:pt>
                <c:pt idx="3916">
                  <c:v>39.033333333328535</c:v>
                </c:pt>
                <c:pt idx="3917">
                  <c:v>39.066666666661824</c:v>
                </c:pt>
                <c:pt idx="3918">
                  <c:v>39.099999999995163</c:v>
                </c:pt>
                <c:pt idx="3919">
                  <c:v>39.133333333328537</c:v>
                </c:pt>
                <c:pt idx="3920">
                  <c:v>39.166666666661826</c:v>
                </c:pt>
                <c:pt idx="3921">
                  <c:v>39.199999999995192</c:v>
                </c:pt>
                <c:pt idx="3922">
                  <c:v>39.233333333328538</c:v>
                </c:pt>
                <c:pt idx="3923">
                  <c:v>39.26666666666182</c:v>
                </c:pt>
                <c:pt idx="3924">
                  <c:v>39.299999999995187</c:v>
                </c:pt>
                <c:pt idx="3925">
                  <c:v>39.333333333328483</c:v>
                </c:pt>
                <c:pt idx="3926">
                  <c:v>39.366666666661779</c:v>
                </c:pt>
                <c:pt idx="3927">
                  <c:v>39.399999999995153</c:v>
                </c:pt>
                <c:pt idx="3928">
                  <c:v>39.433333333328513</c:v>
                </c:pt>
                <c:pt idx="3929">
                  <c:v>39.466666666661794</c:v>
                </c:pt>
                <c:pt idx="3930">
                  <c:v>39.499999999995161</c:v>
                </c:pt>
                <c:pt idx="3931">
                  <c:v>39.533333333328507</c:v>
                </c:pt>
                <c:pt idx="3932">
                  <c:v>39.566666666661796</c:v>
                </c:pt>
                <c:pt idx="3933">
                  <c:v>39.599999999995163</c:v>
                </c:pt>
                <c:pt idx="3934">
                  <c:v>39.633333333328508</c:v>
                </c:pt>
                <c:pt idx="3935">
                  <c:v>39.666666666661797</c:v>
                </c:pt>
                <c:pt idx="3936">
                  <c:v>39.699999999995164</c:v>
                </c:pt>
                <c:pt idx="3937">
                  <c:v>39.73333333332851</c:v>
                </c:pt>
                <c:pt idx="3938">
                  <c:v>39.766666666661791</c:v>
                </c:pt>
                <c:pt idx="3939">
                  <c:v>39.799999999995165</c:v>
                </c:pt>
                <c:pt idx="3940">
                  <c:v>39.833333333328461</c:v>
                </c:pt>
                <c:pt idx="3941">
                  <c:v>39.86666666666175</c:v>
                </c:pt>
                <c:pt idx="3942">
                  <c:v>39.899999999995117</c:v>
                </c:pt>
                <c:pt idx="3943">
                  <c:v>39.933333333328463</c:v>
                </c:pt>
                <c:pt idx="3944">
                  <c:v>39.966666666661745</c:v>
                </c:pt>
                <c:pt idx="3945">
                  <c:v>39.999999999995111</c:v>
                </c:pt>
                <c:pt idx="3946">
                  <c:v>40.033333333328478</c:v>
                </c:pt>
                <c:pt idx="3947">
                  <c:v>40.066666666661774</c:v>
                </c:pt>
                <c:pt idx="3948">
                  <c:v>40.099999999995113</c:v>
                </c:pt>
                <c:pt idx="3949">
                  <c:v>40.13333333332848</c:v>
                </c:pt>
                <c:pt idx="3950">
                  <c:v>40.166666666661754</c:v>
                </c:pt>
                <c:pt idx="3951">
                  <c:v>40.199999999995136</c:v>
                </c:pt>
                <c:pt idx="3952">
                  <c:v>40.233333333328474</c:v>
                </c:pt>
                <c:pt idx="3953">
                  <c:v>40.266666666661756</c:v>
                </c:pt>
                <c:pt idx="3954">
                  <c:v>40.299999999995137</c:v>
                </c:pt>
                <c:pt idx="3955">
                  <c:v>40.333333333328433</c:v>
                </c:pt>
                <c:pt idx="3956">
                  <c:v>40.366666666661722</c:v>
                </c:pt>
                <c:pt idx="3957">
                  <c:v>40.399999999995089</c:v>
                </c:pt>
                <c:pt idx="3958">
                  <c:v>40.433333333328456</c:v>
                </c:pt>
                <c:pt idx="3959">
                  <c:v>40.466666666661745</c:v>
                </c:pt>
                <c:pt idx="3960">
                  <c:v>40.499999999995083</c:v>
                </c:pt>
                <c:pt idx="3961">
                  <c:v>40.53333333332845</c:v>
                </c:pt>
                <c:pt idx="3962">
                  <c:v>40.566666666661746</c:v>
                </c:pt>
                <c:pt idx="3963">
                  <c:v>40.599999999995113</c:v>
                </c:pt>
                <c:pt idx="3964">
                  <c:v>40.633333333328444</c:v>
                </c:pt>
                <c:pt idx="3965">
                  <c:v>40.66666666666174</c:v>
                </c:pt>
                <c:pt idx="3966">
                  <c:v>40.699999999995107</c:v>
                </c:pt>
                <c:pt idx="3967">
                  <c:v>40.733333333328446</c:v>
                </c:pt>
                <c:pt idx="3968">
                  <c:v>40.766666666661735</c:v>
                </c:pt>
                <c:pt idx="3969">
                  <c:v>40.799999999995109</c:v>
                </c:pt>
                <c:pt idx="3970">
                  <c:v>40.833333333328412</c:v>
                </c:pt>
                <c:pt idx="3971">
                  <c:v>40.866666666661693</c:v>
                </c:pt>
                <c:pt idx="3972">
                  <c:v>40.89999999999506</c:v>
                </c:pt>
                <c:pt idx="3973">
                  <c:v>40.933333333328413</c:v>
                </c:pt>
                <c:pt idx="3974">
                  <c:v>40.966666666661688</c:v>
                </c:pt>
                <c:pt idx="3975">
                  <c:v>40.999999999995062</c:v>
                </c:pt>
                <c:pt idx="3976">
                  <c:v>41.033333333328422</c:v>
                </c:pt>
                <c:pt idx="3977">
                  <c:v>41.066666666661675</c:v>
                </c:pt>
                <c:pt idx="3978">
                  <c:v>41.099999999995063</c:v>
                </c:pt>
                <c:pt idx="3979">
                  <c:v>41.133333333328423</c:v>
                </c:pt>
                <c:pt idx="3980">
                  <c:v>41.166666666661705</c:v>
                </c:pt>
                <c:pt idx="3981">
                  <c:v>41.199999999995079</c:v>
                </c:pt>
                <c:pt idx="3982">
                  <c:v>41.233333333328424</c:v>
                </c:pt>
                <c:pt idx="3983">
                  <c:v>41.266666666661706</c:v>
                </c:pt>
                <c:pt idx="3984">
                  <c:v>41.29999999999508</c:v>
                </c:pt>
                <c:pt idx="3985">
                  <c:v>41.333333333328369</c:v>
                </c:pt>
                <c:pt idx="3986">
                  <c:v>41.366666666661636</c:v>
                </c:pt>
                <c:pt idx="3987">
                  <c:v>41.399999999995032</c:v>
                </c:pt>
                <c:pt idx="3988">
                  <c:v>41.433333333328363</c:v>
                </c:pt>
                <c:pt idx="3989">
                  <c:v>41.466666666661638</c:v>
                </c:pt>
                <c:pt idx="3990">
                  <c:v>41.499999999995033</c:v>
                </c:pt>
                <c:pt idx="3991">
                  <c:v>41.533333333328393</c:v>
                </c:pt>
                <c:pt idx="3992">
                  <c:v>41.566666666661639</c:v>
                </c:pt>
                <c:pt idx="3993">
                  <c:v>41.599999999995056</c:v>
                </c:pt>
                <c:pt idx="3994">
                  <c:v>41.633333333328387</c:v>
                </c:pt>
                <c:pt idx="3995">
                  <c:v>41.666666666661634</c:v>
                </c:pt>
                <c:pt idx="3996">
                  <c:v>41.69999999999505</c:v>
                </c:pt>
                <c:pt idx="3997">
                  <c:v>41.733333333328396</c:v>
                </c:pt>
                <c:pt idx="3998">
                  <c:v>41.766666666661635</c:v>
                </c:pt>
                <c:pt idx="3999">
                  <c:v>41.799999999995045</c:v>
                </c:pt>
                <c:pt idx="4000">
                  <c:v>41.833333333328362</c:v>
                </c:pt>
                <c:pt idx="4001">
                  <c:v>41.866666666661608</c:v>
                </c:pt>
                <c:pt idx="4002">
                  <c:v>41.899999999995003</c:v>
                </c:pt>
                <c:pt idx="4003">
                  <c:v>41.933333333328363</c:v>
                </c:pt>
                <c:pt idx="4004">
                  <c:v>41.966666666661602</c:v>
                </c:pt>
                <c:pt idx="4005">
                  <c:v>41.999999999995012</c:v>
                </c:pt>
                <c:pt idx="4006">
                  <c:v>42.033333333328365</c:v>
                </c:pt>
                <c:pt idx="4007">
                  <c:v>42.066666666661604</c:v>
                </c:pt>
                <c:pt idx="4008">
                  <c:v>42.099999999995013</c:v>
                </c:pt>
                <c:pt idx="4009">
                  <c:v>42.133333333328373</c:v>
                </c:pt>
                <c:pt idx="4010">
                  <c:v>42.166666666661619</c:v>
                </c:pt>
                <c:pt idx="4011">
                  <c:v>42.199999999995029</c:v>
                </c:pt>
                <c:pt idx="4012">
                  <c:v>42.233333333328368</c:v>
                </c:pt>
                <c:pt idx="4013">
                  <c:v>42.266666666661614</c:v>
                </c:pt>
                <c:pt idx="4014">
                  <c:v>42.299999999995023</c:v>
                </c:pt>
                <c:pt idx="4015">
                  <c:v>42.333333333328312</c:v>
                </c:pt>
                <c:pt idx="4016">
                  <c:v>42.366666666661587</c:v>
                </c:pt>
                <c:pt idx="4017">
                  <c:v>42.399999999994982</c:v>
                </c:pt>
                <c:pt idx="4018">
                  <c:v>42.433333333328342</c:v>
                </c:pt>
                <c:pt idx="4019">
                  <c:v>42.466666666661574</c:v>
                </c:pt>
                <c:pt idx="4020">
                  <c:v>42.499999999994969</c:v>
                </c:pt>
                <c:pt idx="4021">
                  <c:v>42.533333333328336</c:v>
                </c:pt>
                <c:pt idx="4022">
                  <c:v>42.566666666661582</c:v>
                </c:pt>
                <c:pt idx="4023">
                  <c:v>42.599999999994999</c:v>
                </c:pt>
                <c:pt idx="4024">
                  <c:v>42.633333333328345</c:v>
                </c:pt>
                <c:pt idx="4025">
                  <c:v>42.666666666661584</c:v>
                </c:pt>
                <c:pt idx="4026">
                  <c:v>42.699999999994994</c:v>
                </c:pt>
                <c:pt idx="4027">
                  <c:v>42.733333333328339</c:v>
                </c:pt>
                <c:pt idx="4028">
                  <c:v>42.766666666661585</c:v>
                </c:pt>
                <c:pt idx="4029">
                  <c:v>42.799999999994995</c:v>
                </c:pt>
                <c:pt idx="4030">
                  <c:v>42.833333333328312</c:v>
                </c:pt>
                <c:pt idx="4031">
                  <c:v>42.866666666661544</c:v>
                </c:pt>
                <c:pt idx="4032">
                  <c:v>42.899999999994961</c:v>
                </c:pt>
                <c:pt idx="4033">
                  <c:v>42.933333333328314</c:v>
                </c:pt>
                <c:pt idx="4034">
                  <c:v>42.966666666661553</c:v>
                </c:pt>
                <c:pt idx="4035">
                  <c:v>42.999999999994962</c:v>
                </c:pt>
                <c:pt idx="4036">
                  <c:v>43.033333333328315</c:v>
                </c:pt>
                <c:pt idx="4037">
                  <c:v>43.066666666661554</c:v>
                </c:pt>
                <c:pt idx="4038">
                  <c:v>43.099999999994971</c:v>
                </c:pt>
                <c:pt idx="4039">
                  <c:v>43.133333333328316</c:v>
                </c:pt>
                <c:pt idx="4040">
                  <c:v>43.166666666661563</c:v>
                </c:pt>
                <c:pt idx="4041">
                  <c:v>43.199999999994972</c:v>
                </c:pt>
                <c:pt idx="4042">
                  <c:v>43.233333333328311</c:v>
                </c:pt>
                <c:pt idx="4043">
                  <c:v>43.266666666661557</c:v>
                </c:pt>
                <c:pt idx="4044">
                  <c:v>43.299999999994974</c:v>
                </c:pt>
                <c:pt idx="4045">
                  <c:v>43.333333333328262</c:v>
                </c:pt>
                <c:pt idx="4046">
                  <c:v>43.366666666661523</c:v>
                </c:pt>
                <c:pt idx="4047">
                  <c:v>43.399999999994918</c:v>
                </c:pt>
                <c:pt idx="4048">
                  <c:v>43.433333333328285</c:v>
                </c:pt>
                <c:pt idx="4049">
                  <c:v>43.466666666661517</c:v>
                </c:pt>
                <c:pt idx="4050">
                  <c:v>43.499999999994913</c:v>
                </c:pt>
                <c:pt idx="4051">
                  <c:v>43.533333333328287</c:v>
                </c:pt>
                <c:pt idx="4052">
                  <c:v>43.566666666661533</c:v>
                </c:pt>
                <c:pt idx="4053">
                  <c:v>43.599999999994942</c:v>
                </c:pt>
                <c:pt idx="4054">
                  <c:v>43.633333333328288</c:v>
                </c:pt>
                <c:pt idx="4055">
                  <c:v>43.666666666661527</c:v>
                </c:pt>
                <c:pt idx="4056">
                  <c:v>43.699999999994937</c:v>
                </c:pt>
                <c:pt idx="4057">
                  <c:v>43.733333333328289</c:v>
                </c:pt>
                <c:pt idx="4058">
                  <c:v>43.766666666661528</c:v>
                </c:pt>
                <c:pt idx="4059">
                  <c:v>43.799999999994945</c:v>
                </c:pt>
                <c:pt idx="4060">
                  <c:v>43.833333333328262</c:v>
                </c:pt>
                <c:pt idx="4061">
                  <c:v>43.866666666661494</c:v>
                </c:pt>
                <c:pt idx="4062">
                  <c:v>43.899999999994911</c:v>
                </c:pt>
                <c:pt idx="4063">
                  <c:v>43.933333333328257</c:v>
                </c:pt>
                <c:pt idx="4064">
                  <c:v>43.966666666661489</c:v>
                </c:pt>
                <c:pt idx="4065">
                  <c:v>43.999999999994913</c:v>
                </c:pt>
                <c:pt idx="4066">
                  <c:v>44.033333333328258</c:v>
                </c:pt>
                <c:pt idx="4067">
                  <c:v>44.066666666661497</c:v>
                </c:pt>
                <c:pt idx="4068">
                  <c:v>44.099999999994914</c:v>
                </c:pt>
                <c:pt idx="4069">
                  <c:v>44.13333333332826</c:v>
                </c:pt>
                <c:pt idx="4070">
                  <c:v>44.166666666661499</c:v>
                </c:pt>
                <c:pt idx="4071">
                  <c:v>44.199999999994915</c:v>
                </c:pt>
                <c:pt idx="4072">
                  <c:v>44.233333333328268</c:v>
                </c:pt>
                <c:pt idx="4073">
                  <c:v>44.2666666666615</c:v>
                </c:pt>
                <c:pt idx="4074">
                  <c:v>44.299999999994917</c:v>
                </c:pt>
                <c:pt idx="4075">
                  <c:v>44.333333333328213</c:v>
                </c:pt>
                <c:pt idx="4076">
                  <c:v>44.366666666661459</c:v>
                </c:pt>
                <c:pt idx="4077">
                  <c:v>44.399999999994861</c:v>
                </c:pt>
                <c:pt idx="4078">
                  <c:v>44.433333333328228</c:v>
                </c:pt>
                <c:pt idx="4079">
                  <c:v>44.466666666661467</c:v>
                </c:pt>
                <c:pt idx="4080">
                  <c:v>44.499999999994863</c:v>
                </c:pt>
                <c:pt idx="4081">
                  <c:v>44.53333333332823</c:v>
                </c:pt>
                <c:pt idx="4082">
                  <c:v>44.566666666661469</c:v>
                </c:pt>
                <c:pt idx="4083">
                  <c:v>44.599999999994886</c:v>
                </c:pt>
                <c:pt idx="4084">
                  <c:v>44.633333333328224</c:v>
                </c:pt>
                <c:pt idx="4085">
                  <c:v>44.66666666666147</c:v>
                </c:pt>
                <c:pt idx="4086">
                  <c:v>44.699999999994887</c:v>
                </c:pt>
                <c:pt idx="4087">
                  <c:v>44.73333333332824</c:v>
                </c:pt>
                <c:pt idx="4088">
                  <c:v>44.766666666661472</c:v>
                </c:pt>
                <c:pt idx="4089">
                  <c:v>44.799999999994888</c:v>
                </c:pt>
                <c:pt idx="4090">
                  <c:v>44.833333333328206</c:v>
                </c:pt>
                <c:pt idx="4091">
                  <c:v>44.866666666661438</c:v>
                </c:pt>
                <c:pt idx="4092">
                  <c:v>44.899999999994833</c:v>
                </c:pt>
                <c:pt idx="4093">
                  <c:v>44.9333333333282</c:v>
                </c:pt>
                <c:pt idx="4094">
                  <c:v>44.966666666661439</c:v>
                </c:pt>
                <c:pt idx="4095">
                  <c:v>44.999999999994863</c:v>
                </c:pt>
                <c:pt idx="4096">
                  <c:v>45.033333333328194</c:v>
                </c:pt>
                <c:pt idx="4097">
                  <c:v>45.06666666666144</c:v>
                </c:pt>
                <c:pt idx="4098">
                  <c:v>45.099999999994857</c:v>
                </c:pt>
                <c:pt idx="4099">
                  <c:v>45.133333333328196</c:v>
                </c:pt>
                <c:pt idx="4100">
                  <c:v>45.166666666661442</c:v>
                </c:pt>
                <c:pt idx="4101">
                  <c:v>45.199999999994859</c:v>
                </c:pt>
                <c:pt idx="4102">
                  <c:v>45.233333333328204</c:v>
                </c:pt>
                <c:pt idx="4103">
                  <c:v>45.266666666661443</c:v>
                </c:pt>
                <c:pt idx="4104">
                  <c:v>45.29999999999486</c:v>
                </c:pt>
                <c:pt idx="4105">
                  <c:v>45.333333333328163</c:v>
                </c:pt>
                <c:pt idx="4106">
                  <c:v>45.366666666661409</c:v>
                </c:pt>
                <c:pt idx="4107">
                  <c:v>45.399999999994812</c:v>
                </c:pt>
                <c:pt idx="4108">
                  <c:v>45.433333333328171</c:v>
                </c:pt>
                <c:pt idx="4109">
                  <c:v>45.466666666661403</c:v>
                </c:pt>
                <c:pt idx="4110">
                  <c:v>45.499999999994813</c:v>
                </c:pt>
                <c:pt idx="4111">
                  <c:v>45.533333333328173</c:v>
                </c:pt>
                <c:pt idx="4112">
                  <c:v>45.566666666661405</c:v>
                </c:pt>
                <c:pt idx="4113">
                  <c:v>45.599999999994829</c:v>
                </c:pt>
                <c:pt idx="4114">
                  <c:v>45.633333333328174</c:v>
                </c:pt>
                <c:pt idx="4115">
                  <c:v>45.66666666666142</c:v>
                </c:pt>
                <c:pt idx="4116">
                  <c:v>45.69999999999483</c:v>
                </c:pt>
                <c:pt idx="4117">
                  <c:v>45.733333333328176</c:v>
                </c:pt>
                <c:pt idx="4118">
                  <c:v>45.766666666661415</c:v>
                </c:pt>
                <c:pt idx="4119">
                  <c:v>45.799999999994824</c:v>
                </c:pt>
                <c:pt idx="4120">
                  <c:v>45.833333333328113</c:v>
                </c:pt>
                <c:pt idx="4121">
                  <c:v>45.866666666661388</c:v>
                </c:pt>
                <c:pt idx="4122">
                  <c:v>45.899999999994783</c:v>
                </c:pt>
                <c:pt idx="4123">
                  <c:v>45.933333333328143</c:v>
                </c:pt>
                <c:pt idx="4124">
                  <c:v>45.966666666661375</c:v>
                </c:pt>
                <c:pt idx="4125">
                  <c:v>45.999999999994806</c:v>
                </c:pt>
                <c:pt idx="4126">
                  <c:v>46.033333333328137</c:v>
                </c:pt>
                <c:pt idx="4127">
                  <c:v>46.066666666661384</c:v>
                </c:pt>
                <c:pt idx="4128">
                  <c:v>46.0999999999948</c:v>
                </c:pt>
                <c:pt idx="4129">
                  <c:v>46.133333333328146</c:v>
                </c:pt>
                <c:pt idx="4130">
                  <c:v>46.166666666661385</c:v>
                </c:pt>
                <c:pt idx="4131">
                  <c:v>46.199999999994795</c:v>
                </c:pt>
                <c:pt idx="4132">
                  <c:v>46.233333333328154</c:v>
                </c:pt>
                <c:pt idx="4133">
                  <c:v>46.266666666661386</c:v>
                </c:pt>
                <c:pt idx="4134">
                  <c:v>46.299999999994796</c:v>
                </c:pt>
                <c:pt idx="4135">
                  <c:v>46.333333333328113</c:v>
                </c:pt>
                <c:pt idx="4136">
                  <c:v>46.366666666661352</c:v>
                </c:pt>
                <c:pt idx="4137">
                  <c:v>46.399999999994762</c:v>
                </c:pt>
                <c:pt idx="4138">
                  <c:v>46.433333333328115</c:v>
                </c:pt>
                <c:pt idx="4139">
                  <c:v>46.466666666661354</c:v>
                </c:pt>
                <c:pt idx="4140">
                  <c:v>46.499999999994763</c:v>
                </c:pt>
                <c:pt idx="4141">
                  <c:v>46.533333333328116</c:v>
                </c:pt>
                <c:pt idx="4142">
                  <c:v>46.566666666661369</c:v>
                </c:pt>
                <c:pt idx="4143">
                  <c:v>46.599999999994772</c:v>
                </c:pt>
                <c:pt idx="4144">
                  <c:v>46.633333333328117</c:v>
                </c:pt>
                <c:pt idx="4145">
                  <c:v>46.666666666661364</c:v>
                </c:pt>
                <c:pt idx="4146">
                  <c:v>46.699999999994773</c:v>
                </c:pt>
                <c:pt idx="4147">
                  <c:v>46.733333333328119</c:v>
                </c:pt>
                <c:pt idx="4148">
                  <c:v>46.766666666661358</c:v>
                </c:pt>
                <c:pt idx="4149">
                  <c:v>46.799999999994775</c:v>
                </c:pt>
                <c:pt idx="4150">
                  <c:v>46.833333333328063</c:v>
                </c:pt>
                <c:pt idx="4151">
                  <c:v>46.866666666661324</c:v>
                </c:pt>
                <c:pt idx="4152">
                  <c:v>46.899999999994719</c:v>
                </c:pt>
                <c:pt idx="4153">
                  <c:v>46.933333333328086</c:v>
                </c:pt>
                <c:pt idx="4154">
                  <c:v>46.966666666661325</c:v>
                </c:pt>
                <c:pt idx="4155">
                  <c:v>46.999999999994749</c:v>
                </c:pt>
                <c:pt idx="4156">
                  <c:v>47.033333333328088</c:v>
                </c:pt>
                <c:pt idx="4157">
                  <c:v>47.066666666661334</c:v>
                </c:pt>
                <c:pt idx="4158">
                  <c:v>47.099999999994743</c:v>
                </c:pt>
                <c:pt idx="4159">
                  <c:v>47.133333333328089</c:v>
                </c:pt>
                <c:pt idx="4160">
                  <c:v>47.166666666661335</c:v>
                </c:pt>
                <c:pt idx="4161">
                  <c:v>47.199999999994745</c:v>
                </c:pt>
                <c:pt idx="4162">
                  <c:v>47.23333333332809</c:v>
                </c:pt>
                <c:pt idx="4163">
                  <c:v>47.266666666661344</c:v>
                </c:pt>
                <c:pt idx="4164">
                  <c:v>47.299999999994746</c:v>
                </c:pt>
                <c:pt idx="4165">
                  <c:v>47.333333333328063</c:v>
                </c:pt>
                <c:pt idx="4166">
                  <c:v>47.366666666661303</c:v>
                </c:pt>
                <c:pt idx="4167">
                  <c:v>47.399999999994691</c:v>
                </c:pt>
                <c:pt idx="4168">
                  <c:v>47.433333333328065</c:v>
                </c:pt>
                <c:pt idx="4169">
                  <c:v>47.466666666661304</c:v>
                </c:pt>
                <c:pt idx="4170">
                  <c:v>47.499999999994685</c:v>
                </c:pt>
                <c:pt idx="4171">
                  <c:v>47.533333333328066</c:v>
                </c:pt>
                <c:pt idx="4172">
                  <c:v>47.566666666661312</c:v>
                </c:pt>
                <c:pt idx="4173">
                  <c:v>47.599999999994679</c:v>
                </c:pt>
                <c:pt idx="4174">
                  <c:v>47.633333333328061</c:v>
                </c:pt>
                <c:pt idx="4175">
                  <c:v>47.666666666661307</c:v>
                </c:pt>
                <c:pt idx="4176">
                  <c:v>47.699999999994681</c:v>
                </c:pt>
                <c:pt idx="4177">
                  <c:v>47.733333333328069</c:v>
                </c:pt>
                <c:pt idx="4178">
                  <c:v>47.766666666661301</c:v>
                </c:pt>
                <c:pt idx="4179">
                  <c:v>47.799999999994668</c:v>
                </c:pt>
                <c:pt idx="4180">
                  <c:v>47.833333333328035</c:v>
                </c:pt>
                <c:pt idx="4181">
                  <c:v>47.866666666661267</c:v>
                </c:pt>
                <c:pt idx="4182">
                  <c:v>47.899999999994655</c:v>
                </c:pt>
                <c:pt idx="4183">
                  <c:v>47.933333333328036</c:v>
                </c:pt>
                <c:pt idx="4184">
                  <c:v>47.966666666661283</c:v>
                </c:pt>
                <c:pt idx="4185">
                  <c:v>47.999999999994657</c:v>
                </c:pt>
                <c:pt idx="4186">
                  <c:v>48.033333333328038</c:v>
                </c:pt>
                <c:pt idx="4187">
                  <c:v>48.066666666661277</c:v>
                </c:pt>
                <c:pt idx="4188">
                  <c:v>48.099999999994651</c:v>
                </c:pt>
                <c:pt idx="4189">
                  <c:v>48.133333333328039</c:v>
                </c:pt>
                <c:pt idx="4190">
                  <c:v>48.166666666661278</c:v>
                </c:pt>
                <c:pt idx="4191">
                  <c:v>48.199999999994652</c:v>
                </c:pt>
                <c:pt idx="4192">
                  <c:v>48.233333333328041</c:v>
                </c:pt>
                <c:pt idx="4193">
                  <c:v>48.266666666661294</c:v>
                </c:pt>
                <c:pt idx="4194">
                  <c:v>48.299999999994661</c:v>
                </c:pt>
                <c:pt idx="4195">
                  <c:v>48.333333333328007</c:v>
                </c:pt>
                <c:pt idx="4196">
                  <c:v>48.366666666661239</c:v>
                </c:pt>
                <c:pt idx="4197">
                  <c:v>48.399999999994634</c:v>
                </c:pt>
                <c:pt idx="4198">
                  <c:v>48.433333333328008</c:v>
                </c:pt>
                <c:pt idx="4199">
                  <c:v>48.466666666661247</c:v>
                </c:pt>
                <c:pt idx="4200">
                  <c:v>48.499999999994628</c:v>
                </c:pt>
                <c:pt idx="4201">
                  <c:v>48.533333333328009</c:v>
                </c:pt>
                <c:pt idx="4202">
                  <c:v>48.566666666661249</c:v>
                </c:pt>
                <c:pt idx="4203">
                  <c:v>48.599999999994623</c:v>
                </c:pt>
                <c:pt idx="4204">
                  <c:v>48.633333333328018</c:v>
                </c:pt>
                <c:pt idx="4205">
                  <c:v>48.66666666666125</c:v>
                </c:pt>
                <c:pt idx="4206">
                  <c:v>48.699999999994617</c:v>
                </c:pt>
                <c:pt idx="4207">
                  <c:v>48.733333333328012</c:v>
                </c:pt>
                <c:pt idx="4208">
                  <c:v>48.766666666661244</c:v>
                </c:pt>
                <c:pt idx="4209">
                  <c:v>48.799999999994611</c:v>
                </c:pt>
                <c:pt idx="4210">
                  <c:v>48.833333333327978</c:v>
                </c:pt>
                <c:pt idx="4211">
                  <c:v>48.866666666661217</c:v>
                </c:pt>
                <c:pt idx="4212">
                  <c:v>48.899999999994606</c:v>
                </c:pt>
                <c:pt idx="4213">
                  <c:v>48.93333333332798</c:v>
                </c:pt>
                <c:pt idx="4214">
                  <c:v>48.966666666661219</c:v>
                </c:pt>
                <c:pt idx="4215">
                  <c:v>48.9999999999946</c:v>
                </c:pt>
                <c:pt idx="4216">
                  <c:v>49.033333333327974</c:v>
                </c:pt>
                <c:pt idx="4217">
                  <c:v>49.06666666666122</c:v>
                </c:pt>
                <c:pt idx="4218">
                  <c:v>49.099999999994601</c:v>
                </c:pt>
                <c:pt idx="4219">
                  <c:v>49.13333333332799</c:v>
                </c:pt>
                <c:pt idx="4220">
                  <c:v>49.166666666661222</c:v>
                </c:pt>
                <c:pt idx="4221">
                  <c:v>49.199999999994589</c:v>
                </c:pt>
                <c:pt idx="4222">
                  <c:v>49.233333333327984</c:v>
                </c:pt>
                <c:pt idx="4223">
                  <c:v>49.266666666661244</c:v>
                </c:pt>
                <c:pt idx="4224">
                  <c:v>49.299999999994583</c:v>
                </c:pt>
                <c:pt idx="4225">
                  <c:v>49.33333333332795</c:v>
                </c:pt>
                <c:pt idx="4226">
                  <c:v>49.366666666661189</c:v>
                </c:pt>
                <c:pt idx="4227">
                  <c:v>49.399999999994577</c:v>
                </c:pt>
                <c:pt idx="4228">
                  <c:v>49.433333333327944</c:v>
                </c:pt>
                <c:pt idx="4229">
                  <c:v>49.46666666666119</c:v>
                </c:pt>
                <c:pt idx="4230">
                  <c:v>49.499999999994571</c:v>
                </c:pt>
                <c:pt idx="4231">
                  <c:v>49.533333333327946</c:v>
                </c:pt>
                <c:pt idx="4232">
                  <c:v>49.566666666661192</c:v>
                </c:pt>
                <c:pt idx="4233">
                  <c:v>49.599999999994566</c:v>
                </c:pt>
                <c:pt idx="4234">
                  <c:v>49.633333333327954</c:v>
                </c:pt>
                <c:pt idx="4235">
                  <c:v>49.666666666661193</c:v>
                </c:pt>
                <c:pt idx="4236">
                  <c:v>49.69999999999456</c:v>
                </c:pt>
                <c:pt idx="4237">
                  <c:v>49.733333333327963</c:v>
                </c:pt>
                <c:pt idx="4238">
                  <c:v>49.766666666661195</c:v>
                </c:pt>
                <c:pt idx="4239">
                  <c:v>49.799999999994562</c:v>
                </c:pt>
                <c:pt idx="4240">
                  <c:v>49.833333333327921</c:v>
                </c:pt>
                <c:pt idx="4241">
                  <c:v>49.866666666661153</c:v>
                </c:pt>
                <c:pt idx="4242">
                  <c:v>49.899999999994549</c:v>
                </c:pt>
                <c:pt idx="4243">
                  <c:v>49.933333333327923</c:v>
                </c:pt>
                <c:pt idx="4244">
                  <c:v>49.966666666661155</c:v>
                </c:pt>
                <c:pt idx="4245">
                  <c:v>49.999999999994543</c:v>
                </c:pt>
                <c:pt idx="4246">
                  <c:v>50.033333333327924</c:v>
                </c:pt>
                <c:pt idx="4247">
                  <c:v>50.06666666666117</c:v>
                </c:pt>
                <c:pt idx="4248">
                  <c:v>50.099999999994537</c:v>
                </c:pt>
                <c:pt idx="4249">
                  <c:v>50.133333333327926</c:v>
                </c:pt>
                <c:pt idx="4250">
                  <c:v>50.166666666661165</c:v>
                </c:pt>
                <c:pt idx="4251">
                  <c:v>50.199999999994532</c:v>
                </c:pt>
                <c:pt idx="4252">
                  <c:v>50.23333333332792</c:v>
                </c:pt>
                <c:pt idx="4253">
                  <c:v>50.266666666661195</c:v>
                </c:pt>
                <c:pt idx="4254">
                  <c:v>50.299999999994533</c:v>
                </c:pt>
                <c:pt idx="4255">
                  <c:v>50.333333333327893</c:v>
                </c:pt>
                <c:pt idx="4256">
                  <c:v>50.366666666661125</c:v>
                </c:pt>
                <c:pt idx="4257">
                  <c:v>50.39999999999452</c:v>
                </c:pt>
                <c:pt idx="4258">
                  <c:v>50.433333333327887</c:v>
                </c:pt>
                <c:pt idx="4259">
                  <c:v>50.466666666661133</c:v>
                </c:pt>
                <c:pt idx="4260">
                  <c:v>50.499999999994515</c:v>
                </c:pt>
                <c:pt idx="4261">
                  <c:v>50.533333333327896</c:v>
                </c:pt>
                <c:pt idx="4262">
                  <c:v>50.566666666661135</c:v>
                </c:pt>
                <c:pt idx="4263">
                  <c:v>50.599999999994509</c:v>
                </c:pt>
                <c:pt idx="4264">
                  <c:v>50.633333333327904</c:v>
                </c:pt>
                <c:pt idx="4265">
                  <c:v>50.666666666661136</c:v>
                </c:pt>
                <c:pt idx="4266">
                  <c:v>50.699999999994503</c:v>
                </c:pt>
                <c:pt idx="4267">
                  <c:v>50.733333333327899</c:v>
                </c:pt>
                <c:pt idx="4268">
                  <c:v>50.766666666661145</c:v>
                </c:pt>
                <c:pt idx="4269">
                  <c:v>50.799999999994512</c:v>
                </c:pt>
                <c:pt idx="4270">
                  <c:v>50.833333333327865</c:v>
                </c:pt>
                <c:pt idx="4271">
                  <c:v>50.866666666661104</c:v>
                </c:pt>
                <c:pt idx="4272">
                  <c:v>50.899999999994492</c:v>
                </c:pt>
                <c:pt idx="4273">
                  <c:v>50.933333333327866</c:v>
                </c:pt>
                <c:pt idx="4274">
                  <c:v>50.966666666661105</c:v>
                </c:pt>
                <c:pt idx="4275">
                  <c:v>50.999999999994486</c:v>
                </c:pt>
                <c:pt idx="4276">
                  <c:v>51.033333333327867</c:v>
                </c:pt>
                <c:pt idx="4277">
                  <c:v>51.066666666661114</c:v>
                </c:pt>
                <c:pt idx="4278">
                  <c:v>51.099999999994481</c:v>
                </c:pt>
                <c:pt idx="4279">
                  <c:v>51.133333333327869</c:v>
                </c:pt>
                <c:pt idx="4280">
                  <c:v>51.166666666661108</c:v>
                </c:pt>
                <c:pt idx="4281">
                  <c:v>51.199999999994482</c:v>
                </c:pt>
                <c:pt idx="4282">
                  <c:v>51.23333333332787</c:v>
                </c:pt>
                <c:pt idx="4283">
                  <c:v>51.266666666661102</c:v>
                </c:pt>
                <c:pt idx="4284">
                  <c:v>51.299999999994469</c:v>
                </c:pt>
                <c:pt idx="4285">
                  <c:v>51.333333333327836</c:v>
                </c:pt>
                <c:pt idx="4286">
                  <c:v>51.366666666661075</c:v>
                </c:pt>
                <c:pt idx="4287">
                  <c:v>51.399999999994456</c:v>
                </c:pt>
                <c:pt idx="4288">
                  <c:v>51.433333333327838</c:v>
                </c:pt>
                <c:pt idx="4289">
                  <c:v>51.466666666661084</c:v>
                </c:pt>
                <c:pt idx="4290">
                  <c:v>51.499999999994458</c:v>
                </c:pt>
                <c:pt idx="4291">
                  <c:v>51.533333333327839</c:v>
                </c:pt>
                <c:pt idx="4292">
                  <c:v>51.566666666661085</c:v>
                </c:pt>
                <c:pt idx="4293">
                  <c:v>51.599999999994452</c:v>
                </c:pt>
                <c:pt idx="4294">
                  <c:v>51.63333333332784</c:v>
                </c:pt>
                <c:pt idx="4295">
                  <c:v>51.666666666661094</c:v>
                </c:pt>
                <c:pt idx="4296">
                  <c:v>51.699999999994461</c:v>
                </c:pt>
                <c:pt idx="4297">
                  <c:v>51.733333333327849</c:v>
                </c:pt>
                <c:pt idx="4298">
                  <c:v>51.766666666661095</c:v>
                </c:pt>
                <c:pt idx="4299">
                  <c:v>51.799999999994462</c:v>
                </c:pt>
                <c:pt idx="4300">
                  <c:v>51.833333333327808</c:v>
                </c:pt>
                <c:pt idx="4301">
                  <c:v>51.866666666661054</c:v>
                </c:pt>
                <c:pt idx="4302">
                  <c:v>51.899999999994435</c:v>
                </c:pt>
                <c:pt idx="4303">
                  <c:v>51.933333333327816</c:v>
                </c:pt>
                <c:pt idx="4304">
                  <c:v>51.966666666661055</c:v>
                </c:pt>
                <c:pt idx="4305">
                  <c:v>51.999999999994429</c:v>
                </c:pt>
                <c:pt idx="4306">
                  <c:v>52.033333333327811</c:v>
                </c:pt>
                <c:pt idx="4307">
                  <c:v>52.066666666661057</c:v>
                </c:pt>
                <c:pt idx="4308">
                  <c:v>52.099999999994431</c:v>
                </c:pt>
                <c:pt idx="4309">
                  <c:v>52.133333333327819</c:v>
                </c:pt>
                <c:pt idx="4310">
                  <c:v>52.166666666661051</c:v>
                </c:pt>
                <c:pt idx="4311">
                  <c:v>52.199999999994418</c:v>
                </c:pt>
                <c:pt idx="4312">
                  <c:v>52.23333333332782</c:v>
                </c:pt>
                <c:pt idx="4313">
                  <c:v>52.266666666661074</c:v>
                </c:pt>
                <c:pt idx="4314">
                  <c:v>52.299999999994412</c:v>
                </c:pt>
                <c:pt idx="4315">
                  <c:v>52.333333333327786</c:v>
                </c:pt>
                <c:pt idx="4316">
                  <c:v>52.366666666661033</c:v>
                </c:pt>
                <c:pt idx="4317">
                  <c:v>52.399999999994407</c:v>
                </c:pt>
                <c:pt idx="4318">
                  <c:v>52.433333333327788</c:v>
                </c:pt>
                <c:pt idx="4319">
                  <c:v>52.466666666661027</c:v>
                </c:pt>
                <c:pt idx="4320">
                  <c:v>52.499999999994401</c:v>
                </c:pt>
                <c:pt idx="4321">
                  <c:v>52.533333333327775</c:v>
                </c:pt>
                <c:pt idx="4322">
                  <c:v>52.566666666661028</c:v>
                </c:pt>
                <c:pt idx="4323">
                  <c:v>52.599999999994402</c:v>
                </c:pt>
                <c:pt idx="4324">
                  <c:v>52.633333333327791</c:v>
                </c:pt>
                <c:pt idx="4325">
                  <c:v>52.666666666661044</c:v>
                </c:pt>
                <c:pt idx="4326">
                  <c:v>52.699999999994411</c:v>
                </c:pt>
                <c:pt idx="4327">
                  <c:v>52.733333333327792</c:v>
                </c:pt>
                <c:pt idx="4328">
                  <c:v>52.766666666661045</c:v>
                </c:pt>
                <c:pt idx="4329">
                  <c:v>52.799999999994412</c:v>
                </c:pt>
                <c:pt idx="4330">
                  <c:v>52.833333333327758</c:v>
                </c:pt>
                <c:pt idx="4331">
                  <c:v>52.866666666660997</c:v>
                </c:pt>
                <c:pt idx="4332">
                  <c:v>52.899999999994378</c:v>
                </c:pt>
                <c:pt idx="4333">
                  <c:v>52.933333333327759</c:v>
                </c:pt>
                <c:pt idx="4334">
                  <c:v>52.966666666660998</c:v>
                </c:pt>
                <c:pt idx="4335">
                  <c:v>52.999999999994373</c:v>
                </c:pt>
                <c:pt idx="4336">
                  <c:v>53.033333333327761</c:v>
                </c:pt>
                <c:pt idx="4337">
                  <c:v>53.066666666661</c:v>
                </c:pt>
                <c:pt idx="4338">
                  <c:v>53.099999999994367</c:v>
                </c:pt>
                <c:pt idx="4339">
                  <c:v>53.133333333327762</c:v>
                </c:pt>
                <c:pt idx="4340">
                  <c:v>53.166666666660994</c:v>
                </c:pt>
                <c:pt idx="4341">
                  <c:v>53.199999999994361</c:v>
                </c:pt>
                <c:pt idx="4342">
                  <c:v>53.233333333327757</c:v>
                </c:pt>
                <c:pt idx="4343">
                  <c:v>53.266666666661024</c:v>
                </c:pt>
                <c:pt idx="4344">
                  <c:v>53.299999999994363</c:v>
                </c:pt>
                <c:pt idx="4345">
                  <c:v>53.333333333327687</c:v>
                </c:pt>
                <c:pt idx="4346">
                  <c:v>53.366666666660969</c:v>
                </c:pt>
                <c:pt idx="4347">
                  <c:v>53.39999999999435</c:v>
                </c:pt>
                <c:pt idx="4348">
                  <c:v>53.433333333327681</c:v>
                </c:pt>
                <c:pt idx="4349">
                  <c:v>53.46666666666097</c:v>
                </c:pt>
                <c:pt idx="4350">
                  <c:v>53.499999999994351</c:v>
                </c:pt>
                <c:pt idx="4351">
                  <c:v>53.533333333327683</c:v>
                </c:pt>
                <c:pt idx="4352">
                  <c:v>53.566666666660971</c:v>
                </c:pt>
                <c:pt idx="4353">
                  <c:v>53.599999999994338</c:v>
                </c:pt>
                <c:pt idx="4354">
                  <c:v>53.633333333327705</c:v>
                </c:pt>
                <c:pt idx="4355">
                  <c:v>53.666666666660994</c:v>
                </c:pt>
                <c:pt idx="4356">
                  <c:v>53.699999999994333</c:v>
                </c:pt>
                <c:pt idx="4357">
                  <c:v>53.7333333333277</c:v>
                </c:pt>
                <c:pt idx="4358">
                  <c:v>53.766666666660996</c:v>
                </c:pt>
                <c:pt idx="4359">
                  <c:v>53.799999999994363</c:v>
                </c:pt>
                <c:pt idx="4360">
                  <c:v>53.833333333327658</c:v>
                </c:pt>
                <c:pt idx="4361">
                  <c:v>53.86666666666094</c:v>
                </c:pt>
                <c:pt idx="4362">
                  <c:v>53.899999999994321</c:v>
                </c:pt>
                <c:pt idx="4363">
                  <c:v>53.933333333327653</c:v>
                </c:pt>
                <c:pt idx="4364">
                  <c:v>53.966666666660942</c:v>
                </c:pt>
                <c:pt idx="4365">
                  <c:v>53.999999999994316</c:v>
                </c:pt>
                <c:pt idx="4366">
                  <c:v>54.033333333327661</c:v>
                </c:pt>
                <c:pt idx="4367">
                  <c:v>54.066666666660943</c:v>
                </c:pt>
                <c:pt idx="4368">
                  <c:v>54.09999999999431</c:v>
                </c:pt>
                <c:pt idx="4369">
                  <c:v>54.133333333327663</c:v>
                </c:pt>
                <c:pt idx="4370">
                  <c:v>54.166666666660944</c:v>
                </c:pt>
                <c:pt idx="4371">
                  <c:v>54.199999999994311</c:v>
                </c:pt>
                <c:pt idx="4372">
                  <c:v>54.233333333327671</c:v>
                </c:pt>
                <c:pt idx="4373">
                  <c:v>54.266666666660946</c:v>
                </c:pt>
                <c:pt idx="4374">
                  <c:v>54.299999999994313</c:v>
                </c:pt>
                <c:pt idx="4375">
                  <c:v>54.33333333332763</c:v>
                </c:pt>
                <c:pt idx="4376">
                  <c:v>54.366666666660905</c:v>
                </c:pt>
                <c:pt idx="4377">
                  <c:v>54.399999999994293</c:v>
                </c:pt>
                <c:pt idx="4378">
                  <c:v>54.433333333327631</c:v>
                </c:pt>
                <c:pt idx="4379">
                  <c:v>54.46666666666092</c:v>
                </c:pt>
                <c:pt idx="4380">
                  <c:v>54.499999999994287</c:v>
                </c:pt>
                <c:pt idx="4381">
                  <c:v>54.533333333327619</c:v>
                </c:pt>
                <c:pt idx="4382">
                  <c:v>54.566666666660915</c:v>
                </c:pt>
                <c:pt idx="4383">
                  <c:v>54.599999999994282</c:v>
                </c:pt>
                <c:pt idx="4384">
                  <c:v>54.633333333327613</c:v>
                </c:pt>
                <c:pt idx="4385">
                  <c:v>54.666666666660944</c:v>
                </c:pt>
                <c:pt idx="4386">
                  <c:v>54.699999999994283</c:v>
                </c:pt>
                <c:pt idx="4387">
                  <c:v>54.733333333327643</c:v>
                </c:pt>
                <c:pt idx="4388">
                  <c:v>54.766666666660925</c:v>
                </c:pt>
                <c:pt idx="4389">
                  <c:v>54.799999999994306</c:v>
                </c:pt>
                <c:pt idx="4390">
                  <c:v>54.833333333327602</c:v>
                </c:pt>
                <c:pt idx="4391">
                  <c:v>54.866666666660883</c:v>
                </c:pt>
                <c:pt idx="4392">
                  <c:v>54.899999999994264</c:v>
                </c:pt>
                <c:pt idx="4393">
                  <c:v>54.933333333327603</c:v>
                </c:pt>
                <c:pt idx="4394">
                  <c:v>54.966666666660885</c:v>
                </c:pt>
                <c:pt idx="4395">
                  <c:v>54.999999999994259</c:v>
                </c:pt>
                <c:pt idx="4396">
                  <c:v>55.033333333327612</c:v>
                </c:pt>
                <c:pt idx="4397">
                  <c:v>55.066666666660886</c:v>
                </c:pt>
                <c:pt idx="4398">
                  <c:v>55.099999999994253</c:v>
                </c:pt>
                <c:pt idx="4399">
                  <c:v>55.133333333327613</c:v>
                </c:pt>
                <c:pt idx="4400">
                  <c:v>55.166666666660895</c:v>
                </c:pt>
                <c:pt idx="4401">
                  <c:v>55.199999999994262</c:v>
                </c:pt>
                <c:pt idx="4402">
                  <c:v>55.233333333327614</c:v>
                </c:pt>
                <c:pt idx="4403">
                  <c:v>55.266666666660896</c:v>
                </c:pt>
                <c:pt idx="4404">
                  <c:v>55.299999999994263</c:v>
                </c:pt>
                <c:pt idx="4405">
                  <c:v>55.333333333327573</c:v>
                </c:pt>
                <c:pt idx="4406">
                  <c:v>55.366666666660855</c:v>
                </c:pt>
                <c:pt idx="4407">
                  <c:v>55.399999999994236</c:v>
                </c:pt>
                <c:pt idx="4408">
                  <c:v>55.433333333327568</c:v>
                </c:pt>
                <c:pt idx="4409">
                  <c:v>55.466666666660863</c:v>
                </c:pt>
                <c:pt idx="4410">
                  <c:v>55.49999999999423</c:v>
                </c:pt>
                <c:pt idx="4411">
                  <c:v>55.533333333327562</c:v>
                </c:pt>
                <c:pt idx="4412">
                  <c:v>55.566666666660858</c:v>
                </c:pt>
                <c:pt idx="4413">
                  <c:v>55.599999999994232</c:v>
                </c:pt>
                <c:pt idx="4414">
                  <c:v>55.633333333327563</c:v>
                </c:pt>
                <c:pt idx="4415">
                  <c:v>55.666666666660852</c:v>
                </c:pt>
                <c:pt idx="4416">
                  <c:v>55.699999999994219</c:v>
                </c:pt>
                <c:pt idx="4417">
                  <c:v>55.733333333327586</c:v>
                </c:pt>
                <c:pt idx="4418">
                  <c:v>55.766666666660875</c:v>
                </c:pt>
                <c:pt idx="4419">
                  <c:v>55.799999999994213</c:v>
                </c:pt>
                <c:pt idx="4420">
                  <c:v>55.833333333327552</c:v>
                </c:pt>
                <c:pt idx="4421">
                  <c:v>55.866666666660834</c:v>
                </c:pt>
                <c:pt idx="4422">
                  <c:v>55.899999999994208</c:v>
                </c:pt>
                <c:pt idx="4423">
                  <c:v>55.933333333327539</c:v>
                </c:pt>
                <c:pt idx="4424">
                  <c:v>55.966666666660828</c:v>
                </c:pt>
                <c:pt idx="4425">
                  <c:v>55.999999999994202</c:v>
                </c:pt>
                <c:pt idx="4426">
                  <c:v>56.033333333327533</c:v>
                </c:pt>
                <c:pt idx="4427">
                  <c:v>56.066666666660844</c:v>
                </c:pt>
                <c:pt idx="4428">
                  <c:v>56.099999999994203</c:v>
                </c:pt>
                <c:pt idx="4429">
                  <c:v>56.133333333327563</c:v>
                </c:pt>
                <c:pt idx="4430">
                  <c:v>56.166666666660845</c:v>
                </c:pt>
                <c:pt idx="4431">
                  <c:v>56.199999999994212</c:v>
                </c:pt>
                <c:pt idx="4432">
                  <c:v>56.233333333327558</c:v>
                </c:pt>
                <c:pt idx="4433">
                  <c:v>56.266666666660846</c:v>
                </c:pt>
                <c:pt idx="4434">
                  <c:v>56.299999999994213</c:v>
                </c:pt>
                <c:pt idx="4435">
                  <c:v>56.333333333327516</c:v>
                </c:pt>
                <c:pt idx="4436">
                  <c:v>56.366666666660805</c:v>
                </c:pt>
                <c:pt idx="4437">
                  <c:v>56.399999999994179</c:v>
                </c:pt>
                <c:pt idx="4438">
                  <c:v>56.433333333327511</c:v>
                </c:pt>
                <c:pt idx="4439">
                  <c:v>56.466666666660807</c:v>
                </c:pt>
                <c:pt idx="4440">
                  <c:v>56.499999999994181</c:v>
                </c:pt>
                <c:pt idx="4441">
                  <c:v>56.533333333327512</c:v>
                </c:pt>
                <c:pt idx="4442">
                  <c:v>56.566666666660801</c:v>
                </c:pt>
                <c:pt idx="4443">
                  <c:v>56.599999999994168</c:v>
                </c:pt>
                <c:pt idx="4444">
                  <c:v>56.633333333327535</c:v>
                </c:pt>
                <c:pt idx="4445">
                  <c:v>56.666666666660824</c:v>
                </c:pt>
                <c:pt idx="4446">
                  <c:v>56.699999999994162</c:v>
                </c:pt>
                <c:pt idx="4447">
                  <c:v>56.733333333327536</c:v>
                </c:pt>
                <c:pt idx="4448">
                  <c:v>56.766666666660825</c:v>
                </c:pt>
                <c:pt idx="4449">
                  <c:v>56.799999999994192</c:v>
                </c:pt>
                <c:pt idx="4450">
                  <c:v>56.833333333327488</c:v>
                </c:pt>
                <c:pt idx="4451">
                  <c:v>56.866666666660777</c:v>
                </c:pt>
                <c:pt idx="4452">
                  <c:v>56.899999999994151</c:v>
                </c:pt>
                <c:pt idx="4453">
                  <c:v>56.933333333327482</c:v>
                </c:pt>
                <c:pt idx="4454">
                  <c:v>56.966666666660778</c:v>
                </c:pt>
                <c:pt idx="4455">
                  <c:v>56.999999999994152</c:v>
                </c:pt>
                <c:pt idx="4456">
                  <c:v>57.033333333327512</c:v>
                </c:pt>
                <c:pt idx="4457">
                  <c:v>57.066666666660794</c:v>
                </c:pt>
                <c:pt idx="4458">
                  <c:v>57.099999999994139</c:v>
                </c:pt>
                <c:pt idx="4459">
                  <c:v>57.133333333327506</c:v>
                </c:pt>
                <c:pt idx="4460">
                  <c:v>57.166666666660795</c:v>
                </c:pt>
                <c:pt idx="4461">
                  <c:v>57.199999999994162</c:v>
                </c:pt>
                <c:pt idx="4462">
                  <c:v>57.233333333327508</c:v>
                </c:pt>
                <c:pt idx="4463">
                  <c:v>57.266666666660797</c:v>
                </c:pt>
                <c:pt idx="4464">
                  <c:v>57.299999999994164</c:v>
                </c:pt>
                <c:pt idx="4465">
                  <c:v>57.33333333332746</c:v>
                </c:pt>
                <c:pt idx="4466">
                  <c:v>57.366666666660748</c:v>
                </c:pt>
                <c:pt idx="4467">
                  <c:v>57.399999999994122</c:v>
                </c:pt>
                <c:pt idx="4468">
                  <c:v>57.433333333327461</c:v>
                </c:pt>
                <c:pt idx="4469">
                  <c:v>57.46666666666075</c:v>
                </c:pt>
                <c:pt idx="4470">
                  <c:v>57.499999999994117</c:v>
                </c:pt>
                <c:pt idx="4471">
                  <c:v>57.533333333327462</c:v>
                </c:pt>
                <c:pt idx="4472">
                  <c:v>57.566666666660744</c:v>
                </c:pt>
                <c:pt idx="4473">
                  <c:v>57.599999999994111</c:v>
                </c:pt>
                <c:pt idx="4474">
                  <c:v>57.633333333327478</c:v>
                </c:pt>
                <c:pt idx="4475">
                  <c:v>57.666666666660774</c:v>
                </c:pt>
                <c:pt idx="4476">
                  <c:v>57.699999999994112</c:v>
                </c:pt>
                <c:pt idx="4477">
                  <c:v>57.733333333327479</c:v>
                </c:pt>
                <c:pt idx="4478">
                  <c:v>57.766666666660754</c:v>
                </c:pt>
                <c:pt idx="4479">
                  <c:v>57.799999999994135</c:v>
                </c:pt>
                <c:pt idx="4480">
                  <c:v>57.833333333327431</c:v>
                </c:pt>
                <c:pt idx="4481">
                  <c:v>57.86666666666072</c:v>
                </c:pt>
                <c:pt idx="4482">
                  <c:v>57.899999999994101</c:v>
                </c:pt>
                <c:pt idx="4483">
                  <c:v>57.933333333327433</c:v>
                </c:pt>
                <c:pt idx="4484">
                  <c:v>57.966666666660721</c:v>
                </c:pt>
                <c:pt idx="4485">
                  <c:v>57.999999999994088</c:v>
                </c:pt>
                <c:pt idx="4486">
                  <c:v>58.033333333327455</c:v>
                </c:pt>
                <c:pt idx="4487">
                  <c:v>58.066666666660744</c:v>
                </c:pt>
                <c:pt idx="4488">
                  <c:v>58.099999999994083</c:v>
                </c:pt>
                <c:pt idx="4489">
                  <c:v>58.13333333332745</c:v>
                </c:pt>
                <c:pt idx="4490">
                  <c:v>58.166666666660745</c:v>
                </c:pt>
                <c:pt idx="4491">
                  <c:v>58.199999999994112</c:v>
                </c:pt>
                <c:pt idx="4492">
                  <c:v>58.233333333327444</c:v>
                </c:pt>
                <c:pt idx="4493">
                  <c:v>58.26666666666074</c:v>
                </c:pt>
                <c:pt idx="4494">
                  <c:v>58.299999999994107</c:v>
                </c:pt>
                <c:pt idx="4495">
                  <c:v>58.333333333327403</c:v>
                </c:pt>
                <c:pt idx="4496">
                  <c:v>58.366666666660684</c:v>
                </c:pt>
                <c:pt idx="4497">
                  <c:v>58.399999999994066</c:v>
                </c:pt>
                <c:pt idx="4498">
                  <c:v>58.433333333327411</c:v>
                </c:pt>
                <c:pt idx="4499">
                  <c:v>58.466666666660693</c:v>
                </c:pt>
                <c:pt idx="4500">
                  <c:v>58.49999999999406</c:v>
                </c:pt>
                <c:pt idx="4501">
                  <c:v>58.533333333327413</c:v>
                </c:pt>
                <c:pt idx="4502">
                  <c:v>58.566666666660687</c:v>
                </c:pt>
                <c:pt idx="4503">
                  <c:v>58.599999999994061</c:v>
                </c:pt>
                <c:pt idx="4504">
                  <c:v>58.633333333327421</c:v>
                </c:pt>
                <c:pt idx="4505">
                  <c:v>58.666666666660674</c:v>
                </c:pt>
                <c:pt idx="4506">
                  <c:v>58.699999999994063</c:v>
                </c:pt>
                <c:pt idx="4507">
                  <c:v>58.733333333327423</c:v>
                </c:pt>
                <c:pt idx="4508">
                  <c:v>58.766666666660704</c:v>
                </c:pt>
                <c:pt idx="4509">
                  <c:v>58.799999999994078</c:v>
                </c:pt>
                <c:pt idx="4510">
                  <c:v>58.833333333327381</c:v>
                </c:pt>
                <c:pt idx="4511">
                  <c:v>58.866666666660642</c:v>
                </c:pt>
                <c:pt idx="4512">
                  <c:v>58.899999999994037</c:v>
                </c:pt>
                <c:pt idx="4513">
                  <c:v>58.933333333327369</c:v>
                </c:pt>
                <c:pt idx="4514">
                  <c:v>58.966666666660636</c:v>
                </c:pt>
                <c:pt idx="4515">
                  <c:v>58.999999999994031</c:v>
                </c:pt>
                <c:pt idx="4516">
                  <c:v>59.033333333327363</c:v>
                </c:pt>
                <c:pt idx="4517">
                  <c:v>59.066666666660637</c:v>
                </c:pt>
                <c:pt idx="4518">
                  <c:v>59.099999999994033</c:v>
                </c:pt>
                <c:pt idx="4519">
                  <c:v>59.133333333327393</c:v>
                </c:pt>
                <c:pt idx="4520">
                  <c:v>59.166666666660625</c:v>
                </c:pt>
                <c:pt idx="4521">
                  <c:v>59.199999999994056</c:v>
                </c:pt>
                <c:pt idx="4522">
                  <c:v>59.233333333327387</c:v>
                </c:pt>
                <c:pt idx="4523">
                  <c:v>59.266666666660633</c:v>
                </c:pt>
                <c:pt idx="4524">
                  <c:v>59.29999999999405</c:v>
                </c:pt>
                <c:pt idx="4525">
                  <c:v>59.333333333327353</c:v>
                </c:pt>
                <c:pt idx="4526">
                  <c:v>59.366666666660592</c:v>
                </c:pt>
                <c:pt idx="4527">
                  <c:v>59.399999999994009</c:v>
                </c:pt>
                <c:pt idx="4528">
                  <c:v>59.433333333327361</c:v>
                </c:pt>
                <c:pt idx="4529">
                  <c:v>59.466666666660601</c:v>
                </c:pt>
                <c:pt idx="4530">
                  <c:v>59.499999999994003</c:v>
                </c:pt>
                <c:pt idx="4531">
                  <c:v>59.533333333327363</c:v>
                </c:pt>
                <c:pt idx="4532">
                  <c:v>59.566666666660595</c:v>
                </c:pt>
                <c:pt idx="4533">
                  <c:v>59.599999999994012</c:v>
                </c:pt>
                <c:pt idx="4534">
                  <c:v>59.633333333327364</c:v>
                </c:pt>
                <c:pt idx="4535">
                  <c:v>59.666666666660603</c:v>
                </c:pt>
                <c:pt idx="4536">
                  <c:v>59.699999999994013</c:v>
                </c:pt>
                <c:pt idx="4537">
                  <c:v>59.733333333327366</c:v>
                </c:pt>
                <c:pt idx="4538">
                  <c:v>59.766666666660605</c:v>
                </c:pt>
                <c:pt idx="4539">
                  <c:v>59.799999999994021</c:v>
                </c:pt>
                <c:pt idx="4540">
                  <c:v>59.833333333327317</c:v>
                </c:pt>
                <c:pt idx="4541">
                  <c:v>59.866666666660578</c:v>
                </c:pt>
                <c:pt idx="4542">
                  <c:v>59.89999999999398</c:v>
                </c:pt>
                <c:pt idx="4543">
                  <c:v>59.933333333327312</c:v>
                </c:pt>
                <c:pt idx="4544">
                  <c:v>59.966666666660572</c:v>
                </c:pt>
                <c:pt idx="4545">
                  <c:v>59.999999999993982</c:v>
                </c:pt>
                <c:pt idx="4546">
                  <c:v>60.033333333327313</c:v>
                </c:pt>
                <c:pt idx="4547">
                  <c:v>60.066666666660574</c:v>
                </c:pt>
                <c:pt idx="4548">
                  <c:v>60.099999999993969</c:v>
                </c:pt>
                <c:pt idx="4549">
                  <c:v>60.133333333327336</c:v>
                </c:pt>
                <c:pt idx="4550">
                  <c:v>60.166666666660568</c:v>
                </c:pt>
                <c:pt idx="4551">
                  <c:v>60.199999999993963</c:v>
                </c:pt>
                <c:pt idx="4552">
                  <c:v>60.233333333327337</c:v>
                </c:pt>
                <c:pt idx="4553">
                  <c:v>60.266666666660583</c:v>
                </c:pt>
                <c:pt idx="4554">
                  <c:v>60.299999999993993</c:v>
                </c:pt>
                <c:pt idx="4555">
                  <c:v>60.333333333327289</c:v>
                </c:pt>
                <c:pt idx="4556">
                  <c:v>60.366666666660549</c:v>
                </c:pt>
                <c:pt idx="4557">
                  <c:v>60.399999999993952</c:v>
                </c:pt>
                <c:pt idx="4558">
                  <c:v>60.433333333327283</c:v>
                </c:pt>
                <c:pt idx="4559">
                  <c:v>60.466666666660544</c:v>
                </c:pt>
                <c:pt idx="4560">
                  <c:v>60.499999999993953</c:v>
                </c:pt>
                <c:pt idx="4561">
                  <c:v>60.533333333327313</c:v>
                </c:pt>
                <c:pt idx="4562">
                  <c:v>60.566666666660552</c:v>
                </c:pt>
                <c:pt idx="4563">
                  <c:v>60.599999999993962</c:v>
                </c:pt>
                <c:pt idx="4564">
                  <c:v>60.633333333327307</c:v>
                </c:pt>
                <c:pt idx="4565">
                  <c:v>60.666666666660547</c:v>
                </c:pt>
                <c:pt idx="4566">
                  <c:v>60.699999999993963</c:v>
                </c:pt>
                <c:pt idx="4567">
                  <c:v>60.733333333327309</c:v>
                </c:pt>
                <c:pt idx="4568">
                  <c:v>60.766666666660548</c:v>
                </c:pt>
                <c:pt idx="4569">
                  <c:v>60.799999999993965</c:v>
                </c:pt>
                <c:pt idx="4570">
                  <c:v>60.833333333327261</c:v>
                </c:pt>
                <c:pt idx="4571">
                  <c:v>60.866666666660521</c:v>
                </c:pt>
                <c:pt idx="4572">
                  <c:v>60.899999999993923</c:v>
                </c:pt>
                <c:pt idx="4573">
                  <c:v>60.933333333327262</c:v>
                </c:pt>
                <c:pt idx="4574">
                  <c:v>60.966666666660522</c:v>
                </c:pt>
                <c:pt idx="4575">
                  <c:v>60.999999999993918</c:v>
                </c:pt>
                <c:pt idx="4576">
                  <c:v>61.033333333327263</c:v>
                </c:pt>
                <c:pt idx="4577">
                  <c:v>61.066666666660517</c:v>
                </c:pt>
                <c:pt idx="4578">
                  <c:v>61.099999999993912</c:v>
                </c:pt>
                <c:pt idx="4579">
                  <c:v>61.133333333327286</c:v>
                </c:pt>
                <c:pt idx="4580">
                  <c:v>61.166666666660525</c:v>
                </c:pt>
                <c:pt idx="4581">
                  <c:v>61.199999999993913</c:v>
                </c:pt>
                <c:pt idx="4582">
                  <c:v>61.23333333332728</c:v>
                </c:pt>
                <c:pt idx="4583">
                  <c:v>61.266666666660527</c:v>
                </c:pt>
                <c:pt idx="4584">
                  <c:v>61.299999999993936</c:v>
                </c:pt>
                <c:pt idx="4585">
                  <c:v>61.333333333327232</c:v>
                </c:pt>
                <c:pt idx="4586">
                  <c:v>61.366666666660493</c:v>
                </c:pt>
                <c:pt idx="4587">
                  <c:v>61.399999999993902</c:v>
                </c:pt>
                <c:pt idx="4588">
                  <c:v>61.433333333327262</c:v>
                </c:pt>
                <c:pt idx="4589">
                  <c:v>61.466666666660494</c:v>
                </c:pt>
                <c:pt idx="4590">
                  <c:v>61.499999999993889</c:v>
                </c:pt>
                <c:pt idx="4591">
                  <c:v>61.533333333327256</c:v>
                </c:pt>
                <c:pt idx="4592">
                  <c:v>61.566666666660488</c:v>
                </c:pt>
                <c:pt idx="4593">
                  <c:v>61.599999999993912</c:v>
                </c:pt>
                <c:pt idx="4594">
                  <c:v>61.633333333327258</c:v>
                </c:pt>
                <c:pt idx="4595">
                  <c:v>61.666666666660497</c:v>
                </c:pt>
                <c:pt idx="4596">
                  <c:v>61.699999999993913</c:v>
                </c:pt>
                <c:pt idx="4597">
                  <c:v>61.733333333327259</c:v>
                </c:pt>
                <c:pt idx="4598">
                  <c:v>61.766666666660498</c:v>
                </c:pt>
                <c:pt idx="4599">
                  <c:v>61.799999999993915</c:v>
                </c:pt>
                <c:pt idx="4600">
                  <c:v>61.833333333327211</c:v>
                </c:pt>
                <c:pt idx="4601">
                  <c:v>61.866666666660464</c:v>
                </c:pt>
                <c:pt idx="4602">
                  <c:v>61.899999999993867</c:v>
                </c:pt>
                <c:pt idx="4603">
                  <c:v>61.933333333327212</c:v>
                </c:pt>
                <c:pt idx="4604">
                  <c:v>61.966666666660458</c:v>
                </c:pt>
                <c:pt idx="4605">
                  <c:v>61.999999999993861</c:v>
                </c:pt>
                <c:pt idx="4606">
                  <c:v>62.033333333327228</c:v>
                </c:pt>
                <c:pt idx="4607">
                  <c:v>62.066666666660467</c:v>
                </c:pt>
                <c:pt idx="4608">
                  <c:v>62.099999999993862</c:v>
                </c:pt>
                <c:pt idx="4609">
                  <c:v>62.133333333327229</c:v>
                </c:pt>
                <c:pt idx="4610">
                  <c:v>62.166666666660468</c:v>
                </c:pt>
                <c:pt idx="4611">
                  <c:v>62.199999999993885</c:v>
                </c:pt>
                <c:pt idx="4612">
                  <c:v>62.233333333327224</c:v>
                </c:pt>
                <c:pt idx="4613">
                  <c:v>62.26666666666047</c:v>
                </c:pt>
                <c:pt idx="4614">
                  <c:v>62.299999999993886</c:v>
                </c:pt>
                <c:pt idx="4615">
                  <c:v>62.333333333327182</c:v>
                </c:pt>
                <c:pt idx="4616">
                  <c:v>62.366666666660436</c:v>
                </c:pt>
                <c:pt idx="4617">
                  <c:v>62.399999999993838</c:v>
                </c:pt>
                <c:pt idx="4618">
                  <c:v>62.433333333327205</c:v>
                </c:pt>
                <c:pt idx="4619">
                  <c:v>62.466666666660437</c:v>
                </c:pt>
                <c:pt idx="4620">
                  <c:v>62.499999999993832</c:v>
                </c:pt>
                <c:pt idx="4621">
                  <c:v>62.533333333327199</c:v>
                </c:pt>
                <c:pt idx="4622">
                  <c:v>62.566666666660439</c:v>
                </c:pt>
                <c:pt idx="4623">
                  <c:v>62.599999999993862</c:v>
                </c:pt>
                <c:pt idx="4624">
                  <c:v>62.633333333327194</c:v>
                </c:pt>
                <c:pt idx="4625">
                  <c:v>62.66666666666044</c:v>
                </c:pt>
                <c:pt idx="4626">
                  <c:v>62.699999999993857</c:v>
                </c:pt>
                <c:pt idx="4627">
                  <c:v>62.733333333327195</c:v>
                </c:pt>
                <c:pt idx="4628">
                  <c:v>62.766666666660441</c:v>
                </c:pt>
                <c:pt idx="4629">
                  <c:v>62.799999999993858</c:v>
                </c:pt>
                <c:pt idx="4630">
                  <c:v>62.833333333327161</c:v>
                </c:pt>
                <c:pt idx="4631">
                  <c:v>62.866666666660407</c:v>
                </c:pt>
                <c:pt idx="4632">
                  <c:v>62.89999999999381</c:v>
                </c:pt>
                <c:pt idx="4633">
                  <c:v>62.933333333327163</c:v>
                </c:pt>
                <c:pt idx="4634">
                  <c:v>62.966666666660409</c:v>
                </c:pt>
                <c:pt idx="4635">
                  <c:v>62.999999999993811</c:v>
                </c:pt>
                <c:pt idx="4636">
                  <c:v>63.033333333327171</c:v>
                </c:pt>
                <c:pt idx="4637">
                  <c:v>63.066666666660403</c:v>
                </c:pt>
                <c:pt idx="4638">
                  <c:v>63.099999999993813</c:v>
                </c:pt>
                <c:pt idx="4639">
                  <c:v>63.133333333327172</c:v>
                </c:pt>
                <c:pt idx="4640">
                  <c:v>63.166666666660404</c:v>
                </c:pt>
                <c:pt idx="4641">
                  <c:v>63.199999999993828</c:v>
                </c:pt>
                <c:pt idx="4642">
                  <c:v>63.233333333327174</c:v>
                </c:pt>
                <c:pt idx="4643">
                  <c:v>63.26666666666042</c:v>
                </c:pt>
                <c:pt idx="4644">
                  <c:v>63.29999999999383</c:v>
                </c:pt>
                <c:pt idx="4645">
                  <c:v>63.333333333327118</c:v>
                </c:pt>
                <c:pt idx="4646">
                  <c:v>63.366666666660379</c:v>
                </c:pt>
                <c:pt idx="4647">
                  <c:v>63.399999999993781</c:v>
                </c:pt>
                <c:pt idx="4648">
                  <c:v>63.433333333327113</c:v>
                </c:pt>
                <c:pt idx="4649">
                  <c:v>63.466666666660387</c:v>
                </c:pt>
                <c:pt idx="4650">
                  <c:v>63.499999999993783</c:v>
                </c:pt>
                <c:pt idx="4651">
                  <c:v>63.533333333327143</c:v>
                </c:pt>
                <c:pt idx="4652">
                  <c:v>63.566666666660375</c:v>
                </c:pt>
                <c:pt idx="4653">
                  <c:v>63.599999999993805</c:v>
                </c:pt>
                <c:pt idx="4654">
                  <c:v>63.633333333327137</c:v>
                </c:pt>
                <c:pt idx="4655">
                  <c:v>63.666666666660383</c:v>
                </c:pt>
                <c:pt idx="4656">
                  <c:v>63.6999999999938</c:v>
                </c:pt>
                <c:pt idx="4657">
                  <c:v>63.733333333327145</c:v>
                </c:pt>
                <c:pt idx="4658">
                  <c:v>63.766666666660385</c:v>
                </c:pt>
                <c:pt idx="4659">
                  <c:v>63.799999999993794</c:v>
                </c:pt>
                <c:pt idx="4660">
                  <c:v>63.833333333327111</c:v>
                </c:pt>
                <c:pt idx="4661">
                  <c:v>63.86666666666035</c:v>
                </c:pt>
                <c:pt idx="4662">
                  <c:v>63.899999999993753</c:v>
                </c:pt>
                <c:pt idx="4663">
                  <c:v>63.933333333327113</c:v>
                </c:pt>
                <c:pt idx="4664">
                  <c:v>63.966666666660345</c:v>
                </c:pt>
                <c:pt idx="4665">
                  <c:v>63.999999999993761</c:v>
                </c:pt>
                <c:pt idx="4666">
                  <c:v>64.033333333327079</c:v>
                </c:pt>
                <c:pt idx="4667">
                  <c:v>64.066666666660424</c:v>
                </c:pt>
                <c:pt idx="4668">
                  <c:v>64.099999999993813</c:v>
                </c:pt>
                <c:pt idx="4669">
                  <c:v>64.133333333327059</c:v>
                </c:pt>
                <c:pt idx="4670">
                  <c:v>64.166666666660404</c:v>
                </c:pt>
                <c:pt idx="4671">
                  <c:v>64.199999999993736</c:v>
                </c:pt>
                <c:pt idx="4672">
                  <c:v>64.233333333327053</c:v>
                </c:pt>
                <c:pt idx="4673">
                  <c:v>64.266666666660427</c:v>
                </c:pt>
                <c:pt idx="4674">
                  <c:v>64.299999999993815</c:v>
                </c:pt>
                <c:pt idx="4675">
                  <c:v>64.333333333327019</c:v>
                </c:pt>
                <c:pt idx="4676">
                  <c:v>64.366666666660393</c:v>
                </c:pt>
                <c:pt idx="4677">
                  <c:v>64.399999999993724</c:v>
                </c:pt>
                <c:pt idx="4678">
                  <c:v>64.433333333327056</c:v>
                </c:pt>
                <c:pt idx="4679">
                  <c:v>64.466666666660458</c:v>
                </c:pt>
                <c:pt idx="4680">
                  <c:v>64.499999999993804</c:v>
                </c:pt>
                <c:pt idx="4681">
                  <c:v>64.53333333332705</c:v>
                </c:pt>
                <c:pt idx="4682">
                  <c:v>64.566666666660396</c:v>
                </c:pt>
                <c:pt idx="4683">
                  <c:v>64.599999999993727</c:v>
                </c:pt>
                <c:pt idx="4684">
                  <c:v>64.633333333326974</c:v>
                </c:pt>
                <c:pt idx="4685">
                  <c:v>64.666666666660376</c:v>
                </c:pt>
                <c:pt idx="4686">
                  <c:v>64.699999999993707</c:v>
                </c:pt>
                <c:pt idx="4687">
                  <c:v>64.733333333327039</c:v>
                </c:pt>
                <c:pt idx="4688">
                  <c:v>64.766666666660427</c:v>
                </c:pt>
                <c:pt idx="4689">
                  <c:v>64.799999999993787</c:v>
                </c:pt>
                <c:pt idx="4690">
                  <c:v>64.833333333327019</c:v>
                </c:pt>
                <c:pt idx="4691">
                  <c:v>64.866666666660365</c:v>
                </c:pt>
                <c:pt idx="4692">
                  <c:v>64.899999999993696</c:v>
                </c:pt>
                <c:pt idx="4693">
                  <c:v>64.933333333327028</c:v>
                </c:pt>
                <c:pt idx="4694">
                  <c:v>64.966666666660444</c:v>
                </c:pt>
                <c:pt idx="4695">
                  <c:v>64.999999999993776</c:v>
                </c:pt>
                <c:pt idx="4696">
                  <c:v>65.033333333327008</c:v>
                </c:pt>
                <c:pt idx="4697">
                  <c:v>65.066666666660367</c:v>
                </c:pt>
                <c:pt idx="4698">
                  <c:v>65.099999999993727</c:v>
                </c:pt>
                <c:pt idx="4699">
                  <c:v>65.133333333326917</c:v>
                </c:pt>
                <c:pt idx="4700">
                  <c:v>65.166666666660362</c:v>
                </c:pt>
                <c:pt idx="4701">
                  <c:v>65.199999999993693</c:v>
                </c:pt>
                <c:pt idx="4702">
                  <c:v>65.23333333332701</c:v>
                </c:pt>
                <c:pt idx="4703">
                  <c:v>65.266666666660413</c:v>
                </c:pt>
                <c:pt idx="4704">
                  <c:v>65.299999999993759</c:v>
                </c:pt>
                <c:pt idx="4705">
                  <c:v>65.333333333326877</c:v>
                </c:pt>
                <c:pt idx="4706">
                  <c:v>65.366666666660336</c:v>
                </c:pt>
                <c:pt idx="4707">
                  <c:v>65.399999999993696</c:v>
                </c:pt>
                <c:pt idx="4708">
                  <c:v>65.433333333326928</c:v>
                </c:pt>
                <c:pt idx="4709">
                  <c:v>65.466666666660416</c:v>
                </c:pt>
                <c:pt idx="4710">
                  <c:v>65.499999999993747</c:v>
                </c:pt>
                <c:pt idx="4711">
                  <c:v>65.533333333326865</c:v>
                </c:pt>
                <c:pt idx="4712">
                  <c:v>65.566666666660325</c:v>
                </c:pt>
                <c:pt idx="4713">
                  <c:v>65.599999999993727</c:v>
                </c:pt>
                <c:pt idx="4714">
                  <c:v>65.633333333326874</c:v>
                </c:pt>
                <c:pt idx="4715">
                  <c:v>65.666666666660333</c:v>
                </c:pt>
                <c:pt idx="4716">
                  <c:v>65.699999999993665</c:v>
                </c:pt>
                <c:pt idx="4717">
                  <c:v>65.733333333326897</c:v>
                </c:pt>
                <c:pt idx="4718">
                  <c:v>65.766666666660385</c:v>
                </c:pt>
                <c:pt idx="4719">
                  <c:v>65.799999999993744</c:v>
                </c:pt>
                <c:pt idx="4720">
                  <c:v>65.833333333326848</c:v>
                </c:pt>
                <c:pt idx="4721">
                  <c:v>65.866666666660322</c:v>
                </c:pt>
                <c:pt idx="4722">
                  <c:v>65.899999999993696</c:v>
                </c:pt>
                <c:pt idx="4723">
                  <c:v>65.9333333333269</c:v>
                </c:pt>
                <c:pt idx="4724">
                  <c:v>65.966666666660387</c:v>
                </c:pt>
                <c:pt idx="4725">
                  <c:v>65.999999999993719</c:v>
                </c:pt>
                <c:pt idx="4726">
                  <c:v>66.033333333326837</c:v>
                </c:pt>
                <c:pt idx="4727">
                  <c:v>66.066666666660296</c:v>
                </c:pt>
                <c:pt idx="4728">
                  <c:v>66.099999999993699</c:v>
                </c:pt>
                <c:pt idx="4729">
                  <c:v>66.133333333326846</c:v>
                </c:pt>
                <c:pt idx="4730">
                  <c:v>66.166666666660291</c:v>
                </c:pt>
                <c:pt idx="4731">
                  <c:v>66.199999999993622</c:v>
                </c:pt>
                <c:pt idx="4732">
                  <c:v>66.233333333326854</c:v>
                </c:pt>
                <c:pt idx="4733">
                  <c:v>66.266666666660356</c:v>
                </c:pt>
                <c:pt idx="4734">
                  <c:v>66.299999999993716</c:v>
                </c:pt>
                <c:pt idx="4735">
                  <c:v>66.333333333326834</c:v>
                </c:pt>
                <c:pt idx="4736">
                  <c:v>66.366666666660294</c:v>
                </c:pt>
                <c:pt idx="4737">
                  <c:v>66.399999999993625</c:v>
                </c:pt>
                <c:pt idx="4738">
                  <c:v>66.433333333326871</c:v>
                </c:pt>
                <c:pt idx="4739">
                  <c:v>66.466666666660359</c:v>
                </c:pt>
                <c:pt idx="4740">
                  <c:v>66.499999999993705</c:v>
                </c:pt>
                <c:pt idx="4741">
                  <c:v>66.533333333326809</c:v>
                </c:pt>
                <c:pt idx="4742">
                  <c:v>66.566666666660296</c:v>
                </c:pt>
                <c:pt idx="4743">
                  <c:v>66.59999999999367</c:v>
                </c:pt>
                <c:pt idx="4744">
                  <c:v>66.633333333326789</c:v>
                </c:pt>
                <c:pt idx="4745">
                  <c:v>66.666666666660262</c:v>
                </c:pt>
                <c:pt idx="4746">
                  <c:v>66.699999999993594</c:v>
                </c:pt>
                <c:pt idx="4747">
                  <c:v>66.733333333326826</c:v>
                </c:pt>
                <c:pt idx="4748">
                  <c:v>66.766666666660328</c:v>
                </c:pt>
                <c:pt idx="4749">
                  <c:v>66.799999999993688</c:v>
                </c:pt>
                <c:pt idx="4750">
                  <c:v>66.833333333326777</c:v>
                </c:pt>
                <c:pt idx="4751">
                  <c:v>66.866666666660265</c:v>
                </c:pt>
                <c:pt idx="4752">
                  <c:v>66.899999999993597</c:v>
                </c:pt>
                <c:pt idx="4753">
                  <c:v>66.933333333326843</c:v>
                </c:pt>
                <c:pt idx="4754">
                  <c:v>66.966666666660345</c:v>
                </c:pt>
                <c:pt idx="4755">
                  <c:v>66.999999999993676</c:v>
                </c:pt>
                <c:pt idx="4756">
                  <c:v>67.033333333326794</c:v>
                </c:pt>
                <c:pt idx="4757">
                  <c:v>67.066666666660296</c:v>
                </c:pt>
                <c:pt idx="4758">
                  <c:v>67.099999999993642</c:v>
                </c:pt>
                <c:pt idx="4759">
                  <c:v>67.133333333326775</c:v>
                </c:pt>
                <c:pt idx="4760">
                  <c:v>67.166666666660234</c:v>
                </c:pt>
                <c:pt idx="4761">
                  <c:v>67.199999999993565</c:v>
                </c:pt>
                <c:pt idx="4762">
                  <c:v>67.233333333326797</c:v>
                </c:pt>
                <c:pt idx="4763">
                  <c:v>67.266666666660299</c:v>
                </c:pt>
                <c:pt idx="4764">
                  <c:v>67.299999999993645</c:v>
                </c:pt>
                <c:pt idx="4765">
                  <c:v>67.333333333326749</c:v>
                </c:pt>
                <c:pt idx="4766">
                  <c:v>67.366666666660223</c:v>
                </c:pt>
                <c:pt idx="4767">
                  <c:v>67.399999999993597</c:v>
                </c:pt>
                <c:pt idx="4768">
                  <c:v>67.433333333326814</c:v>
                </c:pt>
                <c:pt idx="4769">
                  <c:v>67.466666666660316</c:v>
                </c:pt>
                <c:pt idx="4770">
                  <c:v>67.499999999993648</c:v>
                </c:pt>
                <c:pt idx="4771">
                  <c:v>67.533333333326766</c:v>
                </c:pt>
                <c:pt idx="4772">
                  <c:v>67.566666666660225</c:v>
                </c:pt>
                <c:pt idx="4773">
                  <c:v>67.599999999993614</c:v>
                </c:pt>
                <c:pt idx="4774">
                  <c:v>67.633333333326746</c:v>
                </c:pt>
                <c:pt idx="4775">
                  <c:v>67.666666666660205</c:v>
                </c:pt>
                <c:pt idx="4776">
                  <c:v>67.699999999993537</c:v>
                </c:pt>
                <c:pt idx="4777">
                  <c:v>67.733333333326769</c:v>
                </c:pt>
                <c:pt idx="4778">
                  <c:v>67.766666666660271</c:v>
                </c:pt>
                <c:pt idx="4779">
                  <c:v>67.799999999993616</c:v>
                </c:pt>
                <c:pt idx="4780">
                  <c:v>67.833333333326735</c:v>
                </c:pt>
                <c:pt idx="4781">
                  <c:v>67.866666666660194</c:v>
                </c:pt>
                <c:pt idx="4782">
                  <c:v>67.899999999993526</c:v>
                </c:pt>
                <c:pt idx="4783">
                  <c:v>67.933333333326786</c:v>
                </c:pt>
                <c:pt idx="4784">
                  <c:v>67.966666666660288</c:v>
                </c:pt>
                <c:pt idx="4785">
                  <c:v>67.999999999993605</c:v>
                </c:pt>
                <c:pt idx="4786">
                  <c:v>68.033333333326738</c:v>
                </c:pt>
                <c:pt idx="4787">
                  <c:v>68.066666666660197</c:v>
                </c:pt>
                <c:pt idx="4788">
                  <c:v>68.099999999993585</c:v>
                </c:pt>
                <c:pt idx="4789">
                  <c:v>68.133333333326718</c:v>
                </c:pt>
                <c:pt idx="4790">
                  <c:v>68.166666666660177</c:v>
                </c:pt>
                <c:pt idx="4791">
                  <c:v>68.199999999993523</c:v>
                </c:pt>
                <c:pt idx="4792">
                  <c:v>68.23333333332674</c:v>
                </c:pt>
                <c:pt idx="4793">
                  <c:v>68.266666666660242</c:v>
                </c:pt>
                <c:pt idx="4794">
                  <c:v>68.299999999993574</c:v>
                </c:pt>
                <c:pt idx="4795">
                  <c:v>68.333333333326706</c:v>
                </c:pt>
                <c:pt idx="4796">
                  <c:v>68.366666666660166</c:v>
                </c:pt>
                <c:pt idx="4797">
                  <c:v>68.399999999993497</c:v>
                </c:pt>
                <c:pt idx="4798">
                  <c:v>68.433333333326757</c:v>
                </c:pt>
                <c:pt idx="4799">
                  <c:v>68.466666666660245</c:v>
                </c:pt>
                <c:pt idx="4800">
                  <c:v>68.499999999993577</c:v>
                </c:pt>
                <c:pt idx="4801">
                  <c:v>68.533333333326695</c:v>
                </c:pt>
                <c:pt idx="4802">
                  <c:v>68.566666666660197</c:v>
                </c:pt>
                <c:pt idx="4803">
                  <c:v>68.599999999993557</c:v>
                </c:pt>
                <c:pt idx="4804">
                  <c:v>68.633333333326703</c:v>
                </c:pt>
                <c:pt idx="4805">
                  <c:v>68.666666666660163</c:v>
                </c:pt>
                <c:pt idx="4806">
                  <c:v>68.699999999993494</c:v>
                </c:pt>
                <c:pt idx="4807">
                  <c:v>68.733333333326726</c:v>
                </c:pt>
                <c:pt idx="4808">
                  <c:v>68.766666666660214</c:v>
                </c:pt>
                <c:pt idx="4809">
                  <c:v>68.79999999999356</c:v>
                </c:pt>
                <c:pt idx="4810">
                  <c:v>68.833333333326678</c:v>
                </c:pt>
                <c:pt idx="4811">
                  <c:v>68.866666666660137</c:v>
                </c:pt>
                <c:pt idx="4812">
                  <c:v>68.899999999993497</c:v>
                </c:pt>
                <c:pt idx="4813">
                  <c:v>68.933333333326729</c:v>
                </c:pt>
                <c:pt idx="4814">
                  <c:v>68.966666666660217</c:v>
                </c:pt>
                <c:pt idx="4815">
                  <c:v>68.999999999993534</c:v>
                </c:pt>
                <c:pt idx="4816">
                  <c:v>69.033333333326667</c:v>
                </c:pt>
                <c:pt idx="4817">
                  <c:v>69.066666666660126</c:v>
                </c:pt>
                <c:pt idx="4818">
                  <c:v>69.099999999993528</c:v>
                </c:pt>
                <c:pt idx="4819">
                  <c:v>69.133333333326675</c:v>
                </c:pt>
                <c:pt idx="4820">
                  <c:v>69.16666666666012</c:v>
                </c:pt>
                <c:pt idx="4821">
                  <c:v>69.199999999993466</c:v>
                </c:pt>
                <c:pt idx="4822">
                  <c:v>69.233333333326698</c:v>
                </c:pt>
                <c:pt idx="4823">
                  <c:v>69.266666666660186</c:v>
                </c:pt>
                <c:pt idx="4824">
                  <c:v>69.299999999993531</c:v>
                </c:pt>
                <c:pt idx="4825">
                  <c:v>69.333333333326664</c:v>
                </c:pt>
                <c:pt idx="4826">
                  <c:v>69.366666666660123</c:v>
                </c:pt>
                <c:pt idx="4827">
                  <c:v>69.399999999993497</c:v>
                </c:pt>
                <c:pt idx="4828">
                  <c:v>69.433333333326701</c:v>
                </c:pt>
                <c:pt idx="4829">
                  <c:v>69.466666666660174</c:v>
                </c:pt>
                <c:pt idx="4830">
                  <c:v>69.49999999999352</c:v>
                </c:pt>
                <c:pt idx="4831">
                  <c:v>69.533333333326638</c:v>
                </c:pt>
                <c:pt idx="4832">
                  <c:v>69.566666666660097</c:v>
                </c:pt>
                <c:pt idx="4833">
                  <c:v>69.5999999999935</c:v>
                </c:pt>
                <c:pt idx="4834">
                  <c:v>69.633333333326618</c:v>
                </c:pt>
                <c:pt idx="4835">
                  <c:v>69.666666666660092</c:v>
                </c:pt>
                <c:pt idx="4836">
                  <c:v>69.699999999993423</c:v>
                </c:pt>
                <c:pt idx="4837">
                  <c:v>69.733333333326669</c:v>
                </c:pt>
                <c:pt idx="4838">
                  <c:v>69.766666666660157</c:v>
                </c:pt>
                <c:pt idx="4839">
                  <c:v>69.799999999993517</c:v>
                </c:pt>
                <c:pt idx="4840">
                  <c:v>69.833333333326635</c:v>
                </c:pt>
                <c:pt idx="4841">
                  <c:v>69.866666666660095</c:v>
                </c:pt>
                <c:pt idx="4842">
                  <c:v>69.899999999993426</c:v>
                </c:pt>
                <c:pt idx="4843">
                  <c:v>69.933333333326672</c:v>
                </c:pt>
                <c:pt idx="4844">
                  <c:v>69.96666666666016</c:v>
                </c:pt>
                <c:pt idx="4845">
                  <c:v>69.999999999993491</c:v>
                </c:pt>
                <c:pt idx="4846">
                  <c:v>70.033333333326624</c:v>
                </c:pt>
                <c:pt idx="4847">
                  <c:v>70.066666666660097</c:v>
                </c:pt>
                <c:pt idx="4848">
                  <c:v>70.099999999993472</c:v>
                </c:pt>
                <c:pt idx="4849">
                  <c:v>70.133333333326604</c:v>
                </c:pt>
                <c:pt idx="4850">
                  <c:v>70.166666666660063</c:v>
                </c:pt>
                <c:pt idx="4851">
                  <c:v>70.199999999993395</c:v>
                </c:pt>
                <c:pt idx="4852">
                  <c:v>70.233333333326641</c:v>
                </c:pt>
                <c:pt idx="4853">
                  <c:v>70.266666666660143</c:v>
                </c:pt>
                <c:pt idx="4854">
                  <c:v>70.299999999993489</c:v>
                </c:pt>
                <c:pt idx="4855">
                  <c:v>70.333333333326578</c:v>
                </c:pt>
                <c:pt idx="4856">
                  <c:v>70.366666666660066</c:v>
                </c:pt>
                <c:pt idx="4857">
                  <c:v>70.399999999993426</c:v>
                </c:pt>
                <c:pt idx="4858">
                  <c:v>70.433333333326658</c:v>
                </c:pt>
                <c:pt idx="4859">
                  <c:v>70.466666666660132</c:v>
                </c:pt>
                <c:pt idx="4860">
                  <c:v>70.499999999993477</c:v>
                </c:pt>
                <c:pt idx="4861">
                  <c:v>70.533333333326595</c:v>
                </c:pt>
                <c:pt idx="4862">
                  <c:v>70.566666666660097</c:v>
                </c:pt>
                <c:pt idx="4863">
                  <c:v>70.599999999993443</c:v>
                </c:pt>
                <c:pt idx="4864">
                  <c:v>70.633333333326576</c:v>
                </c:pt>
                <c:pt idx="4865">
                  <c:v>70.666666666660035</c:v>
                </c:pt>
                <c:pt idx="4866">
                  <c:v>70.699999999993366</c:v>
                </c:pt>
                <c:pt idx="4867">
                  <c:v>70.733333333326627</c:v>
                </c:pt>
                <c:pt idx="4868">
                  <c:v>70.766666666660115</c:v>
                </c:pt>
                <c:pt idx="4869">
                  <c:v>70.79999999999346</c:v>
                </c:pt>
                <c:pt idx="4870">
                  <c:v>70.833333333326564</c:v>
                </c:pt>
                <c:pt idx="4871">
                  <c:v>70.866666666660024</c:v>
                </c:pt>
                <c:pt idx="4872">
                  <c:v>70.899999999993426</c:v>
                </c:pt>
                <c:pt idx="4873">
                  <c:v>70.933333333326658</c:v>
                </c:pt>
                <c:pt idx="4874">
                  <c:v>70.966666666660117</c:v>
                </c:pt>
                <c:pt idx="4875">
                  <c:v>70.999999999993449</c:v>
                </c:pt>
                <c:pt idx="4876">
                  <c:v>71.033333333326567</c:v>
                </c:pt>
                <c:pt idx="4877">
                  <c:v>71.066666666660026</c:v>
                </c:pt>
                <c:pt idx="4878">
                  <c:v>71.099999999993429</c:v>
                </c:pt>
                <c:pt idx="4879">
                  <c:v>71.133333333326547</c:v>
                </c:pt>
                <c:pt idx="4880">
                  <c:v>71.166666666660007</c:v>
                </c:pt>
                <c:pt idx="4881">
                  <c:v>71.199999999993366</c:v>
                </c:pt>
                <c:pt idx="4882">
                  <c:v>71.233333333326584</c:v>
                </c:pt>
                <c:pt idx="4883">
                  <c:v>71.266666666660086</c:v>
                </c:pt>
                <c:pt idx="4884">
                  <c:v>71.299999999993418</c:v>
                </c:pt>
                <c:pt idx="4885">
                  <c:v>71.333333333326536</c:v>
                </c:pt>
                <c:pt idx="4886">
                  <c:v>71.366666666659981</c:v>
                </c:pt>
                <c:pt idx="4887">
                  <c:v>71.399999999993327</c:v>
                </c:pt>
                <c:pt idx="4888">
                  <c:v>71.433333333326658</c:v>
                </c:pt>
                <c:pt idx="4889">
                  <c:v>71.466666666660075</c:v>
                </c:pt>
                <c:pt idx="4890">
                  <c:v>71.49999999999342</c:v>
                </c:pt>
                <c:pt idx="4891">
                  <c:v>71.533333333326539</c:v>
                </c:pt>
                <c:pt idx="4892">
                  <c:v>71.566666666659984</c:v>
                </c:pt>
                <c:pt idx="4893">
                  <c:v>71.5999999999934</c:v>
                </c:pt>
                <c:pt idx="4894">
                  <c:v>71.633333333326519</c:v>
                </c:pt>
                <c:pt idx="4895">
                  <c:v>71.666666666659978</c:v>
                </c:pt>
                <c:pt idx="4896">
                  <c:v>71.699999999993324</c:v>
                </c:pt>
                <c:pt idx="4897">
                  <c:v>71.733333333326556</c:v>
                </c:pt>
                <c:pt idx="4898">
                  <c:v>71.766666666659972</c:v>
                </c:pt>
                <c:pt idx="4899">
                  <c:v>71.799999999993389</c:v>
                </c:pt>
                <c:pt idx="4900">
                  <c:v>71.833333333326507</c:v>
                </c:pt>
                <c:pt idx="4901">
                  <c:v>71.866666666659953</c:v>
                </c:pt>
                <c:pt idx="4902">
                  <c:v>71.899999999993327</c:v>
                </c:pt>
                <c:pt idx="4903">
                  <c:v>71.933333333326559</c:v>
                </c:pt>
                <c:pt idx="4904">
                  <c:v>71.966666666659961</c:v>
                </c:pt>
                <c:pt idx="4905">
                  <c:v>71.999999999993378</c:v>
                </c:pt>
                <c:pt idx="4906">
                  <c:v>72.033333333326496</c:v>
                </c:pt>
                <c:pt idx="4907">
                  <c:v>72.066666666659955</c:v>
                </c:pt>
                <c:pt idx="4908">
                  <c:v>72.099999999993358</c:v>
                </c:pt>
                <c:pt idx="4909">
                  <c:v>72.133333333326505</c:v>
                </c:pt>
                <c:pt idx="4910">
                  <c:v>72.16666666665995</c:v>
                </c:pt>
                <c:pt idx="4911">
                  <c:v>72.199999999993295</c:v>
                </c:pt>
                <c:pt idx="4912">
                  <c:v>72.233333333326541</c:v>
                </c:pt>
                <c:pt idx="4913">
                  <c:v>72.266666666659944</c:v>
                </c:pt>
                <c:pt idx="4914">
                  <c:v>72.299999999993361</c:v>
                </c:pt>
                <c:pt idx="4915">
                  <c:v>72.333333333326479</c:v>
                </c:pt>
                <c:pt idx="4916">
                  <c:v>72.366666666659938</c:v>
                </c:pt>
                <c:pt idx="4917">
                  <c:v>72.399999999993327</c:v>
                </c:pt>
                <c:pt idx="4918">
                  <c:v>72.433333333326559</c:v>
                </c:pt>
                <c:pt idx="4919">
                  <c:v>72.466666666659933</c:v>
                </c:pt>
                <c:pt idx="4920">
                  <c:v>72.499999999993349</c:v>
                </c:pt>
                <c:pt idx="4921">
                  <c:v>72.533333333326468</c:v>
                </c:pt>
                <c:pt idx="4922">
                  <c:v>72.566666666659913</c:v>
                </c:pt>
                <c:pt idx="4923">
                  <c:v>72.599999999993344</c:v>
                </c:pt>
                <c:pt idx="4924">
                  <c:v>72.633333333326448</c:v>
                </c:pt>
                <c:pt idx="4925">
                  <c:v>72.666666666659879</c:v>
                </c:pt>
                <c:pt idx="4926">
                  <c:v>72.699999999993267</c:v>
                </c:pt>
                <c:pt idx="4927">
                  <c:v>72.733333333326499</c:v>
                </c:pt>
                <c:pt idx="4928">
                  <c:v>72.766666666659916</c:v>
                </c:pt>
                <c:pt idx="4929">
                  <c:v>72.799999999993318</c:v>
                </c:pt>
                <c:pt idx="4930">
                  <c:v>72.833333333326465</c:v>
                </c:pt>
                <c:pt idx="4931">
                  <c:v>72.86666666665991</c:v>
                </c:pt>
                <c:pt idx="4932">
                  <c:v>72.899999999993312</c:v>
                </c:pt>
                <c:pt idx="4933">
                  <c:v>72.933333333326559</c:v>
                </c:pt>
                <c:pt idx="4934">
                  <c:v>72.966666666659904</c:v>
                </c:pt>
                <c:pt idx="4935">
                  <c:v>72.999999999993335</c:v>
                </c:pt>
                <c:pt idx="4936">
                  <c:v>73.033333333326453</c:v>
                </c:pt>
                <c:pt idx="4937">
                  <c:v>73.066666666659899</c:v>
                </c:pt>
                <c:pt idx="4938">
                  <c:v>73.099999999993315</c:v>
                </c:pt>
                <c:pt idx="4939">
                  <c:v>73.133333333326433</c:v>
                </c:pt>
                <c:pt idx="4940">
                  <c:v>73.166666666659879</c:v>
                </c:pt>
                <c:pt idx="4941">
                  <c:v>73.199999999993224</c:v>
                </c:pt>
                <c:pt idx="4942">
                  <c:v>73.23333333332647</c:v>
                </c:pt>
                <c:pt idx="4943">
                  <c:v>73.266666666659887</c:v>
                </c:pt>
                <c:pt idx="4944">
                  <c:v>73.299999999993304</c:v>
                </c:pt>
                <c:pt idx="4945">
                  <c:v>73.333333333326436</c:v>
                </c:pt>
                <c:pt idx="4946">
                  <c:v>73.366666666659881</c:v>
                </c:pt>
                <c:pt idx="4947">
                  <c:v>73.399999999993227</c:v>
                </c:pt>
                <c:pt idx="4948">
                  <c:v>73.433333333326473</c:v>
                </c:pt>
                <c:pt idx="4949">
                  <c:v>73.466666666659876</c:v>
                </c:pt>
                <c:pt idx="4950">
                  <c:v>73.499999999993307</c:v>
                </c:pt>
                <c:pt idx="4951">
                  <c:v>73.533333333326439</c:v>
                </c:pt>
                <c:pt idx="4952">
                  <c:v>73.56666666665987</c:v>
                </c:pt>
                <c:pt idx="4953">
                  <c:v>73.599999999993287</c:v>
                </c:pt>
                <c:pt idx="4954">
                  <c:v>73.633333333326405</c:v>
                </c:pt>
                <c:pt idx="4955">
                  <c:v>73.66666666665985</c:v>
                </c:pt>
                <c:pt idx="4956">
                  <c:v>73.699999999993196</c:v>
                </c:pt>
                <c:pt idx="4957">
                  <c:v>73.733333333326442</c:v>
                </c:pt>
                <c:pt idx="4958">
                  <c:v>73.766666666659873</c:v>
                </c:pt>
                <c:pt idx="4959">
                  <c:v>73.799999999993275</c:v>
                </c:pt>
                <c:pt idx="4960">
                  <c:v>73.833333333326394</c:v>
                </c:pt>
                <c:pt idx="4961">
                  <c:v>73.866666666659853</c:v>
                </c:pt>
                <c:pt idx="4962">
                  <c:v>73.899999999993227</c:v>
                </c:pt>
                <c:pt idx="4963">
                  <c:v>73.933333333326459</c:v>
                </c:pt>
                <c:pt idx="4964">
                  <c:v>73.966666666659847</c:v>
                </c:pt>
                <c:pt idx="4965">
                  <c:v>73.999999999993278</c:v>
                </c:pt>
                <c:pt idx="4966">
                  <c:v>74.033333333326425</c:v>
                </c:pt>
                <c:pt idx="4967">
                  <c:v>74.066666666659842</c:v>
                </c:pt>
                <c:pt idx="4968">
                  <c:v>74.099999999993244</c:v>
                </c:pt>
                <c:pt idx="4969">
                  <c:v>74.133333333326377</c:v>
                </c:pt>
                <c:pt idx="4970">
                  <c:v>74.166666666659808</c:v>
                </c:pt>
                <c:pt idx="4971">
                  <c:v>74.199999999993167</c:v>
                </c:pt>
                <c:pt idx="4972">
                  <c:v>74.233333333326428</c:v>
                </c:pt>
                <c:pt idx="4973">
                  <c:v>74.26666666665983</c:v>
                </c:pt>
                <c:pt idx="4974">
                  <c:v>74.299999999993247</c:v>
                </c:pt>
                <c:pt idx="4975">
                  <c:v>74.333333333326365</c:v>
                </c:pt>
                <c:pt idx="4976">
                  <c:v>74.36666666665981</c:v>
                </c:pt>
                <c:pt idx="4977">
                  <c:v>74.399999999993227</c:v>
                </c:pt>
                <c:pt idx="4978">
                  <c:v>74.433333333326459</c:v>
                </c:pt>
                <c:pt idx="4979">
                  <c:v>74.466666666659833</c:v>
                </c:pt>
                <c:pt idx="4980">
                  <c:v>74.49999999999325</c:v>
                </c:pt>
                <c:pt idx="4981">
                  <c:v>74.533333333326397</c:v>
                </c:pt>
                <c:pt idx="4982">
                  <c:v>74.566666666659813</c:v>
                </c:pt>
                <c:pt idx="4983">
                  <c:v>74.59999999999323</c:v>
                </c:pt>
                <c:pt idx="4984">
                  <c:v>74.633333333326348</c:v>
                </c:pt>
                <c:pt idx="4985">
                  <c:v>74.666666666659808</c:v>
                </c:pt>
                <c:pt idx="4986">
                  <c:v>74.699999999993167</c:v>
                </c:pt>
                <c:pt idx="4987">
                  <c:v>74.733333333326399</c:v>
                </c:pt>
                <c:pt idx="4988">
                  <c:v>74.766666666659802</c:v>
                </c:pt>
                <c:pt idx="4989">
                  <c:v>74.799999999993219</c:v>
                </c:pt>
                <c:pt idx="4990">
                  <c:v>74.833333333326337</c:v>
                </c:pt>
                <c:pt idx="4991">
                  <c:v>74.866666666659782</c:v>
                </c:pt>
                <c:pt idx="4992">
                  <c:v>74.899999999993199</c:v>
                </c:pt>
                <c:pt idx="4993">
                  <c:v>74.933333333326459</c:v>
                </c:pt>
                <c:pt idx="4994">
                  <c:v>74.966666666659791</c:v>
                </c:pt>
                <c:pt idx="4995">
                  <c:v>74.999999999993221</c:v>
                </c:pt>
                <c:pt idx="4996">
                  <c:v>75.033333333326354</c:v>
                </c:pt>
                <c:pt idx="4997">
                  <c:v>75.066666666659785</c:v>
                </c:pt>
                <c:pt idx="4998">
                  <c:v>75.099999999993202</c:v>
                </c:pt>
                <c:pt idx="4999">
                  <c:v>75.133333333326334</c:v>
                </c:pt>
                <c:pt idx="5000">
                  <c:v>75.166666666659779</c:v>
                </c:pt>
                <c:pt idx="5001">
                  <c:v>75.199999999993125</c:v>
                </c:pt>
                <c:pt idx="5002">
                  <c:v>75.233333333326371</c:v>
                </c:pt>
                <c:pt idx="5003">
                  <c:v>75.266666666659773</c:v>
                </c:pt>
                <c:pt idx="5004">
                  <c:v>75.299999999993204</c:v>
                </c:pt>
                <c:pt idx="5005">
                  <c:v>75.333333333326308</c:v>
                </c:pt>
                <c:pt idx="5006">
                  <c:v>75.366666666659768</c:v>
                </c:pt>
                <c:pt idx="5007">
                  <c:v>75.39999999999317</c:v>
                </c:pt>
                <c:pt idx="5008">
                  <c:v>75.433333333326388</c:v>
                </c:pt>
                <c:pt idx="5009">
                  <c:v>75.466666666659762</c:v>
                </c:pt>
                <c:pt idx="5010">
                  <c:v>75.499999999993207</c:v>
                </c:pt>
                <c:pt idx="5011">
                  <c:v>75.533333333326325</c:v>
                </c:pt>
                <c:pt idx="5012">
                  <c:v>75.566666666659756</c:v>
                </c:pt>
                <c:pt idx="5013">
                  <c:v>75.599999999993187</c:v>
                </c:pt>
                <c:pt idx="5014">
                  <c:v>75.633333333326306</c:v>
                </c:pt>
                <c:pt idx="5015">
                  <c:v>75.666666666659751</c:v>
                </c:pt>
                <c:pt idx="5016">
                  <c:v>75.699999999993096</c:v>
                </c:pt>
                <c:pt idx="5017">
                  <c:v>75.733333333326343</c:v>
                </c:pt>
                <c:pt idx="5018">
                  <c:v>75.766666666659745</c:v>
                </c:pt>
                <c:pt idx="5019">
                  <c:v>75.799999999993176</c:v>
                </c:pt>
                <c:pt idx="5020">
                  <c:v>75.833333333326294</c:v>
                </c:pt>
                <c:pt idx="5021">
                  <c:v>75.866666666659739</c:v>
                </c:pt>
                <c:pt idx="5022">
                  <c:v>75.899999999993142</c:v>
                </c:pt>
                <c:pt idx="5023">
                  <c:v>75.933333333326388</c:v>
                </c:pt>
                <c:pt idx="5024">
                  <c:v>75.966666666659734</c:v>
                </c:pt>
                <c:pt idx="5025">
                  <c:v>75.999999999993179</c:v>
                </c:pt>
                <c:pt idx="5026">
                  <c:v>76.033333333326297</c:v>
                </c:pt>
                <c:pt idx="5027">
                  <c:v>76.066666666659728</c:v>
                </c:pt>
                <c:pt idx="5028">
                  <c:v>76.099999999993159</c:v>
                </c:pt>
                <c:pt idx="5029">
                  <c:v>76.133333333326249</c:v>
                </c:pt>
                <c:pt idx="5030">
                  <c:v>76.166666666659708</c:v>
                </c:pt>
                <c:pt idx="5031">
                  <c:v>76.199999999993096</c:v>
                </c:pt>
                <c:pt idx="5032">
                  <c:v>76.233333333326314</c:v>
                </c:pt>
                <c:pt idx="5033">
                  <c:v>76.266666666659717</c:v>
                </c:pt>
                <c:pt idx="5034">
                  <c:v>76.299999999993148</c:v>
                </c:pt>
                <c:pt idx="5035">
                  <c:v>76.333333333326266</c:v>
                </c:pt>
                <c:pt idx="5036">
                  <c:v>76.366666666659711</c:v>
                </c:pt>
                <c:pt idx="5037">
                  <c:v>76.399999999993113</c:v>
                </c:pt>
                <c:pt idx="5038">
                  <c:v>76.433333333326303</c:v>
                </c:pt>
                <c:pt idx="5039">
                  <c:v>76.466666666659705</c:v>
                </c:pt>
                <c:pt idx="5040">
                  <c:v>76.49999999999315</c:v>
                </c:pt>
                <c:pt idx="5041">
                  <c:v>76.533333333326269</c:v>
                </c:pt>
                <c:pt idx="5042">
                  <c:v>76.5666666666597</c:v>
                </c:pt>
                <c:pt idx="5043">
                  <c:v>76.59999999999313</c:v>
                </c:pt>
                <c:pt idx="5044">
                  <c:v>76.633333333326235</c:v>
                </c:pt>
                <c:pt idx="5045">
                  <c:v>76.66666666665968</c:v>
                </c:pt>
                <c:pt idx="5046">
                  <c:v>76.699999999993025</c:v>
                </c:pt>
                <c:pt idx="5047">
                  <c:v>76.733333333326286</c:v>
                </c:pt>
                <c:pt idx="5048">
                  <c:v>76.766666666659702</c:v>
                </c:pt>
                <c:pt idx="5049">
                  <c:v>76.799999999993105</c:v>
                </c:pt>
                <c:pt idx="5050">
                  <c:v>76.833333333326237</c:v>
                </c:pt>
                <c:pt idx="5051">
                  <c:v>76.866666666659683</c:v>
                </c:pt>
                <c:pt idx="5052">
                  <c:v>76.899999999993085</c:v>
                </c:pt>
                <c:pt idx="5053">
                  <c:v>76.933333333326289</c:v>
                </c:pt>
                <c:pt idx="5054">
                  <c:v>76.966666666659677</c:v>
                </c:pt>
                <c:pt idx="5055">
                  <c:v>76.999999999993136</c:v>
                </c:pt>
                <c:pt idx="5056">
                  <c:v>77.03333333332624</c:v>
                </c:pt>
                <c:pt idx="5057">
                  <c:v>77.066666666659671</c:v>
                </c:pt>
                <c:pt idx="5058">
                  <c:v>77.099999999993088</c:v>
                </c:pt>
                <c:pt idx="5059">
                  <c:v>77.133333333326206</c:v>
                </c:pt>
                <c:pt idx="5060">
                  <c:v>77.166666666659651</c:v>
                </c:pt>
                <c:pt idx="5061">
                  <c:v>77.199999999992997</c:v>
                </c:pt>
                <c:pt idx="5062">
                  <c:v>77.233333333326257</c:v>
                </c:pt>
                <c:pt idx="5063">
                  <c:v>77.26666666665966</c:v>
                </c:pt>
                <c:pt idx="5064">
                  <c:v>77.299999999993076</c:v>
                </c:pt>
                <c:pt idx="5065">
                  <c:v>77.333333333326195</c:v>
                </c:pt>
                <c:pt idx="5066">
                  <c:v>77.366666666659654</c:v>
                </c:pt>
                <c:pt idx="5067">
                  <c:v>77.399999999993057</c:v>
                </c:pt>
                <c:pt idx="5068">
                  <c:v>77.433333333326289</c:v>
                </c:pt>
                <c:pt idx="5069">
                  <c:v>77.466666666659663</c:v>
                </c:pt>
                <c:pt idx="5070">
                  <c:v>77.499999999993108</c:v>
                </c:pt>
                <c:pt idx="5071">
                  <c:v>77.533333333326226</c:v>
                </c:pt>
                <c:pt idx="5072">
                  <c:v>77.566666666659643</c:v>
                </c:pt>
                <c:pt idx="5073">
                  <c:v>77.599999999993059</c:v>
                </c:pt>
                <c:pt idx="5074">
                  <c:v>77.633333333326178</c:v>
                </c:pt>
                <c:pt idx="5075">
                  <c:v>77.666666666659609</c:v>
                </c:pt>
                <c:pt idx="5076">
                  <c:v>77.699999999992997</c:v>
                </c:pt>
                <c:pt idx="5077">
                  <c:v>77.733333333326229</c:v>
                </c:pt>
                <c:pt idx="5078">
                  <c:v>77.766666666659631</c:v>
                </c:pt>
                <c:pt idx="5079">
                  <c:v>77.799999999993034</c:v>
                </c:pt>
                <c:pt idx="5080">
                  <c:v>77.833333333326166</c:v>
                </c:pt>
                <c:pt idx="5081">
                  <c:v>77.866666666659611</c:v>
                </c:pt>
                <c:pt idx="5082">
                  <c:v>77.899999999993028</c:v>
                </c:pt>
                <c:pt idx="5083">
                  <c:v>77.933333333326289</c:v>
                </c:pt>
                <c:pt idx="5084">
                  <c:v>77.96666666665962</c:v>
                </c:pt>
                <c:pt idx="5085">
                  <c:v>77.999999999993079</c:v>
                </c:pt>
                <c:pt idx="5086">
                  <c:v>78.033333333326198</c:v>
                </c:pt>
                <c:pt idx="5087">
                  <c:v>78.066666666659614</c:v>
                </c:pt>
                <c:pt idx="5088">
                  <c:v>78.099999999993031</c:v>
                </c:pt>
                <c:pt idx="5089">
                  <c:v>78.133333333326163</c:v>
                </c:pt>
                <c:pt idx="5090">
                  <c:v>78.166666666659609</c:v>
                </c:pt>
                <c:pt idx="5091">
                  <c:v>78.199999999992997</c:v>
                </c:pt>
                <c:pt idx="5092">
                  <c:v>78.2333333333262</c:v>
                </c:pt>
                <c:pt idx="5093">
                  <c:v>78.266666666659603</c:v>
                </c:pt>
                <c:pt idx="5094">
                  <c:v>78.29999999999302</c:v>
                </c:pt>
                <c:pt idx="5095">
                  <c:v>78.333333333326138</c:v>
                </c:pt>
                <c:pt idx="5096">
                  <c:v>78.366666666659583</c:v>
                </c:pt>
                <c:pt idx="5097">
                  <c:v>78.399999999993</c:v>
                </c:pt>
                <c:pt idx="5098">
                  <c:v>78.433333333326189</c:v>
                </c:pt>
                <c:pt idx="5099">
                  <c:v>78.466666666659592</c:v>
                </c:pt>
                <c:pt idx="5100">
                  <c:v>78.499999999993037</c:v>
                </c:pt>
                <c:pt idx="5101">
                  <c:v>78.533333333326169</c:v>
                </c:pt>
                <c:pt idx="5102">
                  <c:v>78.566666666659586</c:v>
                </c:pt>
                <c:pt idx="5103">
                  <c:v>78.599999999992988</c:v>
                </c:pt>
                <c:pt idx="5104">
                  <c:v>78.633333333326135</c:v>
                </c:pt>
                <c:pt idx="5105">
                  <c:v>78.66666666665958</c:v>
                </c:pt>
                <c:pt idx="5106">
                  <c:v>78.699999999992926</c:v>
                </c:pt>
                <c:pt idx="5107">
                  <c:v>78.733333333326172</c:v>
                </c:pt>
                <c:pt idx="5108">
                  <c:v>78.766666666659575</c:v>
                </c:pt>
                <c:pt idx="5109">
                  <c:v>78.799999999992991</c:v>
                </c:pt>
                <c:pt idx="5110">
                  <c:v>78.833333333326124</c:v>
                </c:pt>
                <c:pt idx="5111">
                  <c:v>78.866666666659569</c:v>
                </c:pt>
                <c:pt idx="5112">
                  <c:v>78.899999999992971</c:v>
                </c:pt>
                <c:pt idx="5113">
                  <c:v>78.933333333326189</c:v>
                </c:pt>
                <c:pt idx="5114">
                  <c:v>78.966666666659563</c:v>
                </c:pt>
                <c:pt idx="5115">
                  <c:v>78.999999999993008</c:v>
                </c:pt>
                <c:pt idx="5116">
                  <c:v>79.033333333326141</c:v>
                </c:pt>
                <c:pt idx="5117">
                  <c:v>79.066666666659557</c:v>
                </c:pt>
                <c:pt idx="5118">
                  <c:v>79.099999999992974</c:v>
                </c:pt>
                <c:pt idx="5119">
                  <c:v>79.133333333326078</c:v>
                </c:pt>
                <c:pt idx="5120">
                  <c:v>79.166666666659552</c:v>
                </c:pt>
                <c:pt idx="5121">
                  <c:v>79.199999999992897</c:v>
                </c:pt>
                <c:pt idx="5122">
                  <c:v>79.233333333326158</c:v>
                </c:pt>
                <c:pt idx="5123">
                  <c:v>79.266666666659546</c:v>
                </c:pt>
                <c:pt idx="5124">
                  <c:v>79.299999999992977</c:v>
                </c:pt>
                <c:pt idx="5125">
                  <c:v>79.333333333326095</c:v>
                </c:pt>
                <c:pt idx="5126">
                  <c:v>79.36666666665954</c:v>
                </c:pt>
                <c:pt idx="5127">
                  <c:v>79.399999999992943</c:v>
                </c:pt>
                <c:pt idx="5128">
                  <c:v>79.433333333326189</c:v>
                </c:pt>
                <c:pt idx="5129">
                  <c:v>79.466666666659535</c:v>
                </c:pt>
                <c:pt idx="5130">
                  <c:v>79.49999999999298</c:v>
                </c:pt>
                <c:pt idx="5131">
                  <c:v>79.533333333326127</c:v>
                </c:pt>
                <c:pt idx="5132">
                  <c:v>79.566666666659529</c:v>
                </c:pt>
                <c:pt idx="5133">
                  <c:v>79.599999999992946</c:v>
                </c:pt>
                <c:pt idx="5134">
                  <c:v>79.633333333326064</c:v>
                </c:pt>
                <c:pt idx="5135">
                  <c:v>79.666666666659509</c:v>
                </c:pt>
                <c:pt idx="5136">
                  <c:v>79.699999999992897</c:v>
                </c:pt>
                <c:pt idx="5137">
                  <c:v>79.733333333326158</c:v>
                </c:pt>
                <c:pt idx="5138">
                  <c:v>79.766666666659532</c:v>
                </c:pt>
                <c:pt idx="5139">
                  <c:v>79.799999999992949</c:v>
                </c:pt>
                <c:pt idx="5140">
                  <c:v>79.833333333326067</c:v>
                </c:pt>
                <c:pt idx="5141">
                  <c:v>79.866666666659512</c:v>
                </c:pt>
                <c:pt idx="5142">
                  <c:v>79.899999999992929</c:v>
                </c:pt>
                <c:pt idx="5143">
                  <c:v>79.933333333326118</c:v>
                </c:pt>
                <c:pt idx="5144">
                  <c:v>79.966666666659506</c:v>
                </c:pt>
                <c:pt idx="5145">
                  <c:v>79.999999999992951</c:v>
                </c:pt>
                <c:pt idx="5146">
                  <c:v>80.033333333326084</c:v>
                </c:pt>
                <c:pt idx="5147">
                  <c:v>80.066666666659501</c:v>
                </c:pt>
                <c:pt idx="5148">
                  <c:v>80.099999999992917</c:v>
                </c:pt>
                <c:pt idx="5149">
                  <c:v>80.133333333326036</c:v>
                </c:pt>
                <c:pt idx="5150">
                  <c:v>80.166666666659481</c:v>
                </c:pt>
                <c:pt idx="5151">
                  <c:v>80.199999999992826</c:v>
                </c:pt>
                <c:pt idx="5152">
                  <c:v>80.233333333326158</c:v>
                </c:pt>
                <c:pt idx="5153">
                  <c:v>80.266666666659503</c:v>
                </c:pt>
                <c:pt idx="5154">
                  <c:v>80.29999999999292</c:v>
                </c:pt>
                <c:pt idx="5155">
                  <c:v>80.333333333326038</c:v>
                </c:pt>
                <c:pt idx="5156">
                  <c:v>80.366666666659484</c:v>
                </c:pt>
                <c:pt idx="5157">
                  <c:v>80.3999999999929</c:v>
                </c:pt>
                <c:pt idx="5158">
                  <c:v>80.433333333326118</c:v>
                </c:pt>
                <c:pt idx="5159">
                  <c:v>80.466666666659492</c:v>
                </c:pt>
                <c:pt idx="5160">
                  <c:v>80.499999999992937</c:v>
                </c:pt>
                <c:pt idx="5161">
                  <c:v>80.533333333326055</c:v>
                </c:pt>
                <c:pt idx="5162">
                  <c:v>80.566666666659472</c:v>
                </c:pt>
                <c:pt idx="5163">
                  <c:v>80.599999999992889</c:v>
                </c:pt>
                <c:pt idx="5164">
                  <c:v>80.633333333326007</c:v>
                </c:pt>
                <c:pt idx="5165">
                  <c:v>80.666666666659452</c:v>
                </c:pt>
                <c:pt idx="5166">
                  <c:v>80.699999999992826</c:v>
                </c:pt>
                <c:pt idx="5167">
                  <c:v>80.733333333326058</c:v>
                </c:pt>
                <c:pt idx="5168">
                  <c:v>80.766666666659461</c:v>
                </c:pt>
                <c:pt idx="5169">
                  <c:v>80.799999999992878</c:v>
                </c:pt>
                <c:pt idx="5170">
                  <c:v>80.833333333325996</c:v>
                </c:pt>
                <c:pt idx="5171">
                  <c:v>80.866666666659455</c:v>
                </c:pt>
                <c:pt idx="5172">
                  <c:v>80.899999999992858</c:v>
                </c:pt>
                <c:pt idx="5173">
                  <c:v>80.933333333326118</c:v>
                </c:pt>
                <c:pt idx="5174">
                  <c:v>80.966666666659464</c:v>
                </c:pt>
                <c:pt idx="5175">
                  <c:v>80.999999999992909</c:v>
                </c:pt>
                <c:pt idx="5176">
                  <c:v>81.033333333326041</c:v>
                </c:pt>
                <c:pt idx="5177">
                  <c:v>81.066666666659444</c:v>
                </c:pt>
                <c:pt idx="5178">
                  <c:v>81.099999999992875</c:v>
                </c:pt>
                <c:pt idx="5179">
                  <c:v>81.133333333325979</c:v>
                </c:pt>
                <c:pt idx="5180">
                  <c:v>81.166666666659438</c:v>
                </c:pt>
                <c:pt idx="5181">
                  <c:v>81.199999999992826</c:v>
                </c:pt>
                <c:pt idx="5182">
                  <c:v>81.233333333326058</c:v>
                </c:pt>
                <c:pt idx="5183">
                  <c:v>81.266666666659432</c:v>
                </c:pt>
                <c:pt idx="5184">
                  <c:v>81.299999999992849</c:v>
                </c:pt>
                <c:pt idx="5185">
                  <c:v>81.333333333325967</c:v>
                </c:pt>
                <c:pt idx="5186">
                  <c:v>81.366666666659412</c:v>
                </c:pt>
                <c:pt idx="5187">
                  <c:v>81.399999999992843</c:v>
                </c:pt>
                <c:pt idx="5188">
                  <c:v>81.433333333326019</c:v>
                </c:pt>
                <c:pt idx="5189">
                  <c:v>81.466666666659421</c:v>
                </c:pt>
                <c:pt idx="5190">
                  <c:v>81.49999999999288</c:v>
                </c:pt>
                <c:pt idx="5191">
                  <c:v>81.533333333325999</c:v>
                </c:pt>
                <c:pt idx="5192">
                  <c:v>81.566666666659415</c:v>
                </c:pt>
                <c:pt idx="5193">
                  <c:v>81.599999999992846</c:v>
                </c:pt>
                <c:pt idx="5194">
                  <c:v>81.633333333325965</c:v>
                </c:pt>
                <c:pt idx="5195">
                  <c:v>81.66666666665941</c:v>
                </c:pt>
                <c:pt idx="5196">
                  <c:v>81.699999999992812</c:v>
                </c:pt>
                <c:pt idx="5197">
                  <c:v>81.733333333326058</c:v>
                </c:pt>
                <c:pt idx="5198">
                  <c:v>81.766666666659404</c:v>
                </c:pt>
                <c:pt idx="5199">
                  <c:v>81.799999999992835</c:v>
                </c:pt>
                <c:pt idx="5200">
                  <c:v>81.833333333325939</c:v>
                </c:pt>
                <c:pt idx="5201">
                  <c:v>81.866666666659398</c:v>
                </c:pt>
                <c:pt idx="5202">
                  <c:v>81.899999999992815</c:v>
                </c:pt>
                <c:pt idx="5203">
                  <c:v>81.933333333326019</c:v>
                </c:pt>
                <c:pt idx="5204">
                  <c:v>81.966666666659393</c:v>
                </c:pt>
                <c:pt idx="5205">
                  <c:v>81.999999999992838</c:v>
                </c:pt>
                <c:pt idx="5206">
                  <c:v>82.03333333332597</c:v>
                </c:pt>
                <c:pt idx="5207">
                  <c:v>82.066666666659387</c:v>
                </c:pt>
                <c:pt idx="5208">
                  <c:v>82.099999999992818</c:v>
                </c:pt>
                <c:pt idx="5209">
                  <c:v>82.133333333325936</c:v>
                </c:pt>
                <c:pt idx="5210">
                  <c:v>82.166666666659381</c:v>
                </c:pt>
                <c:pt idx="5211">
                  <c:v>82.199999999992727</c:v>
                </c:pt>
                <c:pt idx="5212">
                  <c:v>82.233333333325973</c:v>
                </c:pt>
                <c:pt idx="5213">
                  <c:v>82.266666666659376</c:v>
                </c:pt>
                <c:pt idx="5214">
                  <c:v>82.299999999992806</c:v>
                </c:pt>
                <c:pt idx="5215">
                  <c:v>82.333333333325925</c:v>
                </c:pt>
                <c:pt idx="5216">
                  <c:v>82.36666666665937</c:v>
                </c:pt>
                <c:pt idx="5217">
                  <c:v>82.399999999992787</c:v>
                </c:pt>
                <c:pt idx="5218">
                  <c:v>82.433333333326019</c:v>
                </c:pt>
                <c:pt idx="5219">
                  <c:v>82.466666666659364</c:v>
                </c:pt>
                <c:pt idx="5220">
                  <c:v>82.499999999992809</c:v>
                </c:pt>
                <c:pt idx="5221">
                  <c:v>82.533333333325942</c:v>
                </c:pt>
                <c:pt idx="5222">
                  <c:v>82.566666666659373</c:v>
                </c:pt>
                <c:pt idx="5223">
                  <c:v>82.599999999992775</c:v>
                </c:pt>
                <c:pt idx="5224">
                  <c:v>82.633333333325893</c:v>
                </c:pt>
                <c:pt idx="5225">
                  <c:v>82.666666666659353</c:v>
                </c:pt>
                <c:pt idx="5226">
                  <c:v>82.699999999992727</c:v>
                </c:pt>
                <c:pt idx="5227">
                  <c:v>82.733333333325959</c:v>
                </c:pt>
                <c:pt idx="5228">
                  <c:v>82.766666666659347</c:v>
                </c:pt>
                <c:pt idx="5229">
                  <c:v>82.799999999992778</c:v>
                </c:pt>
                <c:pt idx="5230">
                  <c:v>82.833333333325896</c:v>
                </c:pt>
                <c:pt idx="5231">
                  <c:v>82.866666666659341</c:v>
                </c:pt>
                <c:pt idx="5232">
                  <c:v>82.899999999992744</c:v>
                </c:pt>
                <c:pt idx="5233">
                  <c:v>82.933333333325933</c:v>
                </c:pt>
                <c:pt idx="5234">
                  <c:v>82.966666666659336</c:v>
                </c:pt>
                <c:pt idx="5235">
                  <c:v>82.999999999992781</c:v>
                </c:pt>
                <c:pt idx="5236">
                  <c:v>83.033333333325928</c:v>
                </c:pt>
                <c:pt idx="5237">
                  <c:v>83.06666666665933</c:v>
                </c:pt>
                <c:pt idx="5238">
                  <c:v>83.099999999992747</c:v>
                </c:pt>
                <c:pt idx="5239">
                  <c:v>83.133333333325865</c:v>
                </c:pt>
                <c:pt idx="5240">
                  <c:v>83.16666666665931</c:v>
                </c:pt>
                <c:pt idx="5241">
                  <c:v>83.199999999992727</c:v>
                </c:pt>
                <c:pt idx="5242">
                  <c:v>83.233333333325959</c:v>
                </c:pt>
                <c:pt idx="5243">
                  <c:v>83.266666666659333</c:v>
                </c:pt>
                <c:pt idx="5244">
                  <c:v>83.29999999999275</c:v>
                </c:pt>
                <c:pt idx="5245">
                  <c:v>83.333333333325868</c:v>
                </c:pt>
                <c:pt idx="5246">
                  <c:v>83.366666666659313</c:v>
                </c:pt>
                <c:pt idx="5247">
                  <c:v>83.39999999999273</c:v>
                </c:pt>
                <c:pt idx="5248">
                  <c:v>83.433333333325919</c:v>
                </c:pt>
                <c:pt idx="5249">
                  <c:v>83.466666666659307</c:v>
                </c:pt>
                <c:pt idx="5250">
                  <c:v>83.499999999992767</c:v>
                </c:pt>
                <c:pt idx="5251">
                  <c:v>83.533333333325899</c:v>
                </c:pt>
                <c:pt idx="5252">
                  <c:v>83.566666666659302</c:v>
                </c:pt>
                <c:pt idx="5253">
                  <c:v>83.599999999992704</c:v>
                </c:pt>
                <c:pt idx="5254">
                  <c:v>83.633333333325837</c:v>
                </c:pt>
                <c:pt idx="5255">
                  <c:v>83.666666666659282</c:v>
                </c:pt>
                <c:pt idx="5256">
                  <c:v>83.699999999992627</c:v>
                </c:pt>
                <c:pt idx="5257">
                  <c:v>83.733333333325959</c:v>
                </c:pt>
                <c:pt idx="5258">
                  <c:v>83.76666666665929</c:v>
                </c:pt>
                <c:pt idx="5259">
                  <c:v>83.799999999992721</c:v>
                </c:pt>
                <c:pt idx="5260">
                  <c:v>83.833333333325854</c:v>
                </c:pt>
                <c:pt idx="5261">
                  <c:v>83.866666666659285</c:v>
                </c:pt>
                <c:pt idx="5262">
                  <c:v>83.899999999992701</c:v>
                </c:pt>
                <c:pt idx="5263">
                  <c:v>83.933333333325919</c:v>
                </c:pt>
                <c:pt idx="5264">
                  <c:v>83.966666666659293</c:v>
                </c:pt>
                <c:pt idx="5265">
                  <c:v>83.999999999992738</c:v>
                </c:pt>
                <c:pt idx="5266">
                  <c:v>84.033333333325871</c:v>
                </c:pt>
                <c:pt idx="5267">
                  <c:v>84.066666666659273</c:v>
                </c:pt>
                <c:pt idx="5268">
                  <c:v>84.09999999999269</c:v>
                </c:pt>
                <c:pt idx="5269">
                  <c:v>84.133333333325808</c:v>
                </c:pt>
                <c:pt idx="5270">
                  <c:v>84.166666666659268</c:v>
                </c:pt>
                <c:pt idx="5271">
                  <c:v>84.199999999992627</c:v>
                </c:pt>
                <c:pt idx="5272">
                  <c:v>84.233333333325888</c:v>
                </c:pt>
                <c:pt idx="5273">
                  <c:v>84.266666666659262</c:v>
                </c:pt>
                <c:pt idx="5274">
                  <c:v>84.299999999992707</c:v>
                </c:pt>
                <c:pt idx="5275">
                  <c:v>84.333333333325825</c:v>
                </c:pt>
                <c:pt idx="5276">
                  <c:v>84.366666666659256</c:v>
                </c:pt>
                <c:pt idx="5277">
                  <c:v>84.399999999992687</c:v>
                </c:pt>
                <c:pt idx="5278">
                  <c:v>84.433333333325919</c:v>
                </c:pt>
                <c:pt idx="5279">
                  <c:v>84.466666666659265</c:v>
                </c:pt>
                <c:pt idx="5280">
                  <c:v>84.49999999999271</c:v>
                </c:pt>
                <c:pt idx="5281">
                  <c:v>84.533333333325842</c:v>
                </c:pt>
                <c:pt idx="5282">
                  <c:v>84.566666666659245</c:v>
                </c:pt>
                <c:pt idx="5283">
                  <c:v>84.599999999992662</c:v>
                </c:pt>
                <c:pt idx="5284">
                  <c:v>84.633333333325794</c:v>
                </c:pt>
                <c:pt idx="5285">
                  <c:v>84.666666666659239</c:v>
                </c:pt>
                <c:pt idx="5286">
                  <c:v>84.699999999992627</c:v>
                </c:pt>
                <c:pt idx="5287">
                  <c:v>84.733333333325888</c:v>
                </c:pt>
                <c:pt idx="5288">
                  <c:v>84.766666666659233</c:v>
                </c:pt>
                <c:pt idx="5289">
                  <c:v>84.799999999992679</c:v>
                </c:pt>
                <c:pt idx="5290">
                  <c:v>84.833333333325797</c:v>
                </c:pt>
                <c:pt idx="5291">
                  <c:v>84.866666666659228</c:v>
                </c:pt>
                <c:pt idx="5292">
                  <c:v>84.899999999992659</c:v>
                </c:pt>
                <c:pt idx="5293">
                  <c:v>84.933333333325848</c:v>
                </c:pt>
                <c:pt idx="5294">
                  <c:v>84.966666666659222</c:v>
                </c:pt>
                <c:pt idx="5295">
                  <c:v>84.999999999992681</c:v>
                </c:pt>
                <c:pt idx="5296">
                  <c:v>85.033333333325814</c:v>
                </c:pt>
                <c:pt idx="5297">
                  <c:v>85.066666666659216</c:v>
                </c:pt>
                <c:pt idx="5298">
                  <c:v>85.099999999992647</c:v>
                </c:pt>
                <c:pt idx="5299">
                  <c:v>85.133333333325766</c:v>
                </c:pt>
                <c:pt idx="5300">
                  <c:v>85.166666666659211</c:v>
                </c:pt>
                <c:pt idx="5301">
                  <c:v>85.199999999992613</c:v>
                </c:pt>
                <c:pt idx="5302">
                  <c:v>85.233333333325859</c:v>
                </c:pt>
                <c:pt idx="5303">
                  <c:v>85.266666666659205</c:v>
                </c:pt>
                <c:pt idx="5304">
                  <c:v>85.29999999999265</c:v>
                </c:pt>
                <c:pt idx="5305">
                  <c:v>85.333333333325768</c:v>
                </c:pt>
                <c:pt idx="5306">
                  <c:v>85.366666666659199</c:v>
                </c:pt>
                <c:pt idx="5307">
                  <c:v>85.39999999999263</c:v>
                </c:pt>
                <c:pt idx="5308">
                  <c:v>85.433333333325848</c:v>
                </c:pt>
                <c:pt idx="5309">
                  <c:v>85.466666666659194</c:v>
                </c:pt>
                <c:pt idx="5310">
                  <c:v>85.499999999992639</c:v>
                </c:pt>
                <c:pt idx="5311">
                  <c:v>85.533333333325785</c:v>
                </c:pt>
                <c:pt idx="5312">
                  <c:v>85.566666666659202</c:v>
                </c:pt>
                <c:pt idx="5313">
                  <c:v>85.599999999992619</c:v>
                </c:pt>
                <c:pt idx="5314">
                  <c:v>85.633333333325737</c:v>
                </c:pt>
                <c:pt idx="5315">
                  <c:v>85.666666666659182</c:v>
                </c:pt>
                <c:pt idx="5316">
                  <c:v>85.699999999992585</c:v>
                </c:pt>
                <c:pt idx="5317">
                  <c:v>85.733333333325788</c:v>
                </c:pt>
                <c:pt idx="5318">
                  <c:v>85.766666666659177</c:v>
                </c:pt>
                <c:pt idx="5319">
                  <c:v>85.799999999992636</c:v>
                </c:pt>
                <c:pt idx="5320">
                  <c:v>85.83333333332574</c:v>
                </c:pt>
                <c:pt idx="5321">
                  <c:v>85.866666666659171</c:v>
                </c:pt>
                <c:pt idx="5322">
                  <c:v>85.899999999992588</c:v>
                </c:pt>
                <c:pt idx="5323">
                  <c:v>85.933333333325763</c:v>
                </c:pt>
                <c:pt idx="5324">
                  <c:v>85.966666666659165</c:v>
                </c:pt>
                <c:pt idx="5325">
                  <c:v>85.99999999999261</c:v>
                </c:pt>
                <c:pt idx="5326">
                  <c:v>86.033333333325757</c:v>
                </c:pt>
                <c:pt idx="5327">
                  <c:v>86.06666666665916</c:v>
                </c:pt>
                <c:pt idx="5328">
                  <c:v>86.09999999999259</c:v>
                </c:pt>
                <c:pt idx="5329">
                  <c:v>86.133333333325695</c:v>
                </c:pt>
                <c:pt idx="5330">
                  <c:v>86.166666666659154</c:v>
                </c:pt>
                <c:pt idx="5331">
                  <c:v>86.199999999992556</c:v>
                </c:pt>
                <c:pt idx="5332">
                  <c:v>86.233333333325788</c:v>
                </c:pt>
                <c:pt idx="5333">
                  <c:v>86.266666666659162</c:v>
                </c:pt>
                <c:pt idx="5334">
                  <c:v>86.299999999992608</c:v>
                </c:pt>
                <c:pt idx="5335">
                  <c:v>86.333333333325726</c:v>
                </c:pt>
                <c:pt idx="5336">
                  <c:v>86.366666666659142</c:v>
                </c:pt>
                <c:pt idx="5337">
                  <c:v>86.399999999992559</c:v>
                </c:pt>
                <c:pt idx="5338">
                  <c:v>86.433333333325749</c:v>
                </c:pt>
                <c:pt idx="5339">
                  <c:v>86.466666666659137</c:v>
                </c:pt>
                <c:pt idx="5340">
                  <c:v>86.499999999992596</c:v>
                </c:pt>
                <c:pt idx="5341">
                  <c:v>86.533333333325729</c:v>
                </c:pt>
                <c:pt idx="5342">
                  <c:v>86.566666666659131</c:v>
                </c:pt>
                <c:pt idx="5343">
                  <c:v>86.599999999992548</c:v>
                </c:pt>
                <c:pt idx="5344">
                  <c:v>86.633333333325666</c:v>
                </c:pt>
                <c:pt idx="5345">
                  <c:v>86.666666666659111</c:v>
                </c:pt>
                <c:pt idx="5346">
                  <c:v>86.699999999992528</c:v>
                </c:pt>
                <c:pt idx="5347">
                  <c:v>86.733333333325788</c:v>
                </c:pt>
                <c:pt idx="5348">
                  <c:v>86.76666666665912</c:v>
                </c:pt>
                <c:pt idx="5349">
                  <c:v>86.799999999992579</c:v>
                </c:pt>
                <c:pt idx="5350">
                  <c:v>86.833333333325697</c:v>
                </c:pt>
                <c:pt idx="5351">
                  <c:v>86.866666666659114</c:v>
                </c:pt>
                <c:pt idx="5352">
                  <c:v>86.899999999992531</c:v>
                </c:pt>
                <c:pt idx="5353">
                  <c:v>86.933333333325749</c:v>
                </c:pt>
                <c:pt idx="5354">
                  <c:v>86.966666666659123</c:v>
                </c:pt>
                <c:pt idx="5355">
                  <c:v>86.999999999992568</c:v>
                </c:pt>
                <c:pt idx="5356">
                  <c:v>87.0333333333257</c:v>
                </c:pt>
                <c:pt idx="5357">
                  <c:v>87.066666666659103</c:v>
                </c:pt>
                <c:pt idx="5358">
                  <c:v>87.099999999992519</c:v>
                </c:pt>
                <c:pt idx="5359">
                  <c:v>87.133333333325638</c:v>
                </c:pt>
                <c:pt idx="5360">
                  <c:v>87.166666666659083</c:v>
                </c:pt>
                <c:pt idx="5361">
                  <c:v>87.1999999999925</c:v>
                </c:pt>
                <c:pt idx="5362">
                  <c:v>87.233333333325689</c:v>
                </c:pt>
                <c:pt idx="5363">
                  <c:v>87.266666666659091</c:v>
                </c:pt>
                <c:pt idx="5364">
                  <c:v>87.299999999992536</c:v>
                </c:pt>
                <c:pt idx="5365">
                  <c:v>87.333333333325655</c:v>
                </c:pt>
                <c:pt idx="5366">
                  <c:v>87.366666666659086</c:v>
                </c:pt>
                <c:pt idx="5367">
                  <c:v>87.399999999992488</c:v>
                </c:pt>
                <c:pt idx="5368">
                  <c:v>87.433333333325749</c:v>
                </c:pt>
                <c:pt idx="5369">
                  <c:v>87.466666666659094</c:v>
                </c:pt>
                <c:pt idx="5370">
                  <c:v>87.499999999992539</c:v>
                </c:pt>
                <c:pt idx="5371">
                  <c:v>87.533333333325672</c:v>
                </c:pt>
                <c:pt idx="5372">
                  <c:v>87.566666666659074</c:v>
                </c:pt>
                <c:pt idx="5373">
                  <c:v>87.599999999992491</c:v>
                </c:pt>
                <c:pt idx="5374">
                  <c:v>87.633333333325623</c:v>
                </c:pt>
                <c:pt idx="5375">
                  <c:v>87.666666666659069</c:v>
                </c:pt>
                <c:pt idx="5376">
                  <c:v>87.699999999992471</c:v>
                </c:pt>
                <c:pt idx="5377">
                  <c:v>87.733333333325689</c:v>
                </c:pt>
                <c:pt idx="5378">
                  <c:v>87.766666666659063</c:v>
                </c:pt>
                <c:pt idx="5379">
                  <c:v>87.799999999992508</c:v>
                </c:pt>
                <c:pt idx="5380">
                  <c:v>87.833333333325626</c:v>
                </c:pt>
                <c:pt idx="5381">
                  <c:v>87.866666666659057</c:v>
                </c:pt>
                <c:pt idx="5382">
                  <c:v>87.899999999992474</c:v>
                </c:pt>
                <c:pt idx="5383">
                  <c:v>87.933333333325649</c:v>
                </c:pt>
                <c:pt idx="5384">
                  <c:v>87.966666666659066</c:v>
                </c:pt>
                <c:pt idx="5385">
                  <c:v>87.999999999992511</c:v>
                </c:pt>
                <c:pt idx="5386">
                  <c:v>88.033333333325658</c:v>
                </c:pt>
                <c:pt idx="5387">
                  <c:v>88.066666666659046</c:v>
                </c:pt>
                <c:pt idx="5388">
                  <c:v>88.099999999992448</c:v>
                </c:pt>
                <c:pt idx="5389">
                  <c:v>88.133333333325595</c:v>
                </c:pt>
                <c:pt idx="5390">
                  <c:v>88.16666666665904</c:v>
                </c:pt>
                <c:pt idx="5391">
                  <c:v>88.199999999992443</c:v>
                </c:pt>
                <c:pt idx="5392">
                  <c:v>88.233333333325689</c:v>
                </c:pt>
                <c:pt idx="5393">
                  <c:v>88.266666666659034</c:v>
                </c:pt>
                <c:pt idx="5394">
                  <c:v>88.29999999999248</c:v>
                </c:pt>
                <c:pt idx="5395">
                  <c:v>88.333333333325598</c:v>
                </c:pt>
                <c:pt idx="5396">
                  <c:v>88.366666666659029</c:v>
                </c:pt>
                <c:pt idx="5397">
                  <c:v>88.399999999992446</c:v>
                </c:pt>
                <c:pt idx="5398">
                  <c:v>88.433333333325649</c:v>
                </c:pt>
                <c:pt idx="5399">
                  <c:v>88.466666666659023</c:v>
                </c:pt>
                <c:pt idx="5400">
                  <c:v>88.499999999992497</c:v>
                </c:pt>
                <c:pt idx="5401">
                  <c:v>88.533333333325658</c:v>
                </c:pt>
                <c:pt idx="5402">
                  <c:v>88.566666666659017</c:v>
                </c:pt>
                <c:pt idx="5403">
                  <c:v>88.599999999992434</c:v>
                </c:pt>
                <c:pt idx="5404">
                  <c:v>88.633333333325567</c:v>
                </c:pt>
                <c:pt idx="5405">
                  <c:v>88.666666666659012</c:v>
                </c:pt>
                <c:pt idx="5406">
                  <c:v>88.699999999992414</c:v>
                </c:pt>
                <c:pt idx="5407">
                  <c:v>88.733333333325618</c:v>
                </c:pt>
                <c:pt idx="5408">
                  <c:v>88.766666666659006</c:v>
                </c:pt>
                <c:pt idx="5409">
                  <c:v>88.799999999992451</c:v>
                </c:pt>
                <c:pt idx="5410">
                  <c:v>88.833333333325584</c:v>
                </c:pt>
                <c:pt idx="5411">
                  <c:v>88.866666666659</c:v>
                </c:pt>
                <c:pt idx="5412">
                  <c:v>88.899999999992417</c:v>
                </c:pt>
                <c:pt idx="5413">
                  <c:v>88.933333333325649</c:v>
                </c:pt>
                <c:pt idx="5414">
                  <c:v>88.966666666658995</c:v>
                </c:pt>
                <c:pt idx="5415">
                  <c:v>88.99999999999244</c:v>
                </c:pt>
                <c:pt idx="5416">
                  <c:v>89.033333333325658</c:v>
                </c:pt>
                <c:pt idx="5417">
                  <c:v>89.066666666659003</c:v>
                </c:pt>
                <c:pt idx="5418">
                  <c:v>89.099999999992406</c:v>
                </c:pt>
                <c:pt idx="5419">
                  <c:v>89.133333333325538</c:v>
                </c:pt>
                <c:pt idx="5420">
                  <c:v>89.166666666658983</c:v>
                </c:pt>
                <c:pt idx="5421">
                  <c:v>89.199999999992386</c:v>
                </c:pt>
                <c:pt idx="5422">
                  <c:v>89.233333333325618</c:v>
                </c:pt>
                <c:pt idx="5423">
                  <c:v>89.266666666658992</c:v>
                </c:pt>
                <c:pt idx="5424">
                  <c:v>89.299999999992437</c:v>
                </c:pt>
                <c:pt idx="5425">
                  <c:v>89.333333333325555</c:v>
                </c:pt>
                <c:pt idx="5426">
                  <c:v>89.366666666658972</c:v>
                </c:pt>
                <c:pt idx="5427">
                  <c:v>89.399999999992389</c:v>
                </c:pt>
                <c:pt idx="5428">
                  <c:v>89.433333333325578</c:v>
                </c:pt>
                <c:pt idx="5429">
                  <c:v>89.466666666658966</c:v>
                </c:pt>
                <c:pt idx="5430">
                  <c:v>89.499999999992411</c:v>
                </c:pt>
                <c:pt idx="5431">
                  <c:v>89.533333333325558</c:v>
                </c:pt>
                <c:pt idx="5432">
                  <c:v>89.566666666658961</c:v>
                </c:pt>
                <c:pt idx="5433">
                  <c:v>89.599999999992377</c:v>
                </c:pt>
                <c:pt idx="5434">
                  <c:v>89.633333333325496</c:v>
                </c:pt>
                <c:pt idx="5435">
                  <c:v>89.666666666658955</c:v>
                </c:pt>
                <c:pt idx="5436">
                  <c:v>89.699999999992357</c:v>
                </c:pt>
                <c:pt idx="5437">
                  <c:v>89.733333333325618</c:v>
                </c:pt>
                <c:pt idx="5438">
                  <c:v>89.766666666658963</c:v>
                </c:pt>
                <c:pt idx="5439">
                  <c:v>89.799999999992409</c:v>
                </c:pt>
                <c:pt idx="5440">
                  <c:v>89.833333333325541</c:v>
                </c:pt>
                <c:pt idx="5441">
                  <c:v>89.866666666658944</c:v>
                </c:pt>
                <c:pt idx="5442">
                  <c:v>89.899999999992374</c:v>
                </c:pt>
                <c:pt idx="5443">
                  <c:v>89.933333333325578</c:v>
                </c:pt>
                <c:pt idx="5444">
                  <c:v>89.966666666658966</c:v>
                </c:pt>
                <c:pt idx="5445">
                  <c:v>89.999999999992397</c:v>
                </c:pt>
                <c:pt idx="5446">
                  <c:v>90.033333333325558</c:v>
                </c:pt>
                <c:pt idx="5447">
                  <c:v>90.066666666658932</c:v>
                </c:pt>
                <c:pt idx="5448">
                  <c:v>90.099999999992349</c:v>
                </c:pt>
                <c:pt idx="5449">
                  <c:v>90.133333333325467</c:v>
                </c:pt>
                <c:pt idx="5450">
                  <c:v>90.166666666658912</c:v>
                </c:pt>
                <c:pt idx="5451">
                  <c:v>90.199999999992343</c:v>
                </c:pt>
                <c:pt idx="5452">
                  <c:v>90.233333333325589</c:v>
                </c:pt>
                <c:pt idx="5453">
                  <c:v>90.266666666658921</c:v>
                </c:pt>
                <c:pt idx="5454">
                  <c:v>90.29999999999238</c:v>
                </c:pt>
                <c:pt idx="5455">
                  <c:v>90.333333333325498</c:v>
                </c:pt>
                <c:pt idx="5456">
                  <c:v>90.366666666658915</c:v>
                </c:pt>
                <c:pt idx="5457">
                  <c:v>90.399999999992346</c:v>
                </c:pt>
                <c:pt idx="5458">
                  <c:v>90.433333333325578</c:v>
                </c:pt>
                <c:pt idx="5459">
                  <c:v>90.466666666658924</c:v>
                </c:pt>
                <c:pt idx="5460">
                  <c:v>90.499999999992369</c:v>
                </c:pt>
                <c:pt idx="5461">
                  <c:v>90.533333333325558</c:v>
                </c:pt>
                <c:pt idx="5462">
                  <c:v>90.566666666658904</c:v>
                </c:pt>
                <c:pt idx="5463">
                  <c:v>90.599999999992335</c:v>
                </c:pt>
                <c:pt idx="5464">
                  <c:v>90.633333333325439</c:v>
                </c:pt>
                <c:pt idx="5465">
                  <c:v>90.666666666658898</c:v>
                </c:pt>
                <c:pt idx="5466">
                  <c:v>90.699999999992315</c:v>
                </c:pt>
                <c:pt idx="5467">
                  <c:v>90.733333333325518</c:v>
                </c:pt>
                <c:pt idx="5468">
                  <c:v>90.766666666658892</c:v>
                </c:pt>
                <c:pt idx="5469">
                  <c:v>90.799999999992338</c:v>
                </c:pt>
                <c:pt idx="5470">
                  <c:v>90.83333333332547</c:v>
                </c:pt>
                <c:pt idx="5471">
                  <c:v>90.866666666658887</c:v>
                </c:pt>
                <c:pt idx="5472">
                  <c:v>90.899999999992318</c:v>
                </c:pt>
                <c:pt idx="5473">
                  <c:v>90.93333333332555</c:v>
                </c:pt>
                <c:pt idx="5474">
                  <c:v>90.966666666658895</c:v>
                </c:pt>
                <c:pt idx="5475">
                  <c:v>90.99999999999234</c:v>
                </c:pt>
                <c:pt idx="5476">
                  <c:v>91.033333333325473</c:v>
                </c:pt>
                <c:pt idx="5477">
                  <c:v>91.066666666658875</c:v>
                </c:pt>
                <c:pt idx="5478">
                  <c:v>91.099999999992306</c:v>
                </c:pt>
                <c:pt idx="5479">
                  <c:v>91.133333333325425</c:v>
                </c:pt>
                <c:pt idx="5480">
                  <c:v>91.16666666665887</c:v>
                </c:pt>
                <c:pt idx="5481">
                  <c:v>91.199999999992286</c:v>
                </c:pt>
                <c:pt idx="5482">
                  <c:v>91.233333333325518</c:v>
                </c:pt>
                <c:pt idx="5483">
                  <c:v>91.266666666658864</c:v>
                </c:pt>
                <c:pt idx="5484">
                  <c:v>91.299999999992309</c:v>
                </c:pt>
                <c:pt idx="5485">
                  <c:v>91.333333333325442</c:v>
                </c:pt>
                <c:pt idx="5486">
                  <c:v>91.366666666658872</c:v>
                </c:pt>
                <c:pt idx="5487">
                  <c:v>91.399999999992275</c:v>
                </c:pt>
                <c:pt idx="5488">
                  <c:v>91.433333333325479</c:v>
                </c:pt>
                <c:pt idx="5489">
                  <c:v>91.466666666658867</c:v>
                </c:pt>
                <c:pt idx="5490">
                  <c:v>91.499999999992326</c:v>
                </c:pt>
                <c:pt idx="5491">
                  <c:v>91.533333333325459</c:v>
                </c:pt>
                <c:pt idx="5492">
                  <c:v>91.566666666658847</c:v>
                </c:pt>
                <c:pt idx="5493">
                  <c:v>91.599999999992278</c:v>
                </c:pt>
                <c:pt idx="5494">
                  <c:v>91.633333333325396</c:v>
                </c:pt>
                <c:pt idx="5495">
                  <c:v>91.666666666658841</c:v>
                </c:pt>
                <c:pt idx="5496">
                  <c:v>91.699999999992244</c:v>
                </c:pt>
                <c:pt idx="5497">
                  <c:v>91.733333333325433</c:v>
                </c:pt>
                <c:pt idx="5498">
                  <c:v>91.766666666658836</c:v>
                </c:pt>
                <c:pt idx="5499">
                  <c:v>91.799999999992281</c:v>
                </c:pt>
                <c:pt idx="5500">
                  <c:v>91.833333333325427</c:v>
                </c:pt>
                <c:pt idx="5501">
                  <c:v>91.86666666665883</c:v>
                </c:pt>
                <c:pt idx="5502">
                  <c:v>91.899999999992247</c:v>
                </c:pt>
                <c:pt idx="5503">
                  <c:v>91.933333333325479</c:v>
                </c:pt>
                <c:pt idx="5504">
                  <c:v>91.966666666658824</c:v>
                </c:pt>
                <c:pt idx="5505">
                  <c:v>91.999999999992298</c:v>
                </c:pt>
                <c:pt idx="5506">
                  <c:v>92.033333333325459</c:v>
                </c:pt>
                <c:pt idx="5507">
                  <c:v>92.066666666658833</c:v>
                </c:pt>
                <c:pt idx="5508">
                  <c:v>92.099999999992249</c:v>
                </c:pt>
                <c:pt idx="5509">
                  <c:v>92.133333333325368</c:v>
                </c:pt>
                <c:pt idx="5510">
                  <c:v>92.166666666658813</c:v>
                </c:pt>
                <c:pt idx="5511">
                  <c:v>92.19999999999223</c:v>
                </c:pt>
                <c:pt idx="5512">
                  <c:v>92.233333333325419</c:v>
                </c:pt>
                <c:pt idx="5513">
                  <c:v>92.266666666658807</c:v>
                </c:pt>
                <c:pt idx="5514">
                  <c:v>92.299999999992266</c:v>
                </c:pt>
                <c:pt idx="5515">
                  <c:v>92.333333333325385</c:v>
                </c:pt>
                <c:pt idx="5516">
                  <c:v>92.366666666658801</c:v>
                </c:pt>
                <c:pt idx="5517">
                  <c:v>92.399999999992204</c:v>
                </c:pt>
                <c:pt idx="5518">
                  <c:v>92.43333333332545</c:v>
                </c:pt>
                <c:pt idx="5519">
                  <c:v>92.466666666658796</c:v>
                </c:pt>
                <c:pt idx="5520">
                  <c:v>92.499999999992241</c:v>
                </c:pt>
                <c:pt idx="5521">
                  <c:v>92.533333333325459</c:v>
                </c:pt>
                <c:pt idx="5522">
                  <c:v>92.56666666665879</c:v>
                </c:pt>
                <c:pt idx="5523">
                  <c:v>92.599999999992221</c:v>
                </c:pt>
                <c:pt idx="5524">
                  <c:v>92.633333333325353</c:v>
                </c:pt>
                <c:pt idx="5525">
                  <c:v>92.666666666658784</c:v>
                </c:pt>
                <c:pt idx="5526">
                  <c:v>92.699999999992201</c:v>
                </c:pt>
                <c:pt idx="5527">
                  <c:v>92.733333333325419</c:v>
                </c:pt>
                <c:pt idx="5528">
                  <c:v>92.766666666658793</c:v>
                </c:pt>
                <c:pt idx="5529">
                  <c:v>92.799999999992238</c:v>
                </c:pt>
                <c:pt idx="5530">
                  <c:v>92.833333333325356</c:v>
                </c:pt>
                <c:pt idx="5531">
                  <c:v>92.866666666658773</c:v>
                </c:pt>
                <c:pt idx="5532">
                  <c:v>92.89999999999219</c:v>
                </c:pt>
                <c:pt idx="5533">
                  <c:v>92.933333333325379</c:v>
                </c:pt>
                <c:pt idx="5534">
                  <c:v>92.966666666658767</c:v>
                </c:pt>
                <c:pt idx="5535">
                  <c:v>92.999999999992227</c:v>
                </c:pt>
                <c:pt idx="5536">
                  <c:v>93.033333333325388</c:v>
                </c:pt>
                <c:pt idx="5537">
                  <c:v>93.066666666658762</c:v>
                </c:pt>
                <c:pt idx="5538">
                  <c:v>93.099999999992178</c:v>
                </c:pt>
                <c:pt idx="5539">
                  <c:v>93.133333333325325</c:v>
                </c:pt>
                <c:pt idx="5540">
                  <c:v>93.166666666658756</c:v>
                </c:pt>
                <c:pt idx="5541">
                  <c:v>93.199999999992158</c:v>
                </c:pt>
                <c:pt idx="5542">
                  <c:v>93.233333333325419</c:v>
                </c:pt>
                <c:pt idx="5543">
                  <c:v>93.266666666658764</c:v>
                </c:pt>
                <c:pt idx="5544">
                  <c:v>93.29999999999221</c:v>
                </c:pt>
                <c:pt idx="5545">
                  <c:v>93.333333333325342</c:v>
                </c:pt>
                <c:pt idx="5546">
                  <c:v>93.366666666658745</c:v>
                </c:pt>
                <c:pt idx="5547">
                  <c:v>93.399999999992161</c:v>
                </c:pt>
                <c:pt idx="5548">
                  <c:v>93.433333333325379</c:v>
                </c:pt>
                <c:pt idx="5549">
                  <c:v>93.466666666658767</c:v>
                </c:pt>
                <c:pt idx="5550">
                  <c:v>93.499999999992198</c:v>
                </c:pt>
                <c:pt idx="5551">
                  <c:v>93.533333333325388</c:v>
                </c:pt>
                <c:pt idx="5552">
                  <c:v>93.566666666658733</c:v>
                </c:pt>
                <c:pt idx="5553">
                  <c:v>93.59999999999215</c:v>
                </c:pt>
                <c:pt idx="5554">
                  <c:v>93.633333333325297</c:v>
                </c:pt>
                <c:pt idx="5555">
                  <c:v>93.666666666658728</c:v>
                </c:pt>
                <c:pt idx="5556">
                  <c:v>93.699999999992144</c:v>
                </c:pt>
                <c:pt idx="5557">
                  <c:v>93.733333333325348</c:v>
                </c:pt>
                <c:pt idx="5558">
                  <c:v>93.766666666658722</c:v>
                </c:pt>
                <c:pt idx="5559">
                  <c:v>93.799999999992181</c:v>
                </c:pt>
                <c:pt idx="5560">
                  <c:v>93.833333333325314</c:v>
                </c:pt>
                <c:pt idx="5561">
                  <c:v>93.866666666658716</c:v>
                </c:pt>
                <c:pt idx="5562">
                  <c:v>93.899999999992147</c:v>
                </c:pt>
                <c:pt idx="5563">
                  <c:v>93.933333333325379</c:v>
                </c:pt>
                <c:pt idx="5564">
                  <c:v>93.966666666658725</c:v>
                </c:pt>
                <c:pt idx="5565">
                  <c:v>93.99999999999217</c:v>
                </c:pt>
                <c:pt idx="5566">
                  <c:v>94.033333333325359</c:v>
                </c:pt>
                <c:pt idx="5567">
                  <c:v>94.066666666658705</c:v>
                </c:pt>
                <c:pt idx="5568">
                  <c:v>94.099999999992136</c:v>
                </c:pt>
                <c:pt idx="5569">
                  <c:v>94.133333333325268</c:v>
                </c:pt>
                <c:pt idx="5570">
                  <c:v>94.166666666658699</c:v>
                </c:pt>
                <c:pt idx="5571">
                  <c:v>94.199999999992116</c:v>
                </c:pt>
                <c:pt idx="5572">
                  <c:v>94.233333333325348</c:v>
                </c:pt>
                <c:pt idx="5573">
                  <c:v>94.266666666658693</c:v>
                </c:pt>
                <c:pt idx="5574">
                  <c:v>94.299999999992139</c:v>
                </c:pt>
                <c:pt idx="5575">
                  <c:v>94.333333333325285</c:v>
                </c:pt>
                <c:pt idx="5576">
                  <c:v>94.366666666658702</c:v>
                </c:pt>
                <c:pt idx="5577">
                  <c:v>94.399999999992119</c:v>
                </c:pt>
                <c:pt idx="5578">
                  <c:v>94.433333333325351</c:v>
                </c:pt>
                <c:pt idx="5579">
                  <c:v>94.466666666658696</c:v>
                </c:pt>
                <c:pt idx="5580">
                  <c:v>94.499999999992141</c:v>
                </c:pt>
                <c:pt idx="5581">
                  <c:v>94.533333333325288</c:v>
                </c:pt>
                <c:pt idx="5582">
                  <c:v>94.566666666658676</c:v>
                </c:pt>
                <c:pt idx="5583">
                  <c:v>94.599999999992122</c:v>
                </c:pt>
                <c:pt idx="5584">
                  <c:v>94.63333333332524</c:v>
                </c:pt>
                <c:pt idx="5585">
                  <c:v>94.666666666658671</c:v>
                </c:pt>
                <c:pt idx="5586">
                  <c:v>94.699999999992087</c:v>
                </c:pt>
                <c:pt idx="5587">
                  <c:v>94.733333333325319</c:v>
                </c:pt>
                <c:pt idx="5588">
                  <c:v>94.766666666658665</c:v>
                </c:pt>
                <c:pt idx="5589">
                  <c:v>94.799999999991996</c:v>
                </c:pt>
                <c:pt idx="5590">
                  <c:v>94.833333333325257</c:v>
                </c:pt>
                <c:pt idx="5591">
                  <c:v>94.866666666658674</c:v>
                </c:pt>
                <c:pt idx="5592">
                  <c:v>94.899999999991991</c:v>
                </c:pt>
                <c:pt idx="5593">
                  <c:v>94.933333333325308</c:v>
                </c:pt>
                <c:pt idx="5594">
                  <c:v>94.966666666658696</c:v>
                </c:pt>
                <c:pt idx="5595">
                  <c:v>94.999999999992099</c:v>
                </c:pt>
                <c:pt idx="5596">
                  <c:v>95.033333333325288</c:v>
                </c:pt>
                <c:pt idx="5597">
                  <c:v>95.066666666658662</c:v>
                </c:pt>
                <c:pt idx="5598">
                  <c:v>95.099999999991994</c:v>
                </c:pt>
                <c:pt idx="5599">
                  <c:v>95.133333333325226</c:v>
                </c:pt>
                <c:pt idx="5600">
                  <c:v>95.166666666658642</c:v>
                </c:pt>
                <c:pt idx="5601">
                  <c:v>95.199999999991974</c:v>
                </c:pt>
                <c:pt idx="5602">
                  <c:v>95.233333333325248</c:v>
                </c:pt>
                <c:pt idx="5603">
                  <c:v>95.266666666658637</c:v>
                </c:pt>
                <c:pt idx="5604">
                  <c:v>95.299999999991996</c:v>
                </c:pt>
                <c:pt idx="5605">
                  <c:v>95.333333333325228</c:v>
                </c:pt>
                <c:pt idx="5606">
                  <c:v>95.366666666658631</c:v>
                </c:pt>
                <c:pt idx="5607">
                  <c:v>95.399999999991962</c:v>
                </c:pt>
                <c:pt idx="5608">
                  <c:v>95.43333333332528</c:v>
                </c:pt>
                <c:pt idx="5609">
                  <c:v>95.466666666658625</c:v>
                </c:pt>
                <c:pt idx="5610">
                  <c:v>95.499999999992042</c:v>
                </c:pt>
                <c:pt idx="5611">
                  <c:v>95.533333333325288</c:v>
                </c:pt>
                <c:pt idx="5612">
                  <c:v>95.56666666665862</c:v>
                </c:pt>
                <c:pt idx="5613">
                  <c:v>95.599999999991965</c:v>
                </c:pt>
                <c:pt idx="5614">
                  <c:v>95.633333333325197</c:v>
                </c:pt>
                <c:pt idx="5615">
                  <c:v>95.666666666658614</c:v>
                </c:pt>
                <c:pt idx="5616">
                  <c:v>95.699999999991945</c:v>
                </c:pt>
                <c:pt idx="5617">
                  <c:v>95.733333333325248</c:v>
                </c:pt>
                <c:pt idx="5618">
                  <c:v>95.766666666658622</c:v>
                </c:pt>
                <c:pt idx="5619">
                  <c:v>95.799999999991996</c:v>
                </c:pt>
                <c:pt idx="5620">
                  <c:v>95.8333333333252</c:v>
                </c:pt>
                <c:pt idx="5621">
                  <c:v>95.866666666658602</c:v>
                </c:pt>
                <c:pt idx="5622">
                  <c:v>95.899999999991934</c:v>
                </c:pt>
                <c:pt idx="5623">
                  <c:v>95.933333333325251</c:v>
                </c:pt>
                <c:pt idx="5624">
                  <c:v>95.966666666658597</c:v>
                </c:pt>
                <c:pt idx="5625">
                  <c:v>95.999999999991999</c:v>
                </c:pt>
                <c:pt idx="5626">
                  <c:v>96.033333333325189</c:v>
                </c:pt>
                <c:pt idx="5627">
                  <c:v>96.066666666658591</c:v>
                </c:pt>
                <c:pt idx="5628">
                  <c:v>96.099999999991923</c:v>
                </c:pt>
                <c:pt idx="5629">
                  <c:v>96.133333333325155</c:v>
                </c:pt>
                <c:pt idx="5630">
                  <c:v>96.166666666658585</c:v>
                </c:pt>
                <c:pt idx="5631">
                  <c:v>96.199999999991917</c:v>
                </c:pt>
                <c:pt idx="5632">
                  <c:v>96.233333333325248</c:v>
                </c:pt>
                <c:pt idx="5633">
                  <c:v>96.266666666658594</c:v>
                </c:pt>
                <c:pt idx="5634">
                  <c:v>96.299999999991925</c:v>
                </c:pt>
                <c:pt idx="5635">
                  <c:v>96.333333333325172</c:v>
                </c:pt>
                <c:pt idx="5636">
                  <c:v>96.366666666658574</c:v>
                </c:pt>
                <c:pt idx="5637">
                  <c:v>96.399999999991905</c:v>
                </c:pt>
                <c:pt idx="5638">
                  <c:v>96.433333333325209</c:v>
                </c:pt>
                <c:pt idx="5639">
                  <c:v>96.466666666658597</c:v>
                </c:pt>
                <c:pt idx="5640">
                  <c:v>96.499999999991971</c:v>
                </c:pt>
                <c:pt idx="5641">
                  <c:v>96.533333333325189</c:v>
                </c:pt>
                <c:pt idx="5642">
                  <c:v>96.566666666658563</c:v>
                </c:pt>
                <c:pt idx="5643">
                  <c:v>96.599999999991894</c:v>
                </c:pt>
                <c:pt idx="5644">
                  <c:v>96.633333333325126</c:v>
                </c:pt>
                <c:pt idx="5645">
                  <c:v>96.666666666658557</c:v>
                </c:pt>
                <c:pt idx="5646">
                  <c:v>96.699999999991903</c:v>
                </c:pt>
                <c:pt idx="5647">
                  <c:v>96.733333333325149</c:v>
                </c:pt>
                <c:pt idx="5648">
                  <c:v>96.766666666658566</c:v>
                </c:pt>
                <c:pt idx="5649">
                  <c:v>96.799999999991897</c:v>
                </c:pt>
                <c:pt idx="5650">
                  <c:v>96.833333333325143</c:v>
                </c:pt>
                <c:pt idx="5651">
                  <c:v>96.866666666658546</c:v>
                </c:pt>
                <c:pt idx="5652">
                  <c:v>96.899999999991877</c:v>
                </c:pt>
                <c:pt idx="5653">
                  <c:v>96.933333333325209</c:v>
                </c:pt>
                <c:pt idx="5654">
                  <c:v>96.966666666658597</c:v>
                </c:pt>
                <c:pt idx="5655">
                  <c:v>96.999999999991942</c:v>
                </c:pt>
                <c:pt idx="5656">
                  <c:v>97.033333333325189</c:v>
                </c:pt>
                <c:pt idx="5657">
                  <c:v>97.066666666658534</c:v>
                </c:pt>
                <c:pt idx="5658">
                  <c:v>97.099999999991866</c:v>
                </c:pt>
                <c:pt idx="5659">
                  <c:v>97.133333333325098</c:v>
                </c:pt>
                <c:pt idx="5660">
                  <c:v>97.166666666658529</c:v>
                </c:pt>
                <c:pt idx="5661">
                  <c:v>97.19999999999186</c:v>
                </c:pt>
                <c:pt idx="5662">
                  <c:v>97.233333333325149</c:v>
                </c:pt>
                <c:pt idx="5663">
                  <c:v>97.266666666658523</c:v>
                </c:pt>
                <c:pt idx="5664">
                  <c:v>97.299999999991897</c:v>
                </c:pt>
                <c:pt idx="5665">
                  <c:v>97.333333333325115</c:v>
                </c:pt>
                <c:pt idx="5666">
                  <c:v>97.366666666658517</c:v>
                </c:pt>
                <c:pt idx="5667">
                  <c:v>97.399999999991863</c:v>
                </c:pt>
                <c:pt idx="5668">
                  <c:v>97.43333333332518</c:v>
                </c:pt>
                <c:pt idx="5669">
                  <c:v>97.466666666658526</c:v>
                </c:pt>
                <c:pt idx="5670">
                  <c:v>97.499999999991914</c:v>
                </c:pt>
                <c:pt idx="5671">
                  <c:v>97.533333333325118</c:v>
                </c:pt>
                <c:pt idx="5672">
                  <c:v>97.566666666658506</c:v>
                </c:pt>
                <c:pt idx="5673">
                  <c:v>97.599999999991837</c:v>
                </c:pt>
                <c:pt idx="5674">
                  <c:v>97.633333333325083</c:v>
                </c:pt>
                <c:pt idx="5675">
                  <c:v>97.6666666666585</c:v>
                </c:pt>
                <c:pt idx="5676">
                  <c:v>97.699999999991832</c:v>
                </c:pt>
                <c:pt idx="5677">
                  <c:v>97.733333333325149</c:v>
                </c:pt>
                <c:pt idx="5678">
                  <c:v>97.766666666658494</c:v>
                </c:pt>
                <c:pt idx="5679">
                  <c:v>97.799999999991826</c:v>
                </c:pt>
                <c:pt idx="5680">
                  <c:v>97.833333333325086</c:v>
                </c:pt>
                <c:pt idx="5681">
                  <c:v>97.866666666658503</c:v>
                </c:pt>
                <c:pt idx="5682">
                  <c:v>97.89999999999182</c:v>
                </c:pt>
                <c:pt idx="5683">
                  <c:v>97.933333333325152</c:v>
                </c:pt>
                <c:pt idx="5684">
                  <c:v>97.966666666658497</c:v>
                </c:pt>
                <c:pt idx="5685">
                  <c:v>97.999999999991886</c:v>
                </c:pt>
                <c:pt idx="5686">
                  <c:v>98.033333333325118</c:v>
                </c:pt>
                <c:pt idx="5687">
                  <c:v>98.066666666658477</c:v>
                </c:pt>
                <c:pt idx="5688">
                  <c:v>98.099999999991823</c:v>
                </c:pt>
                <c:pt idx="5689">
                  <c:v>98.133333333325055</c:v>
                </c:pt>
                <c:pt idx="5690">
                  <c:v>98.166666666658472</c:v>
                </c:pt>
                <c:pt idx="5691">
                  <c:v>98.199999999991803</c:v>
                </c:pt>
                <c:pt idx="5692">
                  <c:v>98.233333333325078</c:v>
                </c:pt>
                <c:pt idx="5693">
                  <c:v>98.266666666658466</c:v>
                </c:pt>
                <c:pt idx="5694">
                  <c:v>98.299999999991797</c:v>
                </c:pt>
                <c:pt idx="5695">
                  <c:v>98.333333333325058</c:v>
                </c:pt>
                <c:pt idx="5696">
                  <c:v>98.36666666665846</c:v>
                </c:pt>
                <c:pt idx="5697">
                  <c:v>98.399999999991792</c:v>
                </c:pt>
                <c:pt idx="5698">
                  <c:v>98.433333333325109</c:v>
                </c:pt>
                <c:pt idx="5699">
                  <c:v>98.466666666658497</c:v>
                </c:pt>
                <c:pt idx="5700">
                  <c:v>98.499999999991857</c:v>
                </c:pt>
                <c:pt idx="5701">
                  <c:v>98.533333333325118</c:v>
                </c:pt>
                <c:pt idx="5702">
                  <c:v>98.566666666658463</c:v>
                </c:pt>
                <c:pt idx="5703">
                  <c:v>98.599999999991795</c:v>
                </c:pt>
                <c:pt idx="5704">
                  <c:v>98.633333333325041</c:v>
                </c:pt>
                <c:pt idx="5705">
                  <c:v>98.666666666658443</c:v>
                </c:pt>
                <c:pt idx="5706">
                  <c:v>98.699999999991775</c:v>
                </c:pt>
                <c:pt idx="5707">
                  <c:v>98.733333333325078</c:v>
                </c:pt>
                <c:pt idx="5708">
                  <c:v>98.766666666658466</c:v>
                </c:pt>
                <c:pt idx="5709">
                  <c:v>98.799999999991797</c:v>
                </c:pt>
                <c:pt idx="5710">
                  <c:v>98.833333333325058</c:v>
                </c:pt>
                <c:pt idx="5711">
                  <c:v>98.866666666658432</c:v>
                </c:pt>
                <c:pt idx="5712">
                  <c:v>98.899999999991763</c:v>
                </c:pt>
                <c:pt idx="5713">
                  <c:v>98.933333333325081</c:v>
                </c:pt>
                <c:pt idx="5714">
                  <c:v>98.966666666658426</c:v>
                </c:pt>
                <c:pt idx="5715">
                  <c:v>98.999999999991843</c:v>
                </c:pt>
                <c:pt idx="5716">
                  <c:v>99.033333333325089</c:v>
                </c:pt>
                <c:pt idx="5717">
                  <c:v>99.066666666658421</c:v>
                </c:pt>
                <c:pt idx="5718">
                  <c:v>99.099999999991766</c:v>
                </c:pt>
                <c:pt idx="5719">
                  <c:v>99.133333333324998</c:v>
                </c:pt>
                <c:pt idx="5720">
                  <c:v>99.166666666658415</c:v>
                </c:pt>
                <c:pt idx="5721">
                  <c:v>99.199999999991746</c:v>
                </c:pt>
                <c:pt idx="5722">
                  <c:v>99.233333333325078</c:v>
                </c:pt>
                <c:pt idx="5723">
                  <c:v>99.266666666658423</c:v>
                </c:pt>
                <c:pt idx="5724">
                  <c:v>99.299999999991797</c:v>
                </c:pt>
                <c:pt idx="5725">
                  <c:v>99.333333333325058</c:v>
                </c:pt>
                <c:pt idx="5726">
                  <c:v>99.366666666658404</c:v>
                </c:pt>
                <c:pt idx="5727">
                  <c:v>99.399999999991735</c:v>
                </c:pt>
                <c:pt idx="5728">
                  <c:v>99.433333333325052</c:v>
                </c:pt>
                <c:pt idx="5729">
                  <c:v>99.466666666658426</c:v>
                </c:pt>
                <c:pt idx="5730">
                  <c:v>99.499999999991815</c:v>
                </c:pt>
                <c:pt idx="5731">
                  <c:v>99.533333333325018</c:v>
                </c:pt>
                <c:pt idx="5732">
                  <c:v>99.566666666658392</c:v>
                </c:pt>
                <c:pt idx="5733">
                  <c:v>99.599999999991724</c:v>
                </c:pt>
                <c:pt idx="5734">
                  <c:v>99.633333333324941</c:v>
                </c:pt>
                <c:pt idx="5735">
                  <c:v>99.666666666658386</c:v>
                </c:pt>
                <c:pt idx="5736">
                  <c:v>99.699999999991732</c:v>
                </c:pt>
                <c:pt idx="5737">
                  <c:v>99.733333333325049</c:v>
                </c:pt>
                <c:pt idx="5738">
                  <c:v>99.766666666658395</c:v>
                </c:pt>
                <c:pt idx="5739">
                  <c:v>99.799999999991726</c:v>
                </c:pt>
                <c:pt idx="5740">
                  <c:v>99.833333333324958</c:v>
                </c:pt>
                <c:pt idx="5741">
                  <c:v>99.866666666658375</c:v>
                </c:pt>
                <c:pt idx="5742">
                  <c:v>99.899999999991707</c:v>
                </c:pt>
                <c:pt idx="5743">
                  <c:v>99.933333333325038</c:v>
                </c:pt>
                <c:pt idx="5744">
                  <c:v>99.966666666658426</c:v>
                </c:pt>
                <c:pt idx="5745">
                  <c:v>99.999999999991786</c:v>
                </c:pt>
                <c:pt idx="5746">
                  <c:v>100.03333333332493</c:v>
                </c:pt>
                <c:pt idx="5747">
                  <c:v>100.06666666665836</c:v>
                </c:pt>
                <c:pt idx="5748">
                  <c:v>100.09999999999172</c:v>
                </c:pt>
                <c:pt idx="5749">
                  <c:v>100.13333333332493</c:v>
                </c:pt>
                <c:pt idx="5750">
                  <c:v>100.16666666665836</c:v>
                </c:pt>
                <c:pt idx="5751">
                  <c:v>100.19999999999169</c:v>
                </c:pt>
                <c:pt idx="5752">
                  <c:v>100.23333333332501</c:v>
                </c:pt>
                <c:pt idx="5753">
                  <c:v>100.26666666665842</c:v>
                </c:pt>
                <c:pt idx="5754">
                  <c:v>100.29999999999175</c:v>
                </c:pt>
                <c:pt idx="5755">
                  <c:v>100.3333333333249</c:v>
                </c:pt>
                <c:pt idx="5756">
                  <c:v>100.36666666665836</c:v>
                </c:pt>
                <c:pt idx="5757">
                  <c:v>100.39999999999169</c:v>
                </c:pt>
                <c:pt idx="5758">
                  <c:v>100.43333333332501</c:v>
                </c:pt>
                <c:pt idx="5759">
                  <c:v>100.46666666665841</c:v>
                </c:pt>
                <c:pt idx="5760">
                  <c:v>100.49999999999174</c:v>
                </c:pt>
                <c:pt idx="5761">
                  <c:v>100.53333333332488</c:v>
                </c:pt>
                <c:pt idx="5762">
                  <c:v>100.56666666665836</c:v>
                </c:pt>
                <c:pt idx="5763">
                  <c:v>100.59999999999172</c:v>
                </c:pt>
                <c:pt idx="5764">
                  <c:v>100.63333333332487</c:v>
                </c:pt>
                <c:pt idx="5765">
                  <c:v>100.66666666665833</c:v>
                </c:pt>
                <c:pt idx="5766">
                  <c:v>100.69999999999166</c:v>
                </c:pt>
                <c:pt idx="5767">
                  <c:v>100.73333333332486</c:v>
                </c:pt>
                <c:pt idx="5768">
                  <c:v>100.76666666665832</c:v>
                </c:pt>
                <c:pt idx="5769">
                  <c:v>100.79999999999173</c:v>
                </c:pt>
                <c:pt idx="5770">
                  <c:v>100.83333333332484</c:v>
                </c:pt>
                <c:pt idx="5771">
                  <c:v>100.86666666665832</c:v>
                </c:pt>
                <c:pt idx="5772">
                  <c:v>100.89999999999166</c:v>
                </c:pt>
                <c:pt idx="5773">
                  <c:v>100.9333333333249</c:v>
                </c:pt>
                <c:pt idx="5774">
                  <c:v>100.96666666665838</c:v>
                </c:pt>
                <c:pt idx="5775">
                  <c:v>100.99999999999172</c:v>
                </c:pt>
                <c:pt idx="5776">
                  <c:v>101.03333333332486</c:v>
                </c:pt>
                <c:pt idx="5777">
                  <c:v>101.06666666665832</c:v>
                </c:pt>
                <c:pt idx="5778">
                  <c:v>101.09999999999171</c:v>
                </c:pt>
                <c:pt idx="5779">
                  <c:v>101.13333333332483</c:v>
                </c:pt>
                <c:pt idx="5780">
                  <c:v>101.1666666666583</c:v>
                </c:pt>
                <c:pt idx="5781">
                  <c:v>101.19999999999163</c:v>
                </c:pt>
                <c:pt idx="5782">
                  <c:v>101.23333333332484</c:v>
                </c:pt>
                <c:pt idx="5783">
                  <c:v>101.26666666665832</c:v>
                </c:pt>
                <c:pt idx="5784">
                  <c:v>101.2999999999917</c:v>
                </c:pt>
                <c:pt idx="5785">
                  <c:v>101.33333333332482</c:v>
                </c:pt>
                <c:pt idx="5786">
                  <c:v>101.36666666665829</c:v>
                </c:pt>
                <c:pt idx="5787">
                  <c:v>101.39999999999162</c:v>
                </c:pt>
                <c:pt idx="5788">
                  <c:v>101.43333333332487</c:v>
                </c:pt>
                <c:pt idx="5789">
                  <c:v>101.46666666665836</c:v>
                </c:pt>
                <c:pt idx="5790">
                  <c:v>101.49999999999169</c:v>
                </c:pt>
                <c:pt idx="5791">
                  <c:v>101.53333333332483</c:v>
                </c:pt>
                <c:pt idx="5792">
                  <c:v>101.56666666665829</c:v>
                </c:pt>
                <c:pt idx="5793">
                  <c:v>101.59999999999162</c:v>
                </c:pt>
                <c:pt idx="5794">
                  <c:v>101.6333333333248</c:v>
                </c:pt>
                <c:pt idx="5795">
                  <c:v>101.66666666665827</c:v>
                </c:pt>
                <c:pt idx="5796">
                  <c:v>101.6999999999916</c:v>
                </c:pt>
                <c:pt idx="5797">
                  <c:v>101.73333333332482</c:v>
                </c:pt>
                <c:pt idx="5798">
                  <c:v>101.76666666665832</c:v>
                </c:pt>
                <c:pt idx="5799">
                  <c:v>101.79999999999167</c:v>
                </c:pt>
                <c:pt idx="5800">
                  <c:v>101.83333333332479</c:v>
                </c:pt>
                <c:pt idx="5801">
                  <c:v>101.86666666665826</c:v>
                </c:pt>
                <c:pt idx="5802">
                  <c:v>101.89999999999159</c:v>
                </c:pt>
                <c:pt idx="5803">
                  <c:v>101.93333333332484</c:v>
                </c:pt>
                <c:pt idx="5804">
                  <c:v>101.96666666665833</c:v>
                </c:pt>
                <c:pt idx="5805">
                  <c:v>101.99999999999166</c:v>
                </c:pt>
                <c:pt idx="5806">
                  <c:v>102.03333333332478</c:v>
                </c:pt>
                <c:pt idx="5807">
                  <c:v>102.06666666665826</c:v>
                </c:pt>
                <c:pt idx="5808">
                  <c:v>102.09999999999162</c:v>
                </c:pt>
                <c:pt idx="5809">
                  <c:v>102.13333333332477</c:v>
                </c:pt>
                <c:pt idx="5810">
                  <c:v>102.16666666665824</c:v>
                </c:pt>
                <c:pt idx="5811">
                  <c:v>102.19999999999159</c:v>
                </c:pt>
                <c:pt idx="5812">
                  <c:v>102.23333333332479</c:v>
                </c:pt>
                <c:pt idx="5813">
                  <c:v>102.26666666665831</c:v>
                </c:pt>
                <c:pt idx="5814">
                  <c:v>102.29999999999164</c:v>
                </c:pt>
                <c:pt idx="5815">
                  <c:v>102.33333333332476</c:v>
                </c:pt>
                <c:pt idx="5816">
                  <c:v>102.36666666665823</c:v>
                </c:pt>
                <c:pt idx="5817">
                  <c:v>102.39999999999156</c:v>
                </c:pt>
                <c:pt idx="5818">
                  <c:v>102.43333333332482</c:v>
                </c:pt>
                <c:pt idx="5819">
                  <c:v>102.4666666666583</c:v>
                </c:pt>
                <c:pt idx="5820">
                  <c:v>102.49999999999163</c:v>
                </c:pt>
                <c:pt idx="5821">
                  <c:v>102.53333333332476</c:v>
                </c:pt>
                <c:pt idx="5822">
                  <c:v>102.56666666665822</c:v>
                </c:pt>
                <c:pt idx="5823">
                  <c:v>102.59999999999162</c:v>
                </c:pt>
                <c:pt idx="5824">
                  <c:v>102.63333333332474</c:v>
                </c:pt>
                <c:pt idx="5825">
                  <c:v>102.66666666665822</c:v>
                </c:pt>
                <c:pt idx="5826">
                  <c:v>102.69999999999156</c:v>
                </c:pt>
                <c:pt idx="5827">
                  <c:v>102.73333333332477</c:v>
                </c:pt>
                <c:pt idx="5828">
                  <c:v>102.76666666665822</c:v>
                </c:pt>
                <c:pt idx="5829">
                  <c:v>102.79999999999161</c:v>
                </c:pt>
                <c:pt idx="5830">
                  <c:v>102.83333333332473</c:v>
                </c:pt>
                <c:pt idx="5831">
                  <c:v>102.8666666666582</c:v>
                </c:pt>
                <c:pt idx="5832">
                  <c:v>102.89999999999156</c:v>
                </c:pt>
                <c:pt idx="5833">
                  <c:v>102.93333333332478</c:v>
                </c:pt>
                <c:pt idx="5834">
                  <c:v>102.96666666665827</c:v>
                </c:pt>
                <c:pt idx="5835">
                  <c:v>102.9999999999916</c:v>
                </c:pt>
                <c:pt idx="5836">
                  <c:v>103.03333333332473</c:v>
                </c:pt>
                <c:pt idx="5837">
                  <c:v>103.06666666665819</c:v>
                </c:pt>
                <c:pt idx="5838">
                  <c:v>103.09999999999152</c:v>
                </c:pt>
                <c:pt idx="5839">
                  <c:v>103.13333333332471</c:v>
                </c:pt>
                <c:pt idx="5840">
                  <c:v>103.16666666665819</c:v>
                </c:pt>
                <c:pt idx="5841">
                  <c:v>103.19999999999152</c:v>
                </c:pt>
                <c:pt idx="5842">
                  <c:v>103.23333333332475</c:v>
                </c:pt>
                <c:pt idx="5843">
                  <c:v>103.26666666665822</c:v>
                </c:pt>
                <c:pt idx="5844">
                  <c:v>103.29999999999158</c:v>
                </c:pt>
                <c:pt idx="5845">
                  <c:v>103.3333333333247</c:v>
                </c:pt>
                <c:pt idx="5846">
                  <c:v>103.36666666665819</c:v>
                </c:pt>
                <c:pt idx="5847">
                  <c:v>103.39999999999152</c:v>
                </c:pt>
                <c:pt idx="5848">
                  <c:v>103.43333333332475</c:v>
                </c:pt>
                <c:pt idx="5849">
                  <c:v>103.46666666665824</c:v>
                </c:pt>
                <c:pt idx="5850">
                  <c:v>103.49999999999157</c:v>
                </c:pt>
                <c:pt idx="5851">
                  <c:v>103.53333333332471</c:v>
                </c:pt>
                <c:pt idx="5852">
                  <c:v>103.56666666665816</c:v>
                </c:pt>
                <c:pt idx="5853">
                  <c:v>103.59999999999152</c:v>
                </c:pt>
                <c:pt idx="5854">
                  <c:v>103.63333333332469</c:v>
                </c:pt>
                <c:pt idx="5855">
                  <c:v>103.66666666665816</c:v>
                </c:pt>
                <c:pt idx="5856">
                  <c:v>103.69999999999149</c:v>
                </c:pt>
                <c:pt idx="5857">
                  <c:v>103.73333333332472</c:v>
                </c:pt>
                <c:pt idx="5858">
                  <c:v>103.76666666665822</c:v>
                </c:pt>
                <c:pt idx="5859">
                  <c:v>103.79999999999156</c:v>
                </c:pt>
                <c:pt idx="5860">
                  <c:v>103.83333333332467</c:v>
                </c:pt>
                <c:pt idx="5861">
                  <c:v>103.86666666665816</c:v>
                </c:pt>
                <c:pt idx="5862">
                  <c:v>103.89999999999149</c:v>
                </c:pt>
                <c:pt idx="5863">
                  <c:v>103.93333333332474</c:v>
                </c:pt>
                <c:pt idx="5864">
                  <c:v>103.96666666665821</c:v>
                </c:pt>
                <c:pt idx="5865">
                  <c:v>103.99999999999154</c:v>
                </c:pt>
                <c:pt idx="5866">
                  <c:v>104.03333333332469</c:v>
                </c:pt>
                <c:pt idx="5867">
                  <c:v>104.06666666665816</c:v>
                </c:pt>
                <c:pt idx="5868">
                  <c:v>104.09999999999152</c:v>
                </c:pt>
                <c:pt idx="5869">
                  <c:v>104.13333333332466</c:v>
                </c:pt>
                <c:pt idx="5870">
                  <c:v>104.16666666665813</c:v>
                </c:pt>
                <c:pt idx="5871">
                  <c:v>104.19999999999146</c:v>
                </c:pt>
                <c:pt idx="5872">
                  <c:v>104.23333333332469</c:v>
                </c:pt>
                <c:pt idx="5873">
                  <c:v>104.26666666665812</c:v>
                </c:pt>
                <c:pt idx="5874">
                  <c:v>104.29999999999153</c:v>
                </c:pt>
                <c:pt idx="5875">
                  <c:v>104.33333333332465</c:v>
                </c:pt>
                <c:pt idx="5876">
                  <c:v>104.36666666665812</c:v>
                </c:pt>
                <c:pt idx="5877">
                  <c:v>104.39999999999146</c:v>
                </c:pt>
                <c:pt idx="5878">
                  <c:v>104.43333333332471</c:v>
                </c:pt>
                <c:pt idx="5879">
                  <c:v>104.46666666665818</c:v>
                </c:pt>
                <c:pt idx="5880">
                  <c:v>104.49999999999153</c:v>
                </c:pt>
                <c:pt idx="5881">
                  <c:v>104.53333333332466</c:v>
                </c:pt>
                <c:pt idx="5882">
                  <c:v>104.56666666665812</c:v>
                </c:pt>
                <c:pt idx="5883">
                  <c:v>104.59999999999151</c:v>
                </c:pt>
                <c:pt idx="5884">
                  <c:v>104.63333333332463</c:v>
                </c:pt>
                <c:pt idx="5885">
                  <c:v>104.6666666666581</c:v>
                </c:pt>
                <c:pt idx="5886">
                  <c:v>104.69999999999143</c:v>
                </c:pt>
                <c:pt idx="5887">
                  <c:v>104.73333333332467</c:v>
                </c:pt>
                <c:pt idx="5888">
                  <c:v>104.76666666665812</c:v>
                </c:pt>
                <c:pt idx="5889">
                  <c:v>104.7999999999915</c:v>
                </c:pt>
                <c:pt idx="5890">
                  <c:v>104.83333333332463</c:v>
                </c:pt>
                <c:pt idx="5891">
                  <c:v>104.86666666665809</c:v>
                </c:pt>
                <c:pt idx="5892">
                  <c:v>104.89999999999142</c:v>
                </c:pt>
                <c:pt idx="5893">
                  <c:v>104.93333333332468</c:v>
                </c:pt>
                <c:pt idx="5894">
                  <c:v>104.96666666665816</c:v>
                </c:pt>
                <c:pt idx="5895">
                  <c:v>104.9999999999915</c:v>
                </c:pt>
                <c:pt idx="5896">
                  <c:v>105.03333333332463</c:v>
                </c:pt>
                <c:pt idx="5897">
                  <c:v>105.06666666665809</c:v>
                </c:pt>
                <c:pt idx="5898">
                  <c:v>105.09999999999148</c:v>
                </c:pt>
                <c:pt idx="5899">
                  <c:v>105.1333333333246</c:v>
                </c:pt>
                <c:pt idx="5900">
                  <c:v>105.16666666665807</c:v>
                </c:pt>
                <c:pt idx="5901">
                  <c:v>105.19999999999142</c:v>
                </c:pt>
                <c:pt idx="5902">
                  <c:v>105.23333333332464</c:v>
                </c:pt>
                <c:pt idx="5903">
                  <c:v>105.26666666665812</c:v>
                </c:pt>
                <c:pt idx="5904">
                  <c:v>105.29999999999147</c:v>
                </c:pt>
                <c:pt idx="5905">
                  <c:v>105.3333333333246</c:v>
                </c:pt>
                <c:pt idx="5906">
                  <c:v>105.36666666665806</c:v>
                </c:pt>
                <c:pt idx="5907">
                  <c:v>105.39999999999139</c:v>
                </c:pt>
                <c:pt idx="5908">
                  <c:v>105.43333333332465</c:v>
                </c:pt>
                <c:pt idx="5909">
                  <c:v>105.46666666665813</c:v>
                </c:pt>
                <c:pt idx="5910">
                  <c:v>105.49999999999147</c:v>
                </c:pt>
                <c:pt idx="5911">
                  <c:v>105.53333333332459</c:v>
                </c:pt>
                <c:pt idx="5912">
                  <c:v>105.56666666665809</c:v>
                </c:pt>
                <c:pt idx="5913">
                  <c:v>105.59999999999145</c:v>
                </c:pt>
                <c:pt idx="5914">
                  <c:v>105.63333333332457</c:v>
                </c:pt>
                <c:pt idx="5915">
                  <c:v>105.66666666665806</c:v>
                </c:pt>
                <c:pt idx="5916">
                  <c:v>105.69999999999139</c:v>
                </c:pt>
                <c:pt idx="5917">
                  <c:v>105.73333333332462</c:v>
                </c:pt>
                <c:pt idx="5918">
                  <c:v>105.76666666665811</c:v>
                </c:pt>
                <c:pt idx="5919">
                  <c:v>105.79999999999144</c:v>
                </c:pt>
                <c:pt idx="5920">
                  <c:v>105.83333333332457</c:v>
                </c:pt>
                <c:pt idx="5921">
                  <c:v>105.86666666665803</c:v>
                </c:pt>
                <c:pt idx="5922">
                  <c:v>105.89999999999139</c:v>
                </c:pt>
                <c:pt idx="5923">
                  <c:v>105.93333333332463</c:v>
                </c:pt>
                <c:pt idx="5924">
                  <c:v>105.9666666666581</c:v>
                </c:pt>
                <c:pt idx="5925">
                  <c:v>105.99999999999143</c:v>
                </c:pt>
                <c:pt idx="5926">
                  <c:v>106.03333333332456</c:v>
                </c:pt>
                <c:pt idx="5927">
                  <c:v>106.06666666665802</c:v>
                </c:pt>
                <c:pt idx="5928">
                  <c:v>106.09999999999143</c:v>
                </c:pt>
                <c:pt idx="5929">
                  <c:v>106.13333333332454</c:v>
                </c:pt>
                <c:pt idx="5930">
                  <c:v>106.16666666665802</c:v>
                </c:pt>
                <c:pt idx="5931">
                  <c:v>106.19999999999136</c:v>
                </c:pt>
                <c:pt idx="5932">
                  <c:v>106.23333333332459</c:v>
                </c:pt>
                <c:pt idx="5933">
                  <c:v>106.26666666665808</c:v>
                </c:pt>
                <c:pt idx="5934">
                  <c:v>106.29999999999141</c:v>
                </c:pt>
                <c:pt idx="5935">
                  <c:v>106.33333333332455</c:v>
                </c:pt>
                <c:pt idx="5936">
                  <c:v>106.36666666665802</c:v>
                </c:pt>
                <c:pt idx="5937">
                  <c:v>106.39999999999139</c:v>
                </c:pt>
                <c:pt idx="5938">
                  <c:v>106.4333333333246</c:v>
                </c:pt>
                <c:pt idx="5939">
                  <c:v>106.46666666665807</c:v>
                </c:pt>
                <c:pt idx="5940">
                  <c:v>106.49999999999142</c:v>
                </c:pt>
                <c:pt idx="5941">
                  <c:v>106.53333333332453</c:v>
                </c:pt>
                <c:pt idx="5942">
                  <c:v>106.56666666665799</c:v>
                </c:pt>
                <c:pt idx="5943">
                  <c:v>106.5999999999914</c:v>
                </c:pt>
                <c:pt idx="5944">
                  <c:v>106.63333333332452</c:v>
                </c:pt>
                <c:pt idx="5945">
                  <c:v>106.66666666665799</c:v>
                </c:pt>
                <c:pt idx="5946">
                  <c:v>106.69999999999132</c:v>
                </c:pt>
                <c:pt idx="5947">
                  <c:v>106.73333333332455</c:v>
                </c:pt>
                <c:pt idx="5948">
                  <c:v>106.76666666665805</c:v>
                </c:pt>
                <c:pt idx="5949">
                  <c:v>106.79999999999139</c:v>
                </c:pt>
                <c:pt idx="5950">
                  <c:v>106.83333333332453</c:v>
                </c:pt>
                <c:pt idx="5951">
                  <c:v>106.86666666665799</c:v>
                </c:pt>
                <c:pt idx="5952">
                  <c:v>106.89999999999132</c:v>
                </c:pt>
                <c:pt idx="5953">
                  <c:v>106.93333333332457</c:v>
                </c:pt>
                <c:pt idx="5954">
                  <c:v>106.96666666665804</c:v>
                </c:pt>
                <c:pt idx="5955">
                  <c:v>106.99999999999139</c:v>
                </c:pt>
                <c:pt idx="5956">
                  <c:v>107.03333333332451</c:v>
                </c:pt>
                <c:pt idx="5957">
                  <c:v>107.06666666665799</c:v>
                </c:pt>
                <c:pt idx="5958">
                  <c:v>107.09999999999137</c:v>
                </c:pt>
                <c:pt idx="5959">
                  <c:v>107.13333333332449</c:v>
                </c:pt>
                <c:pt idx="5960">
                  <c:v>107.16666666665796</c:v>
                </c:pt>
                <c:pt idx="5961">
                  <c:v>107.19999999999129</c:v>
                </c:pt>
                <c:pt idx="5962">
                  <c:v>107.23333333332452</c:v>
                </c:pt>
                <c:pt idx="5963">
                  <c:v>107.26666666665803</c:v>
                </c:pt>
                <c:pt idx="5964">
                  <c:v>107.29999999999136</c:v>
                </c:pt>
                <c:pt idx="5965">
                  <c:v>107.33333333332448</c:v>
                </c:pt>
                <c:pt idx="5966">
                  <c:v>107.36666666665796</c:v>
                </c:pt>
                <c:pt idx="5967">
                  <c:v>107.39999999999129</c:v>
                </c:pt>
                <c:pt idx="5968">
                  <c:v>107.43333333332454</c:v>
                </c:pt>
                <c:pt idx="5969">
                  <c:v>107.46666666665801</c:v>
                </c:pt>
                <c:pt idx="5970">
                  <c:v>107.49999999999135</c:v>
                </c:pt>
                <c:pt idx="5971">
                  <c:v>107.53333333332449</c:v>
                </c:pt>
                <c:pt idx="5972">
                  <c:v>107.56666666665799</c:v>
                </c:pt>
                <c:pt idx="5973">
                  <c:v>107.59999999999134</c:v>
                </c:pt>
                <c:pt idx="5974">
                  <c:v>107.63333333332446</c:v>
                </c:pt>
                <c:pt idx="5975">
                  <c:v>107.66666666665793</c:v>
                </c:pt>
                <c:pt idx="5976">
                  <c:v>107.69999999999126</c:v>
                </c:pt>
                <c:pt idx="5977">
                  <c:v>107.7333333333245</c:v>
                </c:pt>
                <c:pt idx="5978">
                  <c:v>107.766666666658</c:v>
                </c:pt>
                <c:pt idx="5979">
                  <c:v>107.79999999999133</c:v>
                </c:pt>
                <c:pt idx="5980">
                  <c:v>107.83333333332446</c:v>
                </c:pt>
                <c:pt idx="5981">
                  <c:v>107.86666666665792</c:v>
                </c:pt>
                <c:pt idx="5982">
                  <c:v>107.89999999999129</c:v>
                </c:pt>
                <c:pt idx="5983">
                  <c:v>107.93333333332451</c:v>
                </c:pt>
                <c:pt idx="5984">
                  <c:v>107.96666666665799</c:v>
                </c:pt>
                <c:pt idx="5985">
                  <c:v>107.99999999999133</c:v>
                </c:pt>
                <c:pt idx="5986">
                  <c:v>108.03333333332446</c:v>
                </c:pt>
                <c:pt idx="5987">
                  <c:v>108.06666666665792</c:v>
                </c:pt>
                <c:pt idx="5988">
                  <c:v>108.09999999999131</c:v>
                </c:pt>
                <c:pt idx="5989">
                  <c:v>108.13333333332443</c:v>
                </c:pt>
                <c:pt idx="5990">
                  <c:v>108.1666666666579</c:v>
                </c:pt>
                <c:pt idx="5991">
                  <c:v>108.19999999999123</c:v>
                </c:pt>
                <c:pt idx="5992">
                  <c:v>108.23333333332448</c:v>
                </c:pt>
                <c:pt idx="5993">
                  <c:v>108.26666666665797</c:v>
                </c:pt>
                <c:pt idx="5994">
                  <c:v>108.2999999999913</c:v>
                </c:pt>
                <c:pt idx="5995">
                  <c:v>108.33333333332443</c:v>
                </c:pt>
                <c:pt idx="5996">
                  <c:v>108.36666666665789</c:v>
                </c:pt>
                <c:pt idx="5997">
                  <c:v>108.39999999999122</c:v>
                </c:pt>
                <c:pt idx="5998">
                  <c:v>108.43333333332448</c:v>
                </c:pt>
                <c:pt idx="5999">
                  <c:v>108.46666666665796</c:v>
                </c:pt>
                <c:pt idx="6000">
                  <c:v>108.4999999999913</c:v>
                </c:pt>
                <c:pt idx="6001">
                  <c:v>108.53333333332444</c:v>
                </c:pt>
                <c:pt idx="6002">
                  <c:v>108.56666666665789</c:v>
                </c:pt>
                <c:pt idx="6003">
                  <c:v>108.59999999999128</c:v>
                </c:pt>
                <c:pt idx="6004">
                  <c:v>108.6333333333244</c:v>
                </c:pt>
                <c:pt idx="6005">
                  <c:v>108.66666666665787</c:v>
                </c:pt>
                <c:pt idx="6006">
                  <c:v>108.69999999999122</c:v>
                </c:pt>
                <c:pt idx="6007">
                  <c:v>108.73333333332445</c:v>
                </c:pt>
                <c:pt idx="6008">
                  <c:v>108.76666666665794</c:v>
                </c:pt>
                <c:pt idx="6009">
                  <c:v>108.79999999999127</c:v>
                </c:pt>
                <c:pt idx="6010">
                  <c:v>108.8333333333244</c:v>
                </c:pt>
                <c:pt idx="6011">
                  <c:v>108.86666666665786</c:v>
                </c:pt>
                <c:pt idx="6012">
                  <c:v>108.89999999999119</c:v>
                </c:pt>
                <c:pt idx="6013">
                  <c:v>108.93333333332446</c:v>
                </c:pt>
                <c:pt idx="6014">
                  <c:v>108.96666666665793</c:v>
                </c:pt>
                <c:pt idx="6015">
                  <c:v>108.99999999999127</c:v>
                </c:pt>
                <c:pt idx="6016">
                  <c:v>109.03333333332439</c:v>
                </c:pt>
                <c:pt idx="6017">
                  <c:v>109.06666666665789</c:v>
                </c:pt>
                <c:pt idx="6018">
                  <c:v>109.09999999999125</c:v>
                </c:pt>
                <c:pt idx="6019">
                  <c:v>109.13333333332437</c:v>
                </c:pt>
                <c:pt idx="6020">
                  <c:v>109.16666666665786</c:v>
                </c:pt>
                <c:pt idx="6021">
                  <c:v>109.19999999999119</c:v>
                </c:pt>
                <c:pt idx="6022">
                  <c:v>109.23333333332444</c:v>
                </c:pt>
                <c:pt idx="6023">
                  <c:v>109.26666666665791</c:v>
                </c:pt>
                <c:pt idx="6024">
                  <c:v>109.29999999999124</c:v>
                </c:pt>
                <c:pt idx="6025">
                  <c:v>109.33333333332438</c:v>
                </c:pt>
                <c:pt idx="6026">
                  <c:v>109.36666666665786</c:v>
                </c:pt>
                <c:pt idx="6027">
                  <c:v>109.39999999999119</c:v>
                </c:pt>
                <c:pt idx="6028">
                  <c:v>109.43333333332443</c:v>
                </c:pt>
                <c:pt idx="6029">
                  <c:v>109.4666666666579</c:v>
                </c:pt>
                <c:pt idx="6030">
                  <c:v>109.49999999999125</c:v>
                </c:pt>
                <c:pt idx="6031">
                  <c:v>109.53333333332436</c:v>
                </c:pt>
                <c:pt idx="6032">
                  <c:v>109.56666666665782</c:v>
                </c:pt>
                <c:pt idx="6033">
                  <c:v>109.59999999999123</c:v>
                </c:pt>
                <c:pt idx="6034">
                  <c:v>109.63333333332434</c:v>
                </c:pt>
                <c:pt idx="6035">
                  <c:v>109.66666666665782</c:v>
                </c:pt>
                <c:pt idx="6036">
                  <c:v>109.69999999999116</c:v>
                </c:pt>
                <c:pt idx="6037">
                  <c:v>109.7333333333244</c:v>
                </c:pt>
                <c:pt idx="6038">
                  <c:v>109.76666666665788</c:v>
                </c:pt>
                <c:pt idx="6039">
                  <c:v>109.79999999999121</c:v>
                </c:pt>
                <c:pt idx="6040">
                  <c:v>109.83333333332436</c:v>
                </c:pt>
                <c:pt idx="6041">
                  <c:v>109.86666666665782</c:v>
                </c:pt>
                <c:pt idx="6042">
                  <c:v>109.89999999999119</c:v>
                </c:pt>
                <c:pt idx="6043">
                  <c:v>109.9333333333244</c:v>
                </c:pt>
                <c:pt idx="6044">
                  <c:v>109.96666666665787</c:v>
                </c:pt>
                <c:pt idx="6045">
                  <c:v>109.99999999999123</c:v>
                </c:pt>
                <c:pt idx="6046">
                  <c:v>110.03333333332434</c:v>
                </c:pt>
                <c:pt idx="6047">
                  <c:v>110.06666666665782</c:v>
                </c:pt>
                <c:pt idx="6048">
                  <c:v>110.0999999999912</c:v>
                </c:pt>
                <c:pt idx="6049">
                  <c:v>110.13333333332432</c:v>
                </c:pt>
                <c:pt idx="6050">
                  <c:v>110.16666666665779</c:v>
                </c:pt>
                <c:pt idx="6051">
                  <c:v>110.19999999999112</c:v>
                </c:pt>
                <c:pt idx="6052">
                  <c:v>110.23333333332437</c:v>
                </c:pt>
                <c:pt idx="6053">
                  <c:v>110.26666666665785</c:v>
                </c:pt>
                <c:pt idx="6054">
                  <c:v>110.29999999999119</c:v>
                </c:pt>
                <c:pt idx="6055">
                  <c:v>110.33333333332433</c:v>
                </c:pt>
                <c:pt idx="6056">
                  <c:v>110.36666666665779</c:v>
                </c:pt>
                <c:pt idx="6057">
                  <c:v>110.39999999999112</c:v>
                </c:pt>
                <c:pt idx="6058">
                  <c:v>110.43333333332437</c:v>
                </c:pt>
                <c:pt idx="6059">
                  <c:v>110.46666666665784</c:v>
                </c:pt>
                <c:pt idx="6060">
                  <c:v>110.4999999999912</c:v>
                </c:pt>
                <c:pt idx="6061">
                  <c:v>110.53333333332432</c:v>
                </c:pt>
                <c:pt idx="6062">
                  <c:v>110.56666666665782</c:v>
                </c:pt>
                <c:pt idx="6063">
                  <c:v>110.59999999999117</c:v>
                </c:pt>
                <c:pt idx="6064">
                  <c:v>110.63333333332429</c:v>
                </c:pt>
                <c:pt idx="6065">
                  <c:v>110.66666666665776</c:v>
                </c:pt>
                <c:pt idx="6066">
                  <c:v>110.69999999999109</c:v>
                </c:pt>
                <c:pt idx="6067">
                  <c:v>110.73333333332434</c:v>
                </c:pt>
                <c:pt idx="6068">
                  <c:v>110.76666666665783</c:v>
                </c:pt>
                <c:pt idx="6069">
                  <c:v>110.79999999999116</c:v>
                </c:pt>
                <c:pt idx="6070">
                  <c:v>110.83333333332428</c:v>
                </c:pt>
                <c:pt idx="6071">
                  <c:v>110.86666666665776</c:v>
                </c:pt>
                <c:pt idx="6072">
                  <c:v>110.89999999999112</c:v>
                </c:pt>
                <c:pt idx="6073">
                  <c:v>110.93333333332434</c:v>
                </c:pt>
                <c:pt idx="6074">
                  <c:v>110.96666666665782</c:v>
                </c:pt>
                <c:pt idx="6075">
                  <c:v>110.99999999999118</c:v>
                </c:pt>
                <c:pt idx="6076">
                  <c:v>111.03333333332429</c:v>
                </c:pt>
                <c:pt idx="6077">
                  <c:v>111.06666666665781</c:v>
                </c:pt>
                <c:pt idx="6078">
                  <c:v>111.09999999999114</c:v>
                </c:pt>
                <c:pt idx="6079">
                  <c:v>111.13333333332426</c:v>
                </c:pt>
                <c:pt idx="6080">
                  <c:v>111.16666666665773</c:v>
                </c:pt>
                <c:pt idx="6081">
                  <c:v>111.19999999999106</c:v>
                </c:pt>
                <c:pt idx="6082">
                  <c:v>111.23333333332432</c:v>
                </c:pt>
                <c:pt idx="6083">
                  <c:v>111.2666666666578</c:v>
                </c:pt>
                <c:pt idx="6084">
                  <c:v>111.29999999999113</c:v>
                </c:pt>
                <c:pt idx="6085">
                  <c:v>111.33333333332426</c:v>
                </c:pt>
                <c:pt idx="6086">
                  <c:v>111.36666666665772</c:v>
                </c:pt>
                <c:pt idx="6087">
                  <c:v>111.39999999999112</c:v>
                </c:pt>
                <c:pt idx="6088">
                  <c:v>111.43333333332431</c:v>
                </c:pt>
                <c:pt idx="6089">
                  <c:v>111.46666666665779</c:v>
                </c:pt>
                <c:pt idx="6090">
                  <c:v>111.49999999999115</c:v>
                </c:pt>
                <c:pt idx="6091">
                  <c:v>111.53333333332426</c:v>
                </c:pt>
                <c:pt idx="6092">
                  <c:v>111.56666666665772</c:v>
                </c:pt>
                <c:pt idx="6093">
                  <c:v>111.59999999999111</c:v>
                </c:pt>
                <c:pt idx="6094">
                  <c:v>111.63333333332423</c:v>
                </c:pt>
                <c:pt idx="6095">
                  <c:v>111.6666666666577</c:v>
                </c:pt>
                <c:pt idx="6096">
                  <c:v>111.69999999999106</c:v>
                </c:pt>
                <c:pt idx="6097">
                  <c:v>111.73333333332428</c:v>
                </c:pt>
                <c:pt idx="6098">
                  <c:v>111.76666666665777</c:v>
                </c:pt>
                <c:pt idx="6099">
                  <c:v>111.7999999999911</c:v>
                </c:pt>
                <c:pt idx="6100">
                  <c:v>111.83333333332423</c:v>
                </c:pt>
                <c:pt idx="6101">
                  <c:v>111.86666666665769</c:v>
                </c:pt>
                <c:pt idx="6102">
                  <c:v>111.89999999999102</c:v>
                </c:pt>
                <c:pt idx="6103">
                  <c:v>111.93333333332428</c:v>
                </c:pt>
                <c:pt idx="6104">
                  <c:v>111.96666666665776</c:v>
                </c:pt>
                <c:pt idx="6105">
                  <c:v>111.99999999999112</c:v>
                </c:pt>
                <c:pt idx="6106">
                  <c:v>112.03333333332424</c:v>
                </c:pt>
                <c:pt idx="6107">
                  <c:v>112.06666666665772</c:v>
                </c:pt>
                <c:pt idx="6108">
                  <c:v>112.09999999999108</c:v>
                </c:pt>
                <c:pt idx="6109">
                  <c:v>112.1333333333242</c:v>
                </c:pt>
                <c:pt idx="6110">
                  <c:v>112.16666666665769</c:v>
                </c:pt>
                <c:pt idx="6111">
                  <c:v>112.19999999999102</c:v>
                </c:pt>
                <c:pt idx="6112">
                  <c:v>112.23333333332425</c:v>
                </c:pt>
                <c:pt idx="6113">
                  <c:v>112.26666666665774</c:v>
                </c:pt>
                <c:pt idx="6114">
                  <c:v>112.29999999999107</c:v>
                </c:pt>
                <c:pt idx="6115">
                  <c:v>112.33333333332421</c:v>
                </c:pt>
                <c:pt idx="6116">
                  <c:v>112.36666666665766</c:v>
                </c:pt>
                <c:pt idx="6117">
                  <c:v>112.39999999999102</c:v>
                </c:pt>
                <c:pt idx="6118">
                  <c:v>112.43333333332426</c:v>
                </c:pt>
                <c:pt idx="6119">
                  <c:v>112.46666666665773</c:v>
                </c:pt>
                <c:pt idx="6120">
                  <c:v>112.49999999999108</c:v>
                </c:pt>
                <c:pt idx="6121">
                  <c:v>112.53333333332419</c:v>
                </c:pt>
                <c:pt idx="6122">
                  <c:v>112.56666666665772</c:v>
                </c:pt>
                <c:pt idx="6123">
                  <c:v>112.59999999999106</c:v>
                </c:pt>
                <c:pt idx="6124">
                  <c:v>112.63333333332417</c:v>
                </c:pt>
                <c:pt idx="6125">
                  <c:v>112.66666666665766</c:v>
                </c:pt>
                <c:pt idx="6126">
                  <c:v>112.69999999999099</c:v>
                </c:pt>
                <c:pt idx="6127">
                  <c:v>112.73333333332424</c:v>
                </c:pt>
                <c:pt idx="6128">
                  <c:v>112.76666666665771</c:v>
                </c:pt>
                <c:pt idx="6129">
                  <c:v>112.79999999999104</c:v>
                </c:pt>
                <c:pt idx="6130">
                  <c:v>112.83333333332419</c:v>
                </c:pt>
                <c:pt idx="6131">
                  <c:v>112.86666666665766</c:v>
                </c:pt>
                <c:pt idx="6132">
                  <c:v>112.89999999999102</c:v>
                </c:pt>
                <c:pt idx="6133">
                  <c:v>112.93333333332423</c:v>
                </c:pt>
                <c:pt idx="6134">
                  <c:v>112.9666666666577</c:v>
                </c:pt>
                <c:pt idx="6135">
                  <c:v>112.99999999999105</c:v>
                </c:pt>
                <c:pt idx="6136">
                  <c:v>113.03333333332417</c:v>
                </c:pt>
                <c:pt idx="6137">
                  <c:v>113.06666666665762</c:v>
                </c:pt>
                <c:pt idx="6138">
                  <c:v>113.09999999999103</c:v>
                </c:pt>
                <c:pt idx="6139">
                  <c:v>113.13333333332415</c:v>
                </c:pt>
                <c:pt idx="6140">
                  <c:v>113.16666666665762</c:v>
                </c:pt>
                <c:pt idx="6141">
                  <c:v>113.19999999999096</c:v>
                </c:pt>
                <c:pt idx="6142">
                  <c:v>113.23333333332421</c:v>
                </c:pt>
                <c:pt idx="6143">
                  <c:v>113.26666666665768</c:v>
                </c:pt>
                <c:pt idx="6144">
                  <c:v>113.29999999999102</c:v>
                </c:pt>
                <c:pt idx="6145">
                  <c:v>113.33333333332416</c:v>
                </c:pt>
                <c:pt idx="6146">
                  <c:v>113.36666666665762</c:v>
                </c:pt>
                <c:pt idx="6147">
                  <c:v>113.39999999999101</c:v>
                </c:pt>
                <c:pt idx="6148">
                  <c:v>113.4333333333242</c:v>
                </c:pt>
                <c:pt idx="6149">
                  <c:v>113.46666666665767</c:v>
                </c:pt>
                <c:pt idx="6150">
                  <c:v>113.49999999999103</c:v>
                </c:pt>
                <c:pt idx="6151">
                  <c:v>113.53333333332415</c:v>
                </c:pt>
                <c:pt idx="6152">
                  <c:v>113.56666666665762</c:v>
                </c:pt>
                <c:pt idx="6153">
                  <c:v>113.599999999991</c:v>
                </c:pt>
                <c:pt idx="6154">
                  <c:v>113.63333333332413</c:v>
                </c:pt>
                <c:pt idx="6155">
                  <c:v>113.66666666665759</c:v>
                </c:pt>
                <c:pt idx="6156">
                  <c:v>113.69999999999092</c:v>
                </c:pt>
                <c:pt idx="6157">
                  <c:v>113.73333333332418</c:v>
                </c:pt>
                <c:pt idx="6158">
                  <c:v>113.76666666665766</c:v>
                </c:pt>
                <c:pt idx="6159">
                  <c:v>113.79999999999099</c:v>
                </c:pt>
                <c:pt idx="6160">
                  <c:v>113.83333333332413</c:v>
                </c:pt>
                <c:pt idx="6161">
                  <c:v>113.86666666665759</c:v>
                </c:pt>
                <c:pt idx="6162">
                  <c:v>113.89999999999092</c:v>
                </c:pt>
                <c:pt idx="6163">
                  <c:v>113.93333333332417</c:v>
                </c:pt>
                <c:pt idx="6164">
                  <c:v>113.96666666665764</c:v>
                </c:pt>
                <c:pt idx="6165">
                  <c:v>113.99999999999102</c:v>
                </c:pt>
                <c:pt idx="6166">
                  <c:v>114.03333333332414</c:v>
                </c:pt>
                <c:pt idx="6167">
                  <c:v>114.06666666665762</c:v>
                </c:pt>
                <c:pt idx="6168">
                  <c:v>114.09999999999097</c:v>
                </c:pt>
                <c:pt idx="6169">
                  <c:v>114.1333333333241</c:v>
                </c:pt>
                <c:pt idx="6170">
                  <c:v>114.16666666665756</c:v>
                </c:pt>
                <c:pt idx="6171">
                  <c:v>114.19999999999089</c:v>
                </c:pt>
                <c:pt idx="6172">
                  <c:v>114.23333333332415</c:v>
                </c:pt>
                <c:pt idx="6173">
                  <c:v>114.26666666665763</c:v>
                </c:pt>
                <c:pt idx="6174">
                  <c:v>114.29999999999096</c:v>
                </c:pt>
                <c:pt idx="6175">
                  <c:v>114.33333333332409</c:v>
                </c:pt>
                <c:pt idx="6176">
                  <c:v>114.36666666665759</c:v>
                </c:pt>
                <c:pt idx="6177">
                  <c:v>114.39999999999092</c:v>
                </c:pt>
                <c:pt idx="6178">
                  <c:v>114.43333333332414</c:v>
                </c:pt>
                <c:pt idx="6179">
                  <c:v>114.46666666665763</c:v>
                </c:pt>
                <c:pt idx="6180">
                  <c:v>114.499999999991</c:v>
                </c:pt>
                <c:pt idx="6181">
                  <c:v>114.53333333332412</c:v>
                </c:pt>
                <c:pt idx="6182">
                  <c:v>114.56666666665761</c:v>
                </c:pt>
                <c:pt idx="6183">
                  <c:v>114.59999999999094</c:v>
                </c:pt>
                <c:pt idx="6184">
                  <c:v>114.63333333332407</c:v>
                </c:pt>
                <c:pt idx="6185">
                  <c:v>114.66666666665753</c:v>
                </c:pt>
                <c:pt idx="6186">
                  <c:v>114.69999999999089</c:v>
                </c:pt>
                <c:pt idx="6187">
                  <c:v>114.73333333332413</c:v>
                </c:pt>
                <c:pt idx="6188">
                  <c:v>114.7666666666576</c:v>
                </c:pt>
                <c:pt idx="6189">
                  <c:v>114.79999999999093</c:v>
                </c:pt>
                <c:pt idx="6190">
                  <c:v>114.83333333332406</c:v>
                </c:pt>
                <c:pt idx="6191">
                  <c:v>114.86666666665752</c:v>
                </c:pt>
                <c:pt idx="6192">
                  <c:v>114.89999999999092</c:v>
                </c:pt>
                <c:pt idx="6193">
                  <c:v>114.93333333332411</c:v>
                </c:pt>
                <c:pt idx="6194">
                  <c:v>114.9666666666576</c:v>
                </c:pt>
                <c:pt idx="6195">
                  <c:v>114.99999999999098</c:v>
                </c:pt>
                <c:pt idx="6196">
                  <c:v>115.03333333332409</c:v>
                </c:pt>
                <c:pt idx="6197">
                  <c:v>115.06666666665758</c:v>
                </c:pt>
                <c:pt idx="6198">
                  <c:v>115.09999999999091</c:v>
                </c:pt>
                <c:pt idx="6199">
                  <c:v>115.13333333332405</c:v>
                </c:pt>
                <c:pt idx="6200">
                  <c:v>115.16666666665752</c:v>
                </c:pt>
                <c:pt idx="6201">
                  <c:v>115.19999999999089</c:v>
                </c:pt>
                <c:pt idx="6202">
                  <c:v>115.2333333333241</c:v>
                </c:pt>
                <c:pt idx="6203">
                  <c:v>115.26666666665757</c:v>
                </c:pt>
                <c:pt idx="6204">
                  <c:v>115.29999999999092</c:v>
                </c:pt>
                <c:pt idx="6205">
                  <c:v>115.33333333332403</c:v>
                </c:pt>
                <c:pt idx="6206">
                  <c:v>115.36666666665749</c:v>
                </c:pt>
                <c:pt idx="6207">
                  <c:v>115.3999999999909</c:v>
                </c:pt>
                <c:pt idx="6208">
                  <c:v>115.43333333332409</c:v>
                </c:pt>
                <c:pt idx="6209">
                  <c:v>115.46666666665757</c:v>
                </c:pt>
                <c:pt idx="6210">
                  <c:v>115.49999999999093</c:v>
                </c:pt>
                <c:pt idx="6211">
                  <c:v>115.53333333332405</c:v>
                </c:pt>
                <c:pt idx="6212">
                  <c:v>115.56666666665755</c:v>
                </c:pt>
                <c:pt idx="6213">
                  <c:v>115.59999999999089</c:v>
                </c:pt>
                <c:pt idx="6214">
                  <c:v>115.63333333332403</c:v>
                </c:pt>
                <c:pt idx="6215">
                  <c:v>115.66666666665749</c:v>
                </c:pt>
                <c:pt idx="6216">
                  <c:v>115.69999999999082</c:v>
                </c:pt>
                <c:pt idx="6217">
                  <c:v>115.73333333332407</c:v>
                </c:pt>
                <c:pt idx="6218">
                  <c:v>115.76666666665754</c:v>
                </c:pt>
                <c:pt idx="6219">
                  <c:v>115.79999999999089</c:v>
                </c:pt>
                <c:pt idx="6220">
                  <c:v>115.83333333332401</c:v>
                </c:pt>
                <c:pt idx="6221">
                  <c:v>115.86666666665749</c:v>
                </c:pt>
                <c:pt idx="6222">
                  <c:v>115.89999999999087</c:v>
                </c:pt>
                <c:pt idx="6223">
                  <c:v>115.93333333332406</c:v>
                </c:pt>
                <c:pt idx="6224">
                  <c:v>115.96666666665753</c:v>
                </c:pt>
                <c:pt idx="6225">
                  <c:v>115.99999999999091</c:v>
                </c:pt>
                <c:pt idx="6226">
                  <c:v>116.03333333332402</c:v>
                </c:pt>
                <c:pt idx="6227">
                  <c:v>116.06666666665753</c:v>
                </c:pt>
                <c:pt idx="6228">
                  <c:v>116.09999999999086</c:v>
                </c:pt>
                <c:pt idx="6229">
                  <c:v>116.13333333332398</c:v>
                </c:pt>
                <c:pt idx="6230">
                  <c:v>116.16666666665746</c:v>
                </c:pt>
                <c:pt idx="6231">
                  <c:v>116.19999999999079</c:v>
                </c:pt>
                <c:pt idx="6232">
                  <c:v>116.23333333332404</c:v>
                </c:pt>
                <c:pt idx="6233">
                  <c:v>116.26666666665751</c:v>
                </c:pt>
                <c:pt idx="6234">
                  <c:v>116.29999999999085</c:v>
                </c:pt>
                <c:pt idx="6235">
                  <c:v>116.33333333332399</c:v>
                </c:pt>
                <c:pt idx="6236">
                  <c:v>116.36666666665749</c:v>
                </c:pt>
                <c:pt idx="6237">
                  <c:v>116.39999999999084</c:v>
                </c:pt>
                <c:pt idx="6238">
                  <c:v>116.43333333332403</c:v>
                </c:pt>
                <c:pt idx="6239">
                  <c:v>116.46666666665752</c:v>
                </c:pt>
                <c:pt idx="6240">
                  <c:v>116.49999999999088</c:v>
                </c:pt>
                <c:pt idx="6241">
                  <c:v>116.53333333332399</c:v>
                </c:pt>
                <c:pt idx="6242">
                  <c:v>116.5666666666575</c:v>
                </c:pt>
                <c:pt idx="6243">
                  <c:v>116.59999999999083</c:v>
                </c:pt>
                <c:pt idx="6244">
                  <c:v>116.63333333332396</c:v>
                </c:pt>
                <c:pt idx="6245">
                  <c:v>116.66666666665742</c:v>
                </c:pt>
                <c:pt idx="6246">
                  <c:v>116.69999999999079</c:v>
                </c:pt>
                <c:pt idx="6247">
                  <c:v>116.73333333332401</c:v>
                </c:pt>
                <c:pt idx="6248">
                  <c:v>116.76666666665749</c:v>
                </c:pt>
                <c:pt idx="6249">
                  <c:v>116.79999999999083</c:v>
                </c:pt>
                <c:pt idx="6250">
                  <c:v>116.83333333332396</c:v>
                </c:pt>
                <c:pt idx="6251">
                  <c:v>116.86666666665742</c:v>
                </c:pt>
                <c:pt idx="6252">
                  <c:v>116.89999999999081</c:v>
                </c:pt>
                <c:pt idx="6253">
                  <c:v>116.933333333324</c:v>
                </c:pt>
                <c:pt idx="6254">
                  <c:v>116.96666666665749</c:v>
                </c:pt>
                <c:pt idx="6255">
                  <c:v>116.99999999999085</c:v>
                </c:pt>
                <c:pt idx="6256">
                  <c:v>117.03333333332397</c:v>
                </c:pt>
                <c:pt idx="6257">
                  <c:v>117.06666666665747</c:v>
                </c:pt>
                <c:pt idx="6258">
                  <c:v>117.0999999999908</c:v>
                </c:pt>
                <c:pt idx="6259">
                  <c:v>117.13333333332393</c:v>
                </c:pt>
                <c:pt idx="6260">
                  <c:v>117.16666666665739</c:v>
                </c:pt>
                <c:pt idx="6261">
                  <c:v>117.19999999999072</c:v>
                </c:pt>
                <c:pt idx="6262">
                  <c:v>117.23333333332398</c:v>
                </c:pt>
                <c:pt idx="6263">
                  <c:v>117.26666666665746</c:v>
                </c:pt>
                <c:pt idx="6264">
                  <c:v>117.2999999999908</c:v>
                </c:pt>
                <c:pt idx="6265">
                  <c:v>117.33333333332394</c:v>
                </c:pt>
                <c:pt idx="6266">
                  <c:v>117.36666666665739</c:v>
                </c:pt>
                <c:pt idx="6267">
                  <c:v>117.39999999999078</c:v>
                </c:pt>
                <c:pt idx="6268">
                  <c:v>117.43333333332397</c:v>
                </c:pt>
                <c:pt idx="6269">
                  <c:v>117.46666666665745</c:v>
                </c:pt>
                <c:pt idx="6270">
                  <c:v>117.49999999999083</c:v>
                </c:pt>
                <c:pt idx="6271">
                  <c:v>117.53333333332394</c:v>
                </c:pt>
                <c:pt idx="6272">
                  <c:v>117.56666666665744</c:v>
                </c:pt>
                <c:pt idx="6273">
                  <c:v>117.59999999999077</c:v>
                </c:pt>
                <c:pt idx="6274">
                  <c:v>117.6333333333239</c:v>
                </c:pt>
                <c:pt idx="6275">
                  <c:v>117.66666666665736</c:v>
                </c:pt>
                <c:pt idx="6276">
                  <c:v>117.69999999999069</c:v>
                </c:pt>
                <c:pt idx="6277">
                  <c:v>117.73333333332396</c:v>
                </c:pt>
                <c:pt idx="6278">
                  <c:v>117.76666666665743</c:v>
                </c:pt>
                <c:pt idx="6279">
                  <c:v>117.79999999999077</c:v>
                </c:pt>
                <c:pt idx="6280">
                  <c:v>117.83333333332389</c:v>
                </c:pt>
                <c:pt idx="6281">
                  <c:v>117.86666666665739</c:v>
                </c:pt>
                <c:pt idx="6282">
                  <c:v>117.89999999999075</c:v>
                </c:pt>
                <c:pt idx="6283">
                  <c:v>117.93333333332394</c:v>
                </c:pt>
                <c:pt idx="6284">
                  <c:v>117.96666666665743</c:v>
                </c:pt>
                <c:pt idx="6285">
                  <c:v>117.99999999999081</c:v>
                </c:pt>
                <c:pt idx="6286">
                  <c:v>118.03333333332392</c:v>
                </c:pt>
                <c:pt idx="6287">
                  <c:v>118.06666666665741</c:v>
                </c:pt>
                <c:pt idx="6288">
                  <c:v>118.09999999999074</c:v>
                </c:pt>
                <c:pt idx="6289">
                  <c:v>118.13333333332388</c:v>
                </c:pt>
                <c:pt idx="6290">
                  <c:v>118.16666666665733</c:v>
                </c:pt>
                <c:pt idx="6291">
                  <c:v>118.19999999999069</c:v>
                </c:pt>
                <c:pt idx="6292">
                  <c:v>118.23333333332393</c:v>
                </c:pt>
                <c:pt idx="6293">
                  <c:v>118.2666666666574</c:v>
                </c:pt>
                <c:pt idx="6294">
                  <c:v>118.29999999999073</c:v>
                </c:pt>
                <c:pt idx="6295">
                  <c:v>118.33333333332386</c:v>
                </c:pt>
                <c:pt idx="6296">
                  <c:v>118.36666666665732</c:v>
                </c:pt>
                <c:pt idx="6297">
                  <c:v>118.39999999999073</c:v>
                </c:pt>
                <c:pt idx="6298">
                  <c:v>118.43333333332392</c:v>
                </c:pt>
                <c:pt idx="6299">
                  <c:v>118.4666666666574</c:v>
                </c:pt>
                <c:pt idx="6300">
                  <c:v>118.49999999999078</c:v>
                </c:pt>
                <c:pt idx="6301">
                  <c:v>118.5333333333239</c:v>
                </c:pt>
                <c:pt idx="6302">
                  <c:v>118.56666666665738</c:v>
                </c:pt>
                <c:pt idx="6303">
                  <c:v>118.59999999999071</c:v>
                </c:pt>
                <c:pt idx="6304">
                  <c:v>118.63333333332386</c:v>
                </c:pt>
                <c:pt idx="6305">
                  <c:v>118.66666666665732</c:v>
                </c:pt>
                <c:pt idx="6306">
                  <c:v>118.69999999999069</c:v>
                </c:pt>
                <c:pt idx="6307">
                  <c:v>118.7333333333239</c:v>
                </c:pt>
                <c:pt idx="6308">
                  <c:v>118.76666666665737</c:v>
                </c:pt>
                <c:pt idx="6309">
                  <c:v>118.79999999999072</c:v>
                </c:pt>
                <c:pt idx="6310">
                  <c:v>118.83333333332384</c:v>
                </c:pt>
                <c:pt idx="6311">
                  <c:v>118.86666666665732</c:v>
                </c:pt>
                <c:pt idx="6312">
                  <c:v>118.8999999999907</c:v>
                </c:pt>
                <c:pt idx="6313">
                  <c:v>118.93333333332389</c:v>
                </c:pt>
                <c:pt idx="6314">
                  <c:v>118.96666666665737</c:v>
                </c:pt>
                <c:pt idx="6315">
                  <c:v>118.99999999999073</c:v>
                </c:pt>
                <c:pt idx="6316">
                  <c:v>119.03333333332387</c:v>
                </c:pt>
                <c:pt idx="6317">
                  <c:v>119.06666666665735</c:v>
                </c:pt>
                <c:pt idx="6318">
                  <c:v>119.09999999999069</c:v>
                </c:pt>
                <c:pt idx="6319">
                  <c:v>119.13333333332383</c:v>
                </c:pt>
                <c:pt idx="6320">
                  <c:v>119.16666666665729</c:v>
                </c:pt>
                <c:pt idx="6321">
                  <c:v>119.19999999999062</c:v>
                </c:pt>
                <c:pt idx="6322">
                  <c:v>119.23333333332387</c:v>
                </c:pt>
                <c:pt idx="6323">
                  <c:v>119.26666666665734</c:v>
                </c:pt>
                <c:pt idx="6324">
                  <c:v>119.29999999999069</c:v>
                </c:pt>
                <c:pt idx="6325">
                  <c:v>119.33333333332382</c:v>
                </c:pt>
                <c:pt idx="6326">
                  <c:v>119.36666666665732</c:v>
                </c:pt>
                <c:pt idx="6327">
                  <c:v>119.39999999999067</c:v>
                </c:pt>
                <c:pt idx="6328">
                  <c:v>119.43333333332386</c:v>
                </c:pt>
                <c:pt idx="6329">
                  <c:v>119.46666666665735</c:v>
                </c:pt>
                <c:pt idx="6330">
                  <c:v>119.49999999999071</c:v>
                </c:pt>
                <c:pt idx="6331">
                  <c:v>119.53333333332384</c:v>
                </c:pt>
                <c:pt idx="6332">
                  <c:v>119.56666666665733</c:v>
                </c:pt>
                <c:pt idx="6333">
                  <c:v>119.59999999999066</c:v>
                </c:pt>
                <c:pt idx="6334">
                  <c:v>119.63333333332378</c:v>
                </c:pt>
                <c:pt idx="6335">
                  <c:v>119.66666666665726</c:v>
                </c:pt>
                <c:pt idx="6336">
                  <c:v>119.69999999999062</c:v>
                </c:pt>
                <c:pt idx="6337">
                  <c:v>119.73333333332384</c:v>
                </c:pt>
                <c:pt idx="6338">
                  <c:v>119.76666666665731</c:v>
                </c:pt>
                <c:pt idx="6339">
                  <c:v>119.79999999999067</c:v>
                </c:pt>
                <c:pt idx="6340">
                  <c:v>119.83333333332379</c:v>
                </c:pt>
                <c:pt idx="6341">
                  <c:v>119.86666666665731</c:v>
                </c:pt>
                <c:pt idx="6342">
                  <c:v>119.89999999999064</c:v>
                </c:pt>
                <c:pt idx="6343">
                  <c:v>119.93333333332383</c:v>
                </c:pt>
                <c:pt idx="6344">
                  <c:v>119.96666666665733</c:v>
                </c:pt>
                <c:pt idx="6345">
                  <c:v>119.99999999999068</c:v>
                </c:pt>
                <c:pt idx="6346">
                  <c:v>120.03333333332382</c:v>
                </c:pt>
                <c:pt idx="6347">
                  <c:v>120.0666666666573</c:v>
                </c:pt>
                <c:pt idx="6348">
                  <c:v>120.09999999999063</c:v>
                </c:pt>
                <c:pt idx="6349">
                  <c:v>120.13333333332376</c:v>
                </c:pt>
                <c:pt idx="6350">
                  <c:v>120.16666666665722</c:v>
                </c:pt>
                <c:pt idx="6351">
                  <c:v>120.19999999999062</c:v>
                </c:pt>
                <c:pt idx="6352">
                  <c:v>120.23333333332381</c:v>
                </c:pt>
                <c:pt idx="6353">
                  <c:v>120.26666666665729</c:v>
                </c:pt>
                <c:pt idx="6354">
                  <c:v>120.29999999999065</c:v>
                </c:pt>
                <c:pt idx="6355">
                  <c:v>120.33333333332376</c:v>
                </c:pt>
                <c:pt idx="6356">
                  <c:v>120.36666666665722</c:v>
                </c:pt>
                <c:pt idx="6357">
                  <c:v>120.39999999999061</c:v>
                </c:pt>
                <c:pt idx="6358">
                  <c:v>120.4333333333238</c:v>
                </c:pt>
                <c:pt idx="6359">
                  <c:v>120.4666666666573</c:v>
                </c:pt>
                <c:pt idx="6360">
                  <c:v>120.49999999999066</c:v>
                </c:pt>
                <c:pt idx="6361">
                  <c:v>120.53333333332378</c:v>
                </c:pt>
                <c:pt idx="6362">
                  <c:v>120.56666666665727</c:v>
                </c:pt>
                <c:pt idx="6363">
                  <c:v>120.5999999999906</c:v>
                </c:pt>
                <c:pt idx="6364">
                  <c:v>120.63333333332373</c:v>
                </c:pt>
                <c:pt idx="6365">
                  <c:v>120.66666666665719</c:v>
                </c:pt>
                <c:pt idx="6366">
                  <c:v>120.69999999999052</c:v>
                </c:pt>
                <c:pt idx="6367">
                  <c:v>120.73333333332378</c:v>
                </c:pt>
                <c:pt idx="6368">
                  <c:v>120.76666666665726</c:v>
                </c:pt>
                <c:pt idx="6369">
                  <c:v>120.79999999999062</c:v>
                </c:pt>
                <c:pt idx="6370">
                  <c:v>120.83333333332374</c:v>
                </c:pt>
                <c:pt idx="6371">
                  <c:v>120.86666666665722</c:v>
                </c:pt>
                <c:pt idx="6372">
                  <c:v>120.89999999999058</c:v>
                </c:pt>
                <c:pt idx="6373">
                  <c:v>120.93333333332377</c:v>
                </c:pt>
                <c:pt idx="6374">
                  <c:v>120.96666666665728</c:v>
                </c:pt>
                <c:pt idx="6375">
                  <c:v>120.99999999999064</c:v>
                </c:pt>
                <c:pt idx="6376">
                  <c:v>121.03333333332375</c:v>
                </c:pt>
                <c:pt idx="6377">
                  <c:v>121.06666666665724</c:v>
                </c:pt>
                <c:pt idx="6378">
                  <c:v>121.09999999999057</c:v>
                </c:pt>
                <c:pt idx="6379">
                  <c:v>121.13333333332371</c:v>
                </c:pt>
                <c:pt idx="6380">
                  <c:v>121.16666666665716</c:v>
                </c:pt>
                <c:pt idx="6381">
                  <c:v>121.19999999999052</c:v>
                </c:pt>
                <c:pt idx="6382">
                  <c:v>121.23333333332376</c:v>
                </c:pt>
                <c:pt idx="6383">
                  <c:v>121.26666666665723</c:v>
                </c:pt>
                <c:pt idx="6384">
                  <c:v>121.29999999999058</c:v>
                </c:pt>
                <c:pt idx="6385">
                  <c:v>121.33333333332369</c:v>
                </c:pt>
                <c:pt idx="6386">
                  <c:v>121.36666666665722</c:v>
                </c:pt>
                <c:pt idx="6387">
                  <c:v>121.39999999999056</c:v>
                </c:pt>
                <c:pt idx="6388">
                  <c:v>121.43333333332374</c:v>
                </c:pt>
                <c:pt idx="6389">
                  <c:v>121.46666666665725</c:v>
                </c:pt>
                <c:pt idx="6390">
                  <c:v>121.49999999999061</c:v>
                </c:pt>
                <c:pt idx="6391">
                  <c:v>121.53333333332374</c:v>
                </c:pt>
                <c:pt idx="6392">
                  <c:v>121.56666666665721</c:v>
                </c:pt>
                <c:pt idx="6393">
                  <c:v>121.59999999999054</c:v>
                </c:pt>
                <c:pt idx="6394">
                  <c:v>121.63333333332369</c:v>
                </c:pt>
                <c:pt idx="6395">
                  <c:v>121.66666666665716</c:v>
                </c:pt>
                <c:pt idx="6396">
                  <c:v>121.69999999999052</c:v>
                </c:pt>
                <c:pt idx="6397">
                  <c:v>121.73333333332373</c:v>
                </c:pt>
                <c:pt idx="6398">
                  <c:v>121.7666666666572</c:v>
                </c:pt>
                <c:pt idx="6399">
                  <c:v>121.79999999999055</c:v>
                </c:pt>
                <c:pt idx="6400">
                  <c:v>121.83333333332367</c:v>
                </c:pt>
                <c:pt idx="6401">
                  <c:v>121.86666666665712</c:v>
                </c:pt>
                <c:pt idx="6402">
                  <c:v>121.89999999999053</c:v>
                </c:pt>
                <c:pt idx="6403">
                  <c:v>121.93333333332372</c:v>
                </c:pt>
                <c:pt idx="6404">
                  <c:v>121.96666666665722</c:v>
                </c:pt>
                <c:pt idx="6405">
                  <c:v>121.99999999999058</c:v>
                </c:pt>
                <c:pt idx="6406">
                  <c:v>122.0333333333237</c:v>
                </c:pt>
                <c:pt idx="6407">
                  <c:v>122.06666666665718</c:v>
                </c:pt>
                <c:pt idx="6408">
                  <c:v>122.09999999999052</c:v>
                </c:pt>
                <c:pt idx="6409">
                  <c:v>122.13333333332366</c:v>
                </c:pt>
                <c:pt idx="6410">
                  <c:v>122.16666666665712</c:v>
                </c:pt>
                <c:pt idx="6411">
                  <c:v>122.19999999999051</c:v>
                </c:pt>
                <c:pt idx="6412">
                  <c:v>122.2333333333237</c:v>
                </c:pt>
                <c:pt idx="6413">
                  <c:v>122.26666666665717</c:v>
                </c:pt>
                <c:pt idx="6414">
                  <c:v>122.29999999999053</c:v>
                </c:pt>
                <c:pt idx="6415">
                  <c:v>122.33333333332365</c:v>
                </c:pt>
                <c:pt idx="6416">
                  <c:v>122.36666666665712</c:v>
                </c:pt>
                <c:pt idx="6417">
                  <c:v>122.3999999999905</c:v>
                </c:pt>
                <c:pt idx="6418">
                  <c:v>122.43333333332369</c:v>
                </c:pt>
                <c:pt idx="6419">
                  <c:v>122.46666666665718</c:v>
                </c:pt>
                <c:pt idx="6420">
                  <c:v>122.49999999999054</c:v>
                </c:pt>
                <c:pt idx="6421">
                  <c:v>122.53333333332367</c:v>
                </c:pt>
                <c:pt idx="6422">
                  <c:v>122.56666666665716</c:v>
                </c:pt>
                <c:pt idx="6423">
                  <c:v>122.59999999999049</c:v>
                </c:pt>
                <c:pt idx="6424">
                  <c:v>122.63333333332363</c:v>
                </c:pt>
                <c:pt idx="6425">
                  <c:v>122.66666666665709</c:v>
                </c:pt>
                <c:pt idx="6426">
                  <c:v>122.69999999999042</c:v>
                </c:pt>
                <c:pt idx="6427">
                  <c:v>122.73333333332367</c:v>
                </c:pt>
                <c:pt idx="6428">
                  <c:v>122.76666666665714</c:v>
                </c:pt>
                <c:pt idx="6429">
                  <c:v>122.7999999999905</c:v>
                </c:pt>
                <c:pt idx="6430">
                  <c:v>122.83333333332364</c:v>
                </c:pt>
                <c:pt idx="6431">
                  <c:v>122.86666666665712</c:v>
                </c:pt>
                <c:pt idx="6432">
                  <c:v>122.89999999999047</c:v>
                </c:pt>
                <c:pt idx="6433">
                  <c:v>122.93333333332366</c:v>
                </c:pt>
                <c:pt idx="6434">
                  <c:v>122.96666666665715</c:v>
                </c:pt>
                <c:pt idx="6435">
                  <c:v>122.99999999999051</c:v>
                </c:pt>
                <c:pt idx="6436">
                  <c:v>123.03333333332364</c:v>
                </c:pt>
                <c:pt idx="6437">
                  <c:v>123.06666666665713</c:v>
                </c:pt>
                <c:pt idx="6438">
                  <c:v>123.09999999999046</c:v>
                </c:pt>
                <c:pt idx="6439">
                  <c:v>123.13333333332359</c:v>
                </c:pt>
                <c:pt idx="6440">
                  <c:v>123.16666666665706</c:v>
                </c:pt>
                <c:pt idx="6441">
                  <c:v>123.19999999999042</c:v>
                </c:pt>
                <c:pt idx="6442">
                  <c:v>123.23333333332364</c:v>
                </c:pt>
                <c:pt idx="6443">
                  <c:v>123.26666666665712</c:v>
                </c:pt>
                <c:pt idx="6444">
                  <c:v>123.29999999999048</c:v>
                </c:pt>
                <c:pt idx="6445">
                  <c:v>123.33333333332362</c:v>
                </c:pt>
                <c:pt idx="6446">
                  <c:v>123.36666666665711</c:v>
                </c:pt>
                <c:pt idx="6447">
                  <c:v>123.39999999999044</c:v>
                </c:pt>
                <c:pt idx="6448">
                  <c:v>123.43333333332365</c:v>
                </c:pt>
                <c:pt idx="6449">
                  <c:v>123.46666666665713</c:v>
                </c:pt>
                <c:pt idx="6450">
                  <c:v>123.49999999999048</c:v>
                </c:pt>
                <c:pt idx="6451">
                  <c:v>123.53333333332363</c:v>
                </c:pt>
                <c:pt idx="6452">
                  <c:v>123.5666666666571</c:v>
                </c:pt>
                <c:pt idx="6453">
                  <c:v>123.59999999999043</c:v>
                </c:pt>
                <c:pt idx="6454">
                  <c:v>123.63333333332356</c:v>
                </c:pt>
                <c:pt idx="6455">
                  <c:v>123.66666666665702</c:v>
                </c:pt>
                <c:pt idx="6456">
                  <c:v>123.69999999999042</c:v>
                </c:pt>
                <c:pt idx="6457">
                  <c:v>123.73333333332361</c:v>
                </c:pt>
                <c:pt idx="6458">
                  <c:v>123.76666666665709</c:v>
                </c:pt>
                <c:pt idx="6459">
                  <c:v>123.79999999999045</c:v>
                </c:pt>
                <c:pt idx="6460">
                  <c:v>123.83333333332359</c:v>
                </c:pt>
                <c:pt idx="6461">
                  <c:v>123.86666666665708</c:v>
                </c:pt>
                <c:pt idx="6462">
                  <c:v>123.89999999999041</c:v>
                </c:pt>
                <c:pt idx="6463">
                  <c:v>123.93333333332365</c:v>
                </c:pt>
                <c:pt idx="6464">
                  <c:v>123.96666666665712</c:v>
                </c:pt>
                <c:pt idx="6465">
                  <c:v>123.99999999999046</c:v>
                </c:pt>
                <c:pt idx="6466">
                  <c:v>124.0333333333236</c:v>
                </c:pt>
                <c:pt idx="6467">
                  <c:v>124.06666666665707</c:v>
                </c:pt>
                <c:pt idx="6468">
                  <c:v>124.09999999999042</c:v>
                </c:pt>
                <c:pt idx="6469">
                  <c:v>124.13333333332353</c:v>
                </c:pt>
                <c:pt idx="6470">
                  <c:v>124.16666666665698</c:v>
                </c:pt>
                <c:pt idx="6471">
                  <c:v>124.1999999999904</c:v>
                </c:pt>
                <c:pt idx="6472">
                  <c:v>124.23333333332359</c:v>
                </c:pt>
                <c:pt idx="6473">
                  <c:v>124.26666666665699</c:v>
                </c:pt>
                <c:pt idx="6474">
                  <c:v>124.29999999999042</c:v>
                </c:pt>
                <c:pt idx="6475">
                  <c:v>124.33333333332355</c:v>
                </c:pt>
                <c:pt idx="6476">
                  <c:v>124.36666666665698</c:v>
                </c:pt>
                <c:pt idx="6477">
                  <c:v>124.39999999999038</c:v>
                </c:pt>
                <c:pt idx="6478">
                  <c:v>124.43333333332365</c:v>
                </c:pt>
                <c:pt idx="6479">
                  <c:v>124.46666666665699</c:v>
                </c:pt>
                <c:pt idx="6480">
                  <c:v>124.49999999999044</c:v>
                </c:pt>
                <c:pt idx="6481">
                  <c:v>124.53333333332357</c:v>
                </c:pt>
                <c:pt idx="6482">
                  <c:v>124.56666666665697</c:v>
                </c:pt>
                <c:pt idx="6483">
                  <c:v>124.59999999999039</c:v>
                </c:pt>
                <c:pt idx="6484">
                  <c:v>124.63333333332351</c:v>
                </c:pt>
                <c:pt idx="6485">
                  <c:v>124.66666666665697</c:v>
                </c:pt>
                <c:pt idx="6486">
                  <c:v>124.69999999999037</c:v>
                </c:pt>
                <c:pt idx="6487">
                  <c:v>124.73333333332356</c:v>
                </c:pt>
                <c:pt idx="6488">
                  <c:v>124.76666666665696</c:v>
                </c:pt>
                <c:pt idx="6489">
                  <c:v>124.7999999999904</c:v>
                </c:pt>
                <c:pt idx="6490">
                  <c:v>124.83333333332352</c:v>
                </c:pt>
                <c:pt idx="6491">
                  <c:v>124.86666666665695</c:v>
                </c:pt>
                <c:pt idx="6492">
                  <c:v>124.89999999999036</c:v>
                </c:pt>
                <c:pt idx="6493">
                  <c:v>124.93333333332355</c:v>
                </c:pt>
                <c:pt idx="6494">
                  <c:v>124.96666666665696</c:v>
                </c:pt>
                <c:pt idx="6495">
                  <c:v>124.99999999999041</c:v>
                </c:pt>
                <c:pt idx="6496">
                  <c:v>125.03333333332354</c:v>
                </c:pt>
                <c:pt idx="6497">
                  <c:v>125.06666666665694</c:v>
                </c:pt>
                <c:pt idx="6498">
                  <c:v>125.09999999999035</c:v>
                </c:pt>
                <c:pt idx="6499">
                  <c:v>125.13333333332349</c:v>
                </c:pt>
                <c:pt idx="6500">
                  <c:v>125.16666666665694</c:v>
                </c:pt>
                <c:pt idx="6501">
                  <c:v>125.19999999999034</c:v>
                </c:pt>
                <c:pt idx="6502">
                  <c:v>125.23333333332353</c:v>
                </c:pt>
                <c:pt idx="6503">
                  <c:v>125.26666666665693</c:v>
                </c:pt>
                <c:pt idx="6504">
                  <c:v>125.29999999999038</c:v>
                </c:pt>
                <c:pt idx="6505">
                  <c:v>125.33333333332349</c:v>
                </c:pt>
                <c:pt idx="6506">
                  <c:v>125.36666666665693</c:v>
                </c:pt>
                <c:pt idx="6507">
                  <c:v>125.39999999999033</c:v>
                </c:pt>
                <c:pt idx="6508">
                  <c:v>125.43333333332355</c:v>
                </c:pt>
                <c:pt idx="6509">
                  <c:v>125.46666666665692</c:v>
                </c:pt>
                <c:pt idx="6510">
                  <c:v>125.49999999999039</c:v>
                </c:pt>
                <c:pt idx="6511">
                  <c:v>125.53333333332351</c:v>
                </c:pt>
                <c:pt idx="6512">
                  <c:v>125.56666666665691</c:v>
                </c:pt>
                <c:pt idx="6513">
                  <c:v>125.59999999999033</c:v>
                </c:pt>
                <c:pt idx="6514">
                  <c:v>125.63333333332346</c:v>
                </c:pt>
                <c:pt idx="6515">
                  <c:v>125.66666666665691</c:v>
                </c:pt>
                <c:pt idx="6516">
                  <c:v>125.69999999999031</c:v>
                </c:pt>
                <c:pt idx="6517">
                  <c:v>125.7333333333235</c:v>
                </c:pt>
                <c:pt idx="6518">
                  <c:v>125.7666666666569</c:v>
                </c:pt>
                <c:pt idx="6519">
                  <c:v>125.79999999999035</c:v>
                </c:pt>
                <c:pt idx="6520">
                  <c:v>125.83333333332347</c:v>
                </c:pt>
                <c:pt idx="6521">
                  <c:v>125.8666666666569</c:v>
                </c:pt>
                <c:pt idx="6522">
                  <c:v>125.8999999999903</c:v>
                </c:pt>
                <c:pt idx="6523">
                  <c:v>125.93333333332355</c:v>
                </c:pt>
                <c:pt idx="6524">
                  <c:v>125.96666666665689</c:v>
                </c:pt>
                <c:pt idx="6525">
                  <c:v>125.99999999999034</c:v>
                </c:pt>
                <c:pt idx="6526">
                  <c:v>126.03333333332348</c:v>
                </c:pt>
                <c:pt idx="6527">
                  <c:v>126.06666666665689</c:v>
                </c:pt>
                <c:pt idx="6528">
                  <c:v>126.0999999999903</c:v>
                </c:pt>
                <c:pt idx="6529">
                  <c:v>126.13333333332343</c:v>
                </c:pt>
                <c:pt idx="6530">
                  <c:v>126.16666666665688</c:v>
                </c:pt>
                <c:pt idx="6531">
                  <c:v>126.19999999999028</c:v>
                </c:pt>
                <c:pt idx="6532">
                  <c:v>126.23333333332347</c:v>
                </c:pt>
                <c:pt idx="6533">
                  <c:v>126.26666666665687</c:v>
                </c:pt>
                <c:pt idx="6534">
                  <c:v>126.29999999999033</c:v>
                </c:pt>
                <c:pt idx="6535">
                  <c:v>126.33333333332344</c:v>
                </c:pt>
                <c:pt idx="6536">
                  <c:v>126.36666666665687</c:v>
                </c:pt>
                <c:pt idx="6537">
                  <c:v>126.39999999999027</c:v>
                </c:pt>
                <c:pt idx="6538">
                  <c:v>126.43333333332346</c:v>
                </c:pt>
                <c:pt idx="6539">
                  <c:v>126.46666666665686</c:v>
                </c:pt>
                <c:pt idx="6540">
                  <c:v>126.49999999999031</c:v>
                </c:pt>
                <c:pt idx="6541">
                  <c:v>126.53333333332345</c:v>
                </c:pt>
                <c:pt idx="6542">
                  <c:v>126.56666666665686</c:v>
                </c:pt>
                <c:pt idx="6543">
                  <c:v>126.59999999999027</c:v>
                </c:pt>
                <c:pt idx="6544">
                  <c:v>126.63333333332339</c:v>
                </c:pt>
                <c:pt idx="6545">
                  <c:v>126.66666666665685</c:v>
                </c:pt>
                <c:pt idx="6546">
                  <c:v>126.69999999999025</c:v>
                </c:pt>
                <c:pt idx="6547">
                  <c:v>126.73333333332344</c:v>
                </c:pt>
                <c:pt idx="6548">
                  <c:v>126.76666666665686</c:v>
                </c:pt>
                <c:pt idx="6549">
                  <c:v>126.79999999999031</c:v>
                </c:pt>
                <c:pt idx="6550">
                  <c:v>126.83333333332342</c:v>
                </c:pt>
                <c:pt idx="6551">
                  <c:v>126.86666666665684</c:v>
                </c:pt>
                <c:pt idx="6552">
                  <c:v>126.89999999999024</c:v>
                </c:pt>
                <c:pt idx="6553">
                  <c:v>126.93333333332345</c:v>
                </c:pt>
                <c:pt idx="6554">
                  <c:v>126.96666666665683</c:v>
                </c:pt>
                <c:pt idx="6555">
                  <c:v>126.99999999999029</c:v>
                </c:pt>
                <c:pt idx="6556">
                  <c:v>127.03333333332343</c:v>
                </c:pt>
                <c:pt idx="6557">
                  <c:v>127.06666666665683</c:v>
                </c:pt>
                <c:pt idx="6558">
                  <c:v>127.09999999999023</c:v>
                </c:pt>
                <c:pt idx="6559">
                  <c:v>127.13333333332336</c:v>
                </c:pt>
                <c:pt idx="6560">
                  <c:v>127.16666666665681</c:v>
                </c:pt>
                <c:pt idx="6561">
                  <c:v>127.19999999999023</c:v>
                </c:pt>
                <c:pt idx="6562">
                  <c:v>127.23333333332342</c:v>
                </c:pt>
                <c:pt idx="6563">
                  <c:v>127.26666666665682</c:v>
                </c:pt>
                <c:pt idx="6564">
                  <c:v>127.29999999999028</c:v>
                </c:pt>
                <c:pt idx="6565">
                  <c:v>127.3333333333234</c:v>
                </c:pt>
                <c:pt idx="6566">
                  <c:v>127.36666666665681</c:v>
                </c:pt>
                <c:pt idx="6567">
                  <c:v>127.39999999999021</c:v>
                </c:pt>
                <c:pt idx="6568">
                  <c:v>127.43333333332345</c:v>
                </c:pt>
                <c:pt idx="6569">
                  <c:v>127.46666666665682</c:v>
                </c:pt>
                <c:pt idx="6570">
                  <c:v>127.49999999999027</c:v>
                </c:pt>
                <c:pt idx="6571">
                  <c:v>127.5333333333234</c:v>
                </c:pt>
                <c:pt idx="6572">
                  <c:v>127.5666666666568</c:v>
                </c:pt>
                <c:pt idx="6573">
                  <c:v>127.59999999999022</c:v>
                </c:pt>
                <c:pt idx="6574">
                  <c:v>127.63333333332334</c:v>
                </c:pt>
                <c:pt idx="6575">
                  <c:v>127.66666666665678</c:v>
                </c:pt>
                <c:pt idx="6576">
                  <c:v>127.6999999999902</c:v>
                </c:pt>
                <c:pt idx="6577">
                  <c:v>127.73333333332339</c:v>
                </c:pt>
                <c:pt idx="6578">
                  <c:v>127.76666666665679</c:v>
                </c:pt>
                <c:pt idx="6579">
                  <c:v>127.79999999999023</c:v>
                </c:pt>
                <c:pt idx="6580">
                  <c:v>127.83333333332337</c:v>
                </c:pt>
                <c:pt idx="6581">
                  <c:v>127.86666666665678</c:v>
                </c:pt>
                <c:pt idx="6582">
                  <c:v>127.89999999999019</c:v>
                </c:pt>
                <c:pt idx="6583">
                  <c:v>127.93333333332345</c:v>
                </c:pt>
                <c:pt idx="6584">
                  <c:v>127.96666666665679</c:v>
                </c:pt>
                <c:pt idx="6585">
                  <c:v>127.99999999999024</c:v>
                </c:pt>
                <c:pt idx="6586">
                  <c:v>128.03333333332344</c:v>
                </c:pt>
                <c:pt idx="6587">
                  <c:v>128.06666666665672</c:v>
                </c:pt>
                <c:pt idx="6588">
                  <c:v>128.0999999999901</c:v>
                </c:pt>
                <c:pt idx="6589">
                  <c:v>128.13333333332343</c:v>
                </c:pt>
                <c:pt idx="6590">
                  <c:v>128.16666666665662</c:v>
                </c:pt>
                <c:pt idx="6591">
                  <c:v>128.1999999999901</c:v>
                </c:pt>
                <c:pt idx="6592">
                  <c:v>128.23333333332343</c:v>
                </c:pt>
                <c:pt idx="6593">
                  <c:v>128.26666666665662</c:v>
                </c:pt>
                <c:pt idx="6594">
                  <c:v>128.29999999998998</c:v>
                </c:pt>
                <c:pt idx="6595">
                  <c:v>128.33333333332357</c:v>
                </c:pt>
                <c:pt idx="6596">
                  <c:v>128.36666666665676</c:v>
                </c:pt>
                <c:pt idx="6597">
                  <c:v>128.39999999999009</c:v>
                </c:pt>
                <c:pt idx="6598">
                  <c:v>128.43333333332347</c:v>
                </c:pt>
                <c:pt idx="6599">
                  <c:v>128.46666666665675</c:v>
                </c:pt>
                <c:pt idx="6600">
                  <c:v>128.49999999999008</c:v>
                </c:pt>
                <c:pt idx="6601">
                  <c:v>128.53333333332341</c:v>
                </c:pt>
                <c:pt idx="6602">
                  <c:v>128.56666666665672</c:v>
                </c:pt>
                <c:pt idx="6603">
                  <c:v>128.59999999999008</c:v>
                </c:pt>
                <c:pt idx="6604">
                  <c:v>128.63333333332341</c:v>
                </c:pt>
                <c:pt idx="6605">
                  <c:v>128.6666666666566</c:v>
                </c:pt>
                <c:pt idx="6606">
                  <c:v>128.69999999998998</c:v>
                </c:pt>
                <c:pt idx="6607">
                  <c:v>128.7333333333234</c:v>
                </c:pt>
                <c:pt idx="6608">
                  <c:v>128.76666666665659</c:v>
                </c:pt>
                <c:pt idx="6609">
                  <c:v>128.79999999998998</c:v>
                </c:pt>
                <c:pt idx="6610">
                  <c:v>128.83333333332354</c:v>
                </c:pt>
                <c:pt idx="6611">
                  <c:v>128.86666666665673</c:v>
                </c:pt>
                <c:pt idx="6612">
                  <c:v>128.89999999999006</c:v>
                </c:pt>
                <c:pt idx="6613">
                  <c:v>128.93333333332347</c:v>
                </c:pt>
                <c:pt idx="6614">
                  <c:v>128.96666666665672</c:v>
                </c:pt>
                <c:pt idx="6615">
                  <c:v>128.99999999999005</c:v>
                </c:pt>
                <c:pt idx="6616">
                  <c:v>129.03333333332341</c:v>
                </c:pt>
                <c:pt idx="6617">
                  <c:v>129.06666666665672</c:v>
                </c:pt>
                <c:pt idx="6618">
                  <c:v>129.09999999999005</c:v>
                </c:pt>
                <c:pt idx="6619">
                  <c:v>129.13333333332341</c:v>
                </c:pt>
                <c:pt idx="6620">
                  <c:v>129.16666666665657</c:v>
                </c:pt>
                <c:pt idx="6621">
                  <c:v>129.19999999998998</c:v>
                </c:pt>
                <c:pt idx="6622">
                  <c:v>129.23333333332337</c:v>
                </c:pt>
                <c:pt idx="6623">
                  <c:v>129.26666666665656</c:v>
                </c:pt>
                <c:pt idx="6624">
                  <c:v>129.29999999998998</c:v>
                </c:pt>
                <c:pt idx="6625">
                  <c:v>129.33333333332351</c:v>
                </c:pt>
                <c:pt idx="6626">
                  <c:v>129.3666666666567</c:v>
                </c:pt>
                <c:pt idx="6627">
                  <c:v>129.39999999999003</c:v>
                </c:pt>
                <c:pt idx="6628">
                  <c:v>129.43333333332347</c:v>
                </c:pt>
                <c:pt idx="6629">
                  <c:v>129.46666666665658</c:v>
                </c:pt>
                <c:pt idx="6630">
                  <c:v>129.49999999999002</c:v>
                </c:pt>
                <c:pt idx="6631">
                  <c:v>129.53333333332341</c:v>
                </c:pt>
                <c:pt idx="6632">
                  <c:v>129.56666666665654</c:v>
                </c:pt>
                <c:pt idx="6633">
                  <c:v>129.59999999999002</c:v>
                </c:pt>
                <c:pt idx="6634">
                  <c:v>129.63333333332341</c:v>
                </c:pt>
                <c:pt idx="6635">
                  <c:v>129.66666666665654</c:v>
                </c:pt>
                <c:pt idx="6636">
                  <c:v>129.69999999998998</c:v>
                </c:pt>
                <c:pt idx="6637">
                  <c:v>129.73333333332334</c:v>
                </c:pt>
                <c:pt idx="6638">
                  <c:v>129.76666666665653</c:v>
                </c:pt>
                <c:pt idx="6639">
                  <c:v>129.79999999998998</c:v>
                </c:pt>
                <c:pt idx="6640">
                  <c:v>129.83333333332348</c:v>
                </c:pt>
                <c:pt idx="6641">
                  <c:v>129.86666666665658</c:v>
                </c:pt>
                <c:pt idx="6642">
                  <c:v>129.89999999999</c:v>
                </c:pt>
                <c:pt idx="6643">
                  <c:v>129.93333333332347</c:v>
                </c:pt>
                <c:pt idx="6644">
                  <c:v>129.96666666665658</c:v>
                </c:pt>
                <c:pt idx="6645">
                  <c:v>129.99999999999</c:v>
                </c:pt>
                <c:pt idx="6646">
                  <c:v>130.03333333332341</c:v>
                </c:pt>
                <c:pt idx="6647">
                  <c:v>130.06666666665652</c:v>
                </c:pt>
                <c:pt idx="6648">
                  <c:v>130.09999999998999</c:v>
                </c:pt>
                <c:pt idx="6649">
                  <c:v>130.13333333332341</c:v>
                </c:pt>
                <c:pt idx="6650">
                  <c:v>130.16666666665651</c:v>
                </c:pt>
                <c:pt idx="6651">
                  <c:v>130.19999999998998</c:v>
                </c:pt>
                <c:pt idx="6652">
                  <c:v>130.23333333332334</c:v>
                </c:pt>
                <c:pt idx="6653">
                  <c:v>130.2666666666565</c:v>
                </c:pt>
                <c:pt idx="6654">
                  <c:v>130.29999999998998</c:v>
                </c:pt>
                <c:pt idx="6655">
                  <c:v>130.33333333332345</c:v>
                </c:pt>
                <c:pt idx="6656">
                  <c:v>130.36666666665658</c:v>
                </c:pt>
                <c:pt idx="6657">
                  <c:v>130.39999999998997</c:v>
                </c:pt>
                <c:pt idx="6658">
                  <c:v>130.43333333332345</c:v>
                </c:pt>
                <c:pt idx="6659">
                  <c:v>130.46666666665658</c:v>
                </c:pt>
                <c:pt idx="6660">
                  <c:v>130.49999999998997</c:v>
                </c:pt>
                <c:pt idx="6661">
                  <c:v>130.53333333332341</c:v>
                </c:pt>
                <c:pt idx="6662">
                  <c:v>130.56666666665652</c:v>
                </c:pt>
                <c:pt idx="6663">
                  <c:v>130.59999999998996</c:v>
                </c:pt>
                <c:pt idx="6664">
                  <c:v>130.63333333332329</c:v>
                </c:pt>
                <c:pt idx="6665">
                  <c:v>130.66666666665648</c:v>
                </c:pt>
                <c:pt idx="6666">
                  <c:v>130.69999999998996</c:v>
                </c:pt>
                <c:pt idx="6667">
                  <c:v>130.73333333332329</c:v>
                </c:pt>
                <c:pt idx="6668">
                  <c:v>130.76666666665648</c:v>
                </c:pt>
                <c:pt idx="6669">
                  <c:v>130.79999999998995</c:v>
                </c:pt>
                <c:pt idx="6670">
                  <c:v>130.83333333332342</c:v>
                </c:pt>
                <c:pt idx="6671">
                  <c:v>130.86666666665658</c:v>
                </c:pt>
                <c:pt idx="6672">
                  <c:v>130.89999999998994</c:v>
                </c:pt>
                <c:pt idx="6673">
                  <c:v>130.93333333332342</c:v>
                </c:pt>
                <c:pt idx="6674">
                  <c:v>130.96666666665658</c:v>
                </c:pt>
                <c:pt idx="6675">
                  <c:v>130.99999999998994</c:v>
                </c:pt>
                <c:pt idx="6676">
                  <c:v>131.03333333332327</c:v>
                </c:pt>
                <c:pt idx="6677">
                  <c:v>131.06666666665652</c:v>
                </c:pt>
                <c:pt idx="6678">
                  <c:v>131.09999999998993</c:v>
                </c:pt>
                <c:pt idx="6679">
                  <c:v>131.13333333332326</c:v>
                </c:pt>
                <c:pt idx="6680">
                  <c:v>131.16666666665645</c:v>
                </c:pt>
                <c:pt idx="6681">
                  <c:v>131.19999999998993</c:v>
                </c:pt>
                <c:pt idx="6682">
                  <c:v>131.23333333332326</c:v>
                </c:pt>
                <c:pt idx="6683">
                  <c:v>131.26666666665645</c:v>
                </c:pt>
                <c:pt idx="6684">
                  <c:v>131.29999999998992</c:v>
                </c:pt>
                <c:pt idx="6685">
                  <c:v>131.3333333333234</c:v>
                </c:pt>
                <c:pt idx="6686">
                  <c:v>131.36666666665658</c:v>
                </c:pt>
                <c:pt idx="6687">
                  <c:v>131.39999999998994</c:v>
                </c:pt>
                <c:pt idx="6688">
                  <c:v>131.43333333332339</c:v>
                </c:pt>
                <c:pt idx="6689">
                  <c:v>131.46666666665658</c:v>
                </c:pt>
                <c:pt idx="6690">
                  <c:v>131.49999999998991</c:v>
                </c:pt>
                <c:pt idx="6691">
                  <c:v>131.53333333332324</c:v>
                </c:pt>
                <c:pt idx="6692">
                  <c:v>131.56666666665652</c:v>
                </c:pt>
                <c:pt idx="6693">
                  <c:v>131.5999999999899</c:v>
                </c:pt>
                <c:pt idx="6694">
                  <c:v>131.63333333332324</c:v>
                </c:pt>
                <c:pt idx="6695">
                  <c:v>131.66666666665643</c:v>
                </c:pt>
                <c:pt idx="6696">
                  <c:v>131.6999999999899</c:v>
                </c:pt>
                <c:pt idx="6697">
                  <c:v>131.73333333332323</c:v>
                </c:pt>
                <c:pt idx="6698">
                  <c:v>131.76666666665642</c:v>
                </c:pt>
                <c:pt idx="6699">
                  <c:v>131.79999999998978</c:v>
                </c:pt>
                <c:pt idx="6700">
                  <c:v>131.83333333332337</c:v>
                </c:pt>
                <c:pt idx="6701">
                  <c:v>131.86666666665656</c:v>
                </c:pt>
                <c:pt idx="6702">
                  <c:v>131.89999999998989</c:v>
                </c:pt>
                <c:pt idx="6703">
                  <c:v>131.93333333332336</c:v>
                </c:pt>
                <c:pt idx="6704">
                  <c:v>131.96666666665655</c:v>
                </c:pt>
                <c:pt idx="6705">
                  <c:v>131.99999999998988</c:v>
                </c:pt>
                <c:pt idx="6706">
                  <c:v>132.03333333332321</c:v>
                </c:pt>
                <c:pt idx="6707">
                  <c:v>132.06666666665652</c:v>
                </c:pt>
                <c:pt idx="6708">
                  <c:v>132.09999999998988</c:v>
                </c:pt>
                <c:pt idx="6709">
                  <c:v>132.13333333332321</c:v>
                </c:pt>
                <c:pt idx="6710">
                  <c:v>132.1666666666564</c:v>
                </c:pt>
                <c:pt idx="6711">
                  <c:v>132.19999999998979</c:v>
                </c:pt>
                <c:pt idx="6712">
                  <c:v>132.2333333333232</c:v>
                </c:pt>
                <c:pt idx="6713">
                  <c:v>132.26666666665639</c:v>
                </c:pt>
                <c:pt idx="6714">
                  <c:v>132.29999999998978</c:v>
                </c:pt>
                <c:pt idx="6715">
                  <c:v>132.33333333332334</c:v>
                </c:pt>
                <c:pt idx="6716">
                  <c:v>132.36666666665653</c:v>
                </c:pt>
                <c:pt idx="6717">
                  <c:v>132.39999999998986</c:v>
                </c:pt>
                <c:pt idx="6718">
                  <c:v>132.43333333332333</c:v>
                </c:pt>
                <c:pt idx="6719">
                  <c:v>132.46666666665652</c:v>
                </c:pt>
                <c:pt idx="6720">
                  <c:v>132.49999999998985</c:v>
                </c:pt>
                <c:pt idx="6721">
                  <c:v>132.53333333332321</c:v>
                </c:pt>
                <c:pt idx="6722">
                  <c:v>132.56666666665652</c:v>
                </c:pt>
                <c:pt idx="6723">
                  <c:v>132.59999999998985</c:v>
                </c:pt>
                <c:pt idx="6724">
                  <c:v>132.63333333332321</c:v>
                </c:pt>
                <c:pt idx="6725">
                  <c:v>132.66666666665637</c:v>
                </c:pt>
                <c:pt idx="6726">
                  <c:v>132.69999999998979</c:v>
                </c:pt>
                <c:pt idx="6727">
                  <c:v>132.73333333332317</c:v>
                </c:pt>
                <c:pt idx="6728">
                  <c:v>132.76666666665636</c:v>
                </c:pt>
                <c:pt idx="6729">
                  <c:v>132.79999999998978</c:v>
                </c:pt>
                <c:pt idx="6730">
                  <c:v>132.83333333332331</c:v>
                </c:pt>
                <c:pt idx="6731">
                  <c:v>132.8666666666565</c:v>
                </c:pt>
                <c:pt idx="6732">
                  <c:v>132.89999999998983</c:v>
                </c:pt>
                <c:pt idx="6733">
                  <c:v>132.9333333333233</c:v>
                </c:pt>
                <c:pt idx="6734">
                  <c:v>132.96666666665638</c:v>
                </c:pt>
                <c:pt idx="6735">
                  <c:v>132.99999999998983</c:v>
                </c:pt>
                <c:pt idx="6736">
                  <c:v>133.03333333332321</c:v>
                </c:pt>
                <c:pt idx="6737">
                  <c:v>133.06666666665635</c:v>
                </c:pt>
                <c:pt idx="6738">
                  <c:v>133.09999999998982</c:v>
                </c:pt>
                <c:pt idx="6739">
                  <c:v>133.13333333332321</c:v>
                </c:pt>
                <c:pt idx="6740">
                  <c:v>133.16666666665634</c:v>
                </c:pt>
                <c:pt idx="6741">
                  <c:v>133.19999999998979</c:v>
                </c:pt>
                <c:pt idx="6742">
                  <c:v>133.23333333332317</c:v>
                </c:pt>
                <c:pt idx="6743">
                  <c:v>133.26666666665633</c:v>
                </c:pt>
                <c:pt idx="6744">
                  <c:v>133.29999999998978</c:v>
                </c:pt>
                <c:pt idx="6745">
                  <c:v>133.33333333332328</c:v>
                </c:pt>
                <c:pt idx="6746">
                  <c:v>133.36666666665639</c:v>
                </c:pt>
                <c:pt idx="6747">
                  <c:v>133.3999999999898</c:v>
                </c:pt>
                <c:pt idx="6748">
                  <c:v>133.43333333332328</c:v>
                </c:pt>
                <c:pt idx="6749">
                  <c:v>133.46666666665638</c:v>
                </c:pt>
                <c:pt idx="6750">
                  <c:v>133.4999999999898</c:v>
                </c:pt>
                <c:pt idx="6751">
                  <c:v>133.53333333332321</c:v>
                </c:pt>
                <c:pt idx="6752">
                  <c:v>133.56666666665635</c:v>
                </c:pt>
                <c:pt idx="6753">
                  <c:v>133.59999999998979</c:v>
                </c:pt>
                <c:pt idx="6754">
                  <c:v>133.63333333332321</c:v>
                </c:pt>
                <c:pt idx="6755">
                  <c:v>133.66666666665631</c:v>
                </c:pt>
                <c:pt idx="6756">
                  <c:v>133.69999999998979</c:v>
                </c:pt>
                <c:pt idx="6757">
                  <c:v>133.73333333332317</c:v>
                </c:pt>
                <c:pt idx="6758">
                  <c:v>133.76666666665631</c:v>
                </c:pt>
                <c:pt idx="6759">
                  <c:v>133.79999999998978</c:v>
                </c:pt>
                <c:pt idx="6760">
                  <c:v>133.83333333332325</c:v>
                </c:pt>
                <c:pt idx="6761">
                  <c:v>133.86666666665639</c:v>
                </c:pt>
                <c:pt idx="6762">
                  <c:v>133.89999999998977</c:v>
                </c:pt>
                <c:pt idx="6763">
                  <c:v>133.93333333332325</c:v>
                </c:pt>
                <c:pt idx="6764">
                  <c:v>133.96666666665638</c:v>
                </c:pt>
                <c:pt idx="6765">
                  <c:v>133.99999999998977</c:v>
                </c:pt>
                <c:pt idx="6766">
                  <c:v>134.03333333332321</c:v>
                </c:pt>
                <c:pt idx="6767">
                  <c:v>134.06666666665635</c:v>
                </c:pt>
                <c:pt idx="6768">
                  <c:v>134.09999999998976</c:v>
                </c:pt>
                <c:pt idx="6769">
                  <c:v>134.13333333332309</c:v>
                </c:pt>
                <c:pt idx="6770">
                  <c:v>134.16666666665628</c:v>
                </c:pt>
                <c:pt idx="6771">
                  <c:v>134.19999999998976</c:v>
                </c:pt>
                <c:pt idx="6772">
                  <c:v>134.23333333332309</c:v>
                </c:pt>
                <c:pt idx="6773">
                  <c:v>134.26666666665628</c:v>
                </c:pt>
                <c:pt idx="6774">
                  <c:v>134.29999999998975</c:v>
                </c:pt>
                <c:pt idx="6775">
                  <c:v>134.33333333332322</c:v>
                </c:pt>
                <c:pt idx="6776">
                  <c:v>134.36666666665639</c:v>
                </c:pt>
                <c:pt idx="6777">
                  <c:v>134.39999999998977</c:v>
                </c:pt>
                <c:pt idx="6778">
                  <c:v>134.43333333332322</c:v>
                </c:pt>
                <c:pt idx="6779">
                  <c:v>134.46666666665638</c:v>
                </c:pt>
                <c:pt idx="6780">
                  <c:v>134.49999999998974</c:v>
                </c:pt>
                <c:pt idx="6781">
                  <c:v>134.53333333332307</c:v>
                </c:pt>
                <c:pt idx="6782">
                  <c:v>134.56666666665635</c:v>
                </c:pt>
                <c:pt idx="6783">
                  <c:v>134.59999999998973</c:v>
                </c:pt>
                <c:pt idx="6784">
                  <c:v>134.63333333332307</c:v>
                </c:pt>
                <c:pt idx="6785">
                  <c:v>134.66666666665625</c:v>
                </c:pt>
                <c:pt idx="6786">
                  <c:v>134.69999999998973</c:v>
                </c:pt>
                <c:pt idx="6787">
                  <c:v>134.73333333332306</c:v>
                </c:pt>
                <c:pt idx="6788">
                  <c:v>134.76666666665625</c:v>
                </c:pt>
                <c:pt idx="6789">
                  <c:v>134.79999999998972</c:v>
                </c:pt>
                <c:pt idx="6790">
                  <c:v>134.8333333333232</c:v>
                </c:pt>
                <c:pt idx="6791">
                  <c:v>134.86666666665639</c:v>
                </c:pt>
                <c:pt idx="6792">
                  <c:v>134.89999999998977</c:v>
                </c:pt>
                <c:pt idx="6793">
                  <c:v>134.93333333332319</c:v>
                </c:pt>
                <c:pt idx="6794">
                  <c:v>134.96666666665638</c:v>
                </c:pt>
                <c:pt idx="6795">
                  <c:v>134.99999999998971</c:v>
                </c:pt>
                <c:pt idx="6796">
                  <c:v>135.03333333332304</c:v>
                </c:pt>
                <c:pt idx="6797">
                  <c:v>135.06666666665635</c:v>
                </c:pt>
                <c:pt idx="6798">
                  <c:v>135.09999999998971</c:v>
                </c:pt>
                <c:pt idx="6799">
                  <c:v>135.13333333332304</c:v>
                </c:pt>
                <c:pt idx="6800">
                  <c:v>135.16666666665623</c:v>
                </c:pt>
                <c:pt idx="6801">
                  <c:v>135.1999999999897</c:v>
                </c:pt>
                <c:pt idx="6802">
                  <c:v>135.23333333332303</c:v>
                </c:pt>
                <c:pt idx="6803">
                  <c:v>135.26666666665622</c:v>
                </c:pt>
                <c:pt idx="6804">
                  <c:v>135.29999999998958</c:v>
                </c:pt>
                <c:pt idx="6805">
                  <c:v>135.33333333332317</c:v>
                </c:pt>
                <c:pt idx="6806">
                  <c:v>135.36666666665636</c:v>
                </c:pt>
                <c:pt idx="6807">
                  <c:v>135.39999999998969</c:v>
                </c:pt>
                <c:pt idx="6808">
                  <c:v>135.43333333332316</c:v>
                </c:pt>
                <c:pt idx="6809">
                  <c:v>135.46666666665635</c:v>
                </c:pt>
                <c:pt idx="6810">
                  <c:v>135.49999999998968</c:v>
                </c:pt>
                <c:pt idx="6811">
                  <c:v>135.53333333332301</c:v>
                </c:pt>
                <c:pt idx="6812">
                  <c:v>135.56666666665635</c:v>
                </c:pt>
                <c:pt idx="6813">
                  <c:v>135.59999999998968</c:v>
                </c:pt>
                <c:pt idx="6814">
                  <c:v>135.63333333332301</c:v>
                </c:pt>
                <c:pt idx="6815">
                  <c:v>135.6666666666562</c:v>
                </c:pt>
                <c:pt idx="6816">
                  <c:v>135.69999999998959</c:v>
                </c:pt>
                <c:pt idx="6817">
                  <c:v>135.733333333323</c:v>
                </c:pt>
                <c:pt idx="6818">
                  <c:v>135.76666666665619</c:v>
                </c:pt>
                <c:pt idx="6819">
                  <c:v>135.79999999998958</c:v>
                </c:pt>
                <c:pt idx="6820">
                  <c:v>135.83333333332314</c:v>
                </c:pt>
                <c:pt idx="6821">
                  <c:v>135.86666666665633</c:v>
                </c:pt>
                <c:pt idx="6822">
                  <c:v>135.89999999998966</c:v>
                </c:pt>
                <c:pt idx="6823">
                  <c:v>135.93333333332299</c:v>
                </c:pt>
                <c:pt idx="6824">
                  <c:v>135.96666666665632</c:v>
                </c:pt>
                <c:pt idx="6825">
                  <c:v>135.99999999998965</c:v>
                </c:pt>
                <c:pt idx="6826">
                  <c:v>136.03333333332299</c:v>
                </c:pt>
                <c:pt idx="6827">
                  <c:v>136.06666666665632</c:v>
                </c:pt>
                <c:pt idx="6828">
                  <c:v>136.09999999998965</c:v>
                </c:pt>
                <c:pt idx="6829">
                  <c:v>136.13333333332298</c:v>
                </c:pt>
                <c:pt idx="6830">
                  <c:v>136.16666666665617</c:v>
                </c:pt>
                <c:pt idx="6831">
                  <c:v>136.19999999998959</c:v>
                </c:pt>
                <c:pt idx="6832">
                  <c:v>136.23333333332295</c:v>
                </c:pt>
                <c:pt idx="6833">
                  <c:v>136.26666666665616</c:v>
                </c:pt>
                <c:pt idx="6834">
                  <c:v>136.29999999998958</c:v>
                </c:pt>
                <c:pt idx="6835">
                  <c:v>136.33333333332297</c:v>
                </c:pt>
                <c:pt idx="6836">
                  <c:v>136.3666666666563</c:v>
                </c:pt>
                <c:pt idx="6837">
                  <c:v>136.39999999998963</c:v>
                </c:pt>
                <c:pt idx="6838">
                  <c:v>136.43333333332296</c:v>
                </c:pt>
                <c:pt idx="6839">
                  <c:v>136.46666666665618</c:v>
                </c:pt>
                <c:pt idx="6840">
                  <c:v>136.49999999998963</c:v>
                </c:pt>
                <c:pt idx="6841">
                  <c:v>136.53333333332296</c:v>
                </c:pt>
                <c:pt idx="6842">
                  <c:v>136.56666666665618</c:v>
                </c:pt>
                <c:pt idx="6843">
                  <c:v>136.59999999998962</c:v>
                </c:pt>
                <c:pt idx="6844">
                  <c:v>136.63333333332295</c:v>
                </c:pt>
                <c:pt idx="6845">
                  <c:v>136.66666666665614</c:v>
                </c:pt>
                <c:pt idx="6846">
                  <c:v>136.69999999998959</c:v>
                </c:pt>
                <c:pt idx="6847">
                  <c:v>136.73333333332295</c:v>
                </c:pt>
                <c:pt idx="6848">
                  <c:v>136.76666666665614</c:v>
                </c:pt>
                <c:pt idx="6849">
                  <c:v>136.79999999998958</c:v>
                </c:pt>
                <c:pt idx="6850">
                  <c:v>136.83333333332294</c:v>
                </c:pt>
                <c:pt idx="6851">
                  <c:v>136.86666666665622</c:v>
                </c:pt>
                <c:pt idx="6852">
                  <c:v>136.8999999999896</c:v>
                </c:pt>
                <c:pt idx="6853">
                  <c:v>136.93333333332293</c:v>
                </c:pt>
                <c:pt idx="6854">
                  <c:v>136.96666666665618</c:v>
                </c:pt>
                <c:pt idx="6855">
                  <c:v>136.9999999999896</c:v>
                </c:pt>
                <c:pt idx="6856">
                  <c:v>137.03333333332293</c:v>
                </c:pt>
                <c:pt idx="6857">
                  <c:v>137.06666666665618</c:v>
                </c:pt>
                <c:pt idx="6858">
                  <c:v>137.09999999998959</c:v>
                </c:pt>
                <c:pt idx="6859">
                  <c:v>137.13333333332292</c:v>
                </c:pt>
                <c:pt idx="6860">
                  <c:v>137.16666666665611</c:v>
                </c:pt>
                <c:pt idx="6861">
                  <c:v>137.19999999998959</c:v>
                </c:pt>
                <c:pt idx="6862">
                  <c:v>137.23333333332292</c:v>
                </c:pt>
                <c:pt idx="6863">
                  <c:v>137.26666666665611</c:v>
                </c:pt>
                <c:pt idx="6864">
                  <c:v>137.29999999998958</c:v>
                </c:pt>
                <c:pt idx="6865">
                  <c:v>137.33333333332291</c:v>
                </c:pt>
                <c:pt idx="6866">
                  <c:v>137.36666666665622</c:v>
                </c:pt>
                <c:pt idx="6867">
                  <c:v>137.39999999998957</c:v>
                </c:pt>
                <c:pt idx="6868">
                  <c:v>137.43333333332291</c:v>
                </c:pt>
                <c:pt idx="6869">
                  <c:v>137.46666666665618</c:v>
                </c:pt>
                <c:pt idx="6870">
                  <c:v>137.49999999998957</c:v>
                </c:pt>
                <c:pt idx="6871">
                  <c:v>137.5333333333229</c:v>
                </c:pt>
                <c:pt idx="6872">
                  <c:v>137.56666666665618</c:v>
                </c:pt>
                <c:pt idx="6873">
                  <c:v>137.59999999998956</c:v>
                </c:pt>
                <c:pt idx="6874">
                  <c:v>137.63333333332278</c:v>
                </c:pt>
                <c:pt idx="6875">
                  <c:v>137.66666666665608</c:v>
                </c:pt>
                <c:pt idx="6876">
                  <c:v>137.69999999998956</c:v>
                </c:pt>
                <c:pt idx="6877">
                  <c:v>137.73333333332278</c:v>
                </c:pt>
                <c:pt idx="6878">
                  <c:v>137.76666666665608</c:v>
                </c:pt>
                <c:pt idx="6879">
                  <c:v>137.79999999998955</c:v>
                </c:pt>
                <c:pt idx="6880">
                  <c:v>137.83333333332288</c:v>
                </c:pt>
                <c:pt idx="6881">
                  <c:v>137.86666666665622</c:v>
                </c:pt>
                <c:pt idx="6882">
                  <c:v>137.89999999998957</c:v>
                </c:pt>
                <c:pt idx="6883">
                  <c:v>137.93333333332288</c:v>
                </c:pt>
                <c:pt idx="6884">
                  <c:v>137.96666666665618</c:v>
                </c:pt>
                <c:pt idx="6885">
                  <c:v>137.99999999998954</c:v>
                </c:pt>
                <c:pt idx="6886">
                  <c:v>138.03333333332282</c:v>
                </c:pt>
                <c:pt idx="6887">
                  <c:v>138.06666666665618</c:v>
                </c:pt>
                <c:pt idx="6888">
                  <c:v>138.09999999998954</c:v>
                </c:pt>
                <c:pt idx="6889">
                  <c:v>138.13333333332278</c:v>
                </c:pt>
                <c:pt idx="6890">
                  <c:v>138.16666666665606</c:v>
                </c:pt>
                <c:pt idx="6891">
                  <c:v>138.19999999998953</c:v>
                </c:pt>
                <c:pt idx="6892">
                  <c:v>138.23333333332278</c:v>
                </c:pt>
                <c:pt idx="6893">
                  <c:v>138.26666666665605</c:v>
                </c:pt>
                <c:pt idx="6894">
                  <c:v>138.29999999998952</c:v>
                </c:pt>
                <c:pt idx="6895">
                  <c:v>138.33333333332286</c:v>
                </c:pt>
                <c:pt idx="6896">
                  <c:v>138.36666666665619</c:v>
                </c:pt>
                <c:pt idx="6897">
                  <c:v>138.39999999998957</c:v>
                </c:pt>
                <c:pt idx="6898">
                  <c:v>138.43333333332285</c:v>
                </c:pt>
                <c:pt idx="6899">
                  <c:v>138.46666666665618</c:v>
                </c:pt>
                <c:pt idx="6900">
                  <c:v>138.49999999998951</c:v>
                </c:pt>
                <c:pt idx="6901">
                  <c:v>138.53333333332282</c:v>
                </c:pt>
                <c:pt idx="6902">
                  <c:v>138.56666666665618</c:v>
                </c:pt>
                <c:pt idx="6903">
                  <c:v>138.59999999998951</c:v>
                </c:pt>
                <c:pt idx="6904">
                  <c:v>138.63333333332278</c:v>
                </c:pt>
                <c:pt idx="6905">
                  <c:v>138.66666666665603</c:v>
                </c:pt>
                <c:pt idx="6906">
                  <c:v>138.6999999999895</c:v>
                </c:pt>
                <c:pt idx="6907">
                  <c:v>138.73333333332278</c:v>
                </c:pt>
                <c:pt idx="6908">
                  <c:v>138.76666666665602</c:v>
                </c:pt>
                <c:pt idx="6909">
                  <c:v>138.7999999999895</c:v>
                </c:pt>
                <c:pt idx="6910">
                  <c:v>138.83333333332283</c:v>
                </c:pt>
                <c:pt idx="6911">
                  <c:v>138.86666666665616</c:v>
                </c:pt>
                <c:pt idx="6912">
                  <c:v>138.89999999998949</c:v>
                </c:pt>
                <c:pt idx="6913">
                  <c:v>138.93333333332282</c:v>
                </c:pt>
                <c:pt idx="6914">
                  <c:v>138.96666666665615</c:v>
                </c:pt>
                <c:pt idx="6915">
                  <c:v>138.99999999998948</c:v>
                </c:pt>
                <c:pt idx="6916">
                  <c:v>139.03333333332282</c:v>
                </c:pt>
                <c:pt idx="6917">
                  <c:v>139.06666666665615</c:v>
                </c:pt>
                <c:pt idx="6918">
                  <c:v>139.09999999998948</c:v>
                </c:pt>
                <c:pt idx="6919">
                  <c:v>139.13333333332278</c:v>
                </c:pt>
                <c:pt idx="6920">
                  <c:v>139.166666666656</c:v>
                </c:pt>
                <c:pt idx="6921">
                  <c:v>139.19999999998942</c:v>
                </c:pt>
                <c:pt idx="6922">
                  <c:v>139.23333333332278</c:v>
                </c:pt>
                <c:pt idx="6923">
                  <c:v>139.26666666665599</c:v>
                </c:pt>
                <c:pt idx="6924">
                  <c:v>139.29999999998938</c:v>
                </c:pt>
                <c:pt idx="6925">
                  <c:v>139.3333333333228</c:v>
                </c:pt>
                <c:pt idx="6926">
                  <c:v>139.36666666665613</c:v>
                </c:pt>
                <c:pt idx="6927">
                  <c:v>139.39999999998946</c:v>
                </c:pt>
                <c:pt idx="6928">
                  <c:v>139.43333333332279</c:v>
                </c:pt>
                <c:pt idx="6929">
                  <c:v>139.46666666665612</c:v>
                </c:pt>
                <c:pt idx="6930">
                  <c:v>139.49999999998946</c:v>
                </c:pt>
                <c:pt idx="6931">
                  <c:v>139.53333333332279</c:v>
                </c:pt>
                <c:pt idx="6932">
                  <c:v>139.56666666665612</c:v>
                </c:pt>
                <c:pt idx="6933">
                  <c:v>139.59999999998945</c:v>
                </c:pt>
                <c:pt idx="6934">
                  <c:v>139.63333333332278</c:v>
                </c:pt>
                <c:pt idx="6935">
                  <c:v>139.66666666665597</c:v>
                </c:pt>
                <c:pt idx="6936">
                  <c:v>139.69999999998942</c:v>
                </c:pt>
                <c:pt idx="6937">
                  <c:v>139.73333333332278</c:v>
                </c:pt>
                <c:pt idx="6938">
                  <c:v>139.76666666665596</c:v>
                </c:pt>
                <c:pt idx="6939">
                  <c:v>139.79999999998938</c:v>
                </c:pt>
                <c:pt idx="6940">
                  <c:v>139.83333333332277</c:v>
                </c:pt>
                <c:pt idx="6941">
                  <c:v>139.8666666666561</c:v>
                </c:pt>
                <c:pt idx="6942">
                  <c:v>139.89999999998943</c:v>
                </c:pt>
                <c:pt idx="6943">
                  <c:v>139.93333333332276</c:v>
                </c:pt>
                <c:pt idx="6944">
                  <c:v>139.9666666666561</c:v>
                </c:pt>
                <c:pt idx="6945">
                  <c:v>139.99999999998943</c:v>
                </c:pt>
                <c:pt idx="6946">
                  <c:v>140.03333333332276</c:v>
                </c:pt>
                <c:pt idx="6947">
                  <c:v>140.06666666665598</c:v>
                </c:pt>
                <c:pt idx="6948">
                  <c:v>140.09999999998942</c:v>
                </c:pt>
                <c:pt idx="6949">
                  <c:v>140.13333333332275</c:v>
                </c:pt>
                <c:pt idx="6950">
                  <c:v>140.16666666665594</c:v>
                </c:pt>
                <c:pt idx="6951">
                  <c:v>140.19999999998942</c:v>
                </c:pt>
                <c:pt idx="6952">
                  <c:v>140.23333333332275</c:v>
                </c:pt>
                <c:pt idx="6953">
                  <c:v>140.26666666665594</c:v>
                </c:pt>
                <c:pt idx="6954">
                  <c:v>140.29999999998938</c:v>
                </c:pt>
                <c:pt idx="6955">
                  <c:v>140.33333333332274</c:v>
                </c:pt>
                <c:pt idx="6956">
                  <c:v>140.36666666665602</c:v>
                </c:pt>
                <c:pt idx="6957">
                  <c:v>140.3999999999894</c:v>
                </c:pt>
                <c:pt idx="6958">
                  <c:v>140.43333333332274</c:v>
                </c:pt>
                <c:pt idx="6959">
                  <c:v>140.46666666665598</c:v>
                </c:pt>
                <c:pt idx="6960">
                  <c:v>140.4999999999894</c:v>
                </c:pt>
                <c:pt idx="6961">
                  <c:v>140.53333333332273</c:v>
                </c:pt>
                <c:pt idx="6962">
                  <c:v>140.56666666665598</c:v>
                </c:pt>
                <c:pt idx="6963">
                  <c:v>140.59999999998939</c:v>
                </c:pt>
                <c:pt idx="6964">
                  <c:v>140.63333333332272</c:v>
                </c:pt>
                <c:pt idx="6965">
                  <c:v>140.66666666665591</c:v>
                </c:pt>
                <c:pt idx="6966">
                  <c:v>140.69999999998939</c:v>
                </c:pt>
                <c:pt idx="6967">
                  <c:v>140.73333333332272</c:v>
                </c:pt>
                <c:pt idx="6968">
                  <c:v>140.76666666665591</c:v>
                </c:pt>
                <c:pt idx="6969">
                  <c:v>140.79999999998938</c:v>
                </c:pt>
                <c:pt idx="6970">
                  <c:v>140.83333333332271</c:v>
                </c:pt>
                <c:pt idx="6971">
                  <c:v>140.86666666665602</c:v>
                </c:pt>
                <c:pt idx="6972">
                  <c:v>140.8999999999894</c:v>
                </c:pt>
                <c:pt idx="6973">
                  <c:v>140.93333333332271</c:v>
                </c:pt>
                <c:pt idx="6974">
                  <c:v>140.96666666665598</c:v>
                </c:pt>
                <c:pt idx="6975">
                  <c:v>140.99999999998937</c:v>
                </c:pt>
                <c:pt idx="6976">
                  <c:v>141.0333333333227</c:v>
                </c:pt>
                <c:pt idx="6977">
                  <c:v>141.06666666665598</c:v>
                </c:pt>
                <c:pt idx="6978">
                  <c:v>141.09999999998936</c:v>
                </c:pt>
                <c:pt idx="6979">
                  <c:v>141.1333333333227</c:v>
                </c:pt>
                <c:pt idx="6980">
                  <c:v>141.16666666665589</c:v>
                </c:pt>
                <c:pt idx="6981">
                  <c:v>141.19999999998936</c:v>
                </c:pt>
                <c:pt idx="6982">
                  <c:v>141.23333333332258</c:v>
                </c:pt>
                <c:pt idx="6983">
                  <c:v>141.26666666665588</c:v>
                </c:pt>
                <c:pt idx="6984">
                  <c:v>141.29999999998935</c:v>
                </c:pt>
                <c:pt idx="6985">
                  <c:v>141.33333333332268</c:v>
                </c:pt>
                <c:pt idx="6986">
                  <c:v>141.36666666665602</c:v>
                </c:pt>
                <c:pt idx="6987">
                  <c:v>141.3999999999894</c:v>
                </c:pt>
                <c:pt idx="6988">
                  <c:v>141.43333333332268</c:v>
                </c:pt>
                <c:pt idx="6989">
                  <c:v>141.46666666665598</c:v>
                </c:pt>
                <c:pt idx="6990">
                  <c:v>141.49999999998934</c:v>
                </c:pt>
                <c:pt idx="6991">
                  <c:v>141.53333333332262</c:v>
                </c:pt>
                <c:pt idx="6992">
                  <c:v>141.56666666665598</c:v>
                </c:pt>
                <c:pt idx="6993">
                  <c:v>141.59999999998934</c:v>
                </c:pt>
                <c:pt idx="6994">
                  <c:v>141.63333333332258</c:v>
                </c:pt>
                <c:pt idx="6995">
                  <c:v>141.66666666665586</c:v>
                </c:pt>
                <c:pt idx="6996">
                  <c:v>141.69999999998933</c:v>
                </c:pt>
                <c:pt idx="6997">
                  <c:v>141.73333333332258</c:v>
                </c:pt>
                <c:pt idx="6998">
                  <c:v>141.76666666665585</c:v>
                </c:pt>
                <c:pt idx="6999">
                  <c:v>141.79999999998932</c:v>
                </c:pt>
                <c:pt idx="7000">
                  <c:v>141.83333333332266</c:v>
                </c:pt>
                <c:pt idx="7001">
                  <c:v>141.86666666665599</c:v>
                </c:pt>
                <c:pt idx="7002">
                  <c:v>141.8999999999894</c:v>
                </c:pt>
                <c:pt idx="7003">
                  <c:v>141.93333333332265</c:v>
                </c:pt>
                <c:pt idx="7004">
                  <c:v>141.96666666665598</c:v>
                </c:pt>
                <c:pt idx="7005">
                  <c:v>141.99999999998931</c:v>
                </c:pt>
                <c:pt idx="7006">
                  <c:v>142.03333333332262</c:v>
                </c:pt>
                <c:pt idx="7007">
                  <c:v>142.06666666665598</c:v>
                </c:pt>
                <c:pt idx="7008">
                  <c:v>142.09999999998931</c:v>
                </c:pt>
                <c:pt idx="7009">
                  <c:v>142.13333333332258</c:v>
                </c:pt>
                <c:pt idx="7010">
                  <c:v>142.16666666665583</c:v>
                </c:pt>
                <c:pt idx="7011">
                  <c:v>142.1999999999893</c:v>
                </c:pt>
                <c:pt idx="7012">
                  <c:v>142.23333333332258</c:v>
                </c:pt>
                <c:pt idx="7013">
                  <c:v>142.26666666665582</c:v>
                </c:pt>
                <c:pt idx="7014">
                  <c:v>142.2999999999893</c:v>
                </c:pt>
                <c:pt idx="7015">
                  <c:v>142.33333333332263</c:v>
                </c:pt>
                <c:pt idx="7016">
                  <c:v>142.36666666665596</c:v>
                </c:pt>
                <c:pt idx="7017">
                  <c:v>142.39999999998929</c:v>
                </c:pt>
                <c:pt idx="7018">
                  <c:v>142.43333333332262</c:v>
                </c:pt>
                <c:pt idx="7019">
                  <c:v>142.46666666665595</c:v>
                </c:pt>
                <c:pt idx="7020">
                  <c:v>142.49999999998929</c:v>
                </c:pt>
                <c:pt idx="7021">
                  <c:v>142.53333333332262</c:v>
                </c:pt>
                <c:pt idx="7022">
                  <c:v>142.56666666665595</c:v>
                </c:pt>
                <c:pt idx="7023">
                  <c:v>142.59999999998928</c:v>
                </c:pt>
                <c:pt idx="7024">
                  <c:v>142.63333333332258</c:v>
                </c:pt>
                <c:pt idx="7025">
                  <c:v>142.6666666666558</c:v>
                </c:pt>
                <c:pt idx="7026">
                  <c:v>142.69999999998925</c:v>
                </c:pt>
                <c:pt idx="7027">
                  <c:v>142.73333333332258</c:v>
                </c:pt>
                <c:pt idx="7028">
                  <c:v>142.76666666665579</c:v>
                </c:pt>
                <c:pt idx="7029">
                  <c:v>142.79999999998918</c:v>
                </c:pt>
                <c:pt idx="7030">
                  <c:v>142.8333333333226</c:v>
                </c:pt>
                <c:pt idx="7031">
                  <c:v>142.86666666665593</c:v>
                </c:pt>
                <c:pt idx="7032">
                  <c:v>142.89999999998926</c:v>
                </c:pt>
                <c:pt idx="7033">
                  <c:v>142.93333333332259</c:v>
                </c:pt>
                <c:pt idx="7034">
                  <c:v>142.96666666665593</c:v>
                </c:pt>
                <c:pt idx="7035">
                  <c:v>142.99999999998926</c:v>
                </c:pt>
                <c:pt idx="7036">
                  <c:v>143.03333333332259</c:v>
                </c:pt>
                <c:pt idx="7037">
                  <c:v>143.06666666665592</c:v>
                </c:pt>
                <c:pt idx="7038">
                  <c:v>143.09999999998925</c:v>
                </c:pt>
                <c:pt idx="7039">
                  <c:v>143.13333333332258</c:v>
                </c:pt>
                <c:pt idx="7040">
                  <c:v>143.16666666665577</c:v>
                </c:pt>
                <c:pt idx="7041">
                  <c:v>143.19999999998925</c:v>
                </c:pt>
                <c:pt idx="7042">
                  <c:v>143.23333333332258</c:v>
                </c:pt>
                <c:pt idx="7043">
                  <c:v>143.26666666665577</c:v>
                </c:pt>
                <c:pt idx="7044">
                  <c:v>143.29999999998918</c:v>
                </c:pt>
                <c:pt idx="7045">
                  <c:v>143.33333333332257</c:v>
                </c:pt>
                <c:pt idx="7046">
                  <c:v>143.3666666666559</c:v>
                </c:pt>
                <c:pt idx="7047">
                  <c:v>143.39999999998923</c:v>
                </c:pt>
                <c:pt idx="7048">
                  <c:v>143.43333333332257</c:v>
                </c:pt>
                <c:pt idx="7049">
                  <c:v>143.4666666666559</c:v>
                </c:pt>
                <c:pt idx="7050">
                  <c:v>143.49999999998923</c:v>
                </c:pt>
                <c:pt idx="7051">
                  <c:v>143.53333333332256</c:v>
                </c:pt>
                <c:pt idx="7052">
                  <c:v>143.56666666665578</c:v>
                </c:pt>
                <c:pt idx="7053">
                  <c:v>143.59999999998922</c:v>
                </c:pt>
                <c:pt idx="7054">
                  <c:v>143.63333333332255</c:v>
                </c:pt>
                <c:pt idx="7055">
                  <c:v>143.66666666665574</c:v>
                </c:pt>
                <c:pt idx="7056">
                  <c:v>143.69999999998922</c:v>
                </c:pt>
                <c:pt idx="7057">
                  <c:v>143.73333333332255</c:v>
                </c:pt>
                <c:pt idx="7058">
                  <c:v>143.76666666665574</c:v>
                </c:pt>
                <c:pt idx="7059">
                  <c:v>143.79999999998918</c:v>
                </c:pt>
                <c:pt idx="7060">
                  <c:v>143.83333333332254</c:v>
                </c:pt>
                <c:pt idx="7061">
                  <c:v>143.86666666665585</c:v>
                </c:pt>
                <c:pt idx="7062">
                  <c:v>143.89999999998921</c:v>
                </c:pt>
                <c:pt idx="7063">
                  <c:v>143.93333333332254</c:v>
                </c:pt>
                <c:pt idx="7064">
                  <c:v>143.96666666665578</c:v>
                </c:pt>
                <c:pt idx="7065">
                  <c:v>143.9999999999892</c:v>
                </c:pt>
                <c:pt idx="7066">
                  <c:v>144.03333333332253</c:v>
                </c:pt>
                <c:pt idx="7067">
                  <c:v>144.06666666665578</c:v>
                </c:pt>
                <c:pt idx="7068">
                  <c:v>144.09999999998919</c:v>
                </c:pt>
                <c:pt idx="7069">
                  <c:v>144.13333333332253</c:v>
                </c:pt>
                <c:pt idx="7070">
                  <c:v>144.16666666665571</c:v>
                </c:pt>
                <c:pt idx="7071">
                  <c:v>144.19999999998919</c:v>
                </c:pt>
                <c:pt idx="7072">
                  <c:v>144.23333333332252</c:v>
                </c:pt>
                <c:pt idx="7073">
                  <c:v>144.26666666665571</c:v>
                </c:pt>
                <c:pt idx="7074">
                  <c:v>144.29999999998918</c:v>
                </c:pt>
                <c:pt idx="7075">
                  <c:v>144.33333333332251</c:v>
                </c:pt>
                <c:pt idx="7076">
                  <c:v>144.36666666665585</c:v>
                </c:pt>
                <c:pt idx="7077">
                  <c:v>144.39999999998921</c:v>
                </c:pt>
                <c:pt idx="7078">
                  <c:v>144.43333333332251</c:v>
                </c:pt>
                <c:pt idx="7079">
                  <c:v>144.46666666665578</c:v>
                </c:pt>
                <c:pt idx="7080">
                  <c:v>144.49999999998917</c:v>
                </c:pt>
                <c:pt idx="7081">
                  <c:v>144.5333333333225</c:v>
                </c:pt>
                <c:pt idx="7082">
                  <c:v>144.56666666665578</c:v>
                </c:pt>
                <c:pt idx="7083">
                  <c:v>144.59999999998917</c:v>
                </c:pt>
                <c:pt idx="7084">
                  <c:v>144.6333333333225</c:v>
                </c:pt>
                <c:pt idx="7085">
                  <c:v>144.66666666665569</c:v>
                </c:pt>
                <c:pt idx="7086">
                  <c:v>144.69999999998916</c:v>
                </c:pt>
                <c:pt idx="7087">
                  <c:v>144.73333333332238</c:v>
                </c:pt>
                <c:pt idx="7088">
                  <c:v>144.76666666665568</c:v>
                </c:pt>
                <c:pt idx="7089">
                  <c:v>144.79999999998915</c:v>
                </c:pt>
                <c:pt idx="7090">
                  <c:v>144.83333333332249</c:v>
                </c:pt>
                <c:pt idx="7091">
                  <c:v>144.86666666665582</c:v>
                </c:pt>
                <c:pt idx="7092">
                  <c:v>144.89999999998921</c:v>
                </c:pt>
                <c:pt idx="7093">
                  <c:v>144.93333333332248</c:v>
                </c:pt>
                <c:pt idx="7094">
                  <c:v>144.96666666665578</c:v>
                </c:pt>
                <c:pt idx="7095">
                  <c:v>144.99999999998914</c:v>
                </c:pt>
                <c:pt idx="7096">
                  <c:v>145.03333333332245</c:v>
                </c:pt>
                <c:pt idx="7097">
                  <c:v>145.06666666665578</c:v>
                </c:pt>
                <c:pt idx="7098">
                  <c:v>145.09999999998914</c:v>
                </c:pt>
                <c:pt idx="7099">
                  <c:v>145.13333333332238</c:v>
                </c:pt>
                <c:pt idx="7100">
                  <c:v>145.16666666665566</c:v>
                </c:pt>
                <c:pt idx="7101">
                  <c:v>145.19999999998913</c:v>
                </c:pt>
                <c:pt idx="7102">
                  <c:v>145.23333333332238</c:v>
                </c:pt>
                <c:pt idx="7103">
                  <c:v>145.26666666665565</c:v>
                </c:pt>
                <c:pt idx="7104">
                  <c:v>145.29999999998913</c:v>
                </c:pt>
                <c:pt idx="7105">
                  <c:v>145.33333333332246</c:v>
                </c:pt>
                <c:pt idx="7106">
                  <c:v>145.36666666665579</c:v>
                </c:pt>
                <c:pt idx="7107">
                  <c:v>145.39999999998921</c:v>
                </c:pt>
                <c:pt idx="7108">
                  <c:v>145.43333333332245</c:v>
                </c:pt>
                <c:pt idx="7109">
                  <c:v>145.46666666665578</c:v>
                </c:pt>
                <c:pt idx="7110">
                  <c:v>145.49999999998911</c:v>
                </c:pt>
                <c:pt idx="7111">
                  <c:v>145.53333333332245</c:v>
                </c:pt>
                <c:pt idx="7112">
                  <c:v>145.56666666665578</c:v>
                </c:pt>
                <c:pt idx="7113">
                  <c:v>145.59999999998911</c:v>
                </c:pt>
                <c:pt idx="7114">
                  <c:v>145.63333333332238</c:v>
                </c:pt>
                <c:pt idx="7115">
                  <c:v>145.66666666665563</c:v>
                </c:pt>
                <c:pt idx="7116">
                  <c:v>145.6999999999891</c:v>
                </c:pt>
                <c:pt idx="7117">
                  <c:v>145.73333333332238</c:v>
                </c:pt>
                <c:pt idx="7118">
                  <c:v>145.76666666665562</c:v>
                </c:pt>
                <c:pt idx="7119">
                  <c:v>145.7999999999891</c:v>
                </c:pt>
                <c:pt idx="7120">
                  <c:v>145.83333333332243</c:v>
                </c:pt>
                <c:pt idx="7121">
                  <c:v>145.86666666665576</c:v>
                </c:pt>
                <c:pt idx="7122">
                  <c:v>145.89999999998909</c:v>
                </c:pt>
                <c:pt idx="7123">
                  <c:v>145.93333333332242</c:v>
                </c:pt>
                <c:pt idx="7124">
                  <c:v>145.96666666665575</c:v>
                </c:pt>
                <c:pt idx="7125">
                  <c:v>145.99999999998909</c:v>
                </c:pt>
                <c:pt idx="7126">
                  <c:v>146.03333333332242</c:v>
                </c:pt>
                <c:pt idx="7127">
                  <c:v>146.06666666665575</c:v>
                </c:pt>
                <c:pt idx="7128">
                  <c:v>146.09999999998908</c:v>
                </c:pt>
                <c:pt idx="7129">
                  <c:v>146.13333333332238</c:v>
                </c:pt>
                <c:pt idx="7130">
                  <c:v>146.1666666666556</c:v>
                </c:pt>
                <c:pt idx="7131">
                  <c:v>146.19999999998905</c:v>
                </c:pt>
                <c:pt idx="7132">
                  <c:v>146.23333333332238</c:v>
                </c:pt>
                <c:pt idx="7133">
                  <c:v>146.2666666666556</c:v>
                </c:pt>
                <c:pt idx="7134">
                  <c:v>146.29999999998893</c:v>
                </c:pt>
                <c:pt idx="7135">
                  <c:v>146.3333333333224</c:v>
                </c:pt>
                <c:pt idx="7136">
                  <c:v>146.36666666665573</c:v>
                </c:pt>
                <c:pt idx="7137">
                  <c:v>146.39999999998906</c:v>
                </c:pt>
                <c:pt idx="7138">
                  <c:v>146.43333333332239</c:v>
                </c:pt>
                <c:pt idx="7139">
                  <c:v>146.46666666665573</c:v>
                </c:pt>
                <c:pt idx="7140">
                  <c:v>146.49999999998906</c:v>
                </c:pt>
                <c:pt idx="7141">
                  <c:v>146.53333333332239</c:v>
                </c:pt>
                <c:pt idx="7142">
                  <c:v>146.56666666665572</c:v>
                </c:pt>
                <c:pt idx="7143">
                  <c:v>146.59999999998905</c:v>
                </c:pt>
                <c:pt idx="7144">
                  <c:v>146.63333333332238</c:v>
                </c:pt>
                <c:pt idx="7145">
                  <c:v>146.66666666665557</c:v>
                </c:pt>
                <c:pt idx="7146">
                  <c:v>146.69999999998905</c:v>
                </c:pt>
                <c:pt idx="7147">
                  <c:v>146.73333333332238</c:v>
                </c:pt>
                <c:pt idx="7148">
                  <c:v>146.76666666665557</c:v>
                </c:pt>
                <c:pt idx="7149">
                  <c:v>146.7999999999889</c:v>
                </c:pt>
                <c:pt idx="7150">
                  <c:v>146.83333333332237</c:v>
                </c:pt>
                <c:pt idx="7151">
                  <c:v>146.8666666666557</c:v>
                </c:pt>
                <c:pt idx="7152">
                  <c:v>146.89999999998903</c:v>
                </c:pt>
                <c:pt idx="7153">
                  <c:v>146.93333333332237</c:v>
                </c:pt>
                <c:pt idx="7154">
                  <c:v>146.9666666666557</c:v>
                </c:pt>
                <c:pt idx="7155">
                  <c:v>146.99999999998903</c:v>
                </c:pt>
                <c:pt idx="7156">
                  <c:v>147.03333333332236</c:v>
                </c:pt>
                <c:pt idx="7157">
                  <c:v>147.06666666665558</c:v>
                </c:pt>
                <c:pt idx="7158">
                  <c:v>147.09999999998902</c:v>
                </c:pt>
                <c:pt idx="7159">
                  <c:v>147.13333333332235</c:v>
                </c:pt>
                <c:pt idx="7160">
                  <c:v>147.16666666665554</c:v>
                </c:pt>
                <c:pt idx="7161">
                  <c:v>147.19999999998902</c:v>
                </c:pt>
                <c:pt idx="7162">
                  <c:v>147.23333333332235</c:v>
                </c:pt>
                <c:pt idx="7163">
                  <c:v>147.26666666665554</c:v>
                </c:pt>
                <c:pt idx="7164">
                  <c:v>147.29999999998887</c:v>
                </c:pt>
                <c:pt idx="7165">
                  <c:v>147.33333333332234</c:v>
                </c:pt>
                <c:pt idx="7166">
                  <c:v>147.36666666665568</c:v>
                </c:pt>
                <c:pt idx="7167">
                  <c:v>147.39999999998901</c:v>
                </c:pt>
                <c:pt idx="7168">
                  <c:v>147.43333333332234</c:v>
                </c:pt>
                <c:pt idx="7169">
                  <c:v>147.46666666665558</c:v>
                </c:pt>
                <c:pt idx="7170">
                  <c:v>147.499999999989</c:v>
                </c:pt>
                <c:pt idx="7171">
                  <c:v>147.53333333332233</c:v>
                </c:pt>
                <c:pt idx="7172">
                  <c:v>147.56666666665558</c:v>
                </c:pt>
                <c:pt idx="7173">
                  <c:v>147.599999999989</c:v>
                </c:pt>
                <c:pt idx="7174">
                  <c:v>147.63333333332233</c:v>
                </c:pt>
                <c:pt idx="7175">
                  <c:v>147.66666666665552</c:v>
                </c:pt>
                <c:pt idx="7176">
                  <c:v>147.69999999998885</c:v>
                </c:pt>
                <c:pt idx="7177">
                  <c:v>147.73333333332232</c:v>
                </c:pt>
                <c:pt idx="7178">
                  <c:v>147.76666666665551</c:v>
                </c:pt>
                <c:pt idx="7179">
                  <c:v>147.79999999998881</c:v>
                </c:pt>
                <c:pt idx="7180">
                  <c:v>147.83333333332234</c:v>
                </c:pt>
                <c:pt idx="7181">
                  <c:v>147.86666666665565</c:v>
                </c:pt>
                <c:pt idx="7182">
                  <c:v>147.89999999998898</c:v>
                </c:pt>
                <c:pt idx="7183">
                  <c:v>147.93333333332231</c:v>
                </c:pt>
                <c:pt idx="7184">
                  <c:v>147.96666666665558</c:v>
                </c:pt>
                <c:pt idx="7185">
                  <c:v>147.99999999998892</c:v>
                </c:pt>
                <c:pt idx="7186">
                  <c:v>148.0333333333223</c:v>
                </c:pt>
                <c:pt idx="7187">
                  <c:v>148.06666666665558</c:v>
                </c:pt>
                <c:pt idx="7188">
                  <c:v>148.09999999998882</c:v>
                </c:pt>
                <c:pt idx="7189">
                  <c:v>148.1333333333223</c:v>
                </c:pt>
                <c:pt idx="7190">
                  <c:v>148.16666666665552</c:v>
                </c:pt>
                <c:pt idx="7191">
                  <c:v>148.19999999998882</c:v>
                </c:pt>
                <c:pt idx="7192">
                  <c:v>148.23333333332218</c:v>
                </c:pt>
                <c:pt idx="7193">
                  <c:v>148.26666666665548</c:v>
                </c:pt>
                <c:pt idx="7194">
                  <c:v>148.29999999998876</c:v>
                </c:pt>
                <c:pt idx="7195">
                  <c:v>148.33333333332229</c:v>
                </c:pt>
                <c:pt idx="7196">
                  <c:v>148.36666666665562</c:v>
                </c:pt>
                <c:pt idx="7197">
                  <c:v>148.39999999998895</c:v>
                </c:pt>
                <c:pt idx="7198">
                  <c:v>148.43333333332228</c:v>
                </c:pt>
                <c:pt idx="7199">
                  <c:v>148.46666666665558</c:v>
                </c:pt>
                <c:pt idx="7200">
                  <c:v>148.49999999998892</c:v>
                </c:pt>
                <c:pt idx="7201">
                  <c:v>148.53333333332228</c:v>
                </c:pt>
                <c:pt idx="7202">
                  <c:v>148.56666666665558</c:v>
                </c:pt>
                <c:pt idx="7203">
                  <c:v>148.5999999999888</c:v>
                </c:pt>
                <c:pt idx="7204">
                  <c:v>148.63333333332218</c:v>
                </c:pt>
                <c:pt idx="7205">
                  <c:v>148.66666666665552</c:v>
                </c:pt>
                <c:pt idx="7206">
                  <c:v>148.69999999998879</c:v>
                </c:pt>
                <c:pt idx="7207">
                  <c:v>148.73333333332218</c:v>
                </c:pt>
                <c:pt idx="7208">
                  <c:v>148.76666666665545</c:v>
                </c:pt>
                <c:pt idx="7209">
                  <c:v>148.79999999998873</c:v>
                </c:pt>
                <c:pt idx="7210">
                  <c:v>148.83333333332226</c:v>
                </c:pt>
                <c:pt idx="7211">
                  <c:v>148.86666666665559</c:v>
                </c:pt>
                <c:pt idx="7212">
                  <c:v>148.89999999998892</c:v>
                </c:pt>
                <c:pt idx="7213">
                  <c:v>148.93333333332225</c:v>
                </c:pt>
                <c:pt idx="7214">
                  <c:v>148.96666666665558</c:v>
                </c:pt>
                <c:pt idx="7215">
                  <c:v>148.99999999998892</c:v>
                </c:pt>
                <c:pt idx="7216">
                  <c:v>149.03333333332225</c:v>
                </c:pt>
                <c:pt idx="7217">
                  <c:v>149.06666666665558</c:v>
                </c:pt>
                <c:pt idx="7218">
                  <c:v>149.09999999998877</c:v>
                </c:pt>
                <c:pt idx="7219">
                  <c:v>149.13333333332218</c:v>
                </c:pt>
                <c:pt idx="7220">
                  <c:v>149.16666666665552</c:v>
                </c:pt>
                <c:pt idx="7221">
                  <c:v>149.19999999998876</c:v>
                </c:pt>
                <c:pt idx="7222">
                  <c:v>149.23333333332218</c:v>
                </c:pt>
                <c:pt idx="7223">
                  <c:v>149.26666666665542</c:v>
                </c:pt>
                <c:pt idx="7224">
                  <c:v>149.2999999999887</c:v>
                </c:pt>
                <c:pt idx="7225">
                  <c:v>149.33333333332223</c:v>
                </c:pt>
                <c:pt idx="7226">
                  <c:v>149.36666666665556</c:v>
                </c:pt>
                <c:pt idx="7227">
                  <c:v>149.39999999998878</c:v>
                </c:pt>
                <c:pt idx="7228">
                  <c:v>149.43333333332222</c:v>
                </c:pt>
                <c:pt idx="7229">
                  <c:v>149.46666666665556</c:v>
                </c:pt>
                <c:pt idx="7230">
                  <c:v>149.49999999998875</c:v>
                </c:pt>
                <c:pt idx="7231">
                  <c:v>149.53333333332222</c:v>
                </c:pt>
                <c:pt idx="7232">
                  <c:v>149.56666666665555</c:v>
                </c:pt>
                <c:pt idx="7233">
                  <c:v>149.59999999998874</c:v>
                </c:pt>
                <c:pt idx="7234">
                  <c:v>149.63333333332218</c:v>
                </c:pt>
                <c:pt idx="7235">
                  <c:v>149.66666666665552</c:v>
                </c:pt>
                <c:pt idx="7236">
                  <c:v>149.69999999998873</c:v>
                </c:pt>
                <c:pt idx="7237">
                  <c:v>149.73333333332218</c:v>
                </c:pt>
                <c:pt idx="7238">
                  <c:v>149.7666666666554</c:v>
                </c:pt>
                <c:pt idx="7239">
                  <c:v>149.79999999998867</c:v>
                </c:pt>
                <c:pt idx="7240">
                  <c:v>149.8333333333222</c:v>
                </c:pt>
                <c:pt idx="7241">
                  <c:v>149.86666666665553</c:v>
                </c:pt>
                <c:pt idx="7242">
                  <c:v>149.89999999998878</c:v>
                </c:pt>
                <c:pt idx="7243">
                  <c:v>149.9333333333222</c:v>
                </c:pt>
                <c:pt idx="7244">
                  <c:v>149.96666666665553</c:v>
                </c:pt>
                <c:pt idx="7245">
                  <c:v>149.99999999998875</c:v>
                </c:pt>
                <c:pt idx="7246">
                  <c:v>150.03333333332219</c:v>
                </c:pt>
                <c:pt idx="7247">
                  <c:v>150.06666666665552</c:v>
                </c:pt>
                <c:pt idx="7248">
                  <c:v>150.09999999998871</c:v>
                </c:pt>
                <c:pt idx="7249">
                  <c:v>150.13333333332218</c:v>
                </c:pt>
                <c:pt idx="7250">
                  <c:v>150.16666666665552</c:v>
                </c:pt>
                <c:pt idx="7251">
                  <c:v>150.19999999998871</c:v>
                </c:pt>
                <c:pt idx="7252">
                  <c:v>150.23333333332218</c:v>
                </c:pt>
                <c:pt idx="7253">
                  <c:v>150.26666666665537</c:v>
                </c:pt>
                <c:pt idx="7254">
                  <c:v>150.29999999998867</c:v>
                </c:pt>
                <c:pt idx="7255">
                  <c:v>150.33333333332217</c:v>
                </c:pt>
                <c:pt idx="7256">
                  <c:v>150.3666666666555</c:v>
                </c:pt>
                <c:pt idx="7257">
                  <c:v>150.39999999998878</c:v>
                </c:pt>
                <c:pt idx="7258">
                  <c:v>150.43333333332217</c:v>
                </c:pt>
                <c:pt idx="7259">
                  <c:v>150.4666666666555</c:v>
                </c:pt>
                <c:pt idx="7260">
                  <c:v>150.49999999998875</c:v>
                </c:pt>
                <c:pt idx="7261">
                  <c:v>150.53333333332216</c:v>
                </c:pt>
                <c:pt idx="7262">
                  <c:v>150.56666666665538</c:v>
                </c:pt>
                <c:pt idx="7263">
                  <c:v>150.59999999998868</c:v>
                </c:pt>
                <c:pt idx="7264">
                  <c:v>150.63333333332216</c:v>
                </c:pt>
                <c:pt idx="7265">
                  <c:v>150.66666666665535</c:v>
                </c:pt>
                <c:pt idx="7266">
                  <c:v>150.69999999998868</c:v>
                </c:pt>
                <c:pt idx="7267">
                  <c:v>150.73333333332215</c:v>
                </c:pt>
                <c:pt idx="7268">
                  <c:v>150.76666666665534</c:v>
                </c:pt>
                <c:pt idx="7269">
                  <c:v>150.79999999998861</c:v>
                </c:pt>
                <c:pt idx="7270">
                  <c:v>150.83333333332214</c:v>
                </c:pt>
                <c:pt idx="7271">
                  <c:v>150.86666666665548</c:v>
                </c:pt>
                <c:pt idx="7272">
                  <c:v>150.89999999998878</c:v>
                </c:pt>
                <c:pt idx="7273">
                  <c:v>150.93333333332214</c:v>
                </c:pt>
                <c:pt idx="7274">
                  <c:v>150.96666666665539</c:v>
                </c:pt>
                <c:pt idx="7275">
                  <c:v>150.99999999998875</c:v>
                </c:pt>
                <c:pt idx="7276">
                  <c:v>151.03333333332213</c:v>
                </c:pt>
                <c:pt idx="7277">
                  <c:v>151.06666666665538</c:v>
                </c:pt>
                <c:pt idx="7278">
                  <c:v>151.09999999998865</c:v>
                </c:pt>
                <c:pt idx="7279">
                  <c:v>151.13333333332213</c:v>
                </c:pt>
                <c:pt idx="7280">
                  <c:v>151.16666666665535</c:v>
                </c:pt>
                <c:pt idx="7281">
                  <c:v>151.19999999998865</c:v>
                </c:pt>
                <c:pt idx="7282">
                  <c:v>151.23333333332212</c:v>
                </c:pt>
                <c:pt idx="7283">
                  <c:v>151.26666666665531</c:v>
                </c:pt>
                <c:pt idx="7284">
                  <c:v>151.29999999998861</c:v>
                </c:pt>
                <c:pt idx="7285">
                  <c:v>151.33333333332214</c:v>
                </c:pt>
                <c:pt idx="7286">
                  <c:v>151.36666666665545</c:v>
                </c:pt>
                <c:pt idx="7287">
                  <c:v>151.39999999998878</c:v>
                </c:pt>
                <c:pt idx="7288">
                  <c:v>151.43333333332211</c:v>
                </c:pt>
                <c:pt idx="7289">
                  <c:v>151.46666666665539</c:v>
                </c:pt>
                <c:pt idx="7290">
                  <c:v>151.49999999998875</c:v>
                </c:pt>
                <c:pt idx="7291">
                  <c:v>151.5333333333221</c:v>
                </c:pt>
                <c:pt idx="7292">
                  <c:v>151.56666666665538</c:v>
                </c:pt>
                <c:pt idx="7293">
                  <c:v>151.59999999998863</c:v>
                </c:pt>
                <c:pt idx="7294">
                  <c:v>151.6333333333221</c:v>
                </c:pt>
                <c:pt idx="7295">
                  <c:v>151.66666666665535</c:v>
                </c:pt>
                <c:pt idx="7296">
                  <c:v>151.69999999998862</c:v>
                </c:pt>
                <c:pt idx="7297">
                  <c:v>151.73333333332198</c:v>
                </c:pt>
                <c:pt idx="7298">
                  <c:v>151.76666666665528</c:v>
                </c:pt>
                <c:pt idx="7299">
                  <c:v>151.79999999998856</c:v>
                </c:pt>
                <c:pt idx="7300">
                  <c:v>151.83333333332209</c:v>
                </c:pt>
                <c:pt idx="7301">
                  <c:v>151.86666666665542</c:v>
                </c:pt>
                <c:pt idx="7302">
                  <c:v>151.89999999998875</c:v>
                </c:pt>
                <c:pt idx="7303">
                  <c:v>151.93333333332208</c:v>
                </c:pt>
                <c:pt idx="7304">
                  <c:v>151.96666666665539</c:v>
                </c:pt>
                <c:pt idx="7305">
                  <c:v>151.99999999998875</c:v>
                </c:pt>
                <c:pt idx="7306">
                  <c:v>152.03333333332208</c:v>
                </c:pt>
                <c:pt idx="7307">
                  <c:v>152.06666666665538</c:v>
                </c:pt>
                <c:pt idx="7308">
                  <c:v>152.0999999999886</c:v>
                </c:pt>
                <c:pt idx="7309">
                  <c:v>152.13333333332199</c:v>
                </c:pt>
                <c:pt idx="7310">
                  <c:v>152.16666666665535</c:v>
                </c:pt>
                <c:pt idx="7311">
                  <c:v>152.19999999998859</c:v>
                </c:pt>
                <c:pt idx="7312">
                  <c:v>152.23333333332198</c:v>
                </c:pt>
                <c:pt idx="7313">
                  <c:v>152.26666666665525</c:v>
                </c:pt>
                <c:pt idx="7314">
                  <c:v>152.29999999998853</c:v>
                </c:pt>
                <c:pt idx="7315">
                  <c:v>152.33333333332206</c:v>
                </c:pt>
                <c:pt idx="7316">
                  <c:v>152.36666666665539</c:v>
                </c:pt>
                <c:pt idx="7317">
                  <c:v>152.39999999998872</c:v>
                </c:pt>
                <c:pt idx="7318">
                  <c:v>152.43333333332205</c:v>
                </c:pt>
                <c:pt idx="7319">
                  <c:v>152.46666666665539</c:v>
                </c:pt>
                <c:pt idx="7320">
                  <c:v>152.49999999998872</c:v>
                </c:pt>
                <c:pt idx="7321">
                  <c:v>152.53333333332205</c:v>
                </c:pt>
                <c:pt idx="7322">
                  <c:v>152.56666666665538</c:v>
                </c:pt>
                <c:pt idx="7323">
                  <c:v>152.59999999998857</c:v>
                </c:pt>
                <c:pt idx="7324">
                  <c:v>152.63333333332199</c:v>
                </c:pt>
                <c:pt idx="7325">
                  <c:v>152.66666666665535</c:v>
                </c:pt>
                <c:pt idx="7326">
                  <c:v>152.69999999998856</c:v>
                </c:pt>
                <c:pt idx="7327">
                  <c:v>152.73333333332198</c:v>
                </c:pt>
                <c:pt idx="7328">
                  <c:v>152.76666666665523</c:v>
                </c:pt>
                <c:pt idx="7329">
                  <c:v>152.7999999999885</c:v>
                </c:pt>
                <c:pt idx="7330">
                  <c:v>152.83333333332203</c:v>
                </c:pt>
                <c:pt idx="7331">
                  <c:v>152.86666666665536</c:v>
                </c:pt>
                <c:pt idx="7332">
                  <c:v>152.89999999998858</c:v>
                </c:pt>
                <c:pt idx="7333">
                  <c:v>152.93333333332203</c:v>
                </c:pt>
                <c:pt idx="7334">
                  <c:v>152.96666666665536</c:v>
                </c:pt>
                <c:pt idx="7335">
                  <c:v>152.99999999998855</c:v>
                </c:pt>
                <c:pt idx="7336">
                  <c:v>153.03333333332202</c:v>
                </c:pt>
                <c:pt idx="7337">
                  <c:v>153.06666666665535</c:v>
                </c:pt>
                <c:pt idx="7338">
                  <c:v>153.09999999998854</c:v>
                </c:pt>
                <c:pt idx="7339">
                  <c:v>153.13333333332199</c:v>
                </c:pt>
                <c:pt idx="7340">
                  <c:v>153.16666666665535</c:v>
                </c:pt>
                <c:pt idx="7341">
                  <c:v>153.19999999998853</c:v>
                </c:pt>
                <c:pt idx="7342">
                  <c:v>153.23333333332198</c:v>
                </c:pt>
                <c:pt idx="7343">
                  <c:v>153.2666666666552</c:v>
                </c:pt>
                <c:pt idx="7344">
                  <c:v>153.29999999998847</c:v>
                </c:pt>
                <c:pt idx="7345">
                  <c:v>153.333333333322</c:v>
                </c:pt>
                <c:pt idx="7346">
                  <c:v>153.36666666665533</c:v>
                </c:pt>
                <c:pt idx="7347">
                  <c:v>153.39999999998858</c:v>
                </c:pt>
                <c:pt idx="7348">
                  <c:v>153.433333333322</c:v>
                </c:pt>
                <c:pt idx="7349">
                  <c:v>153.46666666665533</c:v>
                </c:pt>
                <c:pt idx="7350">
                  <c:v>153.49999999998855</c:v>
                </c:pt>
                <c:pt idx="7351">
                  <c:v>153.53333333332199</c:v>
                </c:pt>
                <c:pt idx="7352">
                  <c:v>153.56666666665532</c:v>
                </c:pt>
                <c:pt idx="7353">
                  <c:v>153.59999999998851</c:v>
                </c:pt>
                <c:pt idx="7354">
                  <c:v>153.63333333332199</c:v>
                </c:pt>
                <c:pt idx="7355">
                  <c:v>153.66666666665532</c:v>
                </c:pt>
                <c:pt idx="7356">
                  <c:v>153.69999999998851</c:v>
                </c:pt>
                <c:pt idx="7357">
                  <c:v>153.73333333332198</c:v>
                </c:pt>
                <c:pt idx="7358">
                  <c:v>153.76666666665517</c:v>
                </c:pt>
                <c:pt idx="7359">
                  <c:v>153.79999999998847</c:v>
                </c:pt>
                <c:pt idx="7360">
                  <c:v>153.83333333332197</c:v>
                </c:pt>
                <c:pt idx="7361">
                  <c:v>153.86666666665531</c:v>
                </c:pt>
                <c:pt idx="7362">
                  <c:v>153.89999999998858</c:v>
                </c:pt>
                <c:pt idx="7363">
                  <c:v>153.93333333332197</c:v>
                </c:pt>
                <c:pt idx="7364">
                  <c:v>153.9666666666553</c:v>
                </c:pt>
                <c:pt idx="7365">
                  <c:v>153.99999999998855</c:v>
                </c:pt>
                <c:pt idx="7366">
                  <c:v>154.03333333332196</c:v>
                </c:pt>
                <c:pt idx="7367">
                  <c:v>154.06666666665518</c:v>
                </c:pt>
                <c:pt idx="7368">
                  <c:v>154.09999999998848</c:v>
                </c:pt>
                <c:pt idx="7369">
                  <c:v>154.13333333332196</c:v>
                </c:pt>
                <c:pt idx="7370">
                  <c:v>154.16666666665515</c:v>
                </c:pt>
                <c:pt idx="7371">
                  <c:v>154.19999999998848</c:v>
                </c:pt>
                <c:pt idx="7372">
                  <c:v>154.23333333332195</c:v>
                </c:pt>
                <c:pt idx="7373">
                  <c:v>154.26666666665514</c:v>
                </c:pt>
                <c:pt idx="7374">
                  <c:v>154.29999999998842</c:v>
                </c:pt>
                <c:pt idx="7375">
                  <c:v>154.33333333332197</c:v>
                </c:pt>
                <c:pt idx="7376">
                  <c:v>154.36666666665528</c:v>
                </c:pt>
                <c:pt idx="7377">
                  <c:v>154.39999999998858</c:v>
                </c:pt>
                <c:pt idx="7378">
                  <c:v>154.43333333332194</c:v>
                </c:pt>
                <c:pt idx="7379">
                  <c:v>154.46666666665519</c:v>
                </c:pt>
                <c:pt idx="7380">
                  <c:v>154.49999999998855</c:v>
                </c:pt>
                <c:pt idx="7381">
                  <c:v>154.53333333332193</c:v>
                </c:pt>
                <c:pt idx="7382">
                  <c:v>154.56666666665518</c:v>
                </c:pt>
                <c:pt idx="7383">
                  <c:v>154.59999999998846</c:v>
                </c:pt>
                <c:pt idx="7384">
                  <c:v>154.63333333332193</c:v>
                </c:pt>
                <c:pt idx="7385">
                  <c:v>154.66666666665515</c:v>
                </c:pt>
                <c:pt idx="7386">
                  <c:v>154.69999999998845</c:v>
                </c:pt>
                <c:pt idx="7387">
                  <c:v>154.73333333332192</c:v>
                </c:pt>
                <c:pt idx="7388">
                  <c:v>154.76666666665511</c:v>
                </c:pt>
                <c:pt idx="7389">
                  <c:v>154.79999999998842</c:v>
                </c:pt>
                <c:pt idx="7390">
                  <c:v>154.83333333332197</c:v>
                </c:pt>
                <c:pt idx="7391">
                  <c:v>154.86666666665525</c:v>
                </c:pt>
                <c:pt idx="7392">
                  <c:v>154.89999999998858</c:v>
                </c:pt>
                <c:pt idx="7393">
                  <c:v>154.93333333332191</c:v>
                </c:pt>
                <c:pt idx="7394">
                  <c:v>154.96666666665519</c:v>
                </c:pt>
                <c:pt idx="7395">
                  <c:v>154.99999999998855</c:v>
                </c:pt>
                <c:pt idx="7396">
                  <c:v>155.03333333332191</c:v>
                </c:pt>
                <c:pt idx="7397">
                  <c:v>155.06666666665518</c:v>
                </c:pt>
                <c:pt idx="7398">
                  <c:v>155.09999999998843</c:v>
                </c:pt>
                <c:pt idx="7399">
                  <c:v>155.1333333333219</c:v>
                </c:pt>
                <c:pt idx="7400">
                  <c:v>155.16666666665515</c:v>
                </c:pt>
                <c:pt idx="7401">
                  <c:v>155.19999999998842</c:v>
                </c:pt>
                <c:pt idx="7402">
                  <c:v>155.23333333332178</c:v>
                </c:pt>
                <c:pt idx="7403">
                  <c:v>155.26666666665508</c:v>
                </c:pt>
                <c:pt idx="7404">
                  <c:v>155.29999999998839</c:v>
                </c:pt>
                <c:pt idx="7405">
                  <c:v>155.33333333332189</c:v>
                </c:pt>
                <c:pt idx="7406">
                  <c:v>155.36666666665522</c:v>
                </c:pt>
                <c:pt idx="7407">
                  <c:v>155.39999999998855</c:v>
                </c:pt>
                <c:pt idx="7408">
                  <c:v>155.43333333332188</c:v>
                </c:pt>
                <c:pt idx="7409">
                  <c:v>155.46666666665519</c:v>
                </c:pt>
                <c:pt idx="7410">
                  <c:v>155.49999999998855</c:v>
                </c:pt>
                <c:pt idx="7411">
                  <c:v>155.53333333332188</c:v>
                </c:pt>
                <c:pt idx="7412">
                  <c:v>155.56666666665518</c:v>
                </c:pt>
                <c:pt idx="7413">
                  <c:v>155.5999999999884</c:v>
                </c:pt>
                <c:pt idx="7414">
                  <c:v>155.63333333332179</c:v>
                </c:pt>
                <c:pt idx="7415">
                  <c:v>155.66666666665515</c:v>
                </c:pt>
                <c:pt idx="7416">
                  <c:v>155.69999999998839</c:v>
                </c:pt>
                <c:pt idx="7417">
                  <c:v>155.73333333332178</c:v>
                </c:pt>
                <c:pt idx="7418">
                  <c:v>155.76666666665506</c:v>
                </c:pt>
                <c:pt idx="7419">
                  <c:v>155.79999999998836</c:v>
                </c:pt>
                <c:pt idx="7420">
                  <c:v>155.83333333332186</c:v>
                </c:pt>
                <c:pt idx="7421">
                  <c:v>155.86666666665519</c:v>
                </c:pt>
                <c:pt idx="7422">
                  <c:v>155.89999999998852</c:v>
                </c:pt>
                <c:pt idx="7423">
                  <c:v>155.93333333332185</c:v>
                </c:pt>
                <c:pt idx="7424">
                  <c:v>155.96666666665519</c:v>
                </c:pt>
                <c:pt idx="7425">
                  <c:v>155.99999999998852</c:v>
                </c:pt>
                <c:pt idx="7426">
                  <c:v>156.03333333332185</c:v>
                </c:pt>
                <c:pt idx="7427">
                  <c:v>156.06666666665518</c:v>
                </c:pt>
                <c:pt idx="7428">
                  <c:v>156.09999999998837</c:v>
                </c:pt>
                <c:pt idx="7429">
                  <c:v>156.13333333332179</c:v>
                </c:pt>
                <c:pt idx="7430">
                  <c:v>156.16666666665515</c:v>
                </c:pt>
                <c:pt idx="7431">
                  <c:v>156.19999999998836</c:v>
                </c:pt>
                <c:pt idx="7432">
                  <c:v>156.23333333332178</c:v>
                </c:pt>
                <c:pt idx="7433">
                  <c:v>156.26666666665503</c:v>
                </c:pt>
                <c:pt idx="7434">
                  <c:v>156.29999999998833</c:v>
                </c:pt>
                <c:pt idx="7435">
                  <c:v>156.33333333332183</c:v>
                </c:pt>
                <c:pt idx="7436">
                  <c:v>156.36666666665516</c:v>
                </c:pt>
                <c:pt idx="7437">
                  <c:v>156.39999999998838</c:v>
                </c:pt>
                <c:pt idx="7438">
                  <c:v>156.43333333332183</c:v>
                </c:pt>
                <c:pt idx="7439">
                  <c:v>156.46666666665516</c:v>
                </c:pt>
                <c:pt idx="7440">
                  <c:v>156.49999999998838</c:v>
                </c:pt>
                <c:pt idx="7441">
                  <c:v>156.53333333332182</c:v>
                </c:pt>
                <c:pt idx="7442">
                  <c:v>156.56666666665515</c:v>
                </c:pt>
                <c:pt idx="7443">
                  <c:v>156.59999999998834</c:v>
                </c:pt>
                <c:pt idx="7444">
                  <c:v>156.63333333332179</c:v>
                </c:pt>
                <c:pt idx="7445">
                  <c:v>156.66666666665515</c:v>
                </c:pt>
                <c:pt idx="7446">
                  <c:v>156.69999999998834</c:v>
                </c:pt>
                <c:pt idx="7447">
                  <c:v>156.73333333332178</c:v>
                </c:pt>
                <c:pt idx="7448">
                  <c:v>156.766666666655</c:v>
                </c:pt>
                <c:pt idx="7449">
                  <c:v>156.7999999999883</c:v>
                </c:pt>
                <c:pt idx="7450">
                  <c:v>156.8333333333218</c:v>
                </c:pt>
                <c:pt idx="7451">
                  <c:v>156.86666666665514</c:v>
                </c:pt>
                <c:pt idx="7452">
                  <c:v>156.89999999998838</c:v>
                </c:pt>
                <c:pt idx="7453">
                  <c:v>156.9333333333218</c:v>
                </c:pt>
                <c:pt idx="7454">
                  <c:v>156.96666666665513</c:v>
                </c:pt>
                <c:pt idx="7455">
                  <c:v>156.99999999998838</c:v>
                </c:pt>
                <c:pt idx="7456">
                  <c:v>157.03333333332179</c:v>
                </c:pt>
                <c:pt idx="7457">
                  <c:v>157.06666666665512</c:v>
                </c:pt>
                <c:pt idx="7458">
                  <c:v>157.09999999998831</c:v>
                </c:pt>
                <c:pt idx="7459">
                  <c:v>157.13333333332179</c:v>
                </c:pt>
                <c:pt idx="7460">
                  <c:v>157.16666666665512</c:v>
                </c:pt>
                <c:pt idx="7461">
                  <c:v>157.19999999998831</c:v>
                </c:pt>
                <c:pt idx="7462">
                  <c:v>157.23333333332178</c:v>
                </c:pt>
                <c:pt idx="7463">
                  <c:v>157.26666666665497</c:v>
                </c:pt>
                <c:pt idx="7464">
                  <c:v>157.29999999998827</c:v>
                </c:pt>
                <c:pt idx="7465">
                  <c:v>157.3333333333218</c:v>
                </c:pt>
                <c:pt idx="7466">
                  <c:v>157.36666666665511</c:v>
                </c:pt>
                <c:pt idx="7467">
                  <c:v>157.39999999998838</c:v>
                </c:pt>
                <c:pt idx="7468">
                  <c:v>157.43333333332177</c:v>
                </c:pt>
                <c:pt idx="7469">
                  <c:v>157.4666666666551</c:v>
                </c:pt>
                <c:pt idx="7470">
                  <c:v>157.49999999998838</c:v>
                </c:pt>
                <c:pt idx="7471">
                  <c:v>157.53333333332176</c:v>
                </c:pt>
                <c:pt idx="7472">
                  <c:v>157.5666666666551</c:v>
                </c:pt>
                <c:pt idx="7473">
                  <c:v>157.59999999998828</c:v>
                </c:pt>
                <c:pt idx="7474">
                  <c:v>157.63333333332176</c:v>
                </c:pt>
                <c:pt idx="7475">
                  <c:v>157.66666666665498</c:v>
                </c:pt>
                <c:pt idx="7476">
                  <c:v>157.69999999998828</c:v>
                </c:pt>
                <c:pt idx="7477">
                  <c:v>157.73333333332175</c:v>
                </c:pt>
                <c:pt idx="7478">
                  <c:v>157.76666666665494</c:v>
                </c:pt>
                <c:pt idx="7479">
                  <c:v>157.79999999998827</c:v>
                </c:pt>
                <c:pt idx="7480">
                  <c:v>157.8333333333218</c:v>
                </c:pt>
                <c:pt idx="7481">
                  <c:v>157.86666666665508</c:v>
                </c:pt>
                <c:pt idx="7482">
                  <c:v>157.89999999998838</c:v>
                </c:pt>
                <c:pt idx="7483">
                  <c:v>157.93333333332174</c:v>
                </c:pt>
                <c:pt idx="7484">
                  <c:v>157.96666666665502</c:v>
                </c:pt>
                <c:pt idx="7485">
                  <c:v>157.99999999998838</c:v>
                </c:pt>
                <c:pt idx="7486">
                  <c:v>158.03333333332174</c:v>
                </c:pt>
                <c:pt idx="7487">
                  <c:v>158.06666666665498</c:v>
                </c:pt>
                <c:pt idx="7488">
                  <c:v>158.09999999998826</c:v>
                </c:pt>
                <c:pt idx="7489">
                  <c:v>158.13333333332173</c:v>
                </c:pt>
                <c:pt idx="7490">
                  <c:v>158.16666666665498</c:v>
                </c:pt>
                <c:pt idx="7491">
                  <c:v>158.19999999998825</c:v>
                </c:pt>
                <c:pt idx="7492">
                  <c:v>158.23333333332172</c:v>
                </c:pt>
                <c:pt idx="7493">
                  <c:v>158.26666666665491</c:v>
                </c:pt>
                <c:pt idx="7494">
                  <c:v>158.29999999998822</c:v>
                </c:pt>
                <c:pt idx="7495">
                  <c:v>158.3333333333218</c:v>
                </c:pt>
                <c:pt idx="7496">
                  <c:v>158.36666666665505</c:v>
                </c:pt>
                <c:pt idx="7497">
                  <c:v>158.39999999998838</c:v>
                </c:pt>
                <c:pt idx="7498">
                  <c:v>158.43333333332171</c:v>
                </c:pt>
                <c:pt idx="7499">
                  <c:v>158.46666666665502</c:v>
                </c:pt>
                <c:pt idx="7500">
                  <c:v>158.49999999998838</c:v>
                </c:pt>
                <c:pt idx="7501">
                  <c:v>158.53333333332171</c:v>
                </c:pt>
                <c:pt idx="7502">
                  <c:v>158.56666666665498</c:v>
                </c:pt>
                <c:pt idx="7503">
                  <c:v>158.59999999998823</c:v>
                </c:pt>
                <c:pt idx="7504">
                  <c:v>158.6333333333217</c:v>
                </c:pt>
                <c:pt idx="7505">
                  <c:v>158.66666666665498</c:v>
                </c:pt>
                <c:pt idx="7506">
                  <c:v>158.69999999998822</c:v>
                </c:pt>
                <c:pt idx="7507">
                  <c:v>158.7333333333217</c:v>
                </c:pt>
                <c:pt idx="7508">
                  <c:v>158.76666666665488</c:v>
                </c:pt>
                <c:pt idx="7509">
                  <c:v>158.79999999998819</c:v>
                </c:pt>
                <c:pt idx="7510">
                  <c:v>158.83333333332169</c:v>
                </c:pt>
                <c:pt idx="7511">
                  <c:v>158.86666666665502</c:v>
                </c:pt>
                <c:pt idx="7512">
                  <c:v>158.89999999998835</c:v>
                </c:pt>
                <c:pt idx="7513">
                  <c:v>158.93333333332168</c:v>
                </c:pt>
                <c:pt idx="7514">
                  <c:v>158.96666666665502</c:v>
                </c:pt>
                <c:pt idx="7515">
                  <c:v>158.99999999998835</c:v>
                </c:pt>
                <c:pt idx="7516">
                  <c:v>159.03333333332168</c:v>
                </c:pt>
                <c:pt idx="7517">
                  <c:v>159.06666666665498</c:v>
                </c:pt>
                <c:pt idx="7518">
                  <c:v>159.0999999999882</c:v>
                </c:pt>
                <c:pt idx="7519">
                  <c:v>159.13333333332162</c:v>
                </c:pt>
                <c:pt idx="7520">
                  <c:v>159.16666666665498</c:v>
                </c:pt>
                <c:pt idx="7521">
                  <c:v>159.19999999998819</c:v>
                </c:pt>
                <c:pt idx="7522">
                  <c:v>159.23333333332158</c:v>
                </c:pt>
                <c:pt idx="7523">
                  <c:v>159.26666666665486</c:v>
                </c:pt>
                <c:pt idx="7524">
                  <c:v>159.29999999998816</c:v>
                </c:pt>
                <c:pt idx="7525">
                  <c:v>159.33333333332166</c:v>
                </c:pt>
                <c:pt idx="7526">
                  <c:v>159.36666666665499</c:v>
                </c:pt>
                <c:pt idx="7527">
                  <c:v>159.39999999998832</c:v>
                </c:pt>
                <c:pt idx="7528">
                  <c:v>159.43333333332166</c:v>
                </c:pt>
                <c:pt idx="7529">
                  <c:v>159.46666666665499</c:v>
                </c:pt>
                <c:pt idx="7530">
                  <c:v>159.49999999998832</c:v>
                </c:pt>
                <c:pt idx="7531">
                  <c:v>159.53333333332165</c:v>
                </c:pt>
                <c:pt idx="7532">
                  <c:v>159.56666666665498</c:v>
                </c:pt>
                <c:pt idx="7533">
                  <c:v>159.59999999998817</c:v>
                </c:pt>
                <c:pt idx="7534">
                  <c:v>159.63333333332162</c:v>
                </c:pt>
                <c:pt idx="7535">
                  <c:v>159.66666666665498</c:v>
                </c:pt>
                <c:pt idx="7536">
                  <c:v>159.69999999998817</c:v>
                </c:pt>
                <c:pt idx="7537">
                  <c:v>159.73333333332158</c:v>
                </c:pt>
                <c:pt idx="7538">
                  <c:v>159.76666666665483</c:v>
                </c:pt>
                <c:pt idx="7539">
                  <c:v>159.79999999998813</c:v>
                </c:pt>
                <c:pt idx="7540">
                  <c:v>159.83333333332163</c:v>
                </c:pt>
                <c:pt idx="7541">
                  <c:v>159.86666666665496</c:v>
                </c:pt>
                <c:pt idx="7542">
                  <c:v>159.8999999999883</c:v>
                </c:pt>
                <c:pt idx="7543">
                  <c:v>159.93333333332163</c:v>
                </c:pt>
                <c:pt idx="7544">
                  <c:v>159.96666666665496</c:v>
                </c:pt>
                <c:pt idx="7545">
                  <c:v>159.99999999998818</c:v>
                </c:pt>
                <c:pt idx="7546">
                  <c:v>160.03333333332162</c:v>
                </c:pt>
                <c:pt idx="7547">
                  <c:v>160.06666666665495</c:v>
                </c:pt>
                <c:pt idx="7548">
                  <c:v>160.09999999998814</c:v>
                </c:pt>
                <c:pt idx="7549">
                  <c:v>160.13333333332162</c:v>
                </c:pt>
                <c:pt idx="7550">
                  <c:v>160.16666666665495</c:v>
                </c:pt>
                <c:pt idx="7551">
                  <c:v>160.19999999998814</c:v>
                </c:pt>
                <c:pt idx="7552">
                  <c:v>160.23333333332158</c:v>
                </c:pt>
                <c:pt idx="7553">
                  <c:v>160.2666666666548</c:v>
                </c:pt>
                <c:pt idx="7554">
                  <c:v>160.2999999999881</c:v>
                </c:pt>
                <c:pt idx="7555">
                  <c:v>160.3333333333216</c:v>
                </c:pt>
                <c:pt idx="7556">
                  <c:v>160.36666666665494</c:v>
                </c:pt>
                <c:pt idx="7557">
                  <c:v>160.39999999998818</c:v>
                </c:pt>
                <c:pt idx="7558">
                  <c:v>160.4333333333216</c:v>
                </c:pt>
                <c:pt idx="7559">
                  <c:v>160.46666666665493</c:v>
                </c:pt>
                <c:pt idx="7560">
                  <c:v>160.49999999998818</c:v>
                </c:pt>
                <c:pt idx="7561">
                  <c:v>160.53333333332159</c:v>
                </c:pt>
                <c:pt idx="7562">
                  <c:v>160.56666666665492</c:v>
                </c:pt>
                <c:pt idx="7563">
                  <c:v>160.59999999998811</c:v>
                </c:pt>
                <c:pt idx="7564">
                  <c:v>160.63333333332159</c:v>
                </c:pt>
                <c:pt idx="7565">
                  <c:v>160.66666666665492</c:v>
                </c:pt>
                <c:pt idx="7566">
                  <c:v>160.69999999998811</c:v>
                </c:pt>
                <c:pt idx="7567">
                  <c:v>160.73333333332158</c:v>
                </c:pt>
                <c:pt idx="7568">
                  <c:v>160.76666666665477</c:v>
                </c:pt>
                <c:pt idx="7569">
                  <c:v>160.79999999998807</c:v>
                </c:pt>
                <c:pt idx="7570">
                  <c:v>160.8333333333216</c:v>
                </c:pt>
                <c:pt idx="7571">
                  <c:v>160.86666666665491</c:v>
                </c:pt>
                <c:pt idx="7572">
                  <c:v>160.89999999998818</c:v>
                </c:pt>
                <c:pt idx="7573">
                  <c:v>160.93333333332157</c:v>
                </c:pt>
                <c:pt idx="7574">
                  <c:v>160.9666666666549</c:v>
                </c:pt>
                <c:pt idx="7575">
                  <c:v>160.99999999998818</c:v>
                </c:pt>
                <c:pt idx="7576">
                  <c:v>161.03333333332156</c:v>
                </c:pt>
                <c:pt idx="7577">
                  <c:v>161.0666666666549</c:v>
                </c:pt>
                <c:pt idx="7578">
                  <c:v>161.09999999998809</c:v>
                </c:pt>
                <c:pt idx="7579">
                  <c:v>161.13333333332156</c:v>
                </c:pt>
                <c:pt idx="7580">
                  <c:v>161.16666666665478</c:v>
                </c:pt>
                <c:pt idx="7581">
                  <c:v>161.19999999998808</c:v>
                </c:pt>
                <c:pt idx="7582">
                  <c:v>161.23333333332155</c:v>
                </c:pt>
                <c:pt idx="7583">
                  <c:v>161.26666666665474</c:v>
                </c:pt>
                <c:pt idx="7584">
                  <c:v>161.29999999998807</c:v>
                </c:pt>
                <c:pt idx="7585">
                  <c:v>161.3333333333216</c:v>
                </c:pt>
                <c:pt idx="7586">
                  <c:v>161.36666666665488</c:v>
                </c:pt>
                <c:pt idx="7587">
                  <c:v>161.39999999998818</c:v>
                </c:pt>
                <c:pt idx="7588">
                  <c:v>161.43333333332154</c:v>
                </c:pt>
                <c:pt idx="7589">
                  <c:v>161.46666666665485</c:v>
                </c:pt>
                <c:pt idx="7590">
                  <c:v>161.49999999998818</c:v>
                </c:pt>
                <c:pt idx="7591">
                  <c:v>161.53333333332154</c:v>
                </c:pt>
                <c:pt idx="7592">
                  <c:v>161.56666666665478</c:v>
                </c:pt>
                <c:pt idx="7593">
                  <c:v>161.59999999998806</c:v>
                </c:pt>
                <c:pt idx="7594">
                  <c:v>161.63333333332153</c:v>
                </c:pt>
                <c:pt idx="7595">
                  <c:v>161.66666666665478</c:v>
                </c:pt>
                <c:pt idx="7596">
                  <c:v>161.69999999998805</c:v>
                </c:pt>
                <c:pt idx="7597">
                  <c:v>161.73333333332153</c:v>
                </c:pt>
                <c:pt idx="7598">
                  <c:v>161.76666666665471</c:v>
                </c:pt>
                <c:pt idx="7599">
                  <c:v>161.79999999998802</c:v>
                </c:pt>
                <c:pt idx="7600">
                  <c:v>161.8333333333216</c:v>
                </c:pt>
                <c:pt idx="7601">
                  <c:v>161.86666666665485</c:v>
                </c:pt>
                <c:pt idx="7602">
                  <c:v>161.89999999998818</c:v>
                </c:pt>
                <c:pt idx="7603">
                  <c:v>161.93333333332151</c:v>
                </c:pt>
                <c:pt idx="7604">
                  <c:v>161.96666666665485</c:v>
                </c:pt>
                <c:pt idx="7605">
                  <c:v>161.99999999998818</c:v>
                </c:pt>
                <c:pt idx="7606">
                  <c:v>162.03333333332151</c:v>
                </c:pt>
                <c:pt idx="7607">
                  <c:v>162.06666666665478</c:v>
                </c:pt>
                <c:pt idx="7608">
                  <c:v>162.09999999998803</c:v>
                </c:pt>
                <c:pt idx="7609">
                  <c:v>162.1333333333215</c:v>
                </c:pt>
                <c:pt idx="7610">
                  <c:v>162.16666666665478</c:v>
                </c:pt>
                <c:pt idx="7611">
                  <c:v>162.19999999998802</c:v>
                </c:pt>
                <c:pt idx="7612">
                  <c:v>162.2333333333215</c:v>
                </c:pt>
                <c:pt idx="7613">
                  <c:v>162.26666666665469</c:v>
                </c:pt>
                <c:pt idx="7614">
                  <c:v>162.29999999998799</c:v>
                </c:pt>
                <c:pt idx="7615">
                  <c:v>162.33333333332149</c:v>
                </c:pt>
                <c:pt idx="7616">
                  <c:v>162.36666666665482</c:v>
                </c:pt>
                <c:pt idx="7617">
                  <c:v>162.39999999998815</c:v>
                </c:pt>
                <c:pt idx="7618">
                  <c:v>162.43333333332149</c:v>
                </c:pt>
                <c:pt idx="7619">
                  <c:v>162.46666666665482</c:v>
                </c:pt>
                <c:pt idx="7620">
                  <c:v>162.49999999998815</c:v>
                </c:pt>
                <c:pt idx="7621">
                  <c:v>162.53333333332148</c:v>
                </c:pt>
                <c:pt idx="7622">
                  <c:v>162.56666666665478</c:v>
                </c:pt>
                <c:pt idx="7623">
                  <c:v>162.599999999988</c:v>
                </c:pt>
                <c:pt idx="7624">
                  <c:v>162.63333333332145</c:v>
                </c:pt>
                <c:pt idx="7625">
                  <c:v>162.66666666665478</c:v>
                </c:pt>
                <c:pt idx="7626">
                  <c:v>162.69999999998799</c:v>
                </c:pt>
                <c:pt idx="7627">
                  <c:v>162.73333333332138</c:v>
                </c:pt>
                <c:pt idx="7628">
                  <c:v>162.76666666665466</c:v>
                </c:pt>
                <c:pt idx="7629">
                  <c:v>162.79999999998796</c:v>
                </c:pt>
                <c:pt idx="7630">
                  <c:v>162.83333333332146</c:v>
                </c:pt>
                <c:pt idx="7631">
                  <c:v>162.86666666665479</c:v>
                </c:pt>
                <c:pt idx="7632">
                  <c:v>162.89999999998813</c:v>
                </c:pt>
                <c:pt idx="7633">
                  <c:v>162.93333333332146</c:v>
                </c:pt>
                <c:pt idx="7634">
                  <c:v>162.96666666665479</c:v>
                </c:pt>
                <c:pt idx="7635">
                  <c:v>162.99999999998812</c:v>
                </c:pt>
                <c:pt idx="7636">
                  <c:v>163.03333333332145</c:v>
                </c:pt>
                <c:pt idx="7637">
                  <c:v>163.06666666665478</c:v>
                </c:pt>
                <c:pt idx="7638">
                  <c:v>163.09999999998797</c:v>
                </c:pt>
                <c:pt idx="7639">
                  <c:v>163.13333333332145</c:v>
                </c:pt>
                <c:pt idx="7640">
                  <c:v>163.16666666665478</c:v>
                </c:pt>
                <c:pt idx="7641">
                  <c:v>163.19999999998797</c:v>
                </c:pt>
                <c:pt idx="7642">
                  <c:v>163.23333333332138</c:v>
                </c:pt>
                <c:pt idx="7643">
                  <c:v>163.26666666665463</c:v>
                </c:pt>
                <c:pt idx="7644">
                  <c:v>163.29999999998793</c:v>
                </c:pt>
                <c:pt idx="7645">
                  <c:v>163.33333333332143</c:v>
                </c:pt>
                <c:pt idx="7646">
                  <c:v>163.36666666665477</c:v>
                </c:pt>
                <c:pt idx="7647">
                  <c:v>163.3999999999881</c:v>
                </c:pt>
                <c:pt idx="7648">
                  <c:v>163.43333333332143</c:v>
                </c:pt>
                <c:pt idx="7649">
                  <c:v>163.46666666665476</c:v>
                </c:pt>
                <c:pt idx="7650">
                  <c:v>163.49999999998798</c:v>
                </c:pt>
                <c:pt idx="7651">
                  <c:v>163.53333333332142</c:v>
                </c:pt>
                <c:pt idx="7652">
                  <c:v>163.56666666665475</c:v>
                </c:pt>
                <c:pt idx="7653">
                  <c:v>163.59999999998794</c:v>
                </c:pt>
                <c:pt idx="7654">
                  <c:v>163.63333333332142</c:v>
                </c:pt>
                <c:pt idx="7655">
                  <c:v>163.66666666665475</c:v>
                </c:pt>
                <c:pt idx="7656">
                  <c:v>163.69999999998794</c:v>
                </c:pt>
                <c:pt idx="7657">
                  <c:v>163.73333333332138</c:v>
                </c:pt>
                <c:pt idx="7658">
                  <c:v>163.7666666666546</c:v>
                </c:pt>
                <c:pt idx="7659">
                  <c:v>163.7999999999879</c:v>
                </c:pt>
                <c:pt idx="7660">
                  <c:v>163.83333333332141</c:v>
                </c:pt>
                <c:pt idx="7661">
                  <c:v>163.86666666665474</c:v>
                </c:pt>
                <c:pt idx="7662">
                  <c:v>163.89999999998798</c:v>
                </c:pt>
                <c:pt idx="7663">
                  <c:v>163.9333333333214</c:v>
                </c:pt>
                <c:pt idx="7664">
                  <c:v>163.96666666665473</c:v>
                </c:pt>
                <c:pt idx="7665">
                  <c:v>163.99999999998798</c:v>
                </c:pt>
                <c:pt idx="7666">
                  <c:v>164.03333333332139</c:v>
                </c:pt>
                <c:pt idx="7667">
                  <c:v>164.06666666665473</c:v>
                </c:pt>
                <c:pt idx="7668">
                  <c:v>164.09999999998792</c:v>
                </c:pt>
                <c:pt idx="7669">
                  <c:v>164.13333333332139</c:v>
                </c:pt>
                <c:pt idx="7670">
                  <c:v>164.16666666665472</c:v>
                </c:pt>
                <c:pt idx="7671">
                  <c:v>164.19999999998791</c:v>
                </c:pt>
                <c:pt idx="7672">
                  <c:v>164.23333333332138</c:v>
                </c:pt>
                <c:pt idx="7673">
                  <c:v>164.26666666665457</c:v>
                </c:pt>
                <c:pt idx="7674">
                  <c:v>164.2999999999879</c:v>
                </c:pt>
                <c:pt idx="7675">
                  <c:v>164.33333333332141</c:v>
                </c:pt>
                <c:pt idx="7676">
                  <c:v>164.36666666665471</c:v>
                </c:pt>
                <c:pt idx="7677">
                  <c:v>164.39999999998798</c:v>
                </c:pt>
                <c:pt idx="7678">
                  <c:v>164.43333333332137</c:v>
                </c:pt>
                <c:pt idx="7679">
                  <c:v>164.4666666666547</c:v>
                </c:pt>
                <c:pt idx="7680">
                  <c:v>164.49999999998798</c:v>
                </c:pt>
                <c:pt idx="7681">
                  <c:v>164.53333333332137</c:v>
                </c:pt>
                <c:pt idx="7682">
                  <c:v>164.56666666665473</c:v>
                </c:pt>
                <c:pt idx="7683">
                  <c:v>164.59999999998794</c:v>
                </c:pt>
                <c:pt idx="7684">
                  <c:v>164.63333333332145</c:v>
                </c:pt>
                <c:pt idx="7685">
                  <c:v>164.66666666665478</c:v>
                </c:pt>
                <c:pt idx="7686">
                  <c:v>164.69999999998802</c:v>
                </c:pt>
                <c:pt idx="7687">
                  <c:v>164.73333333332153</c:v>
                </c:pt>
                <c:pt idx="7688">
                  <c:v>164.76666666665474</c:v>
                </c:pt>
                <c:pt idx="7689">
                  <c:v>164.79999999998807</c:v>
                </c:pt>
                <c:pt idx="7690">
                  <c:v>164.8333333333216</c:v>
                </c:pt>
                <c:pt idx="7691">
                  <c:v>164.86666666665496</c:v>
                </c:pt>
                <c:pt idx="7692">
                  <c:v>164.89999999998832</c:v>
                </c:pt>
                <c:pt idx="7693">
                  <c:v>164.93333333332168</c:v>
                </c:pt>
                <c:pt idx="7694">
                  <c:v>164.96666666665502</c:v>
                </c:pt>
                <c:pt idx="7695">
                  <c:v>164.99999999998838</c:v>
                </c:pt>
                <c:pt idx="7696">
                  <c:v>165.03333333332176</c:v>
                </c:pt>
                <c:pt idx="7697">
                  <c:v>165.06666666665512</c:v>
                </c:pt>
                <c:pt idx="7698">
                  <c:v>165.09999999998834</c:v>
                </c:pt>
                <c:pt idx="7699">
                  <c:v>165.13333333332179</c:v>
                </c:pt>
                <c:pt idx="7700">
                  <c:v>165.16666666665515</c:v>
                </c:pt>
                <c:pt idx="7701">
                  <c:v>165.19999999998842</c:v>
                </c:pt>
                <c:pt idx="7702">
                  <c:v>165.23333333332192</c:v>
                </c:pt>
                <c:pt idx="7703">
                  <c:v>165.26666666665514</c:v>
                </c:pt>
                <c:pt idx="7704">
                  <c:v>165.29999999998847</c:v>
                </c:pt>
                <c:pt idx="7705">
                  <c:v>165.333333333322</c:v>
                </c:pt>
                <c:pt idx="7706">
                  <c:v>165.36666666665536</c:v>
                </c:pt>
                <c:pt idx="7707">
                  <c:v>165.39999999998872</c:v>
                </c:pt>
                <c:pt idx="7708">
                  <c:v>165.43333333332208</c:v>
                </c:pt>
                <c:pt idx="7709">
                  <c:v>165.46666666665539</c:v>
                </c:pt>
                <c:pt idx="7710">
                  <c:v>165.49999999998875</c:v>
                </c:pt>
                <c:pt idx="7711">
                  <c:v>165.53333333332216</c:v>
                </c:pt>
                <c:pt idx="7712">
                  <c:v>165.56666666665552</c:v>
                </c:pt>
                <c:pt idx="7713">
                  <c:v>165.59999999998874</c:v>
                </c:pt>
                <c:pt idx="7714">
                  <c:v>165.63333333332218</c:v>
                </c:pt>
                <c:pt idx="7715">
                  <c:v>165.66666666665552</c:v>
                </c:pt>
                <c:pt idx="7716">
                  <c:v>165.69999999998882</c:v>
                </c:pt>
                <c:pt idx="7717">
                  <c:v>165.73333333332232</c:v>
                </c:pt>
                <c:pt idx="7718">
                  <c:v>165.76666666665554</c:v>
                </c:pt>
                <c:pt idx="7719">
                  <c:v>165.7999999999889</c:v>
                </c:pt>
                <c:pt idx="7720">
                  <c:v>165.8333333333224</c:v>
                </c:pt>
                <c:pt idx="7721">
                  <c:v>165.86666666665576</c:v>
                </c:pt>
                <c:pt idx="7722">
                  <c:v>165.89999999998921</c:v>
                </c:pt>
                <c:pt idx="7723">
                  <c:v>165.93333333332248</c:v>
                </c:pt>
                <c:pt idx="7724">
                  <c:v>165.96666666665578</c:v>
                </c:pt>
                <c:pt idx="7725">
                  <c:v>165.9999999999892</c:v>
                </c:pt>
                <c:pt idx="7726">
                  <c:v>166.03333333332256</c:v>
                </c:pt>
                <c:pt idx="7727">
                  <c:v>166.06666666665592</c:v>
                </c:pt>
                <c:pt idx="7728">
                  <c:v>166.09999999998928</c:v>
                </c:pt>
                <c:pt idx="7729">
                  <c:v>166.13333333332258</c:v>
                </c:pt>
                <c:pt idx="7730">
                  <c:v>166.16666666665586</c:v>
                </c:pt>
                <c:pt idx="7731">
                  <c:v>166.19999999998936</c:v>
                </c:pt>
                <c:pt idx="7732">
                  <c:v>166.23333333332272</c:v>
                </c:pt>
                <c:pt idx="7733">
                  <c:v>166.26666666665594</c:v>
                </c:pt>
                <c:pt idx="7734">
                  <c:v>166.29999999998938</c:v>
                </c:pt>
                <c:pt idx="7735">
                  <c:v>166.3333333333228</c:v>
                </c:pt>
                <c:pt idx="7736">
                  <c:v>166.36666666665616</c:v>
                </c:pt>
                <c:pt idx="7737">
                  <c:v>166.39999999998957</c:v>
                </c:pt>
                <c:pt idx="7738">
                  <c:v>166.43333333332288</c:v>
                </c:pt>
                <c:pt idx="7739">
                  <c:v>166.46666666665618</c:v>
                </c:pt>
                <c:pt idx="7740">
                  <c:v>166.4999999999896</c:v>
                </c:pt>
                <c:pt idx="7741">
                  <c:v>166.53333333332296</c:v>
                </c:pt>
                <c:pt idx="7742">
                  <c:v>166.56666666665632</c:v>
                </c:pt>
                <c:pt idx="7743">
                  <c:v>166.59999999998968</c:v>
                </c:pt>
                <c:pt idx="7744">
                  <c:v>166.63333333332304</c:v>
                </c:pt>
                <c:pt idx="7745">
                  <c:v>166.66666666665625</c:v>
                </c:pt>
                <c:pt idx="7746">
                  <c:v>166.69999999998976</c:v>
                </c:pt>
                <c:pt idx="7747">
                  <c:v>166.73333333332317</c:v>
                </c:pt>
                <c:pt idx="7748">
                  <c:v>166.76666666665633</c:v>
                </c:pt>
                <c:pt idx="7749">
                  <c:v>166.79999999998978</c:v>
                </c:pt>
                <c:pt idx="7750">
                  <c:v>166.83333333332334</c:v>
                </c:pt>
                <c:pt idx="7751">
                  <c:v>166.86666666665656</c:v>
                </c:pt>
                <c:pt idx="7752">
                  <c:v>166.89999999998994</c:v>
                </c:pt>
                <c:pt idx="7753">
                  <c:v>166.93333333332342</c:v>
                </c:pt>
                <c:pt idx="7754">
                  <c:v>166.96666666665658</c:v>
                </c:pt>
                <c:pt idx="7755">
                  <c:v>166.99999999999</c:v>
                </c:pt>
                <c:pt idx="7756">
                  <c:v>167.03333333332341</c:v>
                </c:pt>
                <c:pt idx="7757">
                  <c:v>167.06666666665672</c:v>
                </c:pt>
                <c:pt idx="7758">
                  <c:v>167.09999999999008</c:v>
                </c:pt>
                <c:pt idx="7759">
                  <c:v>167.13333333332343</c:v>
                </c:pt>
                <c:pt idx="7760">
                  <c:v>167.16666666665665</c:v>
                </c:pt>
                <c:pt idx="7761">
                  <c:v>167.19999999999015</c:v>
                </c:pt>
                <c:pt idx="7762">
                  <c:v>167.23333333332351</c:v>
                </c:pt>
                <c:pt idx="7763">
                  <c:v>167.2666666666567</c:v>
                </c:pt>
                <c:pt idx="7764">
                  <c:v>167.29999999999018</c:v>
                </c:pt>
                <c:pt idx="7765">
                  <c:v>167.33333333332374</c:v>
                </c:pt>
                <c:pt idx="7766">
                  <c:v>167.36666666665695</c:v>
                </c:pt>
                <c:pt idx="7767">
                  <c:v>167.39999999999031</c:v>
                </c:pt>
                <c:pt idx="7768">
                  <c:v>167.43333333332367</c:v>
                </c:pt>
                <c:pt idx="7769">
                  <c:v>167.46666666665698</c:v>
                </c:pt>
                <c:pt idx="7770">
                  <c:v>167.49999999999039</c:v>
                </c:pt>
                <c:pt idx="7771">
                  <c:v>167.53333333332381</c:v>
                </c:pt>
                <c:pt idx="7772">
                  <c:v>167.56666666665697</c:v>
                </c:pt>
                <c:pt idx="7773">
                  <c:v>167.59999999999042</c:v>
                </c:pt>
                <c:pt idx="7774">
                  <c:v>167.63333333332383</c:v>
                </c:pt>
                <c:pt idx="7775">
                  <c:v>167.66666666665705</c:v>
                </c:pt>
                <c:pt idx="7776">
                  <c:v>167.69999999999055</c:v>
                </c:pt>
                <c:pt idx="7777">
                  <c:v>167.73333333332391</c:v>
                </c:pt>
                <c:pt idx="7778">
                  <c:v>167.7666666666571</c:v>
                </c:pt>
                <c:pt idx="7779">
                  <c:v>167.79999999999058</c:v>
                </c:pt>
                <c:pt idx="7780">
                  <c:v>167.83333333332413</c:v>
                </c:pt>
                <c:pt idx="7781">
                  <c:v>167.86666666665735</c:v>
                </c:pt>
                <c:pt idx="7782">
                  <c:v>167.89999999999071</c:v>
                </c:pt>
                <c:pt idx="7783">
                  <c:v>167.93333333332407</c:v>
                </c:pt>
                <c:pt idx="7784">
                  <c:v>167.96666666665735</c:v>
                </c:pt>
                <c:pt idx="7785">
                  <c:v>167.99999999999079</c:v>
                </c:pt>
                <c:pt idx="7786">
                  <c:v>168.03333333332421</c:v>
                </c:pt>
                <c:pt idx="7787">
                  <c:v>168.06666666665737</c:v>
                </c:pt>
                <c:pt idx="7788">
                  <c:v>168.09999999999079</c:v>
                </c:pt>
                <c:pt idx="7789">
                  <c:v>168.13333333332423</c:v>
                </c:pt>
                <c:pt idx="7790">
                  <c:v>168.16666666665745</c:v>
                </c:pt>
                <c:pt idx="7791">
                  <c:v>168.19999999999095</c:v>
                </c:pt>
                <c:pt idx="7792">
                  <c:v>168.23333333332431</c:v>
                </c:pt>
                <c:pt idx="7793">
                  <c:v>168.26666666665747</c:v>
                </c:pt>
                <c:pt idx="7794">
                  <c:v>168.29999999999092</c:v>
                </c:pt>
                <c:pt idx="7795">
                  <c:v>168.33333333332453</c:v>
                </c:pt>
                <c:pt idx="7796">
                  <c:v>168.36666666665775</c:v>
                </c:pt>
                <c:pt idx="7797">
                  <c:v>168.39999999999111</c:v>
                </c:pt>
                <c:pt idx="7798">
                  <c:v>168.43333333332447</c:v>
                </c:pt>
                <c:pt idx="7799">
                  <c:v>168.46666666665772</c:v>
                </c:pt>
                <c:pt idx="7800">
                  <c:v>168.49999999999119</c:v>
                </c:pt>
                <c:pt idx="7801">
                  <c:v>168.53333333332461</c:v>
                </c:pt>
                <c:pt idx="7802">
                  <c:v>168.56666666665777</c:v>
                </c:pt>
                <c:pt idx="7803">
                  <c:v>168.59999999999118</c:v>
                </c:pt>
                <c:pt idx="7804">
                  <c:v>168.63333333332463</c:v>
                </c:pt>
                <c:pt idx="7805">
                  <c:v>168.66666666665782</c:v>
                </c:pt>
                <c:pt idx="7806">
                  <c:v>168.69999999999135</c:v>
                </c:pt>
                <c:pt idx="7807">
                  <c:v>168.73333333332471</c:v>
                </c:pt>
                <c:pt idx="7808">
                  <c:v>168.76666666665787</c:v>
                </c:pt>
                <c:pt idx="7809">
                  <c:v>168.79999999999129</c:v>
                </c:pt>
                <c:pt idx="7810">
                  <c:v>168.83333333332484</c:v>
                </c:pt>
                <c:pt idx="7811">
                  <c:v>168.86666666665815</c:v>
                </c:pt>
                <c:pt idx="7812">
                  <c:v>168.89999999999151</c:v>
                </c:pt>
                <c:pt idx="7813">
                  <c:v>168.93333333332487</c:v>
                </c:pt>
                <c:pt idx="7814">
                  <c:v>168.96666666665809</c:v>
                </c:pt>
                <c:pt idx="7815">
                  <c:v>168.99999999999159</c:v>
                </c:pt>
                <c:pt idx="7816">
                  <c:v>169.033333333325</c:v>
                </c:pt>
                <c:pt idx="7817">
                  <c:v>169.06666666665816</c:v>
                </c:pt>
                <c:pt idx="7818">
                  <c:v>169.09999999999158</c:v>
                </c:pt>
                <c:pt idx="7819">
                  <c:v>169.13333333332503</c:v>
                </c:pt>
                <c:pt idx="7820">
                  <c:v>169.16666666665822</c:v>
                </c:pt>
                <c:pt idx="7821">
                  <c:v>169.19999999999175</c:v>
                </c:pt>
                <c:pt idx="7822">
                  <c:v>169.23333333332511</c:v>
                </c:pt>
                <c:pt idx="7823">
                  <c:v>169.26666666665827</c:v>
                </c:pt>
                <c:pt idx="7824">
                  <c:v>169.29999999999168</c:v>
                </c:pt>
                <c:pt idx="7825">
                  <c:v>169.33333333332521</c:v>
                </c:pt>
                <c:pt idx="7826">
                  <c:v>169.36666666665855</c:v>
                </c:pt>
                <c:pt idx="7827">
                  <c:v>169.39999999999191</c:v>
                </c:pt>
                <c:pt idx="7828">
                  <c:v>169.43333333332527</c:v>
                </c:pt>
                <c:pt idx="7829">
                  <c:v>169.46666666665848</c:v>
                </c:pt>
                <c:pt idx="7830">
                  <c:v>169.49999999999199</c:v>
                </c:pt>
                <c:pt idx="7831">
                  <c:v>169.53333333332534</c:v>
                </c:pt>
                <c:pt idx="7832">
                  <c:v>169.56666666665856</c:v>
                </c:pt>
                <c:pt idx="7833">
                  <c:v>169.59999999999198</c:v>
                </c:pt>
                <c:pt idx="7834">
                  <c:v>169.63333333332542</c:v>
                </c:pt>
                <c:pt idx="7835">
                  <c:v>169.66666666665861</c:v>
                </c:pt>
                <c:pt idx="7836">
                  <c:v>169.69999999999212</c:v>
                </c:pt>
                <c:pt idx="7837">
                  <c:v>169.7333333333255</c:v>
                </c:pt>
                <c:pt idx="7838">
                  <c:v>169.76666666665864</c:v>
                </c:pt>
                <c:pt idx="7839">
                  <c:v>169.79999999999208</c:v>
                </c:pt>
                <c:pt idx="7840">
                  <c:v>169.83333333332561</c:v>
                </c:pt>
                <c:pt idx="7841">
                  <c:v>169.86666666665892</c:v>
                </c:pt>
                <c:pt idx="7842">
                  <c:v>169.8999999999923</c:v>
                </c:pt>
                <c:pt idx="7843">
                  <c:v>169.93333333332566</c:v>
                </c:pt>
                <c:pt idx="7844">
                  <c:v>169.96666666665902</c:v>
                </c:pt>
                <c:pt idx="7845">
                  <c:v>169.99999999999238</c:v>
                </c:pt>
                <c:pt idx="7846">
                  <c:v>170.03333333332574</c:v>
                </c:pt>
                <c:pt idx="7847">
                  <c:v>170.0666666666591</c:v>
                </c:pt>
                <c:pt idx="7848">
                  <c:v>170.09999999999238</c:v>
                </c:pt>
                <c:pt idx="7849">
                  <c:v>170.13333333332582</c:v>
                </c:pt>
                <c:pt idx="7850">
                  <c:v>170.16666666665918</c:v>
                </c:pt>
                <c:pt idx="7851">
                  <c:v>170.1999999999924</c:v>
                </c:pt>
                <c:pt idx="7852">
                  <c:v>170.2333333333259</c:v>
                </c:pt>
                <c:pt idx="7853">
                  <c:v>170.26666666665918</c:v>
                </c:pt>
                <c:pt idx="7854">
                  <c:v>170.29999999999248</c:v>
                </c:pt>
                <c:pt idx="7855">
                  <c:v>170.33333333332601</c:v>
                </c:pt>
                <c:pt idx="7856">
                  <c:v>170.36666666665934</c:v>
                </c:pt>
                <c:pt idx="7857">
                  <c:v>170.3999999999927</c:v>
                </c:pt>
                <c:pt idx="7858">
                  <c:v>170.43333333332606</c:v>
                </c:pt>
                <c:pt idx="7859">
                  <c:v>170.46666666665942</c:v>
                </c:pt>
                <c:pt idx="7860">
                  <c:v>170.49999999999278</c:v>
                </c:pt>
                <c:pt idx="7861">
                  <c:v>170.53333333332614</c:v>
                </c:pt>
                <c:pt idx="7862">
                  <c:v>170.5666666666595</c:v>
                </c:pt>
                <c:pt idx="7863">
                  <c:v>170.59999999999278</c:v>
                </c:pt>
                <c:pt idx="7864">
                  <c:v>170.63333333332622</c:v>
                </c:pt>
                <c:pt idx="7865">
                  <c:v>170.66666666665958</c:v>
                </c:pt>
                <c:pt idx="7866">
                  <c:v>170.6999999999928</c:v>
                </c:pt>
                <c:pt idx="7867">
                  <c:v>170.7333333333263</c:v>
                </c:pt>
                <c:pt idx="7868">
                  <c:v>170.76666666665955</c:v>
                </c:pt>
                <c:pt idx="7869">
                  <c:v>170.79999999999302</c:v>
                </c:pt>
                <c:pt idx="7870">
                  <c:v>170.83333333332641</c:v>
                </c:pt>
                <c:pt idx="7871">
                  <c:v>170.86666666665974</c:v>
                </c:pt>
                <c:pt idx="7872">
                  <c:v>170.89999999999321</c:v>
                </c:pt>
                <c:pt idx="7873">
                  <c:v>170.93333333332646</c:v>
                </c:pt>
                <c:pt idx="7874">
                  <c:v>170.96666666665982</c:v>
                </c:pt>
                <c:pt idx="7875">
                  <c:v>170.99999999999321</c:v>
                </c:pt>
                <c:pt idx="7876">
                  <c:v>171.03333333332654</c:v>
                </c:pt>
                <c:pt idx="7877">
                  <c:v>171.0666666666599</c:v>
                </c:pt>
                <c:pt idx="7878">
                  <c:v>171.09999999999326</c:v>
                </c:pt>
                <c:pt idx="7879">
                  <c:v>171.13333333332662</c:v>
                </c:pt>
                <c:pt idx="7880">
                  <c:v>171.16666666665998</c:v>
                </c:pt>
                <c:pt idx="7881">
                  <c:v>171.19999999999334</c:v>
                </c:pt>
                <c:pt idx="7882">
                  <c:v>171.2333333333267</c:v>
                </c:pt>
                <c:pt idx="7883">
                  <c:v>171.26666666665992</c:v>
                </c:pt>
                <c:pt idx="7884">
                  <c:v>171.29999999999342</c:v>
                </c:pt>
                <c:pt idx="7885">
                  <c:v>171.33333333332681</c:v>
                </c:pt>
                <c:pt idx="7886">
                  <c:v>171.36666666666014</c:v>
                </c:pt>
                <c:pt idx="7887">
                  <c:v>171.39999999999361</c:v>
                </c:pt>
                <c:pt idx="7888">
                  <c:v>171.43333333332686</c:v>
                </c:pt>
                <c:pt idx="7889">
                  <c:v>171.46666666666022</c:v>
                </c:pt>
                <c:pt idx="7890">
                  <c:v>171.49999999999361</c:v>
                </c:pt>
                <c:pt idx="7891">
                  <c:v>171.53333333332694</c:v>
                </c:pt>
                <c:pt idx="7892">
                  <c:v>171.5666666666603</c:v>
                </c:pt>
                <c:pt idx="7893">
                  <c:v>171.59999999999366</c:v>
                </c:pt>
                <c:pt idx="7894">
                  <c:v>171.63333333332702</c:v>
                </c:pt>
                <c:pt idx="7895">
                  <c:v>171.66666666666038</c:v>
                </c:pt>
                <c:pt idx="7896">
                  <c:v>171.69999999999374</c:v>
                </c:pt>
                <c:pt idx="7897">
                  <c:v>171.7333333333271</c:v>
                </c:pt>
                <c:pt idx="7898">
                  <c:v>171.76666666666031</c:v>
                </c:pt>
                <c:pt idx="7899">
                  <c:v>171.79999999999382</c:v>
                </c:pt>
                <c:pt idx="7900">
                  <c:v>171.8333333333272</c:v>
                </c:pt>
                <c:pt idx="7901">
                  <c:v>171.86666666666054</c:v>
                </c:pt>
                <c:pt idx="7902">
                  <c:v>171.89999999999401</c:v>
                </c:pt>
                <c:pt idx="7903">
                  <c:v>171.93333333332725</c:v>
                </c:pt>
                <c:pt idx="7904">
                  <c:v>171.96666666666059</c:v>
                </c:pt>
                <c:pt idx="7905">
                  <c:v>171.99999999999397</c:v>
                </c:pt>
                <c:pt idx="7906">
                  <c:v>172.03333333332733</c:v>
                </c:pt>
                <c:pt idx="7907">
                  <c:v>172.06666666666058</c:v>
                </c:pt>
                <c:pt idx="7908">
                  <c:v>172.09999999999405</c:v>
                </c:pt>
                <c:pt idx="7909">
                  <c:v>172.13333333332739</c:v>
                </c:pt>
                <c:pt idx="7910">
                  <c:v>172.16666666666075</c:v>
                </c:pt>
                <c:pt idx="7911">
                  <c:v>172.19999999999413</c:v>
                </c:pt>
                <c:pt idx="7912">
                  <c:v>172.23333333332738</c:v>
                </c:pt>
                <c:pt idx="7913">
                  <c:v>172.26666666666071</c:v>
                </c:pt>
                <c:pt idx="7914">
                  <c:v>172.29999999999418</c:v>
                </c:pt>
                <c:pt idx="7915">
                  <c:v>172.33333333332757</c:v>
                </c:pt>
                <c:pt idx="7916">
                  <c:v>172.36666666666093</c:v>
                </c:pt>
                <c:pt idx="7917">
                  <c:v>172.39999999999429</c:v>
                </c:pt>
                <c:pt idx="7918">
                  <c:v>172.43333333332765</c:v>
                </c:pt>
                <c:pt idx="7919">
                  <c:v>172.46666666666098</c:v>
                </c:pt>
                <c:pt idx="7920">
                  <c:v>172.49999999999437</c:v>
                </c:pt>
                <c:pt idx="7921">
                  <c:v>172.53333333332773</c:v>
                </c:pt>
                <c:pt idx="7922">
                  <c:v>172.56666666666098</c:v>
                </c:pt>
                <c:pt idx="7923">
                  <c:v>172.59999999999445</c:v>
                </c:pt>
                <c:pt idx="7924">
                  <c:v>172.63333333332778</c:v>
                </c:pt>
                <c:pt idx="7925">
                  <c:v>172.66666666666103</c:v>
                </c:pt>
                <c:pt idx="7926">
                  <c:v>172.69999999999453</c:v>
                </c:pt>
                <c:pt idx="7927">
                  <c:v>172.73333333332778</c:v>
                </c:pt>
                <c:pt idx="7928">
                  <c:v>172.76666666666111</c:v>
                </c:pt>
                <c:pt idx="7929">
                  <c:v>172.79999999999458</c:v>
                </c:pt>
                <c:pt idx="7930">
                  <c:v>172.83333333332797</c:v>
                </c:pt>
                <c:pt idx="7931">
                  <c:v>172.86666666666133</c:v>
                </c:pt>
                <c:pt idx="7932">
                  <c:v>172.89999999999469</c:v>
                </c:pt>
                <c:pt idx="7933">
                  <c:v>172.93333333332805</c:v>
                </c:pt>
                <c:pt idx="7934">
                  <c:v>172.96666666666138</c:v>
                </c:pt>
                <c:pt idx="7935">
                  <c:v>172.99999999999477</c:v>
                </c:pt>
                <c:pt idx="7936">
                  <c:v>173.03333333332813</c:v>
                </c:pt>
                <c:pt idx="7937">
                  <c:v>173.06666666666138</c:v>
                </c:pt>
                <c:pt idx="7938">
                  <c:v>173.09999999999485</c:v>
                </c:pt>
                <c:pt idx="7939">
                  <c:v>173.13333333332818</c:v>
                </c:pt>
                <c:pt idx="7940">
                  <c:v>173.16666666666143</c:v>
                </c:pt>
                <c:pt idx="7941">
                  <c:v>173.19999999999493</c:v>
                </c:pt>
                <c:pt idx="7942">
                  <c:v>173.23333333332818</c:v>
                </c:pt>
                <c:pt idx="7943">
                  <c:v>173.26666666666151</c:v>
                </c:pt>
                <c:pt idx="7944">
                  <c:v>173.29999999999498</c:v>
                </c:pt>
                <c:pt idx="7945">
                  <c:v>173.33333333332837</c:v>
                </c:pt>
                <c:pt idx="7946">
                  <c:v>173.36666666666173</c:v>
                </c:pt>
                <c:pt idx="7947">
                  <c:v>173.39999999999509</c:v>
                </c:pt>
                <c:pt idx="7948">
                  <c:v>173.43333333332845</c:v>
                </c:pt>
                <c:pt idx="7949">
                  <c:v>173.46666666666178</c:v>
                </c:pt>
                <c:pt idx="7950">
                  <c:v>173.49999999999517</c:v>
                </c:pt>
                <c:pt idx="7951">
                  <c:v>173.53333333332853</c:v>
                </c:pt>
                <c:pt idx="7952">
                  <c:v>173.56666666666175</c:v>
                </c:pt>
                <c:pt idx="7953">
                  <c:v>173.59999999999525</c:v>
                </c:pt>
                <c:pt idx="7954">
                  <c:v>173.63333333332858</c:v>
                </c:pt>
                <c:pt idx="7955">
                  <c:v>173.66666666666183</c:v>
                </c:pt>
                <c:pt idx="7956">
                  <c:v>173.69999999999533</c:v>
                </c:pt>
                <c:pt idx="7957">
                  <c:v>173.73333333332855</c:v>
                </c:pt>
                <c:pt idx="7958">
                  <c:v>173.76666666666191</c:v>
                </c:pt>
                <c:pt idx="7959">
                  <c:v>173.79999999999538</c:v>
                </c:pt>
                <c:pt idx="7960">
                  <c:v>173.83333333332877</c:v>
                </c:pt>
                <c:pt idx="7961">
                  <c:v>173.86666666666213</c:v>
                </c:pt>
                <c:pt idx="7962">
                  <c:v>173.89999999999549</c:v>
                </c:pt>
                <c:pt idx="7963">
                  <c:v>173.93333333332885</c:v>
                </c:pt>
                <c:pt idx="7964">
                  <c:v>173.96666666666218</c:v>
                </c:pt>
                <c:pt idx="7965">
                  <c:v>173.99999999999557</c:v>
                </c:pt>
                <c:pt idx="7966">
                  <c:v>174.03333333332893</c:v>
                </c:pt>
                <c:pt idx="7967">
                  <c:v>174.06666666666214</c:v>
                </c:pt>
                <c:pt idx="7968">
                  <c:v>174.09999999999565</c:v>
                </c:pt>
                <c:pt idx="7969">
                  <c:v>174.13333333332901</c:v>
                </c:pt>
                <c:pt idx="7970">
                  <c:v>174.16666666666222</c:v>
                </c:pt>
                <c:pt idx="7971">
                  <c:v>174.19999999999573</c:v>
                </c:pt>
                <c:pt idx="7972">
                  <c:v>174.23333333332909</c:v>
                </c:pt>
                <c:pt idx="7973">
                  <c:v>174.2666666666623</c:v>
                </c:pt>
                <c:pt idx="7974">
                  <c:v>174.29999999999578</c:v>
                </c:pt>
                <c:pt idx="7975">
                  <c:v>174.33333333332931</c:v>
                </c:pt>
                <c:pt idx="7976">
                  <c:v>174.36666666666252</c:v>
                </c:pt>
                <c:pt idx="7977">
                  <c:v>174.39999999999588</c:v>
                </c:pt>
                <c:pt idx="7978">
                  <c:v>174.43333333332924</c:v>
                </c:pt>
                <c:pt idx="7979">
                  <c:v>174.46666666666258</c:v>
                </c:pt>
                <c:pt idx="7980">
                  <c:v>174.49999999999596</c:v>
                </c:pt>
                <c:pt idx="7981">
                  <c:v>174.53333333332941</c:v>
                </c:pt>
                <c:pt idx="7982">
                  <c:v>174.56666666666254</c:v>
                </c:pt>
                <c:pt idx="7983">
                  <c:v>174.59999999999602</c:v>
                </c:pt>
                <c:pt idx="7984">
                  <c:v>174.6333333333294</c:v>
                </c:pt>
                <c:pt idx="7985">
                  <c:v>174.66666666666262</c:v>
                </c:pt>
                <c:pt idx="7986">
                  <c:v>174.69999999999612</c:v>
                </c:pt>
                <c:pt idx="7987">
                  <c:v>174.73333333332948</c:v>
                </c:pt>
                <c:pt idx="7988">
                  <c:v>174.76666666666267</c:v>
                </c:pt>
                <c:pt idx="7989">
                  <c:v>174.79999999999615</c:v>
                </c:pt>
                <c:pt idx="7990">
                  <c:v>174.8333333333297</c:v>
                </c:pt>
                <c:pt idx="7991">
                  <c:v>174.86666666666292</c:v>
                </c:pt>
                <c:pt idx="7992">
                  <c:v>174.89999999999628</c:v>
                </c:pt>
                <c:pt idx="7993">
                  <c:v>174.93333333332964</c:v>
                </c:pt>
                <c:pt idx="7994">
                  <c:v>174.966666666663</c:v>
                </c:pt>
                <c:pt idx="7995">
                  <c:v>174.99999999999636</c:v>
                </c:pt>
                <c:pt idx="7996">
                  <c:v>175.03333333332981</c:v>
                </c:pt>
                <c:pt idx="7997">
                  <c:v>175.06666666666308</c:v>
                </c:pt>
                <c:pt idx="7998">
                  <c:v>175.09999999999638</c:v>
                </c:pt>
                <c:pt idx="7999">
                  <c:v>175.1333333333298</c:v>
                </c:pt>
                <c:pt idx="8000">
                  <c:v>175.16666666666316</c:v>
                </c:pt>
                <c:pt idx="8001">
                  <c:v>175.19999999999652</c:v>
                </c:pt>
                <c:pt idx="8002">
                  <c:v>175.23333333332988</c:v>
                </c:pt>
                <c:pt idx="8003">
                  <c:v>175.26666666666318</c:v>
                </c:pt>
                <c:pt idx="8004">
                  <c:v>175.29999999999652</c:v>
                </c:pt>
                <c:pt idx="8005">
                  <c:v>175.33333333333007</c:v>
                </c:pt>
                <c:pt idx="8006">
                  <c:v>175.36666666666341</c:v>
                </c:pt>
                <c:pt idx="8007">
                  <c:v>175.39999999999668</c:v>
                </c:pt>
                <c:pt idx="8008">
                  <c:v>175.43333333333004</c:v>
                </c:pt>
                <c:pt idx="8009">
                  <c:v>175.4666666666634</c:v>
                </c:pt>
                <c:pt idx="8010">
                  <c:v>175.49999999999676</c:v>
                </c:pt>
                <c:pt idx="8011">
                  <c:v>175.53333333333021</c:v>
                </c:pt>
                <c:pt idx="8012">
                  <c:v>175.56666666666348</c:v>
                </c:pt>
                <c:pt idx="8013">
                  <c:v>175.59999999999678</c:v>
                </c:pt>
                <c:pt idx="8014">
                  <c:v>175.6333333333302</c:v>
                </c:pt>
                <c:pt idx="8015">
                  <c:v>175.66666666666356</c:v>
                </c:pt>
                <c:pt idx="8016">
                  <c:v>175.69999999999692</c:v>
                </c:pt>
                <c:pt idx="8017">
                  <c:v>175.73333333333028</c:v>
                </c:pt>
                <c:pt idx="8018">
                  <c:v>175.76666666666358</c:v>
                </c:pt>
                <c:pt idx="8019">
                  <c:v>175.79999999999686</c:v>
                </c:pt>
                <c:pt idx="8020">
                  <c:v>175.83333333333044</c:v>
                </c:pt>
                <c:pt idx="8021">
                  <c:v>175.8666666666638</c:v>
                </c:pt>
                <c:pt idx="8022">
                  <c:v>175.89999999999708</c:v>
                </c:pt>
                <c:pt idx="8023">
                  <c:v>175.93333333333044</c:v>
                </c:pt>
                <c:pt idx="8024">
                  <c:v>175.9666666666638</c:v>
                </c:pt>
                <c:pt idx="8025">
                  <c:v>175.99999999999716</c:v>
                </c:pt>
                <c:pt idx="8026">
                  <c:v>176.03333333333057</c:v>
                </c:pt>
                <c:pt idx="8027">
                  <c:v>176.06666666666388</c:v>
                </c:pt>
                <c:pt idx="8028">
                  <c:v>176.09999999999718</c:v>
                </c:pt>
                <c:pt idx="8029">
                  <c:v>176.1333333333306</c:v>
                </c:pt>
                <c:pt idx="8030">
                  <c:v>176.16666666666396</c:v>
                </c:pt>
                <c:pt idx="8031">
                  <c:v>176.19999999999732</c:v>
                </c:pt>
                <c:pt idx="8032">
                  <c:v>176.23333333333068</c:v>
                </c:pt>
                <c:pt idx="8033">
                  <c:v>176.26666666666398</c:v>
                </c:pt>
                <c:pt idx="8034">
                  <c:v>176.29999999999725</c:v>
                </c:pt>
                <c:pt idx="8035">
                  <c:v>176.33333333333081</c:v>
                </c:pt>
                <c:pt idx="8036">
                  <c:v>176.36666666666414</c:v>
                </c:pt>
                <c:pt idx="8037">
                  <c:v>176.39999999999748</c:v>
                </c:pt>
                <c:pt idx="8038">
                  <c:v>176.43333333333084</c:v>
                </c:pt>
                <c:pt idx="8039">
                  <c:v>176.4666666666642</c:v>
                </c:pt>
                <c:pt idx="8040">
                  <c:v>176.49999999999756</c:v>
                </c:pt>
                <c:pt idx="8041">
                  <c:v>176.53333333333094</c:v>
                </c:pt>
                <c:pt idx="8042">
                  <c:v>176.56666666666428</c:v>
                </c:pt>
                <c:pt idx="8043">
                  <c:v>176.59999999999758</c:v>
                </c:pt>
                <c:pt idx="8044">
                  <c:v>176.633333333331</c:v>
                </c:pt>
                <c:pt idx="8045">
                  <c:v>176.66666666666436</c:v>
                </c:pt>
                <c:pt idx="8046">
                  <c:v>176.69999999999757</c:v>
                </c:pt>
                <c:pt idx="8047">
                  <c:v>176.73333333333105</c:v>
                </c:pt>
                <c:pt idx="8048">
                  <c:v>176.76666666666438</c:v>
                </c:pt>
                <c:pt idx="8049">
                  <c:v>176.79999999999765</c:v>
                </c:pt>
                <c:pt idx="8050">
                  <c:v>176.83333333333121</c:v>
                </c:pt>
                <c:pt idx="8051">
                  <c:v>176.86666666666451</c:v>
                </c:pt>
                <c:pt idx="8052">
                  <c:v>176.89999999999785</c:v>
                </c:pt>
                <c:pt idx="8053">
                  <c:v>176.93333333333123</c:v>
                </c:pt>
                <c:pt idx="8054">
                  <c:v>176.96666666666459</c:v>
                </c:pt>
                <c:pt idx="8055">
                  <c:v>176.99999999999795</c:v>
                </c:pt>
                <c:pt idx="8056">
                  <c:v>177.03333333333131</c:v>
                </c:pt>
                <c:pt idx="8057">
                  <c:v>177.06666666666462</c:v>
                </c:pt>
                <c:pt idx="8058">
                  <c:v>177.09999999999798</c:v>
                </c:pt>
                <c:pt idx="8059">
                  <c:v>177.13333333333139</c:v>
                </c:pt>
                <c:pt idx="8060">
                  <c:v>177.16666666666475</c:v>
                </c:pt>
                <c:pt idx="8061">
                  <c:v>177.19999999999797</c:v>
                </c:pt>
                <c:pt idx="8062">
                  <c:v>177.23333333333142</c:v>
                </c:pt>
                <c:pt idx="8063">
                  <c:v>177.26666666666478</c:v>
                </c:pt>
                <c:pt idx="8064">
                  <c:v>177.29999999999805</c:v>
                </c:pt>
                <c:pt idx="8065">
                  <c:v>177.33333333333161</c:v>
                </c:pt>
                <c:pt idx="8066">
                  <c:v>177.36666666666491</c:v>
                </c:pt>
                <c:pt idx="8067">
                  <c:v>177.39999999999822</c:v>
                </c:pt>
                <c:pt idx="8068">
                  <c:v>177.43333333333163</c:v>
                </c:pt>
                <c:pt idx="8069">
                  <c:v>177.46666666666499</c:v>
                </c:pt>
                <c:pt idx="8070">
                  <c:v>177.49999999999835</c:v>
                </c:pt>
                <c:pt idx="8071">
                  <c:v>177.53333333333171</c:v>
                </c:pt>
                <c:pt idx="8072">
                  <c:v>177.56666666666499</c:v>
                </c:pt>
                <c:pt idx="8073">
                  <c:v>177.59999999999835</c:v>
                </c:pt>
                <c:pt idx="8074">
                  <c:v>177.63333333333179</c:v>
                </c:pt>
                <c:pt idx="8075">
                  <c:v>177.66666666666515</c:v>
                </c:pt>
                <c:pt idx="8076">
                  <c:v>177.69999999999837</c:v>
                </c:pt>
                <c:pt idx="8077">
                  <c:v>177.73333333333179</c:v>
                </c:pt>
                <c:pt idx="8078">
                  <c:v>177.76666666666515</c:v>
                </c:pt>
                <c:pt idx="8079">
                  <c:v>177.79999999999845</c:v>
                </c:pt>
                <c:pt idx="8080">
                  <c:v>177.83333333333201</c:v>
                </c:pt>
                <c:pt idx="8081">
                  <c:v>177.86666666666531</c:v>
                </c:pt>
                <c:pt idx="8082">
                  <c:v>177.89999999999858</c:v>
                </c:pt>
                <c:pt idx="8083">
                  <c:v>177.93333333333203</c:v>
                </c:pt>
                <c:pt idx="8084">
                  <c:v>177.96666666666539</c:v>
                </c:pt>
                <c:pt idx="8085">
                  <c:v>177.99999999999875</c:v>
                </c:pt>
                <c:pt idx="8086">
                  <c:v>178.03333333333211</c:v>
                </c:pt>
                <c:pt idx="8087">
                  <c:v>178.06666666666538</c:v>
                </c:pt>
                <c:pt idx="8088">
                  <c:v>178.09999999999872</c:v>
                </c:pt>
                <c:pt idx="8089">
                  <c:v>178.13333333333219</c:v>
                </c:pt>
                <c:pt idx="8090">
                  <c:v>178.16666666666555</c:v>
                </c:pt>
                <c:pt idx="8091">
                  <c:v>178.19999999999877</c:v>
                </c:pt>
                <c:pt idx="8092">
                  <c:v>178.23333333333218</c:v>
                </c:pt>
                <c:pt idx="8093">
                  <c:v>178.26666666666549</c:v>
                </c:pt>
                <c:pt idx="8094">
                  <c:v>178.29999999999882</c:v>
                </c:pt>
                <c:pt idx="8095">
                  <c:v>178.3333333333324</c:v>
                </c:pt>
                <c:pt idx="8096">
                  <c:v>178.36666666666571</c:v>
                </c:pt>
                <c:pt idx="8097">
                  <c:v>178.39999999999907</c:v>
                </c:pt>
                <c:pt idx="8098">
                  <c:v>178.43333333333243</c:v>
                </c:pt>
                <c:pt idx="8099">
                  <c:v>178.46666666666579</c:v>
                </c:pt>
                <c:pt idx="8100">
                  <c:v>178.4999999999992</c:v>
                </c:pt>
                <c:pt idx="8101">
                  <c:v>178.53333333333251</c:v>
                </c:pt>
                <c:pt idx="8102">
                  <c:v>178.56666666666578</c:v>
                </c:pt>
                <c:pt idx="8103">
                  <c:v>178.59999999999923</c:v>
                </c:pt>
                <c:pt idx="8104">
                  <c:v>178.63333333333259</c:v>
                </c:pt>
                <c:pt idx="8105">
                  <c:v>178.66666666666595</c:v>
                </c:pt>
                <c:pt idx="8106">
                  <c:v>178.69999999999931</c:v>
                </c:pt>
                <c:pt idx="8107">
                  <c:v>178.73333333333258</c:v>
                </c:pt>
                <c:pt idx="8108">
                  <c:v>178.76666666666588</c:v>
                </c:pt>
                <c:pt idx="8109">
                  <c:v>178.79999999999939</c:v>
                </c:pt>
                <c:pt idx="8110">
                  <c:v>178.83333333333277</c:v>
                </c:pt>
                <c:pt idx="8111">
                  <c:v>178.86666666666611</c:v>
                </c:pt>
                <c:pt idx="8112">
                  <c:v>178.89999999999947</c:v>
                </c:pt>
                <c:pt idx="8113">
                  <c:v>178.93333333333283</c:v>
                </c:pt>
                <c:pt idx="8114">
                  <c:v>178.96666666666619</c:v>
                </c:pt>
                <c:pt idx="8115">
                  <c:v>178.99999999999957</c:v>
                </c:pt>
                <c:pt idx="8116">
                  <c:v>179.03333333333291</c:v>
                </c:pt>
                <c:pt idx="8117">
                  <c:v>179.06666666666618</c:v>
                </c:pt>
                <c:pt idx="8118">
                  <c:v>179.09999999999962</c:v>
                </c:pt>
                <c:pt idx="8119">
                  <c:v>179.13333333333298</c:v>
                </c:pt>
                <c:pt idx="8120">
                  <c:v>179.16666666666632</c:v>
                </c:pt>
                <c:pt idx="8121">
                  <c:v>179.1999999999997</c:v>
                </c:pt>
                <c:pt idx="8122">
                  <c:v>179.23333333333306</c:v>
                </c:pt>
                <c:pt idx="8123">
                  <c:v>179.26666666666628</c:v>
                </c:pt>
                <c:pt idx="8124">
                  <c:v>179.29999999999978</c:v>
                </c:pt>
                <c:pt idx="8125">
                  <c:v>179.33333333333329</c:v>
                </c:pt>
                <c:pt idx="8126">
                  <c:v>179.3666666666665</c:v>
                </c:pt>
                <c:pt idx="8127">
                  <c:v>179.39999999999986</c:v>
                </c:pt>
                <c:pt idx="8128">
                  <c:v>179.43333333333337</c:v>
                </c:pt>
                <c:pt idx="8129">
                  <c:v>179.46666666666658</c:v>
                </c:pt>
                <c:pt idx="8130">
                  <c:v>179.49999999999994</c:v>
                </c:pt>
                <c:pt idx="8131">
                  <c:v>179.53333333333345</c:v>
                </c:pt>
                <c:pt idx="8132">
                  <c:v>179.56666666666658</c:v>
                </c:pt>
                <c:pt idx="8133">
                  <c:v>179.60000000000002</c:v>
                </c:pt>
                <c:pt idx="8134">
                  <c:v>179.63333333333341</c:v>
                </c:pt>
                <c:pt idx="8135">
                  <c:v>179.6666666666666</c:v>
                </c:pt>
                <c:pt idx="8136">
                  <c:v>179.7000000000001</c:v>
                </c:pt>
                <c:pt idx="8137">
                  <c:v>179.73333333333346</c:v>
                </c:pt>
                <c:pt idx="8138">
                  <c:v>179.76666666666668</c:v>
                </c:pt>
                <c:pt idx="8139">
                  <c:v>179.80000000000021</c:v>
                </c:pt>
                <c:pt idx="8140">
                  <c:v>179.83333333333368</c:v>
                </c:pt>
                <c:pt idx="8141">
                  <c:v>179.8666666666669</c:v>
                </c:pt>
                <c:pt idx="8142">
                  <c:v>179.90000000000026</c:v>
                </c:pt>
                <c:pt idx="8143">
                  <c:v>179.93333333333376</c:v>
                </c:pt>
                <c:pt idx="8144">
                  <c:v>179.96666666666698</c:v>
                </c:pt>
                <c:pt idx="8145">
                  <c:v>180.00000000000034</c:v>
                </c:pt>
                <c:pt idx="8146">
                  <c:v>180.03333333333381</c:v>
                </c:pt>
                <c:pt idx="8147">
                  <c:v>180.06666666666698</c:v>
                </c:pt>
                <c:pt idx="8148">
                  <c:v>180.10000000000042</c:v>
                </c:pt>
                <c:pt idx="8149">
                  <c:v>180.13333333333381</c:v>
                </c:pt>
                <c:pt idx="8150">
                  <c:v>180.166666666667</c:v>
                </c:pt>
                <c:pt idx="8151">
                  <c:v>180.2000000000005</c:v>
                </c:pt>
                <c:pt idx="8152">
                  <c:v>180.23333333333386</c:v>
                </c:pt>
                <c:pt idx="8153">
                  <c:v>180.26666666666708</c:v>
                </c:pt>
                <c:pt idx="8154">
                  <c:v>180.30000000000061</c:v>
                </c:pt>
                <c:pt idx="8155">
                  <c:v>180.33333333333408</c:v>
                </c:pt>
                <c:pt idx="8156">
                  <c:v>180.3666666666673</c:v>
                </c:pt>
                <c:pt idx="8157">
                  <c:v>180.40000000000066</c:v>
                </c:pt>
                <c:pt idx="8158">
                  <c:v>180.43333333333416</c:v>
                </c:pt>
                <c:pt idx="8159">
                  <c:v>180.46666666666738</c:v>
                </c:pt>
                <c:pt idx="8160">
                  <c:v>180.50000000000074</c:v>
                </c:pt>
                <c:pt idx="8161">
                  <c:v>180.53333333333421</c:v>
                </c:pt>
                <c:pt idx="8162">
                  <c:v>180.56666666666732</c:v>
                </c:pt>
                <c:pt idx="8163">
                  <c:v>180.60000000000082</c:v>
                </c:pt>
                <c:pt idx="8164">
                  <c:v>180.63333333333421</c:v>
                </c:pt>
                <c:pt idx="8165">
                  <c:v>180.6666666666674</c:v>
                </c:pt>
                <c:pt idx="8166">
                  <c:v>180.7000000000009</c:v>
                </c:pt>
                <c:pt idx="8167">
                  <c:v>180.73333333333426</c:v>
                </c:pt>
                <c:pt idx="8168">
                  <c:v>180.76666666666748</c:v>
                </c:pt>
                <c:pt idx="8169">
                  <c:v>180.80000000000101</c:v>
                </c:pt>
                <c:pt idx="8170">
                  <c:v>180.83333333333448</c:v>
                </c:pt>
                <c:pt idx="8171">
                  <c:v>180.8666666666677</c:v>
                </c:pt>
                <c:pt idx="8172">
                  <c:v>180.90000000000106</c:v>
                </c:pt>
                <c:pt idx="8173">
                  <c:v>180.93333333333447</c:v>
                </c:pt>
                <c:pt idx="8174">
                  <c:v>180.96666666666778</c:v>
                </c:pt>
                <c:pt idx="8175">
                  <c:v>181.00000000000114</c:v>
                </c:pt>
                <c:pt idx="8176">
                  <c:v>181.03333333333461</c:v>
                </c:pt>
                <c:pt idx="8177">
                  <c:v>181.06666666666771</c:v>
                </c:pt>
                <c:pt idx="8178">
                  <c:v>181.10000000000122</c:v>
                </c:pt>
                <c:pt idx="8179">
                  <c:v>181.1333333333346</c:v>
                </c:pt>
                <c:pt idx="8180">
                  <c:v>181.16666666666779</c:v>
                </c:pt>
                <c:pt idx="8181">
                  <c:v>181.2000000000013</c:v>
                </c:pt>
                <c:pt idx="8182">
                  <c:v>181.23333333333466</c:v>
                </c:pt>
                <c:pt idx="8183">
                  <c:v>181.26666666666787</c:v>
                </c:pt>
                <c:pt idx="8184">
                  <c:v>181.3000000000014</c:v>
                </c:pt>
                <c:pt idx="8185">
                  <c:v>181.33333333333488</c:v>
                </c:pt>
                <c:pt idx="8186">
                  <c:v>181.3666666666681</c:v>
                </c:pt>
                <c:pt idx="8187">
                  <c:v>181.40000000000146</c:v>
                </c:pt>
                <c:pt idx="8188">
                  <c:v>181.43333333333484</c:v>
                </c:pt>
                <c:pt idx="8189">
                  <c:v>181.46666666666815</c:v>
                </c:pt>
                <c:pt idx="8190">
                  <c:v>181.50000000000153</c:v>
                </c:pt>
                <c:pt idx="8191">
                  <c:v>181.53333333333489</c:v>
                </c:pt>
                <c:pt idx="8192">
                  <c:v>181.56666666666811</c:v>
                </c:pt>
                <c:pt idx="8193">
                  <c:v>181.60000000000159</c:v>
                </c:pt>
                <c:pt idx="8194">
                  <c:v>181.63333333333497</c:v>
                </c:pt>
                <c:pt idx="8195">
                  <c:v>181.66666666666819</c:v>
                </c:pt>
                <c:pt idx="8196">
                  <c:v>181.70000000000158</c:v>
                </c:pt>
                <c:pt idx="8197">
                  <c:v>181.73333333333505</c:v>
                </c:pt>
                <c:pt idx="8198">
                  <c:v>181.76666666666821</c:v>
                </c:pt>
                <c:pt idx="8199">
                  <c:v>181.80000000000177</c:v>
                </c:pt>
                <c:pt idx="8200">
                  <c:v>181.83333333333528</c:v>
                </c:pt>
                <c:pt idx="8201">
                  <c:v>181.86666666666838</c:v>
                </c:pt>
                <c:pt idx="8202">
                  <c:v>181.90000000000185</c:v>
                </c:pt>
                <c:pt idx="8203">
                  <c:v>181.93333333333521</c:v>
                </c:pt>
                <c:pt idx="8204">
                  <c:v>181.96666666666852</c:v>
                </c:pt>
                <c:pt idx="8205">
                  <c:v>182.00000000000193</c:v>
                </c:pt>
                <c:pt idx="8206">
                  <c:v>182.03333333333529</c:v>
                </c:pt>
                <c:pt idx="8207">
                  <c:v>182.06666666666851</c:v>
                </c:pt>
                <c:pt idx="8208">
                  <c:v>182.10000000000198</c:v>
                </c:pt>
                <c:pt idx="8209">
                  <c:v>182.13333333333537</c:v>
                </c:pt>
                <c:pt idx="8210">
                  <c:v>182.16666666666859</c:v>
                </c:pt>
                <c:pt idx="8211">
                  <c:v>182.20000000000198</c:v>
                </c:pt>
                <c:pt idx="8212">
                  <c:v>182.23333333333545</c:v>
                </c:pt>
                <c:pt idx="8213">
                  <c:v>182.26666666666861</c:v>
                </c:pt>
                <c:pt idx="8214">
                  <c:v>182.30000000000217</c:v>
                </c:pt>
                <c:pt idx="8215">
                  <c:v>182.33333333333564</c:v>
                </c:pt>
                <c:pt idx="8216">
                  <c:v>182.36666666666878</c:v>
                </c:pt>
                <c:pt idx="8217">
                  <c:v>182.40000000000225</c:v>
                </c:pt>
                <c:pt idx="8218">
                  <c:v>182.43333333333561</c:v>
                </c:pt>
                <c:pt idx="8219">
                  <c:v>182.46666666666883</c:v>
                </c:pt>
                <c:pt idx="8220">
                  <c:v>182.50000000000233</c:v>
                </c:pt>
                <c:pt idx="8221">
                  <c:v>182.53333333333569</c:v>
                </c:pt>
                <c:pt idx="8222">
                  <c:v>182.56666666666905</c:v>
                </c:pt>
                <c:pt idx="8223">
                  <c:v>182.60000000000238</c:v>
                </c:pt>
                <c:pt idx="8224">
                  <c:v>182.63333333333577</c:v>
                </c:pt>
                <c:pt idx="8225">
                  <c:v>182.66666666666913</c:v>
                </c:pt>
                <c:pt idx="8226">
                  <c:v>182.70000000000238</c:v>
                </c:pt>
                <c:pt idx="8227">
                  <c:v>182.73333333333585</c:v>
                </c:pt>
                <c:pt idx="8228">
                  <c:v>182.76666666666918</c:v>
                </c:pt>
                <c:pt idx="8229">
                  <c:v>182.80000000000257</c:v>
                </c:pt>
                <c:pt idx="8230">
                  <c:v>182.83333333333601</c:v>
                </c:pt>
                <c:pt idx="8231">
                  <c:v>182.86666666666929</c:v>
                </c:pt>
                <c:pt idx="8232">
                  <c:v>182.90000000000265</c:v>
                </c:pt>
                <c:pt idx="8233">
                  <c:v>182.93333333333601</c:v>
                </c:pt>
                <c:pt idx="8234">
                  <c:v>182.96666666666937</c:v>
                </c:pt>
                <c:pt idx="8235">
                  <c:v>183.00000000000273</c:v>
                </c:pt>
                <c:pt idx="8236">
                  <c:v>183.03333333333609</c:v>
                </c:pt>
                <c:pt idx="8237">
                  <c:v>183.06666666666945</c:v>
                </c:pt>
                <c:pt idx="8238">
                  <c:v>183.10000000000278</c:v>
                </c:pt>
                <c:pt idx="8239">
                  <c:v>183.13333333333617</c:v>
                </c:pt>
                <c:pt idx="8240">
                  <c:v>183.16666666666953</c:v>
                </c:pt>
                <c:pt idx="8241">
                  <c:v>183.20000000000275</c:v>
                </c:pt>
                <c:pt idx="8242">
                  <c:v>183.23333333333625</c:v>
                </c:pt>
                <c:pt idx="8243">
                  <c:v>183.26666666666958</c:v>
                </c:pt>
                <c:pt idx="8244">
                  <c:v>183.30000000000297</c:v>
                </c:pt>
                <c:pt idx="8245">
                  <c:v>183.33333333333641</c:v>
                </c:pt>
                <c:pt idx="8246">
                  <c:v>183.36666666666969</c:v>
                </c:pt>
                <c:pt idx="8247">
                  <c:v>183.40000000000319</c:v>
                </c:pt>
                <c:pt idx="8248">
                  <c:v>183.43333333333641</c:v>
                </c:pt>
                <c:pt idx="8249">
                  <c:v>183.46666666666977</c:v>
                </c:pt>
                <c:pt idx="8250">
                  <c:v>183.50000000000321</c:v>
                </c:pt>
                <c:pt idx="8251">
                  <c:v>183.53333333333649</c:v>
                </c:pt>
                <c:pt idx="8252">
                  <c:v>183.56666666666985</c:v>
                </c:pt>
                <c:pt idx="8253">
                  <c:v>183.60000000000321</c:v>
                </c:pt>
                <c:pt idx="8254">
                  <c:v>183.63333333333657</c:v>
                </c:pt>
                <c:pt idx="8255">
                  <c:v>183.66666666666993</c:v>
                </c:pt>
                <c:pt idx="8256">
                  <c:v>183.70000000000329</c:v>
                </c:pt>
                <c:pt idx="8257">
                  <c:v>183.73333333333665</c:v>
                </c:pt>
                <c:pt idx="8258">
                  <c:v>183.76666666666998</c:v>
                </c:pt>
                <c:pt idx="8259">
                  <c:v>183.80000000000351</c:v>
                </c:pt>
                <c:pt idx="8260">
                  <c:v>183.83333333333681</c:v>
                </c:pt>
                <c:pt idx="8261">
                  <c:v>183.86666666667008</c:v>
                </c:pt>
                <c:pt idx="8262">
                  <c:v>183.90000000000344</c:v>
                </c:pt>
                <c:pt idx="8263">
                  <c:v>183.9333333333368</c:v>
                </c:pt>
                <c:pt idx="8264">
                  <c:v>183.96666666667016</c:v>
                </c:pt>
                <c:pt idx="8265">
                  <c:v>184.00000000000361</c:v>
                </c:pt>
                <c:pt idx="8266">
                  <c:v>184.03333333333688</c:v>
                </c:pt>
                <c:pt idx="8267">
                  <c:v>184.06666666667022</c:v>
                </c:pt>
                <c:pt idx="8268">
                  <c:v>184.1000000000036</c:v>
                </c:pt>
                <c:pt idx="8269">
                  <c:v>184.13333333333696</c:v>
                </c:pt>
                <c:pt idx="8270">
                  <c:v>184.16666666667032</c:v>
                </c:pt>
                <c:pt idx="8271">
                  <c:v>184.20000000000368</c:v>
                </c:pt>
                <c:pt idx="8272">
                  <c:v>184.23333333333699</c:v>
                </c:pt>
                <c:pt idx="8273">
                  <c:v>184.26666666667035</c:v>
                </c:pt>
                <c:pt idx="8274">
                  <c:v>184.30000000000391</c:v>
                </c:pt>
                <c:pt idx="8275">
                  <c:v>184.33333333333721</c:v>
                </c:pt>
                <c:pt idx="8276">
                  <c:v>184.36666666667048</c:v>
                </c:pt>
                <c:pt idx="8277">
                  <c:v>184.40000000000384</c:v>
                </c:pt>
                <c:pt idx="8278">
                  <c:v>184.4333333333372</c:v>
                </c:pt>
                <c:pt idx="8279">
                  <c:v>184.46666666667056</c:v>
                </c:pt>
                <c:pt idx="8280">
                  <c:v>184.50000000000401</c:v>
                </c:pt>
                <c:pt idx="8281">
                  <c:v>184.53333333333728</c:v>
                </c:pt>
                <c:pt idx="8282">
                  <c:v>184.56666666667059</c:v>
                </c:pt>
                <c:pt idx="8283">
                  <c:v>184.600000000004</c:v>
                </c:pt>
                <c:pt idx="8284">
                  <c:v>184.63333333333736</c:v>
                </c:pt>
                <c:pt idx="8285">
                  <c:v>184.66666666667072</c:v>
                </c:pt>
                <c:pt idx="8286">
                  <c:v>184.70000000000408</c:v>
                </c:pt>
                <c:pt idx="8287">
                  <c:v>184.73333333333738</c:v>
                </c:pt>
                <c:pt idx="8288">
                  <c:v>184.76666666667072</c:v>
                </c:pt>
                <c:pt idx="8289">
                  <c:v>184.80000000000427</c:v>
                </c:pt>
                <c:pt idx="8290">
                  <c:v>184.83333333333761</c:v>
                </c:pt>
                <c:pt idx="8291">
                  <c:v>184.86666666667088</c:v>
                </c:pt>
                <c:pt idx="8292">
                  <c:v>184.90000000000424</c:v>
                </c:pt>
                <c:pt idx="8293">
                  <c:v>184.9333333333376</c:v>
                </c:pt>
                <c:pt idx="8294">
                  <c:v>184.96666666667096</c:v>
                </c:pt>
                <c:pt idx="8295">
                  <c:v>185.00000000000441</c:v>
                </c:pt>
                <c:pt idx="8296">
                  <c:v>185.03333333333768</c:v>
                </c:pt>
                <c:pt idx="8297">
                  <c:v>185.06666666667098</c:v>
                </c:pt>
                <c:pt idx="8298">
                  <c:v>185.1000000000044</c:v>
                </c:pt>
                <c:pt idx="8299">
                  <c:v>185.13333333333776</c:v>
                </c:pt>
                <c:pt idx="8300">
                  <c:v>185.16666666667112</c:v>
                </c:pt>
                <c:pt idx="8301">
                  <c:v>185.20000000000448</c:v>
                </c:pt>
                <c:pt idx="8302">
                  <c:v>185.23333333333778</c:v>
                </c:pt>
                <c:pt idx="8303">
                  <c:v>185.26666666667106</c:v>
                </c:pt>
                <c:pt idx="8304">
                  <c:v>185.30000000000464</c:v>
                </c:pt>
                <c:pt idx="8305">
                  <c:v>185.333333333338</c:v>
                </c:pt>
                <c:pt idx="8306">
                  <c:v>185.36666666667128</c:v>
                </c:pt>
                <c:pt idx="8307">
                  <c:v>185.40000000000464</c:v>
                </c:pt>
                <c:pt idx="8308">
                  <c:v>185.433333333338</c:v>
                </c:pt>
                <c:pt idx="8309">
                  <c:v>185.46666666667136</c:v>
                </c:pt>
                <c:pt idx="8310">
                  <c:v>185.50000000000477</c:v>
                </c:pt>
                <c:pt idx="8311">
                  <c:v>185.53333333333808</c:v>
                </c:pt>
                <c:pt idx="8312">
                  <c:v>185.56666666667138</c:v>
                </c:pt>
                <c:pt idx="8313">
                  <c:v>185.6000000000048</c:v>
                </c:pt>
                <c:pt idx="8314">
                  <c:v>185.63333333333816</c:v>
                </c:pt>
                <c:pt idx="8315">
                  <c:v>185.66666666667152</c:v>
                </c:pt>
                <c:pt idx="8316">
                  <c:v>185.70000000000488</c:v>
                </c:pt>
                <c:pt idx="8317">
                  <c:v>185.73333333333818</c:v>
                </c:pt>
                <c:pt idx="8318">
                  <c:v>185.76666666667145</c:v>
                </c:pt>
                <c:pt idx="8319">
                  <c:v>185.80000000000501</c:v>
                </c:pt>
                <c:pt idx="8320">
                  <c:v>185.83333333333837</c:v>
                </c:pt>
                <c:pt idx="8321">
                  <c:v>185.86666666667168</c:v>
                </c:pt>
                <c:pt idx="8322">
                  <c:v>185.90000000000504</c:v>
                </c:pt>
                <c:pt idx="8323">
                  <c:v>185.9333333333384</c:v>
                </c:pt>
                <c:pt idx="8324">
                  <c:v>185.96666666667176</c:v>
                </c:pt>
                <c:pt idx="8325">
                  <c:v>186.00000000000514</c:v>
                </c:pt>
                <c:pt idx="8326">
                  <c:v>186.03333333333848</c:v>
                </c:pt>
                <c:pt idx="8327">
                  <c:v>186.06666666667178</c:v>
                </c:pt>
                <c:pt idx="8328">
                  <c:v>186.1000000000052</c:v>
                </c:pt>
                <c:pt idx="8329">
                  <c:v>186.13333333333856</c:v>
                </c:pt>
                <c:pt idx="8330">
                  <c:v>186.16666666667192</c:v>
                </c:pt>
                <c:pt idx="8331">
                  <c:v>186.20000000000528</c:v>
                </c:pt>
                <c:pt idx="8332">
                  <c:v>186.23333333333858</c:v>
                </c:pt>
                <c:pt idx="8333">
                  <c:v>186.26666666667185</c:v>
                </c:pt>
                <c:pt idx="8334">
                  <c:v>186.30000000000541</c:v>
                </c:pt>
                <c:pt idx="8335">
                  <c:v>186.33333333333871</c:v>
                </c:pt>
                <c:pt idx="8336">
                  <c:v>186.36666666667205</c:v>
                </c:pt>
                <c:pt idx="8337">
                  <c:v>186.40000000000543</c:v>
                </c:pt>
                <c:pt idx="8338">
                  <c:v>186.43333333333879</c:v>
                </c:pt>
                <c:pt idx="8339">
                  <c:v>186.46666666667215</c:v>
                </c:pt>
                <c:pt idx="8340">
                  <c:v>186.50000000000551</c:v>
                </c:pt>
                <c:pt idx="8341">
                  <c:v>186.53333333333885</c:v>
                </c:pt>
                <c:pt idx="8342">
                  <c:v>186.56666666667218</c:v>
                </c:pt>
                <c:pt idx="8343">
                  <c:v>186.60000000000559</c:v>
                </c:pt>
                <c:pt idx="8344">
                  <c:v>186.63333333333895</c:v>
                </c:pt>
                <c:pt idx="8345">
                  <c:v>186.66666666667217</c:v>
                </c:pt>
                <c:pt idx="8346">
                  <c:v>186.70000000000562</c:v>
                </c:pt>
                <c:pt idx="8347">
                  <c:v>186.73333333333903</c:v>
                </c:pt>
                <c:pt idx="8348">
                  <c:v>186.76666666667225</c:v>
                </c:pt>
                <c:pt idx="8349">
                  <c:v>186.80000000000581</c:v>
                </c:pt>
                <c:pt idx="8350">
                  <c:v>186.83333333333925</c:v>
                </c:pt>
                <c:pt idx="8351">
                  <c:v>186.86666666667242</c:v>
                </c:pt>
                <c:pt idx="8352">
                  <c:v>186.90000000000583</c:v>
                </c:pt>
                <c:pt idx="8353">
                  <c:v>186.93333333333933</c:v>
                </c:pt>
                <c:pt idx="8354">
                  <c:v>186.96666666667255</c:v>
                </c:pt>
                <c:pt idx="8355">
                  <c:v>187.00000000000591</c:v>
                </c:pt>
                <c:pt idx="8356">
                  <c:v>187.03333333333927</c:v>
                </c:pt>
                <c:pt idx="8357">
                  <c:v>187.06666666667255</c:v>
                </c:pt>
                <c:pt idx="8358">
                  <c:v>187.10000000000599</c:v>
                </c:pt>
                <c:pt idx="8359">
                  <c:v>187.13333333333941</c:v>
                </c:pt>
                <c:pt idx="8360">
                  <c:v>187.16666666667257</c:v>
                </c:pt>
                <c:pt idx="8361">
                  <c:v>187.20000000000599</c:v>
                </c:pt>
                <c:pt idx="8362">
                  <c:v>187.23333333333943</c:v>
                </c:pt>
                <c:pt idx="8363">
                  <c:v>187.26666666667265</c:v>
                </c:pt>
                <c:pt idx="8364">
                  <c:v>187.30000000000621</c:v>
                </c:pt>
                <c:pt idx="8365">
                  <c:v>187.33333333333965</c:v>
                </c:pt>
                <c:pt idx="8366">
                  <c:v>187.36666666667278</c:v>
                </c:pt>
                <c:pt idx="8367">
                  <c:v>187.40000000000623</c:v>
                </c:pt>
                <c:pt idx="8368">
                  <c:v>187.43333333333973</c:v>
                </c:pt>
                <c:pt idx="8369">
                  <c:v>187.46666666667295</c:v>
                </c:pt>
                <c:pt idx="8370">
                  <c:v>187.50000000000631</c:v>
                </c:pt>
                <c:pt idx="8371">
                  <c:v>187.53333333333967</c:v>
                </c:pt>
                <c:pt idx="8372">
                  <c:v>187.56666666667303</c:v>
                </c:pt>
                <c:pt idx="8373">
                  <c:v>187.60000000000639</c:v>
                </c:pt>
                <c:pt idx="8374">
                  <c:v>187.63333333333981</c:v>
                </c:pt>
                <c:pt idx="8375">
                  <c:v>187.66666666667311</c:v>
                </c:pt>
                <c:pt idx="8376">
                  <c:v>187.70000000000638</c:v>
                </c:pt>
                <c:pt idx="8377">
                  <c:v>187.73333333333983</c:v>
                </c:pt>
                <c:pt idx="8378">
                  <c:v>187.76666666667319</c:v>
                </c:pt>
                <c:pt idx="8379">
                  <c:v>187.80000000000661</c:v>
                </c:pt>
                <c:pt idx="8380">
                  <c:v>187.83333333334002</c:v>
                </c:pt>
                <c:pt idx="8381">
                  <c:v>187.86666666667327</c:v>
                </c:pt>
                <c:pt idx="8382">
                  <c:v>187.90000000000663</c:v>
                </c:pt>
                <c:pt idx="8383">
                  <c:v>187.93333333334002</c:v>
                </c:pt>
                <c:pt idx="8384">
                  <c:v>187.9666666666734</c:v>
                </c:pt>
                <c:pt idx="8385">
                  <c:v>188.00000000000671</c:v>
                </c:pt>
                <c:pt idx="8386">
                  <c:v>188.03333333333998</c:v>
                </c:pt>
                <c:pt idx="8387">
                  <c:v>188.06666666667343</c:v>
                </c:pt>
                <c:pt idx="8388">
                  <c:v>188.10000000000679</c:v>
                </c:pt>
                <c:pt idx="8389">
                  <c:v>188.13333333334015</c:v>
                </c:pt>
                <c:pt idx="8390">
                  <c:v>188.16666666667351</c:v>
                </c:pt>
                <c:pt idx="8391">
                  <c:v>188.20000000000678</c:v>
                </c:pt>
                <c:pt idx="8392">
                  <c:v>188.23333333334008</c:v>
                </c:pt>
                <c:pt idx="8393">
                  <c:v>188.26666666667359</c:v>
                </c:pt>
                <c:pt idx="8394">
                  <c:v>188.30000000000697</c:v>
                </c:pt>
                <c:pt idx="8395">
                  <c:v>188.33333333334031</c:v>
                </c:pt>
                <c:pt idx="8396">
                  <c:v>188.36666666667367</c:v>
                </c:pt>
                <c:pt idx="8397">
                  <c:v>188.40000000000703</c:v>
                </c:pt>
                <c:pt idx="8398">
                  <c:v>188.43333333334039</c:v>
                </c:pt>
                <c:pt idx="8399">
                  <c:v>188.46666666667377</c:v>
                </c:pt>
                <c:pt idx="8400">
                  <c:v>188.50000000000711</c:v>
                </c:pt>
                <c:pt idx="8401">
                  <c:v>188.53333333334038</c:v>
                </c:pt>
                <c:pt idx="8402">
                  <c:v>188.56666666667383</c:v>
                </c:pt>
                <c:pt idx="8403">
                  <c:v>188.60000000000719</c:v>
                </c:pt>
                <c:pt idx="8404">
                  <c:v>188.63333333334052</c:v>
                </c:pt>
                <c:pt idx="8405">
                  <c:v>188.6666666666739</c:v>
                </c:pt>
                <c:pt idx="8406">
                  <c:v>188.70000000000718</c:v>
                </c:pt>
                <c:pt idx="8407">
                  <c:v>188.73333333334048</c:v>
                </c:pt>
                <c:pt idx="8408">
                  <c:v>188.76666666667398</c:v>
                </c:pt>
                <c:pt idx="8409">
                  <c:v>188.80000000000734</c:v>
                </c:pt>
                <c:pt idx="8410">
                  <c:v>188.8333333333407</c:v>
                </c:pt>
                <c:pt idx="8411">
                  <c:v>188.86666666667406</c:v>
                </c:pt>
                <c:pt idx="8412">
                  <c:v>188.90000000000742</c:v>
                </c:pt>
                <c:pt idx="8413">
                  <c:v>188.93333333334078</c:v>
                </c:pt>
                <c:pt idx="8414">
                  <c:v>188.96666666667414</c:v>
                </c:pt>
                <c:pt idx="8415">
                  <c:v>189.0000000000075</c:v>
                </c:pt>
                <c:pt idx="8416">
                  <c:v>189.03333333334078</c:v>
                </c:pt>
                <c:pt idx="8417">
                  <c:v>189.06666666667422</c:v>
                </c:pt>
                <c:pt idx="8418">
                  <c:v>189.10000000000758</c:v>
                </c:pt>
                <c:pt idx="8419">
                  <c:v>189.1333333333408</c:v>
                </c:pt>
                <c:pt idx="8420">
                  <c:v>189.1666666666743</c:v>
                </c:pt>
                <c:pt idx="8421">
                  <c:v>189.20000000000758</c:v>
                </c:pt>
                <c:pt idx="8422">
                  <c:v>189.23333333334088</c:v>
                </c:pt>
                <c:pt idx="8423">
                  <c:v>189.26666666667438</c:v>
                </c:pt>
                <c:pt idx="8424">
                  <c:v>189.30000000000774</c:v>
                </c:pt>
                <c:pt idx="8425">
                  <c:v>189.3333333333411</c:v>
                </c:pt>
                <c:pt idx="8426">
                  <c:v>189.36666666667446</c:v>
                </c:pt>
                <c:pt idx="8427">
                  <c:v>189.40000000000782</c:v>
                </c:pt>
                <c:pt idx="8428">
                  <c:v>189.43333333334118</c:v>
                </c:pt>
                <c:pt idx="8429">
                  <c:v>189.46666666667454</c:v>
                </c:pt>
                <c:pt idx="8430">
                  <c:v>189.5000000000079</c:v>
                </c:pt>
                <c:pt idx="8431">
                  <c:v>189.53333333334118</c:v>
                </c:pt>
                <c:pt idx="8432">
                  <c:v>189.56666666667462</c:v>
                </c:pt>
                <c:pt idx="8433">
                  <c:v>189.60000000000798</c:v>
                </c:pt>
                <c:pt idx="8434">
                  <c:v>189.6333333333412</c:v>
                </c:pt>
                <c:pt idx="8435">
                  <c:v>189.6666666666747</c:v>
                </c:pt>
                <c:pt idx="8436">
                  <c:v>189.70000000000798</c:v>
                </c:pt>
                <c:pt idx="8437">
                  <c:v>189.73333333334128</c:v>
                </c:pt>
                <c:pt idx="8438">
                  <c:v>189.76666666667478</c:v>
                </c:pt>
                <c:pt idx="8439">
                  <c:v>189.80000000000814</c:v>
                </c:pt>
                <c:pt idx="8440">
                  <c:v>189.8333333333415</c:v>
                </c:pt>
                <c:pt idx="8441">
                  <c:v>189.86666666667486</c:v>
                </c:pt>
                <c:pt idx="8442">
                  <c:v>189.90000000000822</c:v>
                </c:pt>
                <c:pt idx="8443">
                  <c:v>189.93333333334158</c:v>
                </c:pt>
                <c:pt idx="8444">
                  <c:v>189.96666666667494</c:v>
                </c:pt>
                <c:pt idx="8445">
                  <c:v>190.0000000000083</c:v>
                </c:pt>
                <c:pt idx="8446">
                  <c:v>190.03333333334155</c:v>
                </c:pt>
                <c:pt idx="8447">
                  <c:v>190.06666666667502</c:v>
                </c:pt>
                <c:pt idx="8448">
                  <c:v>190.10000000000838</c:v>
                </c:pt>
                <c:pt idx="8449">
                  <c:v>190.1333333333416</c:v>
                </c:pt>
                <c:pt idx="8450">
                  <c:v>190.1666666666751</c:v>
                </c:pt>
                <c:pt idx="8451">
                  <c:v>190.20000000000832</c:v>
                </c:pt>
                <c:pt idx="8452">
                  <c:v>190.23333333334168</c:v>
                </c:pt>
                <c:pt idx="8453">
                  <c:v>190.26666666667518</c:v>
                </c:pt>
                <c:pt idx="8454">
                  <c:v>190.30000000000854</c:v>
                </c:pt>
                <c:pt idx="8455">
                  <c:v>190.3333333333419</c:v>
                </c:pt>
                <c:pt idx="8456">
                  <c:v>190.36666666667526</c:v>
                </c:pt>
                <c:pt idx="8457">
                  <c:v>190.40000000000862</c:v>
                </c:pt>
                <c:pt idx="8458">
                  <c:v>190.43333333334198</c:v>
                </c:pt>
                <c:pt idx="8459">
                  <c:v>190.46666666667534</c:v>
                </c:pt>
                <c:pt idx="8460">
                  <c:v>190.5000000000087</c:v>
                </c:pt>
                <c:pt idx="8461">
                  <c:v>190.53333333334191</c:v>
                </c:pt>
                <c:pt idx="8462">
                  <c:v>190.56666666667542</c:v>
                </c:pt>
                <c:pt idx="8463">
                  <c:v>190.60000000000878</c:v>
                </c:pt>
                <c:pt idx="8464">
                  <c:v>190.63333333334199</c:v>
                </c:pt>
                <c:pt idx="8465">
                  <c:v>190.6666666666755</c:v>
                </c:pt>
                <c:pt idx="8466">
                  <c:v>190.70000000000871</c:v>
                </c:pt>
                <c:pt idx="8467">
                  <c:v>190.73333333334207</c:v>
                </c:pt>
                <c:pt idx="8468">
                  <c:v>190.76666666667558</c:v>
                </c:pt>
                <c:pt idx="8469">
                  <c:v>190.80000000000894</c:v>
                </c:pt>
                <c:pt idx="8470">
                  <c:v>190.8333333333423</c:v>
                </c:pt>
                <c:pt idx="8471">
                  <c:v>190.86666666667566</c:v>
                </c:pt>
                <c:pt idx="8472">
                  <c:v>190.90000000000904</c:v>
                </c:pt>
                <c:pt idx="8473">
                  <c:v>190.93333333334238</c:v>
                </c:pt>
                <c:pt idx="8474">
                  <c:v>190.96666666667574</c:v>
                </c:pt>
                <c:pt idx="8475">
                  <c:v>191.00000000000909</c:v>
                </c:pt>
                <c:pt idx="8476">
                  <c:v>191.03333333334231</c:v>
                </c:pt>
                <c:pt idx="8477">
                  <c:v>191.06666666667579</c:v>
                </c:pt>
                <c:pt idx="8478">
                  <c:v>191.10000000000917</c:v>
                </c:pt>
                <c:pt idx="8479">
                  <c:v>191.13333333334239</c:v>
                </c:pt>
                <c:pt idx="8480">
                  <c:v>191.16666666667578</c:v>
                </c:pt>
                <c:pt idx="8481">
                  <c:v>191.20000000000925</c:v>
                </c:pt>
                <c:pt idx="8482">
                  <c:v>191.23333333334242</c:v>
                </c:pt>
                <c:pt idx="8483">
                  <c:v>191.26666666667595</c:v>
                </c:pt>
                <c:pt idx="8484">
                  <c:v>191.30000000000948</c:v>
                </c:pt>
                <c:pt idx="8485">
                  <c:v>191.33333333334258</c:v>
                </c:pt>
                <c:pt idx="8486">
                  <c:v>191.36666666667605</c:v>
                </c:pt>
                <c:pt idx="8487">
                  <c:v>191.40000000000941</c:v>
                </c:pt>
                <c:pt idx="8488">
                  <c:v>191.43333333334272</c:v>
                </c:pt>
                <c:pt idx="8489">
                  <c:v>191.46666666667613</c:v>
                </c:pt>
                <c:pt idx="8490">
                  <c:v>191.50000000000949</c:v>
                </c:pt>
                <c:pt idx="8491">
                  <c:v>191.53333333334271</c:v>
                </c:pt>
                <c:pt idx="8492">
                  <c:v>191.56666666667618</c:v>
                </c:pt>
                <c:pt idx="8493">
                  <c:v>191.60000000000957</c:v>
                </c:pt>
                <c:pt idx="8494">
                  <c:v>191.63333333334279</c:v>
                </c:pt>
                <c:pt idx="8495">
                  <c:v>191.66666666667618</c:v>
                </c:pt>
                <c:pt idx="8496">
                  <c:v>191.70000000000965</c:v>
                </c:pt>
                <c:pt idx="8497">
                  <c:v>191.73333333334287</c:v>
                </c:pt>
                <c:pt idx="8498">
                  <c:v>191.76666666667623</c:v>
                </c:pt>
                <c:pt idx="8499">
                  <c:v>191.80000000000987</c:v>
                </c:pt>
                <c:pt idx="8500">
                  <c:v>191.83333333334309</c:v>
                </c:pt>
                <c:pt idx="8501">
                  <c:v>191.86666666667645</c:v>
                </c:pt>
                <c:pt idx="8502">
                  <c:v>191.90000000000981</c:v>
                </c:pt>
                <c:pt idx="8503">
                  <c:v>191.93333333334317</c:v>
                </c:pt>
                <c:pt idx="8504">
                  <c:v>191.96666666667653</c:v>
                </c:pt>
                <c:pt idx="8505">
                  <c:v>192.00000000000989</c:v>
                </c:pt>
                <c:pt idx="8506">
                  <c:v>192.03333333334325</c:v>
                </c:pt>
                <c:pt idx="8507">
                  <c:v>192.06666666667658</c:v>
                </c:pt>
                <c:pt idx="8508">
                  <c:v>192.10000000000997</c:v>
                </c:pt>
                <c:pt idx="8509">
                  <c:v>192.13333333334333</c:v>
                </c:pt>
                <c:pt idx="8510">
                  <c:v>192.16666666667658</c:v>
                </c:pt>
                <c:pt idx="8511">
                  <c:v>192.20000000001005</c:v>
                </c:pt>
                <c:pt idx="8512">
                  <c:v>192.23333333334338</c:v>
                </c:pt>
                <c:pt idx="8513">
                  <c:v>192.26666666667663</c:v>
                </c:pt>
                <c:pt idx="8514">
                  <c:v>192.30000000001021</c:v>
                </c:pt>
                <c:pt idx="8515">
                  <c:v>192.33333333334349</c:v>
                </c:pt>
                <c:pt idx="8516">
                  <c:v>192.36666666667685</c:v>
                </c:pt>
                <c:pt idx="8517">
                  <c:v>192.40000000001021</c:v>
                </c:pt>
                <c:pt idx="8518">
                  <c:v>192.43333333334357</c:v>
                </c:pt>
                <c:pt idx="8519">
                  <c:v>192.46666666667693</c:v>
                </c:pt>
                <c:pt idx="8520">
                  <c:v>192.50000000001029</c:v>
                </c:pt>
                <c:pt idx="8521">
                  <c:v>192.53333333334365</c:v>
                </c:pt>
                <c:pt idx="8522">
                  <c:v>192.56666666667698</c:v>
                </c:pt>
                <c:pt idx="8523">
                  <c:v>192.60000000001037</c:v>
                </c:pt>
                <c:pt idx="8524">
                  <c:v>192.63333333334373</c:v>
                </c:pt>
                <c:pt idx="8525">
                  <c:v>192.66666666667695</c:v>
                </c:pt>
                <c:pt idx="8526">
                  <c:v>192.70000000001045</c:v>
                </c:pt>
                <c:pt idx="8527">
                  <c:v>192.73333333334378</c:v>
                </c:pt>
                <c:pt idx="8528">
                  <c:v>192.76666666667703</c:v>
                </c:pt>
                <c:pt idx="8529">
                  <c:v>192.80000000001061</c:v>
                </c:pt>
                <c:pt idx="8530">
                  <c:v>192.83333333334389</c:v>
                </c:pt>
                <c:pt idx="8531">
                  <c:v>192.86666666667725</c:v>
                </c:pt>
                <c:pt idx="8532">
                  <c:v>192.90000000001061</c:v>
                </c:pt>
                <c:pt idx="8533">
                  <c:v>192.93333333334397</c:v>
                </c:pt>
                <c:pt idx="8534">
                  <c:v>192.96666666667733</c:v>
                </c:pt>
                <c:pt idx="8535">
                  <c:v>193.00000000001069</c:v>
                </c:pt>
                <c:pt idx="8536">
                  <c:v>193.03333333334405</c:v>
                </c:pt>
                <c:pt idx="8537">
                  <c:v>193.06666666667738</c:v>
                </c:pt>
                <c:pt idx="8538">
                  <c:v>193.10000000001077</c:v>
                </c:pt>
                <c:pt idx="8539">
                  <c:v>193.13333333334413</c:v>
                </c:pt>
                <c:pt idx="8540">
                  <c:v>193.16666666667734</c:v>
                </c:pt>
                <c:pt idx="8541">
                  <c:v>193.20000000001085</c:v>
                </c:pt>
                <c:pt idx="8542">
                  <c:v>193.23333333334418</c:v>
                </c:pt>
                <c:pt idx="8543">
                  <c:v>193.26666666667742</c:v>
                </c:pt>
                <c:pt idx="8544">
                  <c:v>193.30000000001101</c:v>
                </c:pt>
                <c:pt idx="8545">
                  <c:v>193.33333333334429</c:v>
                </c:pt>
                <c:pt idx="8546">
                  <c:v>193.36666666667765</c:v>
                </c:pt>
                <c:pt idx="8547">
                  <c:v>193.400000000011</c:v>
                </c:pt>
                <c:pt idx="8548">
                  <c:v>193.43333333334436</c:v>
                </c:pt>
                <c:pt idx="8549">
                  <c:v>193.46666666667772</c:v>
                </c:pt>
                <c:pt idx="8550">
                  <c:v>193.50000000001108</c:v>
                </c:pt>
                <c:pt idx="8551">
                  <c:v>193.53333333334442</c:v>
                </c:pt>
                <c:pt idx="8552">
                  <c:v>193.56666666667778</c:v>
                </c:pt>
                <c:pt idx="8553">
                  <c:v>193.60000000001116</c:v>
                </c:pt>
                <c:pt idx="8554">
                  <c:v>193.63333333334452</c:v>
                </c:pt>
                <c:pt idx="8555">
                  <c:v>193.66666666667774</c:v>
                </c:pt>
                <c:pt idx="8556">
                  <c:v>193.70000000001122</c:v>
                </c:pt>
                <c:pt idx="8557">
                  <c:v>193.73333333334458</c:v>
                </c:pt>
                <c:pt idx="8558">
                  <c:v>193.76666666667782</c:v>
                </c:pt>
                <c:pt idx="8559">
                  <c:v>193.80000000001141</c:v>
                </c:pt>
                <c:pt idx="8560">
                  <c:v>193.83333333334468</c:v>
                </c:pt>
                <c:pt idx="8561">
                  <c:v>193.86666666667799</c:v>
                </c:pt>
                <c:pt idx="8562">
                  <c:v>193.9000000000114</c:v>
                </c:pt>
                <c:pt idx="8563">
                  <c:v>193.93333333334476</c:v>
                </c:pt>
                <c:pt idx="8564">
                  <c:v>193.96666666667812</c:v>
                </c:pt>
                <c:pt idx="8565">
                  <c:v>194.00000000001148</c:v>
                </c:pt>
                <c:pt idx="8566">
                  <c:v>194.03333333334479</c:v>
                </c:pt>
                <c:pt idx="8567">
                  <c:v>194.06666666667815</c:v>
                </c:pt>
                <c:pt idx="8568">
                  <c:v>194.10000000001156</c:v>
                </c:pt>
                <c:pt idx="8569">
                  <c:v>194.13333333334492</c:v>
                </c:pt>
                <c:pt idx="8570">
                  <c:v>194.16666666667814</c:v>
                </c:pt>
                <c:pt idx="8571">
                  <c:v>194.20000000001158</c:v>
                </c:pt>
                <c:pt idx="8572">
                  <c:v>194.23333333334492</c:v>
                </c:pt>
                <c:pt idx="8573">
                  <c:v>194.26666666667822</c:v>
                </c:pt>
                <c:pt idx="8574">
                  <c:v>194.30000000001181</c:v>
                </c:pt>
                <c:pt idx="8575">
                  <c:v>194.33333333334508</c:v>
                </c:pt>
                <c:pt idx="8576">
                  <c:v>194.36666666667838</c:v>
                </c:pt>
                <c:pt idx="8577">
                  <c:v>194.4000000000118</c:v>
                </c:pt>
                <c:pt idx="8578">
                  <c:v>194.43333333334516</c:v>
                </c:pt>
                <c:pt idx="8579">
                  <c:v>194.46666666667852</c:v>
                </c:pt>
                <c:pt idx="8580">
                  <c:v>194.50000000001188</c:v>
                </c:pt>
                <c:pt idx="8581">
                  <c:v>194.53333333334518</c:v>
                </c:pt>
                <c:pt idx="8582">
                  <c:v>194.56666666667846</c:v>
                </c:pt>
                <c:pt idx="8583">
                  <c:v>194.60000000001196</c:v>
                </c:pt>
                <c:pt idx="8584">
                  <c:v>194.63333333334532</c:v>
                </c:pt>
                <c:pt idx="8585">
                  <c:v>194.66666666667854</c:v>
                </c:pt>
                <c:pt idx="8586">
                  <c:v>194.70000000001198</c:v>
                </c:pt>
                <c:pt idx="8587">
                  <c:v>194.73333333334526</c:v>
                </c:pt>
                <c:pt idx="8588">
                  <c:v>194.76666666667859</c:v>
                </c:pt>
                <c:pt idx="8589">
                  <c:v>194.8000000000122</c:v>
                </c:pt>
                <c:pt idx="8590">
                  <c:v>194.83333333334548</c:v>
                </c:pt>
                <c:pt idx="8591">
                  <c:v>194.86666666667878</c:v>
                </c:pt>
                <c:pt idx="8592">
                  <c:v>194.9000000000122</c:v>
                </c:pt>
                <c:pt idx="8593">
                  <c:v>194.93333333334556</c:v>
                </c:pt>
                <c:pt idx="8594">
                  <c:v>194.96666666667892</c:v>
                </c:pt>
                <c:pt idx="8595">
                  <c:v>195.00000000001228</c:v>
                </c:pt>
                <c:pt idx="8596">
                  <c:v>195.03333333334558</c:v>
                </c:pt>
                <c:pt idx="8597">
                  <c:v>195.066666666679</c:v>
                </c:pt>
                <c:pt idx="8598">
                  <c:v>195.10000000001236</c:v>
                </c:pt>
                <c:pt idx="8599">
                  <c:v>195.13333333334572</c:v>
                </c:pt>
                <c:pt idx="8600">
                  <c:v>195.16666666667908</c:v>
                </c:pt>
                <c:pt idx="8601">
                  <c:v>195.20000000001238</c:v>
                </c:pt>
                <c:pt idx="8602">
                  <c:v>195.23333333334566</c:v>
                </c:pt>
                <c:pt idx="8603">
                  <c:v>195.26666666667916</c:v>
                </c:pt>
                <c:pt idx="8604">
                  <c:v>195.30000000001257</c:v>
                </c:pt>
                <c:pt idx="8605">
                  <c:v>195.33333333334588</c:v>
                </c:pt>
                <c:pt idx="8606">
                  <c:v>195.36666666667924</c:v>
                </c:pt>
                <c:pt idx="8607">
                  <c:v>195.4000000000126</c:v>
                </c:pt>
                <c:pt idx="8608">
                  <c:v>195.43333333334596</c:v>
                </c:pt>
                <c:pt idx="8609">
                  <c:v>195.46666666667934</c:v>
                </c:pt>
                <c:pt idx="8610">
                  <c:v>195.50000000001268</c:v>
                </c:pt>
                <c:pt idx="8611">
                  <c:v>195.53333333334598</c:v>
                </c:pt>
                <c:pt idx="8612">
                  <c:v>195.5666666666794</c:v>
                </c:pt>
                <c:pt idx="8613">
                  <c:v>195.60000000001276</c:v>
                </c:pt>
                <c:pt idx="8614">
                  <c:v>195.63333333334612</c:v>
                </c:pt>
                <c:pt idx="8615">
                  <c:v>195.66666666667948</c:v>
                </c:pt>
                <c:pt idx="8616">
                  <c:v>195.70000000001278</c:v>
                </c:pt>
                <c:pt idx="8617">
                  <c:v>195.73333333334605</c:v>
                </c:pt>
                <c:pt idx="8618">
                  <c:v>195.76666666667955</c:v>
                </c:pt>
                <c:pt idx="8619">
                  <c:v>195.80000000001291</c:v>
                </c:pt>
                <c:pt idx="8620">
                  <c:v>195.83333333334625</c:v>
                </c:pt>
                <c:pt idx="8621">
                  <c:v>195.86666666667963</c:v>
                </c:pt>
                <c:pt idx="8622">
                  <c:v>195.90000000001299</c:v>
                </c:pt>
                <c:pt idx="8623">
                  <c:v>195.93333333334635</c:v>
                </c:pt>
                <c:pt idx="8624">
                  <c:v>195.96666666667971</c:v>
                </c:pt>
                <c:pt idx="8625">
                  <c:v>196.00000000001307</c:v>
                </c:pt>
                <c:pt idx="8626">
                  <c:v>196.03333333334638</c:v>
                </c:pt>
                <c:pt idx="8627">
                  <c:v>196.06666666667979</c:v>
                </c:pt>
                <c:pt idx="8628">
                  <c:v>196.10000000001321</c:v>
                </c:pt>
                <c:pt idx="8629">
                  <c:v>196.13333333334637</c:v>
                </c:pt>
                <c:pt idx="8630">
                  <c:v>196.16666666667982</c:v>
                </c:pt>
                <c:pt idx="8631">
                  <c:v>196.20000000001323</c:v>
                </c:pt>
                <c:pt idx="8632">
                  <c:v>196.23333333334645</c:v>
                </c:pt>
                <c:pt idx="8633">
                  <c:v>196.26666666667995</c:v>
                </c:pt>
                <c:pt idx="8634">
                  <c:v>196.30000000001345</c:v>
                </c:pt>
                <c:pt idx="8635">
                  <c:v>196.33333333334662</c:v>
                </c:pt>
                <c:pt idx="8636">
                  <c:v>196.36666666668003</c:v>
                </c:pt>
                <c:pt idx="8637">
                  <c:v>196.40000000001353</c:v>
                </c:pt>
                <c:pt idx="8638">
                  <c:v>196.43333333334675</c:v>
                </c:pt>
                <c:pt idx="8639">
                  <c:v>196.46666666668011</c:v>
                </c:pt>
                <c:pt idx="8640">
                  <c:v>196.50000000001347</c:v>
                </c:pt>
                <c:pt idx="8641">
                  <c:v>196.53333333334675</c:v>
                </c:pt>
                <c:pt idx="8642">
                  <c:v>196.56666666668019</c:v>
                </c:pt>
                <c:pt idx="8643">
                  <c:v>196.60000000001361</c:v>
                </c:pt>
                <c:pt idx="8644">
                  <c:v>196.63333333334677</c:v>
                </c:pt>
                <c:pt idx="8645">
                  <c:v>196.66666666668019</c:v>
                </c:pt>
                <c:pt idx="8646">
                  <c:v>196.70000000001363</c:v>
                </c:pt>
                <c:pt idx="8647">
                  <c:v>196.73333333334685</c:v>
                </c:pt>
                <c:pt idx="8648">
                  <c:v>196.76666666668035</c:v>
                </c:pt>
                <c:pt idx="8649">
                  <c:v>196.80000000001385</c:v>
                </c:pt>
                <c:pt idx="8650">
                  <c:v>196.83333333334699</c:v>
                </c:pt>
                <c:pt idx="8651">
                  <c:v>196.86666666668043</c:v>
                </c:pt>
                <c:pt idx="8652">
                  <c:v>196.90000000001393</c:v>
                </c:pt>
                <c:pt idx="8653">
                  <c:v>196.93333333334715</c:v>
                </c:pt>
                <c:pt idx="8654">
                  <c:v>196.96666666668051</c:v>
                </c:pt>
                <c:pt idx="8655">
                  <c:v>197.00000000001387</c:v>
                </c:pt>
                <c:pt idx="8656">
                  <c:v>197.03333333334712</c:v>
                </c:pt>
                <c:pt idx="8657">
                  <c:v>197.06666666668059</c:v>
                </c:pt>
                <c:pt idx="8658">
                  <c:v>197.10000000001401</c:v>
                </c:pt>
                <c:pt idx="8659">
                  <c:v>197.13333333334717</c:v>
                </c:pt>
                <c:pt idx="8660">
                  <c:v>197.16666666668058</c:v>
                </c:pt>
                <c:pt idx="8661">
                  <c:v>197.20000000001403</c:v>
                </c:pt>
                <c:pt idx="8662">
                  <c:v>197.23333333334725</c:v>
                </c:pt>
                <c:pt idx="8663">
                  <c:v>197.26666666668075</c:v>
                </c:pt>
                <c:pt idx="8664">
                  <c:v>197.30000000001425</c:v>
                </c:pt>
                <c:pt idx="8665">
                  <c:v>197.33333333334738</c:v>
                </c:pt>
                <c:pt idx="8666">
                  <c:v>197.36666666668083</c:v>
                </c:pt>
                <c:pt idx="8667">
                  <c:v>197.40000000001424</c:v>
                </c:pt>
                <c:pt idx="8668">
                  <c:v>197.43333333334755</c:v>
                </c:pt>
                <c:pt idx="8669">
                  <c:v>197.46666666668091</c:v>
                </c:pt>
                <c:pt idx="8670">
                  <c:v>197.50000000001427</c:v>
                </c:pt>
                <c:pt idx="8671">
                  <c:v>197.53333333334749</c:v>
                </c:pt>
                <c:pt idx="8672">
                  <c:v>197.56666666668099</c:v>
                </c:pt>
                <c:pt idx="8673">
                  <c:v>197.6000000000144</c:v>
                </c:pt>
                <c:pt idx="8674">
                  <c:v>197.63333333334757</c:v>
                </c:pt>
                <c:pt idx="8675">
                  <c:v>197.66666666668098</c:v>
                </c:pt>
                <c:pt idx="8676">
                  <c:v>197.70000000001443</c:v>
                </c:pt>
                <c:pt idx="8677">
                  <c:v>197.73333333334762</c:v>
                </c:pt>
                <c:pt idx="8678">
                  <c:v>197.76666666668115</c:v>
                </c:pt>
                <c:pt idx="8679">
                  <c:v>197.80000000001465</c:v>
                </c:pt>
                <c:pt idx="8680">
                  <c:v>197.83333333334778</c:v>
                </c:pt>
                <c:pt idx="8681">
                  <c:v>197.86666666668123</c:v>
                </c:pt>
                <c:pt idx="8682">
                  <c:v>197.90000000001461</c:v>
                </c:pt>
                <c:pt idx="8683">
                  <c:v>197.93333333334795</c:v>
                </c:pt>
                <c:pt idx="8684">
                  <c:v>197.96666666668131</c:v>
                </c:pt>
                <c:pt idx="8685">
                  <c:v>198.00000000001467</c:v>
                </c:pt>
                <c:pt idx="8686">
                  <c:v>198.03333333334788</c:v>
                </c:pt>
                <c:pt idx="8687">
                  <c:v>198.06666666668139</c:v>
                </c:pt>
                <c:pt idx="8688">
                  <c:v>198.10000000001477</c:v>
                </c:pt>
                <c:pt idx="8689">
                  <c:v>198.13333333334796</c:v>
                </c:pt>
                <c:pt idx="8690">
                  <c:v>198.16666666668138</c:v>
                </c:pt>
                <c:pt idx="8691">
                  <c:v>198.20000000001482</c:v>
                </c:pt>
                <c:pt idx="8692">
                  <c:v>198.23333333334801</c:v>
                </c:pt>
                <c:pt idx="8693">
                  <c:v>198.26666666668152</c:v>
                </c:pt>
                <c:pt idx="8694">
                  <c:v>198.30000000001505</c:v>
                </c:pt>
                <c:pt idx="8695">
                  <c:v>198.33333333334818</c:v>
                </c:pt>
                <c:pt idx="8696">
                  <c:v>198.36666666668162</c:v>
                </c:pt>
                <c:pt idx="8697">
                  <c:v>198.40000000001501</c:v>
                </c:pt>
                <c:pt idx="8698">
                  <c:v>198.43333333334832</c:v>
                </c:pt>
                <c:pt idx="8699">
                  <c:v>198.4666666666817</c:v>
                </c:pt>
                <c:pt idx="8700">
                  <c:v>198.50000000001506</c:v>
                </c:pt>
                <c:pt idx="8701">
                  <c:v>198.53333333334828</c:v>
                </c:pt>
                <c:pt idx="8702">
                  <c:v>198.56666666668178</c:v>
                </c:pt>
                <c:pt idx="8703">
                  <c:v>198.60000000001514</c:v>
                </c:pt>
                <c:pt idx="8704">
                  <c:v>198.63333333334833</c:v>
                </c:pt>
                <c:pt idx="8705">
                  <c:v>198.66666666668178</c:v>
                </c:pt>
                <c:pt idx="8706">
                  <c:v>198.70000000001522</c:v>
                </c:pt>
                <c:pt idx="8707">
                  <c:v>198.73333333334841</c:v>
                </c:pt>
                <c:pt idx="8708">
                  <c:v>198.7666666666818</c:v>
                </c:pt>
                <c:pt idx="8709">
                  <c:v>198.80000000001544</c:v>
                </c:pt>
                <c:pt idx="8710">
                  <c:v>198.83333333334858</c:v>
                </c:pt>
                <c:pt idx="8711">
                  <c:v>198.86666666668202</c:v>
                </c:pt>
                <c:pt idx="8712">
                  <c:v>198.90000000001541</c:v>
                </c:pt>
                <c:pt idx="8713">
                  <c:v>198.9333333333486</c:v>
                </c:pt>
                <c:pt idx="8714">
                  <c:v>198.9666666666821</c:v>
                </c:pt>
                <c:pt idx="8715">
                  <c:v>199.00000000001546</c:v>
                </c:pt>
                <c:pt idx="8716">
                  <c:v>199.03333333334868</c:v>
                </c:pt>
                <c:pt idx="8717">
                  <c:v>199.06666666668218</c:v>
                </c:pt>
                <c:pt idx="8718">
                  <c:v>199.10000000001554</c:v>
                </c:pt>
                <c:pt idx="8719">
                  <c:v>199.13333333334873</c:v>
                </c:pt>
                <c:pt idx="8720">
                  <c:v>199.16666666668218</c:v>
                </c:pt>
                <c:pt idx="8721">
                  <c:v>199.20000000001562</c:v>
                </c:pt>
                <c:pt idx="8722">
                  <c:v>199.23333333334881</c:v>
                </c:pt>
                <c:pt idx="8723">
                  <c:v>199.2666666666822</c:v>
                </c:pt>
                <c:pt idx="8724">
                  <c:v>199.30000000001581</c:v>
                </c:pt>
                <c:pt idx="8725">
                  <c:v>199.33333333334906</c:v>
                </c:pt>
                <c:pt idx="8726">
                  <c:v>199.36666666668242</c:v>
                </c:pt>
                <c:pt idx="8727">
                  <c:v>199.40000000001581</c:v>
                </c:pt>
                <c:pt idx="8728">
                  <c:v>199.43333333334914</c:v>
                </c:pt>
                <c:pt idx="8729">
                  <c:v>199.4666666666825</c:v>
                </c:pt>
                <c:pt idx="8730">
                  <c:v>199.50000000001586</c:v>
                </c:pt>
                <c:pt idx="8731">
                  <c:v>199.53333333334922</c:v>
                </c:pt>
                <c:pt idx="8732">
                  <c:v>199.56666666668258</c:v>
                </c:pt>
                <c:pt idx="8733">
                  <c:v>199.60000000001594</c:v>
                </c:pt>
                <c:pt idx="8734">
                  <c:v>199.6333333333493</c:v>
                </c:pt>
                <c:pt idx="8735">
                  <c:v>199.66666666668252</c:v>
                </c:pt>
                <c:pt idx="8736">
                  <c:v>199.70000000001602</c:v>
                </c:pt>
                <c:pt idx="8737">
                  <c:v>199.73333333334938</c:v>
                </c:pt>
                <c:pt idx="8738">
                  <c:v>199.7666666666826</c:v>
                </c:pt>
                <c:pt idx="8739">
                  <c:v>199.80000000001621</c:v>
                </c:pt>
                <c:pt idx="8740">
                  <c:v>199.83333333334946</c:v>
                </c:pt>
                <c:pt idx="8741">
                  <c:v>199.86666666668282</c:v>
                </c:pt>
                <c:pt idx="8742">
                  <c:v>199.90000000001621</c:v>
                </c:pt>
                <c:pt idx="8743">
                  <c:v>199.93333333334954</c:v>
                </c:pt>
                <c:pt idx="8744">
                  <c:v>199.9666666666829</c:v>
                </c:pt>
                <c:pt idx="8745">
                  <c:v>200.00000000001626</c:v>
                </c:pt>
                <c:pt idx="8746">
                  <c:v>200.03333333334962</c:v>
                </c:pt>
                <c:pt idx="8747">
                  <c:v>200.06666666668298</c:v>
                </c:pt>
                <c:pt idx="8748">
                  <c:v>200.10000000001634</c:v>
                </c:pt>
                <c:pt idx="8749">
                  <c:v>200.1333333333497</c:v>
                </c:pt>
                <c:pt idx="8750">
                  <c:v>200.16666666668306</c:v>
                </c:pt>
                <c:pt idx="8751">
                  <c:v>200.20000000001642</c:v>
                </c:pt>
                <c:pt idx="8752">
                  <c:v>200.23333333334978</c:v>
                </c:pt>
                <c:pt idx="8753">
                  <c:v>200.26666666668314</c:v>
                </c:pt>
                <c:pt idx="8754">
                  <c:v>200.30000000001661</c:v>
                </c:pt>
                <c:pt idx="8755">
                  <c:v>200.33333333334986</c:v>
                </c:pt>
                <c:pt idx="8756">
                  <c:v>200.36666666668324</c:v>
                </c:pt>
                <c:pt idx="8757">
                  <c:v>200.4000000000166</c:v>
                </c:pt>
                <c:pt idx="8758">
                  <c:v>200.43333333334994</c:v>
                </c:pt>
                <c:pt idx="8759">
                  <c:v>200.46666666668341</c:v>
                </c:pt>
                <c:pt idx="8760">
                  <c:v>200.50000000001666</c:v>
                </c:pt>
                <c:pt idx="8761">
                  <c:v>200.53333333334999</c:v>
                </c:pt>
                <c:pt idx="8762">
                  <c:v>200.56666666668337</c:v>
                </c:pt>
                <c:pt idx="8763">
                  <c:v>200.60000000001673</c:v>
                </c:pt>
                <c:pt idx="8764">
                  <c:v>200.63333333334998</c:v>
                </c:pt>
                <c:pt idx="8765">
                  <c:v>200.66666666668345</c:v>
                </c:pt>
                <c:pt idx="8766">
                  <c:v>200.70000000001679</c:v>
                </c:pt>
                <c:pt idx="8767">
                  <c:v>200.73333333335015</c:v>
                </c:pt>
                <c:pt idx="8768">
                  <c:v>200.76666666668353</c:v>
                </c:pt>
                <c:pt idx="8769">
                  <c:v>200.80000000001689</c:v>
                </c:pt>
                <c:pt idx="8770">
                  <c:v>200.83333333335025</c:v>
                </c:pt>
                <c:pt idx="8771">
                  <c:v>200.86666666668361</c:v>
                </c:pt>
                <c:pt idx="8772">
                  <c:v>200.90000000001697</c:v>
                </c:pt>
                <c:pt idx="8773">
                  <c:v>200.93333333335033</c:v>
                </c:pt>
                <c:pt idx="8774">
                  <c:v>200.96666666668369</c:v>
                </c:pt>
                <c:pt idx="8775">
                  <c:v>201.00000000001705</c:v>
                </c:pt>
                <c:pt idx="8776">
                  <c:v>201.03333333335038</c:v>
                </c:pt>
                <c:pt idx="8777">
                  <c:v>201.06666666668377</c:v>
                </c:pt>
                <c:pt idx="8778">
                  <c:v>201.10000000001713</c:v>
                </c:pt>
                <c:pt idx="8779">
                  <c:v>201.13333333335038</c:v>
                </c:pt>
                <c:pt idx="8780">
                  <c:v>201.16666666668385</c:v>
                </c:pt>
                <c:pt idx="8781">
                  <c:v>201.20000000001718</c:v>
                </c:pt>
                <c:pt idx="8782">
                  <c:v>201.23333333335052</c:v>
                </c:pt>
                <c:pt idx="8783">
                  <c:v>201.26666666668393</c:v>
                </c:pt>
                <c:pt idx="8784">
                  <c:v>201.30000000001729</c:v>
                </c:pt>
                <c:pt idx="8785">
                  <c:v>201.33333333335065</c:v>
                </c:pt>
                <c:pt idx="8786">
                  <c:v>201.36666666668401</c:v>
                </c:pt>
                <c:pt idx="8787">
                  <c:v>201.40000000001737</c:v>
                </c:pt>
                <c:pt idx="8788">
                  <c:v>201.43333333335073</c:v>
                </c:pt>
                <c:pt idx="8789">
                  <c:v>201.46666666668409</c:v>
                </c:pt>
                <c:pt idx="8790">
                  <c:v>201.50000000001745</c:v>
                </c:pt>
                <c:pt idx="8791">
                  <c:v>201.53333333335078</c:v>
                </c:pt>
                <c:pt idx="8792">
                  <c:v>201.56666666668417</c:v>
                </c:pt>
                <c:pt idx="8793">
                  <c:v>201.60000000001753</c:v>
                </c:pt>
                <c:pt idx="8794">
                  <c:v>201.63333333335078</c:v>
                </c:pt>
                <c:pt idx="8795">
                  <c:v>201.66666666668425</c:v>
                </c:pt>
                <c:pt idx="8796">
                  <c:v>201.70000000001758</c:v>
                </c:pt>
                <c:pt idx="8797">
                  <c:v>201.73333333335083</c:v>
                </c:pt>
                <c:pt idx="8798">
                  <c:v>201.76666666668433</c:v>
                </c:pt>
                <c:pt idx="8799">
                  <c:v>201.80000000001769</c:v>
                </c:pt>
                <c:pt idx="8800">
                  <c:v>201.83333333335105</c:v>
                </c:pt>
                <c:pt idx="8801">
                  <c:v>201.86666666668441</c:v>
                </c:pt>
                <c:pt idx="8802">
                  <c:v>201.90000000001777</c:v>
                </c:pt>
                <c:pt idx="8803">
                  <c:v>201.93333333335113</c:v>
                </c:pt>
                <c:pt idx="8804">
                  <c:v>201.96666666668449</c:v>
                </c:pt>
                <c:pt idx="8805">
                  <c:v>202.00000000001785</c:v>
                </c:pt>
                <c:pt idx="8806">
                  <c:v>202.03333333335118</c:v>
                </c:pt>
                <c:pt idx="8807">
                  <c:v>202.06666666668457</c:v>
                </c:pt>
                <c:pt idx="8808">
                  <c:v>202.10000000001793</c:v>
                </c:pt>
                <c:pt idx="8809">
                  <c:v>202.13333333335115</c:v>
                </c:pt>
                <c:pt idx="8810">
                  <c:v>202.16666666668465</c:v>
                </c:pt>
                <c:pt idx="8811">
                  <c:v>202.20000000001798</c:v>
                </c:pt>
                <c:pt idx="8812">
                  <c:v>202.23333333335123</c:v>
                </c:pt>
                <c:pt idx="8813">
                  <c:v>202.26666666668473</c:v>
                </c:pt>
                <c:pt idx="8814">
                  <c:v>202.30000000001809</c:v>
                </c:pt>
                <c:pt idx="8815">
                  <c:v>202.33333333335145</c:v>
                </c:pt>
                <c:pt idx="8816">
                  <c:v>202.36666666668481</c:v>
                </c:pt>
                <c:pt idx="8817">
                  <c:v>202.40000000001817</c:v>
                </c:pt>
                <c:pt idx="8818">
                  <c:v>202.43333333335153</c:v>
                </c:pt>
                <c:pt idx="8819">
                  <c:v>202.46666666668489</c:v>
                </c:pt>
                <c:pt idx="8820">
                  <c:v>202.50000000001825</c:v>
                </c:pt>
                <c:pt idx="8821">
                  <c:v>202.53333333335158</c:v>
                </c:pt>
                <c:pt idx="8822">
                  <c:v>202.56666666668497</c:v>
                </c:pt>
                <c:pt idx="8823">
                  <c:v>202.60000000001833</c:v>
                </c:pt>
                <c:pt idx="8824">
                  <c:v>202.63333333335154</c:v>
                </c:pt>
                <c:pt idx="8825">
                  <c:v>202.66666666668505</c:v>
                </c:pt>
                <c:pt idx="8826">
                  <c:v>202.70000000001838</c:v>
                </c:pt>
                <c:pt idx="8827">
                  <c:v>202.73333333335162</c:v>
                </c:pt>
                <c:pt idx="8828">
                  <c:v>202.76666666668513</c:v>
                </c:pt>
                <c:pt idx="8829">
                  <c:v>202.80000000001849</c:v>
                </c:pt>
                <c:pt idx="8830">
                  <c:v>202.83333333335185</c:v>
                </c:pt>
                <c:pt idx="8831">
                  <c:v>202.86666666668521</c:v>
                </c:pt>
                <c:pt idx="8832">
                  <c:v>202.90000000001857</c:v>
                </c:pt>
                <c:pt idx="8833">
                  <c:v>202.93333333335192</c:v>
                </c:pt>
                <c:pt idx="8834">
                  <c:v>202.96666666668528</c:v>
                </c:pt>
                <c:pt idx="8835">
                  <c:v>203.00000000001862</c:v>
                </c:pt>
                <c:pt idx="8836">
                  <c:v>203.03333333335198</c:v>
                </c:pt>
                <c:pt idx="8837">
                  <c:v>203.06666666668536</c:v>
                </c:pt>
                <c:pt idx="8838">
                  <c:v>203.10000000001872</c:v>
                </c:pt>
                <c:pt idx="8839">
                  <c:v>203.13333333335194</c:v>
                </c:pt>
                <c:pt idx="8840">
                  <c:v>203.16666666668542</c:v>
                </c:pt>
                <c:pt idx="8841">
                  <c:v>203.20000000001878</c:v>
                </c:pt>
                <c:pt idx="8842">
                  <c:v>203.23333333335202</c:v>
                </c:pt>
                <c:pt idx="8843">
                  <c:v>203.26666666668552</c:v>
                </c:pt>
                <c:pt idx="8844">
                  <c:v>203.30000000001888</c:v>
                </c:pt>
                <c:pt idx="8845">
                  <c:v>203.33333333335219</c:v>
                </c:pt>
                <c:pt idx="8846">
                  <c:v>203.3666666666856</c:v>
                </c:pt>
                <c:pt idx="8847">
                  <c:v>203.40000000001896</c:v>
                </c:pt>
                <c:pt idx="8848">
                  <c:v>203.43333333335232</c:v>
                </c:pt>
                <c:pt idx="8849">
                  <c:v>203.46666666668568</c:v>
                </c:pt>
                <c:pt idx="8850">
                  <c:v>203.50000000001904</c:v>
                </c:pt>
                <c:pt idx="8851">
                  <c:v>203.53333333335235</c:v>
                </c:pt>
                <c:pt idx="8852">
                  <c:v>203.56666666668576</c:v>
                </c:pt>
                <c:pt idx="8853">
                  <c:v>203.60000000001921</c:v>
                </c:pt>
                <c:pt idx="8854">
                  <c:v>203.63333333335234</c:v>
                </c:pt>
                <c:pt idx="8855">
                  <c:v>203.66666666668579</c:v>
                </c:pt>
                <c:pt idx="8856">
                  <c:v>203.7000000000192</c:v>
                </c:pt>
                <c:pt idx="8857">
                  <c:v>203.73333333335242</c:v>
                </c:pt>
                <c:pt idx="8858">
                  <c:v>203.76666666668592</c:v>
                </c:pt>
                <c:pt idx="8859">
                  <c:v>203.80000000001942</c:v>
                </c:pt>
                <c:pt idx="8860">
                  <c:v>203.83333333335258</c:v>
                </c:pt>
                <c:pt idx="8861">
                  <c:v>203.866666666686</c:v>
                </c:pt>
                <c:pt idx="8862">
                  <c:v>203.90000000001947</c:v>
                </c:pt>
                <c:pt idx="8863">
                  <c:v>203.93333333335272</c:v>
                </c:pt>
                <c:pt idx="8864">
                  <c:v>203.96666666668608</c:v>
                </c:pt>
                <c:pt idx="8865">
                  <c:v>204.00000000001944</c:v>
                </c:pt>
                <c:pt idx="8866">
                  <c:v>204.03333333335272</c:v>
                </c:pt>
                <c:pt idx="8867">
                  <c:v>204.06666666668616</c:v>
                </c:pt>
                <c:pt idx="8868">
                  <c:v>204.10000000001961</c:v>
                </c:pt>
                <c:pt idx="8869">
                  <c:v>204.13333333335274</c:v>
                </c:pt>
                <c:pt idx="8870">
                  <c:v>204.16666666668618</c:v>
                </c:pt>
                <c:pt idx="8871">
                  <c:v>204.2000000000196</c:v>
                </c:pt>
                <c:pt idx="8872">
                  <c:v>204.23333333335279</c:v>
                </c:pt>
                <c:pt idx="8873">
                  <c:v>204.26666666668632</c:v>
                </c:pt>
                <c:pt idx="8874">
                  <c:v>204.30000000001982</c:v>
                </c:pt>
                <c:pt idx="8875">
                  <c:v>204.33333333335304</c:v>
                </c:pt>
                <c:pt idx="8876">
                  <c:v>204.3666666666864</c:v>
                </c:pt>
                <c:pt idx="8877">
                  <c:v>204.40000000001984</c:v>
                </c:pt>
                <c:pt idx="8878">
                  <c:v>204.4333333333532</c:v>
                </c:pt>
                <c:pt idx="8879">
                  <c:v>204.46666666668648</c:v>
                </c:pt>
                <c:pt idx="8880">
                  <c:v>204.50000000001984</c:v>
                </c:pt>
                <c:pt idx="8881">
                  <c:v>204.5333333333532</c:v>
                </c:pt>
                <c:pt idx="8882">
                  <c:v>204.56666666668656</c:v>
                </c:pt>
                <c:pt idx="8883">
                  <c:v>204.60000000001997</c:v>
                </c:pt>
                <c:pt idx="8884">
                  <c:v>204.63333333335328</c:v>
                </c:pt>
                <c:pt idx="8885">
                  <c:v>204.66666666668658</c:v>
                </c:pt>
                <c:pt idx="8886">
                  <c:v>204.70000000002</c:v>
                </c:pt>
                <c:pt idx="8887">
                  <c:v>204.73333333335336</c:v>
                </c:pt>
                <c:pt idx="8888">
                  <c:v>204.76666666668672</c:v>
                </c:pt>
                <c:pt idx="8889">
                  <c:v>204.80000000002022</c:v>
                </c:pt>
                <c:pt idx="8890">
                  <c:v>204.83333333335344</c:v>
                </c:pt>
                <c:pt idx="8891">
                  <c:v>204.8666666666868</c:v>
                </c:pt>
                <c:pt idx="8892">
                  <c:v>204.90000000002021</c:v>
                </c:pt>
                <c:pt idx="8893">
                  <c:v>204.93333333335354</c:v>
                </c:pt>
                <c:pt idx="8894">
                  <c:v>204.96666666668688</c:v>
                </c:pt>
                <c:pt idx="8895">
                  <c:v>205.00000000002024</c:v>
                </c:pt>
                <c:pt idx="8896">
                  <c:v>205.0333333333536</c:v>
                </c:pt>
                <c:pt idx="8897">
                  <c:v>205.06666666668696</c:v>
                </c:pt>
                <c:pt idx="8898">
                  <c:v>205.10000000002034</c:v>
                </c:pt>
                <c:pt idx="8899">
                  <c:v>205.13333333335368</c:v>
                </c:pt>
                <c:pt idx="8900">
                  <c:v>205.16666666668698</c:v>
                </c:pt>
                <c:pt idx="8901">
                  <c:v>205.2000000000204</c:v>
                </c:pt>
                <c:pt idx="8902">
                  <c:v>205.23333333335376</c:v>
                </c:pt>
                <c:pt idx="8903">
                  <c:v>205.26666666668712</c:v>
                </c:pt>
                <c:pt idx="8904">
                  <c:v>205.30000000002047</c:v>
                </c:pt>
                <c:pt idx="8905">
                  <c:v>205.33333333335383</c:v>
                </c:pt>
                <c:pt idx="8906">
                  <c:v>205.36666666668719</c:v>
                </c:pt>
                <c:pt idx="8907">
                  <c:v>205.40000000002061</c:v>
                </c:pt>
                <c:pt idx="8908">
                  <c:v>205.43333333335391</c:v>
                </c:pt>
                <c:pt idx="8909">
                  <c:v>205.46666666668725</c:v>
                </c:pt>
                <c:pt idx="8910">
                  <c:v>205.50000000002063</c:v>
                </c:pt>
                <c:pt idx="8911">
                  <c:v>205.53333333335399</c:v>
                </c:pt>
                <c:pt idx="8912">
                  <c:v>205.56666666668735</c:v>
                </c:pt>
                <c:pt idx="8913">
                  <c:v>205.60000000002071</c:v>
                </c:pt>
                <c:pt idx="8914">
                  <c:v>205.63333333335405</c:v>
                </c:pt>
                <c:pt idx="8915">
                  <c:v>205.66666666668738</c:v>
                </c:pt>
                <c:pt idx="8916">
                  <c:v>205.70000000002079</c:v>
                </c:pt>
                <c:pt idx="8917">
                  <c:v>205.73333333335415</c:v>
                </c:pt>
                <c:pt idx="8918">
                  <c:v>205.76666666668737</c:v>
                </c:pt>
                <c:pt idx="8919">
                  <c:v>205.80000000002087</c:v>
                </c:pt>
                <c:pt idx="8920">
                  <c:v>205.83333333335423</c:v>
                </c:pt>
                <c:pt idx="8921">
                  <c:v>205.86666666668759</c:v>
                </c:pt>
                <c:pt idx="8922">
                  <c:v>205.90000000002101</c:v>
                </c:pt>
                <c:pt idx="8923">
                  <c:v>205.93333333335431</c:v>
                </c:pt>
                <c:pt idx="8924">
                  <c:v>205.96666666668762</c:v>
                </c:pt>
                <c:pt idx="8925">
                  <c:v>206.00000000002103</c:v>
                </c:pt>
                <c:pt idx="8926">
                  <c:v>206.03333333335439</c:v>
                </c:pt>
                <c:pt idx="8927">
                  <c:v>206.06666666668775</c:v>
                </c:pt>
                <c:pt idx="8928">
                  <c:v>206.10000000002111</c:v>
                </c:pt>
                <c:pt idx="8929">
                  <c:v>206.13333333335439</c:v>
                </c:pt>
                <c:pt idx="8930">
                  <c:v>206.16666666668775</c:v>
                </c:pt>
                <c:pt idx="8931">
                  <c:v>206.20000000002119</c:v>
                </c:pt>
                <c:pt idx="8932">
                  <c:v>206.23333333335455</c:v>
                </c:pt>
                <c:pt idx="8933">
                  <c:v>206.26666666668777</c:v>
                </c:pt>
                <c:pt idx="8934">
                  <c:v>206.30000000002127</c:v>
                </c:pt>
                <c:pt idx="8935">
                  <c:v>206.33333333335463</c:v>
                </c:pt>
                <c:pt idx="8936">
                  <c:v>206.36666666668799</c:v>
                </c:pt>
                <c:pt idx="8937">
                  <c:v>206.40000000002141</c:v>
                </c:pt>
                <c:pt idx="8938">
                  <c:v>206.43333333335471</c:v>
                </c:pt>
                <c:pt idx="8939">
                  <c:v>206.46666666668798</c:v>
                </c:pt>
                <c:pt idx="8940">
                  <c:v>206.50000000002143</c:v>
                </c:pt>
                <c:pt idx="8941">
                  <c:v>206.53333333335479</c:v>
                </c:pt>
                <c:pt idx="8942">
                  <c:v>206.56666666668815</c:v>
                </c:pt>
                <c:pt idx="8943">
                  <c:v>206.60000000002151</c:v>
                </c:pt>
                <c:pt idx="8944">
                  <c:v>206.63333333335478</c:v>
                </c:pt>
                <c:pt idx="8945">
                  <c:v>206.66666666668812</c:v>
                </c:pt>
                <c:pt idx="8946">
                  <c:v>206.70000000002159</c:v>
                </c:pt>
                <c:pt idx="8947">
                  <c:v>206.73333333335495</c:v>
                </c:pt>
                <c:pt idx="8948">
                  <c:v>206.76666666668817</c:v>
                </c:pt>
                <c:pt idx="8949">
                  <c:v>206.80000000002167</c:v>
                </c:pt>
                <c:pt idx="8950">
                  <c:v>206.83333333335503</c:v>
                </c:pt>
                <c:pt idx="8951">
                  <c:v>206.86666666668839</c:v>
                </c:pt>
                <c:pt idx="8952">
                  <c:v>206.90000000002181</c:v>
                </c:pt>
                <c:pt idx="8953">
                  <c:v>206.93333333335511</c:v>
                </c:pt>
                <c:pt idx="8954">
                  <c:v>206.96666666668838</c:v>
                </c:pt>
                <c:pt idx="8955">
                  <c:v>207.00000000002183</c:v>
                </c:pt>
                <c:pt idx="8956">
                  <c:v>207.03333333335519</c:v>
                </c:pt>
                <c:pt idx="8957">
                  <c:v>207.06666666668855</c:v>
                </c:pt>
                <c:pt idx="8958">
                  <c:v>207.10000000002191</c:v>
                </c:pt>
                <c:pt idx="8959">
                  <c:v>207.13333333335518</c:v>
                </c:pt>
                <c:pt idx="8960">
                  <c:v>207.16666666668849</c:v>
                </c:pt>
                <c:pt idx="8961">
                  <c:v>207.20000000002199</c:v>
                </c:pt>
                <c:pt idx="8962">
                  <c:v>207.23333333335535</c:v>
                </c:pt>
                <c:pt idx="8963">
                  <c:v>207.26666666668856</c:v>
                </c:pt>
                <c:pt idx="8964">
                  <c:v>207.30000000002207</c:v>
                </c:pt>
                <c:pt idx="8965">
                  <c:v>207.33333333335543</c:v>
                </c:pt>
                <c:pt idx="8966">
                  <c:v>207.36666666668879</c:v>
                </c:pt>
                <c:pt idx="8967">
                  <c:v>207.40000000002217</c:v>
                </c:pt>
                <c:pt idx="8968">
                  <c:v>207.43333333335551</c:v>
                </c:pt>
                <c:pt idx="8969">
                  <c:v>207.46666666668878</c:v>
                </c:pt>
                <c:pt idx="8970">
                  <c:v>207.50000000002223</c:v>
                </c:pt>
                <c:pt idx="8971">
                  <c:v>207.53333333335559</c:v>
                </c:pt>
                <c:pt idx="8972">
                  <c:v>207.56666666668895</c:v>
                </c:pt>
                <c:pt idx="8973">
                  <c:v>207.60000000002231</c:v>
                </c:pt>
                <c:pt idx="8974">
                  <c:v>207.63333333335558</c:v>
                </c:pt>
                <c:pt idx="8975">
                  <c:v>207.66666666668903</c:v>
                </c:pt>
                <c:pt idx="8976">
                  <c:v>207.70000000002238</c:v>
                </c:pt>
                <c:pt idx="8977">
                  <c:v>207.73333333335572</c:v>
                </c:pt>
                <c:pt idx="8978">
                  <c:v>207.7666666666891</c:v>
                </c:pt>
                <c:pt idx="8979">
                  <c:v>207.80000000002246</c:v>
                </c:pt>
                <c:pt idx="8980">
                  <c:v>207.83333333335582</c:v>
                </c:pt>
                <c:pt idx="8981">
                  <c:v>207.86666666668921</c:v>
                </c:pt>
                <c:pt idx="8982">
                  <c:v>207.90000000002254</c:v>
                </c:pt>
                <c:pt idx="8983">
                  <c:v>207.9333333333559</c:v>
                </c:pt>
                <c:pt idx="8984">
                  <c:v>207.96666666668926</c:v>
                </c:pt>
                <c:pt idx="8985">
                  <c:v>208.00000000002262</c:v>
                </c:pt>
                <c:pt idx="8986">
                  <c:v>208.03333333335598</c:v>
                </c:pt>
                <c:pt idx="8987">
                  <c:v>208.06666666668934</c:v>
                </c:pt>
                <c:pt idx="8988">
                  <c:v>208.1000000000227</c:v>
                </c:pt>
                <c:pt idx="8989">
                  <c:v>208.13333333335598</c:v>
                </c:pt>
                <c:pt idx="8990">
                  <c:v>208.16666666668942</c:v>
                </c:pt>
                <c:pt idx="8991">
                  <c:v>208.20000000002278</c:v>
                </c:pt>
                <c:pt idx="8992">
                  <c:v>208.233333333356</c:v>
                </c:pt>
                <c:pt idx="8993">
                  <c:v>208.2666666666895</c:v>
                </c:pt>
                <c:pt idx="8994">
                  <c:v>208.30000000002286</c:v>
                </c:pt>
                <c:pt idx="8995">
                  <c:v>208.33333333335622</c:v>
                </c:pt>
                <c:pt idx="8996">
                  <c:v>208.36666666668961</c:v>
                </c:pt>
                <c:pt idx="8997">
                  <c:v>208.40000000002294</c:v>
                </c:pt>
                <c:pt idx="8998">
                  <c:v>208.4333333333563</c:v>
                </c:pt>
                <c:pt idx="8999">
                  <c:v>208.46666666668966</c:v>
                </c:pt>
                <c:pt idx="9000">
                  <c:v>208.50000000002316</c:v>
                </c:pt>
                <c:pt idx="9001">
                  <c:v>208.53333333335638</c:v>
                </c:pt>
                <c:pt idx="9002">
                  <c:v>208.56666666668974</c:v>
                </c:pt>
                <c:pt idx="9003">
                  <c:v>208.60000000002321</c:v>
                </c:pt>
                <c:pt idx="9004">
                  <c:v>208.63333333335638</c:v>
                </c:pt>
                <c:pt idx="9005">
                  <c:v>208.66666666668982</c:v>
                </c:pt>
                <c:pt idx="9006">
                  <c:v>208.70000000002321</c:v>
                </c:pt>
                <c:pt idx="9007">
                  <c:v>208.7333333333564</c:v>
                </c:pt>
                <c:pt idx="9008">
                  <c:v>208.7666666666899</c:v>
                </c:pt>
                <c:pt idx="9009">
                  <c:v>208.80000000002343</c:v>
                </c:pt>
                <c:pt idx="9010">
                  <c:v>208.83333333335662</c:v>
                </c:pt>
                <c:pt idx="9011">
                  <c:v>208.86666666669001</c:v>
                </c:pt>
                <c:pt idx="9012">
                  <c:v>208.90000000002348</c:v>
                </c:pt>
                <c:pt idx="9013">
                  <c:v>208.9333333333567</c:v>
                </c:pt>
                <c:pt idx="9014">
                  <c:v>208.96666666669006</c:v>
                </c:pt>
                <c:pt idx="9015">
                  <c:v>209.00000000002356</c:v>
                </c:pt>
                <c:pt idx="9016">
                  <c:v>209.03333333335678</c:v>
                </c:pt>
                <c:pt idx="9017">
                  <c:v>209.06666666669014</c:v>
                </c:pt>
                <c:pt idx="9018">
                  <c:v>209.10000000002361</c:v>
                </c:pt>
                <c:pt idx="9019">
                  <c:v>209.13333333335675</c:v>
                </c:pt>
                <c:pt idx="9020">
                  <c:v>209.16666666669022</c:v>
                </c:pt>
                <c:pt idx="9021">
                  <c:v>209.20000000002361</c:v>
                </c:pt>
                <c:pt idx="9022">
                  <c:v>209.2333333333568</c:v>
                </c:pt>
                <c:pt idx="9023">
                  <c:v>209.2666666666903</c:v>
                </c:pt>
                <c:pt idx="9024">
                  <c:v>209.30000000002383</c:v>
                </c:pt>
                <c:pt idx="9025">
                  <c:v>209.33333333335702</c:v>
                </c:pt>
                <c:pt idx="9026">
                  <c:v>209.36666666669041</c:v>
                </c:pt>
                <c:pt idx="9027">
                  <c:v>209.40000000002388</c:v>
                </c:pt>
                <c:pt idx="9028">
                  <c:v>209.4333333333571</c:v>
                </c:pt>
                <c:pt idx="9029">
                  <c:v>209.46666666669046</c:v>
                </c:pt>
                <c:pt idx="9030">
                  <c:v>209.50000000002387</c:v>
                </c:pt>
                <c:pt idx="9031">
                  <c:v>209.53333333335718</c:v>
                </c:pt>
                <c:pt idx="9032">
                  <c:v>209.56666666669054</c:v>
                </c:pt>
                <c:pt idx="9033">
                  <c:v>209.60000000002401</c:v>
                </c:pt>
                <c:pt idx="9034">
                  <c:v>209.63333333335711</c:v>
                </c:pt>
                <c:pt idx="9035">
                  <c:v>209.66666666669062</c:v>
                </c:pt>
                <c:pt idx="9036">
                  <c:v>209.700000000024</c:v>
                </c:pt>
                <c:pt idx="9037">
                  <c:v>209.73333333335719</c:v>
                </c:pt>
                <c:pt idx="9038">
                  <c:v>209.7666666666907</c:v>
                </c:pt>
                <c:pt idx="9039">
                  <c:v>209.8000000000242</c:v>
                </c:pt>
                <c:pt idx="9040">
                  <c:v>209.83333333335742</c:v>
                </c:pt>
                <c:pt idx="9041">
                  <c:v>209.8666666666908</c:v>
                </c:pt>
                <c:pt idx="9042">
                  <c:v>209.90000000002428</c:v>
                </c:pt>
                <c:pt idx="9043">
                  <c:v>209.9333333333575</c:v>
                </c:pt>
                <c:pt idx="9044">
                  <c:v>209.96666666669086</c:v>
                </c:pt>
                <c:pt idx="9045">
                  <c:v>210.00000000002424</c:v>
                </c:pt>
                <c:pt idx="9046">
                  <c:v>210.03333333335758</c:v>
                </c:pt>
                <c:pt idx="9047">
                  <c:v>210.06666666669094</c:v>
                </c:pt>
                <c:pt idx="9048">
                  <c:v>210.10000000002429</c:v>
                </c:pt>
                <c:pt idx="9049">
                  <c:v>210.13333333335751</c:v>
                </c:pt>
                <c:pt idx="9050">
                  <c:v>210.16666666669099</c:v>
                </c:pt>
                <c:pt idx="9051">
                  <c:v>210.20000000002437</c:v>
                </c:pt>
                <c:pt idx="9052">
                  <c:v>210.23333333335759</c:v>
                </c:pt>
                <c:pt idx="9053">
                  <c:v>210.26666666669098</c:v>
                </c:pt>
                <c:pt idx="9054">
                  <c:v>210.3000000000246</c:v>
                </c:pt>
                <c:pt idx="9055">
                  <c:v>210.33333333335779</c:v>
                </c:pt>
                <c:pt idx="9056">
                  <c:v>210.36666666669117</c:v>
                </c:pt>
                <c:pt idx="9057">
                  <c:v>210.40000000002468</c:v>
                </c:pt>
                <c:pt idx="9058">
                  <c:v>210.43333333335778</c:v>
                </c:pt>
                <c:pt idx="9059">
                  <c:v>210.46666666669125</c:v>
                </c:pt>
                <c:pt idx="9060">
                  <c:v>210.50000000002461</c:v>
                </c:pt>
                <c:pt idx="9061">
                  <c:v>210.53333333335792</c:v>
                </c:pt>
                <c:pt idx="9062">
                  <c:v>210.56666666669133</c:v>
                </c:pt>
                <c:pt idx="9063">
                  <c:v>210.60000000002469</c:v>
                </c:pt>
                <c:pt idx="9064">
                  <c:v>210.63333333335791</c:v>
                </c:pt>
                <c:pt idx="9065">
                  <c:v>210.66666666669138</c:v>
                </c:pt>
                <c:pt idx="9066">
                  <c:v>210.70000000002477</c:v>
                </c:pt>
                <c:pt idx="9067">
                  <c:v>210.73333333335799</c:v>
                </c:pt>
                <c:pt idx="9068">
                  <c:v>210.76666666669138</c:v>
                </c:pt>
                <c:pt idx="9069">
                  <c:v>210.80000000002499</c:v>
                </c:pt>
                <c:pt idx="9070">
                  <c:v>210.83333333335818</c:v>
                </c:pt>
                <c:pt idx="9071">
                  <c:v>210.86666666669157</c:v>
                </c:pt>
                <c:pt idx="9072">
                  <c:v>210.90000000002507</c:v>
                </c:pt>
                <c:pt idx="9073">
                  <c:v>210.93333333335818</c:v>
                </c:pt>
                <c:pt idx="9074">
                  <c:v>210.96666666669165</c:v>
                </c:pt>
                <c:pt idx="9075">
                  <c:v>211.00000000002501</c:v>
                </c:pt>
                <c:pt idx="9076">
                  <c:v>211.03333333335823</c:v>
                </c:pt>
                <c:pt idx="9077">
                  <c:v>211.06666666669173</c:v>
                </c:pt>
                <c:pt idx="9078">
                  <c:v>211.10000000002509</c:v>
                </c:pt>
                <c:pt idx="9079">
                  <c:v>211.13333333335831</c:v>
                </c:pt>
                <c:pt idx="9080">
                  <c:v>211.16666666669178</c:v>
                </c:pt>
                <c:pt idx="9081">
                  <c:v>211.20000000002517</c:v>
                </c:pt>
                <c:pt idx="9082">
                  <c:v>211.23333333335836</c:v>
                </c:pt>
                <c:pt idx="9083">
                  <c:v>211.26666666669178</c:v>
                </c:pt>
                <c:pt idx="9084">
                  <c:v>211.30000000002539</c:v>
                </c:pt>
                <c:pt idx="9085">
                  <c:v>211.33333333335858</c:v>
                </c:pt>
                <c:pt idx="9086">
                  <c:v>211.36666666669197</c:v>
                </c:pt>
                <c:pt idx="9087">
                  <c:v>211.40000000002541</c:v>
                </c:pt>
                <c:pt idx="9088">
                  <c:v>211.43333333335858</c:v>
                </c:pt>
                <c:pt idx="9089">
                  <c:v>211.46666666669205</c:v>
                </c:pt>
                <c:pt idx="9090">
                  <c:v>211.50000000002541</c:v>
                </c:pt>
                <c:pt idx="9091">
                  <c:v>211.53333333335863</c:v>
                </c:pt>
                <c:pt idx="9092">
                  <c:v>211.56666666669213</c:v>
                </c:pt>
                <c:pt idx="9093">
                  <c:v>211.60000000002549</c:v>
                </c:pt>
                <c:pt idx="9094">
                  <c:v>211.63333333335871</c:v>
                </c:pt>
                <c:pt idx="9095">
                  <c:v>211.66666666669218</c:v>
                </c:pt>
                <c:pt idx="9096">
                  <c:v>211.70000000002557</c:v>
                </c:pt>
                <c:pt idx="9097">
                  <c:v>211.73333333335873</c:v>
                </c:pt>
                <c:pt idx="9098">
                  <c:v>211.76666666669215</c:v>
                </c:pt>
                <c:pt idx="9099">
                  <c:v>211.80000000002579</c:v>
                </c:pt>
                <c:pt idx="9100">
                  <c:v>211.83333333335901</c:v>
                </c:pt>
                <c:pt idx="9101">
                  <c:v>211.86666666669237</c:v>
                </c:pt>
                <c:pt idx="9102">
                  <c:v>211.90000000002581</c:v>
                </c:pt>
                <c:pt idx="9103">
                  <c:v>211.93333333335909</c:v>
                </c:pt>
                <c:pt idx="9104">
                  <c:v>211.96666666669245</c:v>
                </c:pt>
                <c:pt idx="9105">
                  <c:v>212.00000000002581</c:v>
                </c:pt>
                <c:pt idx="9106">
                  <c:v>212.03333333335917</c:v>
                </c:pt>
                <c:pt idx="9107">
                  <c:v>212.06666666669253</c:v>
                </c:pt>
                <c:pt idx="9108">
                  <c:v>212.10000000002589</c:v>
                </c:pt>
                <c:pt idx="9109">
                  <c:v>212.13333333335925</c:v>
                </c:pt>
                <c:pt idx="9110">
                  <c:v>212.16666666669258</c:v>
                </c:pt>
                <c:pt idx="9111">
                  <c:v>212.20000000002597</c:v>
                </c:pt>
                <c:pt idx="9112">
                  <c:v>212.23333333335933</c:v>
                </c:pt>
                <c:pt idx="9113">
                  <c:v>212.26666666669254</c:v>
                </c:pt>
                <c:pt idx="9114">
                  <c:v>212.30000000002607</c:v>
                </c:pt>
                <c:pt idx="9115">
                  <c:v>212.33333333335941</c:v>
                </c:pt>
                <c:pt idx="9116">
                  <c:v>212.36666666669277</c:v>
                </c:pt>
                <c:pt idx="9117">
                  <c:v>212.40000000002621</c:v>
                </c:pt>
                <c:pt idx="9118">
                  <c:v>212.43333333335949</c:v>
                </c:pt>
                <c:pt idx="9119">
                  <c:v>212.46666666669282</c:v>
                </c:pt>
                <c:pt idx="9120">
                  <c:v>212.5000000000262</c:v>
                </c:pt>
                <c:pt idx="9121">
                  <c:v>212.53333333335956</c:v>
                </c:pt>
                <c:pt idx="9122">
                  <c:v>212.56666666669292</c:v>
                </c:pt>
                <c:pt idx="9123">
                  <c:v>212.60000000002628</c:v>
                </c:pt>
                <c:pt idx="9124">
                  <c:v>212.63333333335962</c:v>
                </c:pt>
                <c:pt idx="9125">
                  <c:v>212.666666666693</c:v>
                </c:pt>
                <c:pt idx="9126">
                  <c:v>212.70000000002636</c:v>
                </c:pt>
                <c:pt idx="9127">
                  <c:v>212.73333333335972</c:v>
                </c:pt>
                <c:pt idx="9128">
                  <c:v>212.76666666669308</c:v>
                </c:pt>
                <c:pt idx="9129">
                  <c:v>212.80000000002644</c:v>
                </c:pt>
                <c:pt idx="9130">
                  <c:v>212.8333333333598</c:v>
                </c:pt>
                <c:pt idx="9131">
                  <c:v>212.86666666669331</c:v>
                </c:pt>
                <c:pt idx="9132">
                  <c:v>212.90000000002661</c:v>
                </c:pt>
                <c:pt idx="9133">
                  <c:v>212.93333333335988</c:v>
                </c:pt>
                <c:pt idx="9134">
                  <c:v>212.96666666669324</c:v>
                </c:pt>
                <c:pt idx="9135">
                  <c:v>213.0000000000266</c:v>
                </c:pt>
                <c:pt idx="9136">
                  <c:v>213.03333333335996</c:v>
                </c:pt>
                <c:pt idx="9137">
                  <c:v>213.06666666669341</c:v>
                </c:pt>
                <c:pt idx="9138">
                  <c:v>213.10000000002668</c:v>
                </c:pt>
                <c:pt idx="9139">
                  <c:v>213.13333333335999</c:v>
                </c:pt>
                <c:pt idx="9140">
                  <c:v>213.1666666666934</c:v>
                </c:pt>
                <c:pt idx="9141">
                  <c:v>213.20000000002676</c:v>
                </c:pt>
                <c:pt idx="9142">
                  <c:v>213.23333333336012</c:v>
                </c:pt>
                <c:pt idx="9143">
                  <c:v>213.26666666669348</c:v>
                </c:pt>
                <c:pt idx="9144">
                  <c:v>213.30000000002684</c:v>
                </c:pt>
                <c:pt idx="9145">
                  <c:v>213.3333333333602</c:v>
                </c:pt>
                <c:pt idx="9146">
                  <c:v>213.36666666669367</c:v>
                </c:pt>
                <c:pt idx="9147">
                  <c:v>213.40000000002701</c:v>
                </c:pt>
                <c:pt idx="9148">
                  <c:v>213.43333333336028</c:v>
                </c:pt>
                <c:pt idx="9149">
                  <c:v>213.46666666669364</c:v>
                </c:pt>
                <c:pt idx="9150">
                  <c:v>213.500000000027</c:v>
                </c:pt>
                <c:pt idx="9151">
                  <c:v>213.53333333336036</c:v>
                </c:pt>
                <c:pt idx="9152">
                  <c:v>213.56666666669381</c:v>
                </c:pt>
                <c:pt idx="9153">
                  <c:v>213.60000000002708</c:v>
                </c:pt>
                <c:pt idx="9154">
                  <c:v>213.63333333336038</c:v>
                </c:pt>
                <c:pt idx="9155">
                  <c:v>213.6666666666938</c:v>
                </c:pt>
                <c:pt idx="9156">
                  <c:v>213.70000000002716</c:v>
                </c:pt>
                <c:pt idx="9157">
                  <c:v>213.73333333336052</c:v>
                </c:pt>
                <c:pt idx="9158">
                  <c:v>213.76666666669388</c:v>
                </c:pt>
                <c:pt idx="9159">
                  <c:v>213.80000000002724</c:v>
                </c:pt>
                <c:pt idx="9160">
                  <c:v>213.8333333333606</c:v>
                </c:pt>
                <c:pt idx="9161">
                  <c:v>213.86666666669404</c:v>
                </c:pt>
                <c:pt idx="9162">
                  <c:v>213.9000000000274</c:v>
                </c:pt>
                <c:pt idx="9163">
                  <c:v>213.93333333336068</c:v>
                </c:pt>
                <c:pt idx="9164">
                  <c:v>213.96666666669404</c:v>
                </c:pt>
                <c:pt idx="9165">
                  <c:v>214.0000000000274</c:v>
                </c:pt>
                <c:pt idx="9166">
                  <c:v>214.03333333336076</c:v>
                </c:pt>
                <c:pt idx="9167">
                  <c:v>214.0666666666942</c:v>
                </c:pt>
                <c:pt idx="9168">
                  <c:v>214.10000000002748</c:v>
                </c:pt>
                <c:pt idx="9169">
                  <c:v>214.13333333336078</c:v>
                </c:pt>
                <c:pt idx="9170">
                  <c:v>214.1666666666942</c:v>
                </c:pt>
                <c:pt idx="9171">
                  <c:v>214.20000000002756</c:v>
                </c:pt>
                <c:pt idx="9172">
                  <c:v>214.23333333336092</c:v>
                </c:pt>
                <c:pt idx="9173">
                  <c:v>214.26666666669428</c:v>
                </c:pt>
                <c:pt idx="9174">
                  <c:v>214.30000000002764</c:v>
                </c:pt>
                <c:pt idx="9175">
                  <c:v>214.333333333361</c:v>
                </c:pt>
                <c:pt idx="9176">
                  <c:v>214.36666666669441</c:v>
                </c:pt>
                <c:pt idx="9177">
                  <c:v>214.40000000002777</c:v>
                </c:pt>
                <c:pt idx="9178">
                  <c:v>214.43333333336108</c:v>
                </c:pt>
                <c:pt idx="9179">
                  <c:v>214.46666666669444</c:v>
                </c:pt>
                <c:pt idx="9180">
                  <c:v>214.5000000000278</c:v>
                </c:pt>
                <c:pt idx="9181">
                  <c:v>214.53333333336116</c:v>
                </c:pt>
                <c:pt idx="9182">
                  <c:v>214.56666666669454</c:v>
                </c:pt>
                <c:pt idx="9183">
                  <c:v>214.60000000002788</c:v>
                </c:pt>
                <c:pt idx="9184">
                  <c:v>214.63333333336118</c:v>
                </c:pt>
                <c:pt idx="9185">
                  <c:v>214.6666666666946</c:v>
                </c:pt>
                <c:pt idx="9186">
                  <c:v>214.70000000002796</c:v>
                </c:pt>
                <c:pt idx="9187">
                  <c:v>214.73333333336132</c:v>
                </c:pt>
                <c:pt idx="9188">
                  <c:v>214.76666666669468</c:v>
                </c:pt>
                <c:pt idx="9189">
                  <c:v>214.80000000002804</c:v>
                </c:pt>
                <c:pt idx="9190">
                  <c:v>214.8333333333614</c:v>
                </c:pt>
                <c:pt idx="9191">
                  <c:v>214.86666666669481</c:v>
                </c:pt>
                <c:pt idx="9192">
                  <c:v>214.90000000002811</c:v>
                </c:pt>
                <c:pt idx="9193">
                  <c:v>214.93333333336145</c:v>
                </c:pt>
                <c:pt idx="9194">
                  <c:v>214.96666666669483</c:v>
                </c:pt>
                <c:pt idx="9195">
                  <c:v>215.00000000002819</c:v>
                </c:pt>
                <c:pt idx="9196">
                  <c:v>215.03333333336155</c:v>
                </c:pt>
                <c:pt idx="9197">
                  <c:v>215.06666666669491</c:v>
                </c:pt>
                <c:pt idx="9198">
                  <c:v>215.10000000002825</c:v>
                </c:pt>
                <c:pt idx="9199">
                  <c:v>215.13333333336158</c:v>
                </c:pt>
                <c:pt idx="9200">
                  <c:v>215.16666666669499</c:v>
                </c:pt>
                <c:pt idx="9201">
                  <c:v>215.20000000002835</c:v>
                </c:pt>
                <c:pt idx="9202">
                  <c:v>215.23333333336157</c:v>
                </c:pt>
                <c:pt idx="9203">
                  <c:v>215.26666666669502</c:v>
                </c:pt>
                <c:pt idx="9204">
                  <c:v>215.30000000002843</c:v>
                </c:pt>
                <c:pt idx="9205">
                  <c:v>215.33333333336179</c:v>
                </c:pt>
                <c:pt idx="9206">
                  <c:v>215.36666666669521</c:v>
                </c:pt>
                <c:pt idx="9207">
                  <c:v>215.40000000002851</c:v>
                </c:pt>
                <c:pt idx="9208">
                  <c:v>215.43333333336182</c:v>
                </c:pt>
                <c:pt idx="9209">
                  <c:v>215.46666666669523</c:v>
                </c:pt>
                <c:pt idx="9210">
                  <c:v>215.50000000002859</c:v>
                </c:pt>
                <c:pt idx="9211">
                  <c:v>215.53333333336195</c:v>
                </c:pt>
                <c:pt idx="9212">
                  <c:v>215.56666666669531</c:v>
                </c:pt>
                <c:pt idx="9213">
                  <c:v>215.60000000002859</c:v>
                </c:pt>
                <c:pt idx="9214">
                  <c:v>215.63333333336195</c:v>
                </c:pt>
                <c:pt idx="9215">
                  <c:v>215.66666666669539</c:v>
                </c:pt>
                <c:pt idx="9216">
                  <c:v>215.70000000002875</c:v>
                </c:pt>
                <c:pt idx="9217">
                  <c:v>215.73333333336197</c:v>
                </c:pt>
                <c:pt idx="9218">
                  <c:v>215.76666666669539</c:v>
                </c:pt>
                <c:pt idx="9219">
                  <c:v>215.80000000002883</c:v>
                </c:pt>
                <c:pt idx="9220">
                  <c:v>215.83333333336219</c:v>
                </c:pt>
                <c:pt idx="9221">
                  <c:v>215.86666666669561</c:v>
                </c:pt>
                <c:pt idx="9222">
                  <c:v>215.90000000002891</c:v>
                </c:pt>
                <c:pt idx="9223">
                  <c:v>215.93333333336219</c:v>
                </c:pt>
                <c:pt idx="9224">
                  <c:v>215.96666666669563</c:v>
                </c:pt>
                <c:pt idx="9225">
                  <c:v>216.00000000002899</c:v>
                </c:pt>
                <c:pt idx="9226">
                  <c:v>216.03333333336235</c:v>
                </c:pt>
                <c:pt idx="9227">
                  <c:v>216.06666666669571</c:v>
                </c:pt>
                <c:pt idx="9228">
                  <c:v>216.10000000002907</c:v>
                </c:pt>
                <c:pt idx="9229">
                  <c:v>216.13333333336232</c:v>
                </c:pt>
                <c:pt idx="9230">
                  <c:v>216.16666666669579</c:v>
                </c:pt>
                <c:pt idx="9231">
                  <c:v>216.20000000002921</c:v>
                </c:pt>
                <c:pt idx="9232">
                  <c:v>216.23333333336237</c:v>
                </c:pt>
                <c:pt idx="9233">
                  <c:v>216.26666666669578</c:v>
                </c:pt>
                <c:pt idx="9234">
                  <c:v>216.30000000002937</c:v>
                </c:pt>
                <c:pt idx="9235">
                  <c:v>216.33333333336259</c:v>
                </c:pt>
                <c:pt idx="9236">
                  <c:v>216.36666666669601</c:v>
                </c:pt>
                <c:pt idx="9237">
                  <c:v>216.40000000002945</c:v>
                </c:pt>
                <c:pt idx="9238">
                  <c:v>216.43333333336258</c:v>
                </c:pt>
                <c:pt idx="9239">
                  <c:v>216.46666666669603</c:v>
                </c:pt>
                <c:pt idx="9240">
                  <c:v>216.50000000002944</c:v>
                </c:pt>
                <c:pt idx="9241">
                  <c:v>216.53333333336275</c:v>
                </c:pt>
                <c:pt idx="9242">
                  <c:v>216.56666666669611</c:v>
                </c:pt>
                <c:pt idx="9243">
                  <c:v>216.60000000002947</c:v>
                </c:pt>
                <c:pt idx="9244">
                  <c:v>216.63333333336269</c:v>
                </c:pt>
                <c:pt idx="9245">
                  <c:v>216.66666666669619</c:v>
                </c:pt>
                <c:pt idx="9246">
                  <c:v>216.7000000000296</c:v>
                </c:pt>
                <c:pt idx="9247">
                  <c:v>216.73333333336276</c:v>
                </c:pt>
                <c:pt idx="9248">
                  <c:v>216.76666666669618</c:v>
                </c:pt>
                <c:pt idx="9249">
                  <c:v>216.80000000002977</c:v>
                </c:pt>
                <c:pt idx="9250">
                  <c:v>216.83333333336299</c:v>
                </c:pt>
                <c:pt idx="9251">
                  <c:v>216.86666666669637</c:v>
                </c:pt>
                <c:pt idx="9252">
                  <c:v>216.90000000002985</c:v>
                </c:pt>
                <c:pt idx="9253">
                  <c:v>216.93333333336307</c:v>
                </c:pt>
                <c:pt idx="9254">
                  <c:v>216.96666666669643</c:v>
                </c:pt>
                <c:pt idx="9255">
                  <c:v>217.00000000002981</c:v>
                </c:pt>
                <c:pt idx="9256">
                  <c:v>217.03333333336317</c:v>
                </c:pt>
                <c:pt idx="9257">
                  <c:v>217.06666666669651</c:v>
                </c:pt>
                <c:pt idx="9258">
                  <c:v>217.10000000002987</c:v>
                </c:pt>
                <c:pt idx="9259">
                  <c:v>217.13333333336323</c:v>
                </c:pt>
                <c:pt idx="9260">
                  <c:v>217.16666666669659</c:v>
                </c:pt>
                <c:pt idx="9261">
                  <c:v>217.20000000002997</c:v>
                </c:pt>
                <c:pt idx="9262">
                  <c:v>217.2333333333633</c:v>
                </c:pt>
                <c:pt idx="9263">
                  <c:v>217.26666666669658</c:v>
                </c:pt>
                <c:pt idx="9264">
                  <c:v>217.30000000003017</c:v>
                </c:pt>
                <c:pt idx="9265">
                  <c:v>217.33333333336341</c:v>
                </c:pt>
                <c:pt idx="9266">
                  <c:v>217.36666666669674</c:v>
                </c:pt>
                <c:pt idx="9267">
                  <c:v>217.40000000003025</c:v>
                </c:pt>
                <c:pt idx="9268">
                  <c:v>217.43333333336346</c:v>
                </c:pt>
                <c:pt idx="9269">
                  <c:v>217.46666666669682</c:v>
                </c:pt>
                <c:pt idx="9270">
                  <c:v>217.50000000003021</c:v>
                </c:pt>
                <c:pt idx="9271">
                  <c:v>217.53333333336354</c:v>
                </c:pt>
                <c:pt idx="9272">
                  <c:v>217.5666666666969</c:v>
                </c:pt>
                <c:pt idx="9273">
                  <c:v>217.60000000003026</c:v>
                </c:pt>
                <c:pt idx="9274">
                  <c:v>217.63333333336362</c:v>
                </c:pt>
                <c:pt idx="9275">
                  <c:v>217.66666666669698</c:v>
                </c:pt>
                <c:pt idx="9276">
                  <c:v>217.70000000003034</c:v>
                </c:pt>
                <c:pt idx="9277">
                  <c:v>217.7333333333637</c:v>
                </c:pt>
                <c:pt idx="9278">
                  <c:v>217.76666666669698</c:v>
                </c:pt>
                <c:pt idx="9279">
                  <c:v>217.80000000003056</c:v>
                </c:pt>
                <c:pt idx="9280">
                  <c:v>217.83333333336381</c:v>
                </c:pt>
                <c:pt idx="9281">
                  <c:v>217.86666666669714</c:v>
                </c:pt>
                <c:pt idx="9282">
                  <c:v>217.90000000003064</c:v>
                </c:pt>
                <c:pt idx="9283">
                  <c:v>217.93333333336386</c:v>
                </c:pt>
                <c:pt idx="9284">
                  <c:v>217.96666666669722</c:v>
                </c:pt>
                <c:pt idx="9285">
                  <c:v>218.00000000003061</c:v>
                </c:pt>
                <c:pt idx="9286">
                  <c:v>218.03333333336394</c:v>
                </c:pt>
                <c:pt idx="9287">
                  <c:v>218.0666666666973</c:v>
                </c:pt>
                <c:pt idx="9288">
                  <c:v>218.10000000003066</c:v>
                </c:pt>
                <c:pt idx="9289">
                  <c:v>218.13333333336402</c:v>
                </c:pt>
                <c:pt idx="9290">
                  <c:v>218.16666666669738</c:v>
                </c:pt>
                <c:pt idx="9291">
                  <c:v>218.20000000003074</c:v>
                </c:pt>
                <c:pt idx="9292">
                  <c:v>218.2333333333641</c:v>
                </c:pt>
                <c:pt idx="9293">
                  <c:v>218.26666666669738</c:v>
                </c:pt>
                <c:pt idx="9294">
                  <c:v>218.30000000003096</c:v>
                </c:pt>
                <c:pt idx="9295">
                  <c:v>218.33333333336421</c:v>
                </c:pt>
                <c:pt idx="9296">
                  <c:v>218.36666666669754</c:v>
                </c:pt>
                <c:pt idx="9297">
                  <c:v>218.40000000003101</c:v>
                </c:pt>
                <c:pt idx="9298">
                  <c:v>218.43333333336426</c:v>
                </c:pt>
                <c:pt idx="9299">
                  <c:v>218.46666666669762</c:v>
                </c:pt>
                <c:pt idx="9300">
                  <c:v>218.50000000003101</c:v>
                </c:pt>
                <c:pt idx="9301">
                  <c:v>218.53333333336434</c:v>
                </c:pt>
                <c:pt idx="9302">
                  <c:v>218.5666666666977</c:v>
                </c:pt>
                <c:pt idx="9303">
                  <c:v>218.60000000003106</c:v>
                </c:pt>
                <c:pt idx="9304">
                  <c:v>218.63333333336442</c:v>
                </c:pt>
                <c:pt idx="9305">
                  <c:v>218.66666666669778</c:v>
                </c:pt>
                <c:pt idx="9306">
                  <c:v>218.70000000003114</c:v>
                </c:pt>
                <c:pt idx="9307">
                  <c:v>218.7333333333645</c:v>
                </c:pt>
                <c:pt idx="9308">
                  <c:v>218.76666666669772</c:v>
                </c:pt>
                <c:pt idx="9309">
                  <c:v>218.80000000003136</c:v>
                </c:pt>
                <c:pt idx="9310">
                  <c:v>218.83333333336461</c:v>
                </c:pt>
                <c:pt idx="9311">
                  <c:v>218.86666666669794</c:v>
                </c:pt>
                <c:pt idx="9312">
                  <c:v>218.90000000003141</c:v>
                </c:pt>
                <c:pt idx="9313">
                  <c:v>218.93333333336466</c:v>
                </c:pt>
                <c:pt idx="9314">
                  <c:v>218.96666666669802</c:v>
                </c:pt>
                <c:pt idx="9315">
                  <c:v>219.00000000003141</c:v>
                </c:pt>
                <c:pt idx="9316">
                  <c:v>219.03333333336474</c:v>
                </c:pt>
                <c:pt idx="9317">
                  <c:v>219.0666666666981</c:v>
                </c:pt>
                <c:pt idx="9318">
                  <c:v>219.10000000003146</c:v>
                </c:pt>
                <c:pt idx="9319">
                  <c:v>219.13333333336482</c:v>
                </c:pt>
                <c:pt idx="9320">
                  <c:v>219.16666666669818</c:v>
                </c:pt>
                <c:pt idx="9321">
                  <c:v>219.20000000003154</c:v>
                </c:pt>
                <c:pt idx="9322">
                  <c:v>219.2333333333649</c:v>
                </c:pt>
                <c:pt idx="9323">
                  <c:v>219.26666666669811</c:v>
                </c:pt>
                <c:pt idx="9324">
                  <c:v>219.30000000003164</c:v>
                </c:pt>
                <c:pt idx="9325">
                  <c:v>219.333333333365</c:v>
                </c:pt>
                <c:pt idx="9326">
                  <c:v>219.36666666669834</c:v>
                </c:pt>
                <c:pt idx="9327">
                  <c:v>219.40000000003181</c:v>
                </c:pt>
                <c:pt idx="9328">
                  <c:v>219.43333333336506</c:v>
                </c:pt>
                <c:pt idx="9329">
                  <c:v>219.46666666669842</c:v>
                </c:pt>
                <c:pt idx="9330">
                  <c:v>219.5000000000318</c:v>
                </c:pt>
                <c:pt idx="9331">
                  <c:v>219.53333333336514</c:v>
                </c:pt>
                <c:pt idx="9332">
                  <c:v>219.5666666666985</c:v>
                </c:pt>
                <c:pt idx="9333">
                  <c:v>219.60000000003186</c:v>
                </c:pt>
                <c:pt idx="9334">
                  <c:v>219.63333333336519</c:v>
                </c:pt>
                <c:pt idx="9335">
                  <c:v>219.66666666669855</c:v>
                </c:pt>
                <c:pt idx="9336">
                  <c:v>219.70000000003193</c:v>
                </c:pt>
                <c:pt idx="9337">
                  <c:v>219.73333333336518</c:v>
                </c:pt>
                <c:pt idx="9338">
                  <c:v>219.76666666669851</c:v>
                </c:pt>
                <c:pt idx="9339">
                  <c:v>219.80000000003201</c:v>
                </c:pt>
                <c:pt idx="9340">
                  <c:v>219.83333333336537</c:v>
                </c:pt>
                <c:pt idx="9341">
                  <c:v>219.86666666669873</c:v>
                </c:pt>
                <c:pt idx="9342">
                  <c:v>219.90000000003209</c:v>
                </c:pt>
                <c:pt idx="9343">
                  <c:v>219.93333333336545</c:v>
                </c:pt>
                <c:pt idx="9344">
                  <c:v>219.96666666669879</c:v>
                </c:pt>
                <c:pt idx="9345">
                  <c:v>220.00000000003217</c:v>
                </c:pt>
                <c:pt idx="9346">
                  <c:v>220.03333333336553</c:v>
                </c:pt>
                <c:pt idx="9347">
                  <c:v>220.06666666669878</c:v>
                </c:pt>
                <c:pt idx="9348">
                  <c:v>220.10000000003225</c:v>
                </c:pt>
                <c:pt idx="9349">
                  <c:v>220.13333333336558</c:v>
                </c:pt>
                <c:pt idx="9350">
                  <c:v>220.16666666669892</c:v>
                </c:pt>
                <c:pt idx="9351">
                  <c:v>220.20000000003233</c:v>
                </c:pt>
                <c:pt idx="9352">
                  <c:v>220.23333333336558</c:v>
                </c:pt>
                <c:pt idx="9353">
                  <c:v>220.26666666669905</c:v>
                </c:pt>
                <c:pt idx="9354">
                  <c:v>220.30000000003241</c:v>
                </c:pt>
                <c:pt idx="9355">
                  <c:v>220.33333333336577</c:v>
                </c:pt>
                <c:pt idx="9356">
                  <c:v>220.36666666669927</c:v>
                </c:pt>
                <c:pt idx="9357">
                  <c:v>220.40000000003249</c:v>
                </c:pt>
                <c:pt idx="9358">
                  <c:v>220.43333333336585</c:v>
                </c:pt>
                <c:pt idx="9359">
                  <c:v>220.46666666669921</c:v>
                </c:pt>
                <c:pt idx="9360">
                  <c:v>220.50000000003257</c:v>
                </c:pt>
                <c:pt idx="9361">
                  <c:v>220.53333333336593</c:v>
                </c:pt>
                <c:pt idx="9362">
                  <c:v>220.56666666669929</c:v>
                </c:pt>
                <c:pt idx="9363">
                  <c:v>220.60000000003265</c:v>
                </c:pt>
                <c:pt idx="9364">
                  <c:v>220.63333333336598</c:v>
                </c:pt>
                <c:pt idx="9365">
                  <c:v>220.66666666669937</c:v>
                </c:pt>
                <c:pt idx="9366">
                  <c:v>220.70000000003273</c:v>
                </c:pt>
                <c:pt idx="9367">
                  <c:v>220.73333333336598</c:v>
                </c:pt>
                <c:pt idx="9368">
                  <c:v>220.76666666669945</c:v>
                </c:pt>
                <c:pt idx="9369">
                  <c:v>220.80000000003281</c:v>
                </c:pt>
                <c:pt idx="9370">
                  <c:v>220.83333333336617</c:v>
                </c:pt>
                <c:pt idx="9371">
                  <c:v>220.86666666669964</c:v>
                </c:pt>
                <c:pt idx="9372">
                  <c:v>220.90000000003289</c:v>
                </c:pt>
                <c:pt idx="9373">
                  <c:v>220.93333333336625</c:v>
                </c:pt>
                <c:pt idx="9374">
                  <c:v>220.96666666669961</c:v>
                </c:pt>
                <c:pt idx="9375">
                  <c:v>221.00000000003297</c:v>
                </c:pt>
                <c:pt idx="9376">
                  <c:v>221.03333333336633</c:v>
                </c:pt>
                <c:pt idx="9377">
                  <c:v>221.06666666669969</c:v>
                </c:pt>
                <c:pt idx="9378">
                  <c:v>221.10000000003319</c:v>
                </c:pt>
                <c:pt idx="9379">
                  <c:v>221.13333333336638</c:v>
                </c:pt>
                <c:pt idx="9380">
                  <c:v>221.16666666669977</c:v>
                </c:pt>
                <c:pt idx="9381">
                  <c:v>221.20000000003321</c:v>
                </c:pt>
                <c:pt idx="9382">
                  <c:v>221.23333333336635</c:v>
                </c:pt>
                <c:pt idx="9383">
                  <c:v>221.26666666669985</c:v>
                </c:pt>
                <c:pt idx="9384">
                  <c:v>221.30000000003338</c:v>
                </c:pt>
                <c:pt idx="9385">
                  <c:v>221.33333333336657</c:v>
                </c:pt>
                <c:pt idx="9386">
                  <c:v>221.36666666670001</c:v>
                </c:pt>
                <c:pt idx="9387">
                  <c:v>221.40000000003346</c:v>
                </c:pt>
                <c:pt idx="9388">
                  <c:v>221.43333333336665</c:v>
                </c:pt>
                <c:pt idx="9389">
                  <c:v>221.46666666669998</c:v>
                </c:pt>
                <c:pt idx="9390">
                  <c:v>221.50000000003351</c:v>
                </c:pt>
                <c:pt idx="9391">
                  <c:v>221.53333333336673</c:v>
                </c:pt>
                <c:pt idx="9392">
                  <c:v>221.56666666669997</c:v>
                </c:pt>
                <c:pt idx="9393">
                  <c:v>221.60000000003359</c:v>
                </c:pt>
                <c:pt idx="9394">
                  <c:v>221.63333333336678</c:v>
                </c:pt>
                <c:pt idx="9395">
                  <c:v>221.66666666670002</c:v>
                </c:pt>
                <c:pt idx="9396">
                  <c:v>221.70000000003361</c:v>
                </c:pt>
                <c:pt idx="9397">
                  <c:v>221.73333333336674</c:v>
                </c:pt>
                <c:pt idx="9398">
                  <c:v>221.7666666667001</c:v>
                </c:pt>
                <c:pt idx="9399">
                  <c:v>221.80000000003378</c:v>
                </c:pt>
                <c:pt idx="9400">
                  <c:v>221.83333333336697</c:v>
                </c:pt>
                <c:pt idx="9401">
                  <c:v>221.86666666670033</c:v>
                </c:pt>
                <c:pt idx="9402">
                  <c:v>221.90000000003383</c:v>
                </c:pt>
                <c:pt idx="9403">
                  <c:v>221.93333333336705</c:v>
                </c:pt>
                <c:pt idx="9404">
                  <c:v>221.96666666670038</c:v>
                </c:pt>
                <c:pt idx="9405">
                  <c:v>222.00000000003391</c:v>
                </c:pt>
                <c:pt idx="9406">
                  <c:v>222.03333333336712</c:v>
                </c:pt>
                <c:pt idx="9407">
                  <c:v>222.06666666670034</c:v>
                </c:pt>
                <c:pt idx="9408">
                  <c:v>222.10000000003384</c:v>
                </c:pt>
                <c:pt idx="9409">
                  <c:v>222.13333333336718</c:v>
                </c:pt>
                <c:pt idx="9410">
                  <c:v>222.16666666670042</c:v>
                </c:pt>
                <c:pt idx="9411">
                  <c:v>222.20000000003401</c:v>
                </c:pt>
                <c:pt idx="9412">
                  <c:v>222.23333333336714</c:v>
                </c:pt>
                <c:pt idx="9413">
                  <c:v>222.26666666670047</c:v>
                </c:pt>
                <c:pt idx="9414">
                  <c:v>222.30000000003417</c:v>
                </c:pt>
                <c:pt idx="9415">
                  <c:v>222.33333333336736</c:v>
                </c:pt>
                <c:pt idx="9416">
                  <c:v>222.36666666670072</c:v>
                </c:pt>
                <c:pt idx="9417">
                  <c:v>222.40000000003423</c:v>
                </c:pt>
                <c:pt idx="9418">
                  <c:v>222.43333333336739</c:v>
                </c:pt>
                <c:pt idx="9419">
                  <c:v>222.46666666670075</c:v>
                </c:pt>
                <c:pt idx="9420">
                  <c:v>222.50000000003431</c:v>
                </c:pt>
                <c:pt idx="9421">
                  <c:v>222.53333333336752</c:v>
                </c:pt>
                <c:pt idx="9422">
                  <c:v>222.56666666670074</c:v>
                </c:pt>
                <c:pt idx="9423">
                  <c:v>222.60000000003424</c:v>
                </c:pt>
                <c:pt idx="9424">
                  <c:v>222.63333333336755</c:v>
                </c:pt>
                <c:pt idx="9425">
                  <c:v>222.66666666670082</c:v>
                </c:pt>
                <c:pt idx="9426">
                  <c:v>222.70000000003441</c:v>
                </c:pt>
                <c:pt idx="9427">
                  <c:v>222.73333333336754</c:v>
                </c:pt>
                <c:pt idx="9428">
                  <c:v>222.76666666670087</c:v>
                </c:pt>
                <c:pt idx="9429">
                  <c:v>222.80000000003457</c:v>
                </c:pt>
                <c:pt idx="9430">
                  <c:v>222.83333333336776</c:v>
                </c:pt>
                <c:pt idx="9431">
                  <c:v>222.86666666670112</c:v>
                </c:pt>
                <c:pt idx="9432">
                  <c:v>222.90000000003462</c:v>
                </c:pt>
                <c:pt idx="9433">
                  <c:v>222.93333333336778</c:v>
                </c:pt>
                <c:pt idx="9434">
                  <c:v>222.96666666670112</c:v>
                </c:pt>
                <c:pt idx="9435">
                  <c:v>223.00000000003467</c:v>
                </c:pt>
                <c:pt idx="9436">
                  <c:v>223.03333333336792</c:v>
                </c:pt>
                <c:pt idx="9437">
                  <c:v>223.06666666670114</c:v>
                </c:pt>
                <c:pt idx="9438">
                  <c:v>223.10000000003464</c:v>
                </c:pt>
                <c:pt idx="9439">
                  <c:v>223.13333333336786</c:v>
                </c:pt>
                <c:pt idx="9440">
                  <c:v>223.16666666670119</c:v>
                </c:pt>
                <c:pt idx="9441">
                  <c:v>223.20000000003481</c:v>
                </c:pt>
                <c:pt idx="9442">
                  <c:v>223.23333333336794</c:v>
                </c:pt>
                <c:pt idx="9443">
                  <c:v>223.26666666670127</c:v>
                </c:pt>
                <c:pt idx="9444">
                  <c:v>223.30000000003494</c:v>
                </c:pt>
                <c:pt idx="9445">
                  <c:v>223.33333333336816</c:v>
                </c:pt>
                <c:pt idx="9446">
                  <c:v>223.36666666670152</c:v>
                </c:pt>
                <c:pt idx="9447">
                  <c:v>223.40000000003502</c:v>
                </c:pt>
                <c:pt idx="9448">
                  <c:v>223.43333333336818</c:v>
                </c:pt>
                <c:pt idx="9449">
                  <c:v>223.46666666670146</c:v>
                </c:pt>
                <c:pt idx="9450">
                  <c:v>223.50000000003504</c:v>
                </c:pt>
                <c:pt idx="9451">
                  <c:v>223.53333333336832</c:v>
                </c:pt>
                <c:pt idx="9452">
                  <c:v>223.56666666670154</c:v>
                </c:pt>
                <c:pt idx="9453">
                  <c:v>223.60000000003504</c:v>
                </c:pt>
                <c:pt idx="9454">
                  <c:v>223.63333333336826</c:v>
                </c:pt>
                <c:pt idx="9455">
                  <c:v>223.66666666670159</c:v>
                </c:pt>
                <c:pt idx="9456">
                  <c:v>223.70000000003517</c:v>
                </c:pt>
                <c:pt idx="9457">
                  <c:v>223.73333333336834</c:v>
                </c:pt>
                <c:pt idx="9458">
                  <c:v>223.76666666670167</c:v>
                </c:pt>
                <c:pt idx="9459">
                  <c:v>223.80000000003534</c:v>
                </c:pt>
                <c:pt idx="9460">
                  <c:v>223.83333333336856</c:v>
                </c:pt>
                <c:pt idx="9461">
                  <c:v>223.86666666670192</c:v>
                </c:pt>
                <c:pt idx="9462">
                  <c:v>223.90000000003542</c:v>
                </c:pt>
                <c:pt idx="9463">
                  <c:v>223.93333333336858</c:v>
                </c:pt>
                <c:pt idx="9464">
                  <c:v>223.96666666670185</c:v>
                </c:pt>
                <c:pt idx="9465">
                  <c:v>224.00000000003541</c:v>
                </c:pt>
                <c:pt idx="9466">
                  <c:v>224.03333333336872</c:v>
                </c:pt>
                <c:pt idx="9467">
                  <c:v>224.06666666670193</c:v>
                </c:pt>
                <c:pt idx="9468">
                  <c:v>224.10000000003544</c:v>
                </c:pt>
                <c:pt idx="9469">
                  <c:v>224.13333333336865</c:v>
                </c:pt>
                <c:pt idx="9470">
                  <c:v>224.16666666670196</c:v>
                </c:pt>
                <c:pt idx="9471">
                  <c:v>224.20000000003554</c:v>
                </c:pt>
                <c:pt idx="9472">
                  <c:v>224.23333333336873</c:v>
                </c:pt>
                <c:pt idx="9473">
                  <c:v>224.26666666670204</c:v>
                </c:pt>
                <c:pt idx="9474">
                  <c:v>224.30000000003574</c:v>
                </c:pt>
                <c:pt idx="9475">
                  <c:v>224.33333333336896</c:v>
                </c:pt>
                <c:pt idx="9476">
                  <c:v>224.36666666670232</c:v>
                </c:pt>
                <c:pt idx="9477">
                  <c:v>224.40000000003567</c:v>
                </c:pt>
                <c:pt idx="9478">
                  <c:v>224.43333333336903</c:v>
                </c:pt>
                <c:pt idx="9479">
                  <c:v>224.46666666670225</c:v>
                </c:pt>
                <c:pt idx="9480">
                  <c:v>224.50000000003581</c:v>
                </c:pt>
                <c:pt idx="9481">
                  <c:v>224.53333333336911</c:v>
                </c:pt>
                <c:pt idx="9482">
                  <c:v>224.5666666667023</c:v>
                </c:pt>
                <c:pt idx="9483">
                  <c:v>224.60000000003583</c:v>
                </c:pt>
                <c:pt idx="9484">
                  <c:v>224.63333333336919</c:v>
                </c:pt>
                <c:pt idx="9485">
                  <c:v>224.66666666670235</c:v>
                </c:pt>
                <c:pt idx="9486">
                  <c:v>224.70000000003591</c:v>
                </c:pt>
                <c:pt idx="9487">
                  <c:v>224.73333333336925</c:v>
                </c:pt>
                <c:pt idx="9488">
                  <c:v>224.76666666670243</c:v>
                </c:pt>
                <c:pt idx="9489">
                  <c:v>224.80000000003614</c:v>
                </c:pt>
                <c:pt idx="9490">
                  <c:v>224.83333333336941</c:v>
                </c:pt>
                <c:pt idx="9491">
                  <c:v>224.86666666670257</c:v>
                </c:pt>
                <c:pt idx="9492">
                  <c:v>224.90000000003607</c:v>
                </c:pt>
                <c:pt idx="9493">
                  <c:v>224.93333333336943</c:v>
                </c:pt>
                <c:pt idx="9494">
                  <c:v>224.96666666670265</c:v>
                </c:pt>
                <c:pt idx="9495">
                  <c:v>225.00000000003621</c:v>
                </c:pt>
                <c:pt idx="9496">
                  <c:v>225.03333333336951</c:v>
                </c:pt>
                <c:pt idx="9497">
                  <c:v>225.0666666667027</c:v>
                </c:pt>
                <c:pt idx="9498">
                  <c:v>225.10000000003623</c:v>
                </c:pt>
                <c:pt idx="9499">
                  <c:v>225.13333333336959</c:v>
                </c:pt>
                <c:pt idx="9500">
                  <c:v>225.16666666670275</c:v>
                </c:pt>
                <c:pt idx="9501">
                  <c:v>225.20000000003631</c:v>
                </c:pt>
                <c:pt idx="9502">
                  <c:v>225.23333333336959</c:v>
                </c:pt>
                <c:pt idx="9503">
                  <c:v>225.26666666670283</c:v>
                </c:pt>
                <c:pt idx="9504">
                  <c:v>225.30000000003653</c:v>
                </c:pt>
                <c:pt idx="9505">
                  <c:v>225.33333333336981</c:v>
                </c:pt>
                <c:pt idx="9506">
                  <c:v>225.36666666670311</c:v>
                </c:pt>
                <c:pt idx="9507">
                  <c:v>225.40000000003647</c:v>
                </c:pt>
                <c:pt idx="9508">
                  <c:v>225.43333333336983</c:v>
                </c:pt>
                <c:pt idx="9509">
                  <c:v>225.46666666670319</c:v>
                </c:pt>
                <c:pt idx="9510">
                  <c:v>225.50000000003661</c:v>
                </c:pt>
                <c:pt idx="9511">
                  <c:v>225.53333333336991</c:v>
                </c:pt>
                <c:pt idx="9512">
                  <c:v>225.56666666670318</c:v>
                </c:pt>
                <c:pt idx="9513">
                  <c:v>225.60000000003663</c:v>
                </c:pt>
                <c:pt idx="9514">
                  <c:v>225.63333333336999</c:v>
                </c:pt>
                <c:pt idx="9515">
                  <c:v>225.66666666670335</c:v>
                </c:pt>
                <c:pt idx="9516">
                  <c:v>225.70000000003671</c:v>
                </c:pt>
                <c:pt idx="9517">
                  <c:v>225.73333333336998</c:v>
                </c:pt>
                <c:pt idx="9518">
                  <c:v>225.76666666670332</c:v>
                </c:pt>
                <c:pt idx="9519">
                  <c:v>225.80000000003687</c:v>
                </c:pt>
                <c:pt idx="9520">
                  <c:v>225.83333333337021</c:v>
                </c:pt>
                <c:pt idx="9521">
                  <c:v>225.86666666670351</c:v>
                </c:pt>
                <c:pt idx="9522">
                  <c:v>225.90000000003687</c:v>
                </c:pt>
                <c:pt idx="9523">
                  <c:v>225.93333333337023</c:v>
                </c:pt>
                <c:pt idx="9524">
                  <c:v>225.96666666670359</c:v>
                </c:pt>
                <c:pt idx="9525">
                  <c:v>226.00000000003701</c:v>
                </c:pt>
                <c:pt idx="9526">
                  <c:v>226.03333333337031</c:v>
                </c:pt>
                <c:pt idx="9527">
                  <c:v>226.06666666670358</c:v>
                </c:pt>
                <c:pt idx="9528">
                  <c:v>226.10000000003703</c:v>
                </c:pt>
                <c:pt idx="9529">
                  <c:v>226.13333333337039</c:v>
                </c:pt>
                <c:pt idx="9530">
                  <c:v>226.16666666670375</c:v>
                </c:pt>
                <c:pt idx="9531">
                  <c:v>226.20000000003711</c:v>
                </c:pt>
                <c:pt idx="9532">
                  <c:v>226.23333333337038</c:v>
                </c:pt>
                <c:pt idx="9533">
                  <c:v>226.26666666670368</c:v>
                </c:pt>
                <c:pt idx="9534">
                  <c:v>226.30000000003724</c:v>
                </c:pt>
                <c:pt idx="9535">
                  <c:v>226.3333333333706</c:v>
                </c:pt>
                <c:pt idx="9536">
                  <c:v>226.36666666670391</c:v>
                </c:pt>
                <c:pt idx="9537">
                  <c:v>226.40000000003727</c:v>
                </c:pt>
                <c:pt idx="9538">
                  <c:v>226.43333333337063</c:v>
                </c:pt>
                <c:pt idx="9539">
                  <c:v>226.46666666670399</c:v>
                </c:pt>
                <c:pt idx="9540">
                  <c:v>226.50000000003737</c:v>
                </c:pt>
                <c:pt idx="9541">
                  <c:v>226.53333333337071</c:v>
                </c:pt>
                <c:pt idx="9542">
                  <c:v>226.56666666670398</c:v>
                </c:pt>
                <c:pt idx="9543">
                  <c:v>226.60000000003743</c:v>
                </c:pt>
                <c:pt idx="9544">
                  <c:v>226.63333333337079</c:v>
                </c:pt>
                <c:pt idx="9545">
                  <c:v>226.66666666670415</c:v>
                </c:pt>
                <c:pt idx="9546">
                  <c:v>226.70000000003751</c:v>
                </c:pt>
                <c:pt idx="9547">
                  <c:v>226.73333333337078</c:v>
                </c:pt>
                <c:pt idx="9548">
                  <c:v>226.76666666670408</c:v>
                </c:pt>
                <c:pt idx="9549">
                  <c:v>226.80000000003761</c:v>
                </c:pt>
                <c:pt idx="9550">
                  <c:v>226.83333333337094</c:v>
                </c:pt>
                <c:pt idx="9551">
                  <c:v>226.8666666667043</c:v>
                </c:pt>
                <c:pt idx="9552">
                  <c:v>226.90000000003766</c:v>
                </c:pt>
                <c:pt idx="9553">
                  <c:v>226.93333333337102</c:v>
                </c:pt>
                <c:pt idx="9554">
                  <c:v>226.96666666670438</c:v>
                </c:pt>
                <c:pt idx="9555">
                  <c:v>227.00000000003774</c:v>
                </c:pt>
                <c:pt idx="9556">
                  <c:v>227.0333333333711</c:v>
                </c:pt>
                <c:pt idx="9557">
                  <c:v>227.06666666670438</c:v>
                </c:pt>
                <c:pt idx="9558">
                  <c:v>227.10000000003782</c:v>
                </c:pt>
                <c:pt idx="9559">
                  <c:v>227.13333333337118</c:v>
                </c:pt>
                <c:pt idx="9560">
                  <c:v>227.1666666667044</c:v>
                </c:pt>
                <c:pt idx="9561">
                  <c:v>227.2000000000379</c:v>
                </c:pt>
                <c:pt idx="9562">
                  <c:v>227.23333333337118</c:v>
                </c:pt>
                <c:pt idx="9563">
                  <c:v>227.26666666670448</c:v>
                </c:pt>
                <c:pt idx="9564">
                  <c:v>227.30000000003801</c:v>
                </c:pt>
                <c:pt idx="9565">
                  <c:v>227.33333333337134</c:v>
                </c:pt>
                <c:pt idx="9566">
                  <c:v>227.3666666667047</c:v>
                </c:pt>
                <c:pt idx="9567">
                  <c:v>227.40000000003806</c:v>
                </c:pt>
                <c:pt idx="9568">
                  <c:v>227.43333333337142</c:v>
                </c:pt>
                <c:pt idx="9569">
                  <c:v>227.46666666670478</c:v>
                </c:pt>
                <c:pt idx="9570">
                  <c:v>227.50000000003814</c:v>
                </c:pt>
                <c:pt idx="9571">
                  <c:v>227.5333333333715</c:v>
                </c:pt>
                <c:pt idx="9572">
                  <c:v>227.56666666670478</c:v>
                </c:pt>
                <c:pt idx="9573">
                  <c:v>227.60000000003822</c:v>
                </c:pt>
                <c:pt idx="9574">
                  <c:v>227.63333333337158</c:v>
                </c:pt>
                <c:pt idx="9575">
                  <c:v>227.6666666667048</c:v>
                </c:pt>
                <c:pt idx="9576">
                  <c:v>227.7000000000383</c:v>
                </c:pt>
                <c:pt idx="9577">
                  <c:v>227.73333333337158</c:v>
                </c:pt>
                <c:pt idx="9578">
                  <c:v>227.76666666670488</c:v>
                </c:pt>
                <c:pt idx="9579">
                  <c:v>227.80000000003841</c:v>
                </c:pt>
                <c:pt idx="9580">
                  <c:v>227.83333333337174</c:v>
                </c:pt>
                <c:pt idx="9581">
                  <c:v>227.8666666667051</c:v>
                </c:pt>
                <c:pt idx="9582">
                  <c:v>227.90000000003846</c:v>
                </c:pt>
                <c:pt idx="9583">
                  <c:v>227.93333333337182</c:v>
                </c:pt>
                <c:pt idx="9584">
                  <c:v>227.96666666670518</c:v>
                </c:pt>
                <c:pt idx="9585">
                  <c:v>228.00000000003854</c:v>
                </c:pt>
                <c:pt idx="9586">
                  <c:v>228.0333333333719</c:v>
                </c:pt>
                <c:pt idx="9587">
                  <c:v>228.06666666670515</c:v>
                </c:pt>
                <c:pt idx="9588">
                  <c:v>228.10000000003862</c:v>
                </c:pt>
                <c:pt idx="9589">
                  <c:v>228.13333333337198</c:v>
                </c:pt>
                <c:pt idx="9590">
                  <c:v>228.1666666667052</c:v>
                </c:pt>
                <c:pt idx="9591">
                  <c:v>228.2000000000387</c:v>
                </c:pt>
                <c:pt idx="9592">
                  <c:v>228.23333333337195</c:v>
                </c:pt>
                <c:pt idx="9593">
                  <c:v>228.26666666670528</c:v>
                </c:pt>
                <c:pt idx="9594">
                  <c:v>228.30000000003881</c:v>
                </c:pt>
                <c:pt idx="9595">
                  <c:v>228.33333333337214</c:v>
                </c:pt>
                <c:pt idx="9596">
                  <c:v>228.3666666667055</c:v>
                </c:pt>
                <c:pt idx="9597">
                  <c:v>228.40000000003886</c:v>
                </c:pt>
                <c:pt idx="9598">
                  <c:v>228.43333333337222</c:v>
                </c:pt>
                <c:pt idx="9599">
                  <c:v>228.46666666670558</c:v>
                </c:pt>
                <c:pt idx="9600">
                  <c:v>228.50000000003894</c:v>
                </c:pt>
                <c:pt idx="9601">
                  <c:v>228.5333333333723</c:v>
                </c:pt>
                <c:pt idx="9602">
                  <c:v>228.56666666670552</c:v>
                </c:pt>
                <c:pt idx="9603">
                  <c:v>228.60000000003907</c:v>
                </c:pt>
                <c:pt idx="9604">
                  <c:v>228.63333333337238</c:v>
                </c:pt>
                <c:pt idx="9605">
                  <c:v>228.66666666670559</c:v>
                </c:pt>
                <c:pt idx="9606">
                  <c:v>228.70000000003921</c:v>
                </c:pt>
                <c:pt idx="9607">
                  <c:v>228.73333333337231</c:v>
                </c:pt>
                <c:pt idx="9608">
                  <c:v>228.76666666670567</c:v>
                </c:pt>
                <c:pt idx="9609">
                  <c:v>228.80000000003938</c:v>
                </c:pt>
                <c:pt idx="9610">
                  <c:v>228.83333333337254</c:v>
                </c:pt>
                <c:pt idx="9611">
                  <c:v>228.8666666667059</c:v>
                </c:pt>
                <c:pt idx="9612">
                  <c:v>228.9000000000394</c:v>
                </c:pt>
                <c:pt idx="9613">
                  <c:v>228.93333333337262</c:v>
                </c:pt>
                <c:pt idx="9614">
                  <c:v>228.96666666670598</c:v>
                </c:pt>
                <c:pt idx="9615">
                  <c:v>229.00000000003948</c:v>
                </c:pt>
                <c:pt idx="9616">
                  <c:v>229.0333333333727</c:v>
                </c:pt>
                <c:pt idx="9617">
                  <c:v>229.06666666670591</c:v>
                </c:pt>
                <c:pt idx="9618">
                  <c:v>229.10000000003944</c:v>
                </c:pt>
                <c:pt idx="9619">
                  <c:v>229.13333333337278</c:v>
                </c:pt>
                <c:pt idx="9620">
                  <c:v>229.16666666670599</c:v>
                </c:pt>
                <c:pt idx="9621">
                  <c:v>229.20000000003949</c:v>
                </c:pt>
                <c:pt idx="9622">
                  <c:v>229.23333333337271</c:v>
                </c:pt>
                <c:pt idx="9623">
                  <c:v>229.26666666670602</c:v>
                </c:pt>
                <c:pt idx="9624">
                  <c:v>229.30000000003972</c:v>
                </c:pt>
                <c:pt idx="9625">
                  <c:v>229.33333333337293</c:v>
                </c:pt>
                <c:pt idx="9626">
                  <c:v>229.36666666670618</c:v>
                </c:pt>
                <c:pt idx="9627">
                  <c:v>229.4000000000398</c:v>
                </c:pt>
                <c:pt idx="9628">
                  <c:v>229.43333333337301</c:v>
                </c:pt>
                <c:pt idx="9629">
                  <c:v>229.46666666670635</c:v>
                </c:pt>
                <c:pt idx="9630">
                  <c:v>229.50000000003988</c:v>
                </c:pt>
                <c:pt idx="9631">
                  <c:v>229.53333333337309</c:v>
                </c:pt>
                <c:pt idx="9632">
                  <c:v>229.56666666670631</c:v>
                </c:pt>
                <c:pt idx="9633">
                  <c:v>229.60000000003981</c:v>
                </c:pt>
                <c:pt idx="9634">
                  <c:v>229.63333333337317</c:v>
                </c:pt>
                <c:pt idx="9635">
                  <c:v>229.66666666670639</c:v>
                </c:pt>
                <c:pt idx="9636">
                  <c:v>229.70000000003989</c:v>
                </c:pt>
                <c:pt idx="9637">
                  <c:v>229.73333333337325</c:v>
                </c:pt>
                <c:pt idx="9638">
                  <c:v>229.76666666670641</c:v>
                </c:pt>
                <c:pt idx="9639">
                  <c:v>229.80000000004</c:v>
                </c:pt>
                <c:pt idx="9640">
                  <c:v>229.83333333337347</c:v>
                </c:pt>
                <c:pt idx="9641">
                  <c:v>229.86666666670658</c:v>
                </c:pt>
                <c:pt idx="9642">
                  <c:v>229.90000000004005</c:v>
                </c:pt>
                <c:pt idx="9643">
                  <c:v>229.93333333337341</c:v>
                </c:pt>
                <c:pt idx="9644">
                  <c:v>229.96666666670663</c:v>
                </c:pt>
                <c:pt idx="9645">
                  <c:v>230.00000000004013</c:v>
                </c:pt>
                <c:pt idx="9646">
                  <c:v>230.03333333337349</c:v>
                </c:pt>
                <c:pt idx="9647">
                  <c:v>230.06666666670671</c:v>
                </c:pt>
                <c:pt idx="9648">
                  <c:v>230.10000000004018</c:v>
                </c:pt>
                <c:pt idx="9649">
                  <c:v>230.13333333337357</c:v>
                </c:pt>
                <c:pt idx="9650">
                  <c:v>230.16666666670676</c:v>
                </c:pt>
                <c:pt idx="9651">
                  <c:v>230.20000000004018</c:v>
                </c:pt>
                <c:pt idx="9652">
                  <c:v>230.23333333337365</c:v>
                </c:pt>
                <c:pt idx="9653">
                  <c:v>230.26666666670681</c:v>
                </c:pt>
                <c:pt idx="9654">
                  <c:v>230.30000000004037</c:v>
                </c:pt>
                <c:pt idx="9655">
                  <c:v>230.33333333337384</c:v>
                </c:pt>
                <c:pt idx="9656">
                  <c:v>230.36666666670698</c:v>
                </c:pt>
                <c:pt idx="9657">
                  <c:v>230.40000000004045</c:v>
                </c:pt>
                <c:pt idx="9658">
                  <c:v>230.43333333337381</c:v>
                </c:pt>
                <c:pt idx="9659">
                  <c:v>230.46666666670703</c:v>
                </c:pt>
                <c:pt idx="9660">
                  <c:v>230.50000000004053</c:v>
                </c:pt>
                <c:pt idx="9661">
                  <c:v>230.53333333337389</c:v>
                </c:pt>
                <c:pt idx="9662">
                  <c:v>230.56666666670711</c:v>
                </c:pt>
                <c:pt idx="9663">
                  <c:v>230.60000000004058</c:v>
                </c:pt>
                <c:pt idx="9664">
                  <c:v>230.63333333337397</c:v>
                </c:pt>
                <c:pt idx="9665">
                  <c:v>230.66666666670713</c:v>
                </c:pt>
                <c:pt idx="9666">
                  <c:v>230.70000000004055</c:v>
                </c:pt>
                <c:pt idx="9667">
                  <c:v>230.73333333337405</c:v>
                </c:pt>
                <c:pt idx="9668">
                  <c:v>230.76666666670718</c:v>
                </c:pt>
                <c:pt idx="9669">
                  <c:v>230.80000000004077</c:v>
                </c:pt>
                <c:pt idx="9670">
                  <c:v>230.83333333337421</c:v>
                </c:pt>
                <c:pt idx="9671">
                  <c:v>230.86666666670735</c:v>
                </c:pt>
                <c:pt idx="9672">
                  <c:v>230.90000000004085</c:v>
                </c:pt>
                <c:pt idx="9673">
                  <c:v>230.93333333337421</c:v>
                </c:pt>
                <c:pt idx="9674">
                  <c:v>230.96666666670743</c:v>
                </c:pt>
                <c:pt idx="9675">
                  <c:v>231.00000000004093</c:v>
                </c:pt>
                <c:pt idx="9676">
                  <c:v>231.03333333337429</c:v>
                </c:pt>
                <c:pt idx="9677">
                  <c:v>231.0666666667075</c:v>
                </c:pt>
                <c:pt idx="9678">
                  <c:v>231.10000000004098</c:v>
                </c:pt>
                <c:pt idx="9679">
                  <c:v>231.13333333337437</c:v>
                </c:pt>
                <c:pt idx="9680">
                  <c:v>231.16666666670753</c:v>
                </c:pt>
                <c:pt idx="9681">
                  <c:v>231.20000000004094</c:v>
                </c:pt>
                <c:pt idx="9682">
                  <c:v>231.23333333337445</c:v>
                </c:pt>
                <c:pt idx="9683">
                  <c:v>231.26666666670758</c:v>
                </c:pt>
                <c:pt idx="9684">
                  <c:v>231.30000000004117</c:v>
                </c:pt>
                <c:pt idx="9685">
                  <c:v>231.33333333337461</c:v>
                </c:pt>
                <c:pt idx="9686">
                  <c:v>231.36666666670774</c:v>
                </c:pt>
                <c:pt idx="9687">
                  <c:v>231.40000000004125</c:v>
                </c:pt>
                <c:pt idx="9688">
                  <c:v>231.43333333337461</c:v>
                </c:pt>
                <c:pt idx="9689">
                  <c:v>231.46666666670782</c:v>
                </c:pt>
                <c:pt idx="9690">
                  <c:v>231.50000000004133</c:v>
                </c:pt>
                <c:pt idx="9691">
                  <c:v>231.53333333337469</c:v>
                </c:pt>
                <c:pt idx="9692">
                  <c:v>231.56666666670787</c:v>
                </c:pt>
                <c:pt idx="9693">
                  <c:v>231.60000000004138</c:v>
                </c:pt>
                <c:pt idx="9694">
                  <c:v>231.63333333337476</c:v>
                </c:pt>
                <c:pt idx="9695">
                  <c:v>231.66666666670793</c:v>
                </c:pt>
                <c:pt idx="9696">
                  <c:v>231.70000000004134</c:v>
                </c:pt>
                <c:pt idx="9697">
                  <c:v>231.73333333337482</c:v>
                </c:pt>
                <c:pt idx="9698">
                  <c:v>231.76666666670798</c:v>
                </c:pt>
                <c:pt idx="9699">
                  <c:v>231.80000000004156</c:v>
                </c:pt>
                <c:pt idx="9700">
                  <c:v>231.83333333337501</c:v>
                </c:pt>
                <c:pt idx="9701">
                  <c:v>231.86666666670814</c:v>
                </c:pt>
                <c:pt idx="9702">
                  <c:v>231.90000000004162</c:v>
                </c:pt>
                <c:pt idx="9703">
                  <c:v>231.933333333375</c:v>
                </c:pt>
                <c:pt idx="9704">
                  <c:v>231.96666666670822</c:v>
                </c:pt>
                <c:pt idx="9705">
                  <c:v>232.00000000004172</c:v>
                </c:pt>
                <c:pt idx="9706">
                  <c:v>232.03333333337508</c:v>
                </c:pt>
                <c:pt idx="9707">
                  <c:v>232.06666666670827</c:v>
                </c:pt>
                <c:pt idx="9708">
                  <c:v>232.10000000004175</c:v>
                </c:pt>
                <c:pt idx="9709">
                  <c:v>232.13333333337516</c:v>
                </c:pt>
                <c:pt idx="9710">
                  <c:v>232.16666666670832</c:v>
                </c:pt>
                <c:pt idx="9711">
                  <c:v>232.20000000004174</c:v>
                </c:pt>
                <c:pt idx="9712">
                  <c:v>232.23333333337519</c:v>
                </c:pt>
                <c:pt idx="9713">
                  <c:v>232.26666666670837</c:v>
                </c:pt>
                <c:pt idx="9714">
                  <c:v>232.30000000004196</c:v>
                </c:pt>
                <c:pt idx="9715">
                  <c:v>232.33333333337541</c:v>
                </c:pt>
                <c:pt idx="9716">
                  <c:v>232.36666666670854</c:v>
                </c:pt>
                <c:pt idx="9717">
                  <c:v>232.40000000004198</c:v>
                </c:pt>
                <c:pt idx="9718">
                  <c:v>232.4333333333754</c:v>
                </c:pt>
                <c:pt idx="9719">
                  <c:v>232.46666666670862</c:v>
                </c:pt>
                <c:pt idx="9720">
                  <c:v>232.50000000004212</c:v>
                </c:pt>
                <c:pt idx="9721">
                  <c:v>232.53333333337548</c:v>
                </c:pt>
                <c:pt idx="9722">
                  <c:v>232.56666666670867</c:v>
                </c:pt>
                <c:pt idx="9723">
                  <c:v>232.60000000004212</c:v>
                </c:pt>
                <c:pt idx="9724">
                  <c:v>232.63333333337556</c:v>
                </c:pt>
                <c:pt idx="9725">
                  <c:v>232.66666666670872</c:v>
                </c:pt>
                <c:pt idx="9726">
                  <c:v>232.70000000004214</c:v>
                </c:pt>
                <c:pt idx="9727">
                  <c:v>232.73333333337558</c:v>
                </c:pt>
                <c:pt idx="9728">
                  <c:v>232.76666666670874</c:v>
                </c:pt>
                <c:pt idx="9729">
                  <c:v>232.80000000004236</c:v>
                </c:pt>
                <c:pt idx="9730">
                  <c:v>232.8333333333758</c:v>
                </c:pt>
                <c:pt idx="9731">
                  <c:v>232.86666666670908</c:v>
                </c:pt>
                <c:pt idx="9732">
                  <c:v>232.90000000004238</c:v>
                </c:pt>
                <c:pt idx="9733">
                  <c:v>232.9333333333758</c:v>
                </c:pt>
                <c:pt idx="9734">
                  <c:v>232.96666666670916</c:v>
                </c:pt>
                <c:pt idx="9735">
                  <c:v>233.00000000004252</c:v>
                </c:pt>
                <c:pt idx="9736">
                  <c:v>233.03333333337588</c:v>
                </c:pt>
                <c:pt idx="9737">
                  <c:v>233.06666666670918</c:v>
                </c:pt>
                <c:pt idx="9738">
                  <c:v>233.10000000004246</c:v>
                </c:pt>
                <c:pt idx="9739">
                  <c:v>233.13333333337596</c:v>
                </c:pt>
                <c:pt idx="9740">
                  <c:v>233.16666666670932</c:v>
                </c:pt>
                <c:pt idx="9741">
                  <c:v>233.20000000004254</c:v>
                </c:pt>
                <c:pt idx="9742">
                  <c:v>233.23333333337598</c:v>
                </c:pt>
                <c:pt idx="9743">
                  <c:v>233.26666666670926</c:v>
                </c:pt>
                <c:pt idx="9744">
                  <c:v>233.30000000004276</c:v>
                </c:pt>
                <c:pt idx="9745">
                  <c:v>233.33333333337617</c:v>
                </c:pt>
                <c:pt idx="9746">
                  <c:v>233.36666666670948</c:v>
                </c:pt>
                <c:pt idx="9747">
                  <c:v>233.40000000004278</c:v>
                </c:pt>
                <c:pt idx="9748">
                  <c:v>233.4333333333762</c:v>
                </c:pt>
                <c:pt idx="9749">
                  <c:v>233.46666666670956</c:v>
                </c:pt>
                <c:pt idx="9750">
                  <c:v>233.50000000004292</c:v>
                </c:pt>
                <c:pt idx="9751">
                  <c:v>233.53333333337628</c:v>
                </c:pt>
                <c:pt idx="9752">
                  <c:v>233.56666666670958</c:v>
                </c:pt>
                <c:pt idx="9753">
                  <c:v>233.600000000043</c:v>
                </c:pt>
                <c:pt idx="9754">
                  <c:v>233.63333333337636</c:v>
                </c:pt>
                <c:pt idx="9755">
                  <c:v>233.66666666670972</c:v>
                </c:pt>
                <c:pt idx="9756">
                  <c:v>233.70000000004308</c:v>
                </c:pt>
                <c:pt idx="9757">
                  <c:v>233.73333333337638</c:v>
                </c:pt>
                <c:pt idx="9758">
                  <c:v>233.76666666670965</c:v>
                </c:pt>
                <c:pt idx="9759">
                  <c:v>233.80000000004321</c:v>
                </c:pt>
                <c:pt idx="9760">
                  <c:v>233.83333333337654</c:v>
                </c:pt>
                <c:pt idx="9761">
                  <c:v>233.86666666670988</c:v>
                </c:pt>
                <c:pt idx="9762">
                  <c:v>233.90000000004324</c:v>
                </c:pt>
                <c:pt idx="9763">
                  <c:v>233.93333333337659</c:v>
                </c:pt>
                <c:pt idx="9764">
                  <c:v>233.96666666670995</c:v>
                </c:pt>
                <c:pt idx="9765">
                  <c:v>234.00000000004331</c:v>
                </c:pt>
                <c:pt idx="9766">
                  <c:v>234.03333333337665</c:v>
                </c:pt>
                <c:pt idx="9767">
                  <c:v>234.06666666670998</c:v>
                </c:pt>
                <c:pt idx="9768">
                  <c:v>234.10000000004339</c:v>
                </c:pt>
                <c:pt idx="9769">
                  <c:v>234.13333333337675</c:v>
                </c:pt>
                <c:pt idx="9770">
                  <c:v>234.16666666670997</c:v>
                </c:pt>
                <c:pt idx="9771">
                  <c:v>234.20000000004345</c:v>
                </c:pt>
                <c:pt idx="9772">
                  <c:v>234.23333333337678</c:v>
                </c:pt>
                <c:pt idx="9773">
                  <c:v>234.26666666671005</c:v>
                </c:pt>
                <c:pt idx="9774">
                  <c:v>234.30000000004361</c:v>
                </c:pt>
                <c:pt idx="9775">
                  <c:v>234.33333333337691</c:v>
                </c:pt>
                <c:pt idx="9776">
                  <c:v>234.36666666671022</c:v>
                </c:pt>
                <c:pt idx="9777">
                  <c:v>234.40000000004363</c:v>
                </c:pt>
                <c:pt idx="9778">
                  <c:v>234.43333333337699</c:v>
                </c:pt>
                <c:pt idx="9779">
                  <c:v>234.46666666671035</c:v>
                </c:pt>
                <c:pt idx="9780">
                  <c:v>234.50000000004371</c:v>
                </c:pt>
                <c:pt idx="9781">
                  <c:v>234.53333333337702</c:v>
                </c:pt>
                <c:pt idx="9782">
                  <c:v>234.56666666671038</c:v>
                </c:pt>
                <c:pt idx="9783">
                  <c:v>234.60000000004379</c:v>
                </c:pt>
                <c:pt idx="9784">
                  <c:v>234.63333333337715</c:v>
                </c:pt>
                <c:pt idx="9785">
                  <c:v>234.66666666671037</c:v>
                </c:pt>
                <c:pt idx="9786">
                  <c:v>234.70000000004379</c:v>
                </c:pt>
                <c:pt idx="9787">
                  <c:v>234.73333333337715</c:v>
                </c:pt>
                <c:pt idx="9788">
                  <c:v>234.76666666671045</c:v>
                </c:pt>
                <c:pt idx="9789">
                  <c:v>234.80000000004401</c:v>
                </c:pt>
                <c:pt idx="9790">
                  <c:v>234.83333333337731</c:v>
                </c:pt>
                <c:pt idx="9791">
                  <c:v>234.86666666671059</c:v>
                </c:pt>
                <c:pt idx="9792">
                  <c:v>234.90000000004403</c:v>
                </c:pt>
                <c:pt idx="9793">
                  <c:v>234.93333333337739</c:v>
                </c:pt>
                <c:pt idx="9794">
                  <c:v>234.96666666671075</c:v>
                </c:pt>
                <c:pt idx="9795">
                  <c:v>235.00000000004411</c:v>
                </c:pt>
                <c:pt idx="9796">
                  <c:v>235.03333333337739</c:v>
                </c:pt>
                <c:pt idx="9797">
                  <c:v>235.06666666671072</c:v>
                </c:pt>
                <c:pt idx="9798">
                  <c:v>235.10000000004419</c:v>
                </c:pt>
                <c:pt idx="9799">
                  <c:v>235.13333333337755</c:v>
                </c:pt>
                <c:pt idx="9800">
                  <c:v>235.16666666671077</c:v>
                </c:pt>
                <c:pt idx="9801">
                  <c:v>235.20000000004418</c:v>
                </c:pt>
                <c:pt idx="9802">
                  <c:v>235.23333333337752</c:v>
                </c:pt>
                <c:pt idx="9803">
                  <c:v>235.26666666671085</c:v>
                </c:pt>
                <c:pt idx="9804">
                  <c:v>235.30000000004441</c:v>
                </c:pt>
                <c:pt idx="9805">
                  <c:v>235.33333333337771</c:v>
                </c:pt>
                <c:pt idx="9806">
                  <c:v>235.36666666671098</c:v>
                </c:pt>
                <c:pt idx="9807">
                  <c:v>235.40000000004443</c:v>
                </c:pt>
                <c:pt idx="9808">
                  <c:v>235.43333333337779</c:v>
                </c:pt>
                <c:pt idx="9809">
                  <c:v>235.46666666671115</c:v>
                </c:pt>
                <c:pt idx="9810">
                  <c:v>235.50000000004451</c:v>
                </c:pt>
                <c:pt idx="9811">
                  <c:v>235.53333333337778</c:v>
                </c:pt>
                <c:pt idx="9812">
                  <c:v>235.56666666671109</c:v>
                </c:pt>
                <c:pt idx="9813">
                  <c:v>235.60000000004459</c:v>
                </c:pt>
                <c:pt idx="9814">
                  <c:v>235.63333333337795</c:v>
                </c:pt>
                <c:pt idx="9815">
                  <c:v>235.66666666671117</c:v>
                </c:pt>
                <c:pt idx="9816">
                  <c:v>235.70000000004458</c:v>
                </c:pt>
                <c:pt idx="9817">
                  <c:v>235.73333333337789</c:v>
                </c:pt>
                <c:pt idx="9818">
                  <c:v>235.76666666671122</c:v>
                </c:pt>
                <c:pt idx="9819">
                  <c:v>235.8000000000448</c:v>
                </c:pt>
                <c:pt idx="9820">
                  <c:v>235.83333333337811</c:v>
                </c:pt>
                <c:pt idx="9821">
                  <c:v>235.86666666671138</c:v>
                </c:pt>
                <c:pt idx="9822">
                  <c:v>235.90000000004483</c:v>
                </c:pt>
                <c:pt idx="9823">
                  <c:v>235.93333333337819</c:v>
                </c:pt>
                <c:pt idx="9824">
                  <c:v>235.96666666671155</c:v>
                </c:pt>
                <c:pt idx="9825">
                  <c:v>236.00000000004491</c:v>
                </c:pt>
                <c:pt idx="9826">
                  <c:v>236.03333333337818</c:v>
                </c:pt>
                <c:pt idx="9827">
                  <c:v>236.06666666671148</c:v>
                </c:pt>
                <c:pt idx="9828">
                  <c:v>236.10000000004499</c:v>
                </c:pt>
                <c:pt idx="9829">
                  <c:v>236.13333333337835</c:v>
                </c:pt>
                <c:pt idx="9830">
                  <c:v>236.16666666671156</c:v>
                </c:pt>
                <c:pt idx="9831">
                  <c:v>236.20000000004498</c:v>
                </c:pt>
                <c:pt idx="9832">
                  <c:v>236.23333333337828</c:v>
                </c:pt>
                <c:pt idx="9833">
                  <c:v>236.26666666671161</c:v>
                </c:pt>
                <c:pt idx="9834">
                  <c:v>236.30000000004517</c:v>
                </c:pt>
                <c:pt idx="9835">
                  <c:v>236.3333333333785</c:v>
                </c:pt>
                <c:pt idx="9836">
                  <c:v>236.36666666671178</c:v>
                </c:pt>
                <c:pt idx="9837">
                  <c:v>236.40000000004522</c:v>
                </c:pt>
                <c:pt idx="9838">
                  <c:v>236.43333333337858</c:v>
                </c:pt>
                <c:pt idx="9839">
                  <c:v>236.46666666671192</c:v>
                </c:pt>
                <c:pt idx="9840">
                  <c:v>236.5000000000453</c:v>
                </c:pt>
                <c:pt idx="9841">
                  <c:v>236.53333333337858</c:v>
                </c:pt>
                <c:pt idx="9842">
                  <c:v>236.56666666671188</c:v>
                </c:pt>
                <c:pt idx="9843">
                  <c:v>236.60000000004538</c:v>
                </c:pt>
                <c:pt idx="9844">
                  <c:v>236.63333333337872</c:v>
                </c:pt>
                <c:pt idx="9845">
                  <c:v>236.66666666671196</c:v>
                </c:pt>
                <c:pt idx="9846">
                  <c:v>236.70000000004538</c:v>
                </c:pt>
                <c:pt idx="9847">
                  <c:v>236.73333333337868</c:v>
                </c:pt>
                <c:pt idx="9848">
                  <c:v>236.76666666671201</c:v>
                </c:pt>
                <c:pt idx="9849">
                  <c:v>236.80000000004554</c:v>
                </c:pt>
                <c:pt idx="9850">
                  <c:v>236.8333333333789</c:v>
                </c:pt>
                <c:pt idx="9851">
                  <c:v>236.86666666671218</c:v>
                </c:pt>
                <c:pt idx="9852">
                  <c:v>236.90000000004562</c:v>
                </c:pt>
                <c:pt idx="9853">
                  <c:v>236.93333333337898</c:v>
                </c:pt>
                <c:pt idx="9854">
                  <c:v>236.9666666667122</c:v>
                </c:pt>
                <c:pt idx="9855">
                  <c:v>237.0000000000457</c:v>
                </c:pt>
                <c:pt idx="9856">
                  <c:v>237.03333333337906</c:v>
                </c:pt>
                <c:pt idx="9857">
                  <c:v>237.06666666671228</c:v>
                </c:pt>
                <c:pt idx="9858">
                  <c:v>237.10000000004578</c:v>
                </c:pt>
                <c:pt idx="9859">
                  <c:v>237.13333333337914</c:v>
                </c:pt>
                <c:pt idx="9860">
                  <c:v>237.16666666671233</c:v>
                </c:pt>
                <c:pt idx="9861">
                  <c:v>237.20000000004578</c:v>
                </c:pt>
                <c:pt idx="9862">
                  <c:v>237.23333333337922</c:v>
                </c:pt>
                <c:pt idx="9863">
                  <c:v>237.26666666671241</c:v>
                </c:pt>
                <c:pt idx="9864">
                  <c:v>237.30000000004594</c:v>
                </c:pt>
                <c:pt idx="9865">
                  <c:v>237.33333333337941</c:v>
                </c:pt>
                <c:pt idx="9866">
                  <c:v>237.36666666671258</c:v>
                </c:pt>
                <c:pt idx="9867">
                  <c:v>237.40000000004602</c:v>
                </c:pt>
                <c:pt idx="9868">
                  <c:v>237.43333333337941</c:v>
                </c:pt>
                <c:pt idx="9869">
                  <c:v>237.4666666667126</c:v>
                </c:pt>
                <c:pt idx="9870">
                  <c:v>237.5000000000461</c:v>
                </c:pt>
                <c:pt idx="9871">
                  <c:v>237.53333333337946</c:v>
                </c:pt>
                <c:pt idx="9872">
                  <c:v>237.56666666671268</c:v>
                </c:pt>
                <c:pt idx="9873">
                  <c:v>237.60000000004618</c:v>
                </c:pt>
                <c:pt idx="9874">
                  <c:v>237.63333333337954</c:v>
                </c:pt>
                <c:pt idx="9875">
                  <c:v>237.6666666667127</c:v>
                </c:pt>
                <c:pt idx="9876">
                  <c:v>237.70000000004615</c:v>
                </c:pt>
                <c:pt idx="9877">
                  <c:v>237.73333333337962</c:v>
                </c:pt>
                <c:pt idx="9878">
                  <c:v>237.76666666671278</c:v>
                </c:pt>
                <c:pt idx="9879">
                  <c:v>237.80000000004634</c:v>
                </c:pt>
                <c:pt idx="9880">
                  <c:v>237.83333333337981</c:v>
                </c:pt>
                <c:pt idx="9881">
                  <c:v>237.86666666671306</c:v>
                </c:pt>
                <c:pt idx="9882">
                  <c:v>237.90000000004642</c:v>
                </c:pt>
                <c:pt idx="9883">
                  <c:v>237.93333333337981</c:v>
                </c:pt>
                <c:pt idx="9884">
                  <c:v>237.96666666671314</c:v>
                </c:pt>
                <c:pt idx="9885">
                  <c:v>238.0000000000465</c:v>
                </c:pt>
                <c:pt idx="9886">
                  <c:v>238.03333333337986</c:v>
                </c:pt>
                <c:pt idx="9887">
                  <c:v>238.06666666671322</c:v>
                </c:pt>
                <c:pt idx="9888">
                  <c:v>238.10000000004658</c:v>
                </c:pt>
                <c:pt idx="9889">
                  <c:v>238.13333333337994</c:v>
                </c:pt>
                <c:pt idx="9890">
                  <c:v>238.1666666667133</c:v>
                </c:pt>
                <c:pt idx="9891">
                  <c:v>238.20000000004651</c:v>
                </c:pt>
                <c:pt idx="9892">
                  <c:v>238.23333333338002</c:v>
                </c:pt>
                <c:pt idx="9893">
                  <c:v>238.26666666671338</c:v>
                </c:pt>
                <c:pt idx="9894">
                  <c:v>238.30000000004674</c:v>
                </c:pt>
                <c:pt idx="9895">
                  <c:v>238.33333333338021</c:v>
                </c:pt>
                <c:pt idx="9896">
                  <c:v>238.36666666671346</c:v>
                </c:pt>
                <c:pt idx="9897">
                  <c:v>238.40000000004682</c:v>
                </c:pt>
                <c:pt idx="9898">
                  <c:v>238.4333333333802</c:v>
                </c:pt>
                <c:pt idx="9899">
                  <c:v>238.46666666671354</c:v>
                </c:pt>
                <c:pt idx="9900">
                  <c:v>238.5000000000469</c:v>
                </c:pt>
                <c:pt idx="9901">
                  <c:v>238.53333333338026</c:v>
                </c:pt>
                <c:pt idx="9902">
                  <c:v>238.56666666671362</c:v>
                </c:pt>
                <c:pt idx="9903">
                  <c:v>238.60000000004698</c:v>
                </c:pt>
                <c:pt idx="9904">
                  <c:v>238.63333333338034</c:v>
                </c:pt>
                <c:pt idx="9905">
                  <c:v>238.6666666667137</c:v>
                </c:pt>
                <c:pt idx="9906">
                  <c:v>238.70000000004691</c:v>
                </c:pt>
                <c:pt idx="9907">
                  <c:v>238.73333333338039</c:v>
                </c:pt>
                <c:pt idx="9908">
                  <c:v>238.76666666671375</c:v>
                </c:pt>
                <c:pt idx="9909">
                  <c:v>238.80000000004713</c:v>
                </c:pt>
                <c:pt idx="9910">
                  <c:v>238.83333333338049</c:v>
                </c:pt>
                <c:pt idx="9911">
                  <c:v>238.86666666671385</c:v>
                </c:pt>
                <c:pt idx="9912">
                  <c:v>238.90000000004719</c:v>
                </c:pt>
                <c:pt idx="9913">
                  <c:v>238.93333333338057</c:v>
                </c:pt>
                <c:pt idx="9914">
                  <c:v>238.96666666671393</c:v>
                </c:pt>
                <c:pt idx="9915">
                  <c:v>239.00000000004718</c:v>
                </c:pt>
                <c:pt idx="9916">
                  <c:v>239.03333333338065</c:v>
                </c:pt>
                <c:pt idx="9917">
                  <c:v>239.06666666671399</c:v>
                </c:pt>
                <c:pt idx="9918">
                  <c:v>239.10000000004732</c:v>
                </c:pt>
                <c:pt idx="9919">
                  <c:v>239.13333333338073</c:v>
                </c:pt>
                <c:pt idx="9920">
                  <c:v>239.16666666671398</c:v>
                </c:pt>
                <c:pt idx="9921">
                  <c:v>239.20000000004731</c:v>
                </c:pt>
                <c:pt idx="9922">
                  <c:v>239.23333333338078</c:v>
                </c:pt>
                <c:pt idx="9923">
                  <c:v>239.26666666671412</c:v>
                </c:pt>
                <c:pt idx="9924">
                  <c:v>239.30000000004753</c:v>
                </c:pt>
                <c:pt idx="9925">
                  <c:v>239.33333333338089</c:v>
                </c:pt>
                <c:pt idx="9926">
                  <c:v>239.36666666671425</c:v>
                </c:pt>
                <c:pt idx="9927">
                  <c:v>239.40000000004758</c:v>
                </c:pt>
                <c:pt idx="9928">
                  <c:v>239.43333333338097</c:v>
                </c:pt>
                <c:pt idx="9929">
                  <c:v>239.46666666671433</c:v>
                </c:pt>
                <c:pt idx="9930">
                  <c:v>239.50000000004758</c:v>
                </c:pt>
                <c:pt idx="9931">
                  <c:v>239.53333333338105</c:v>
                </c:pt>
                <c:pt idx="9932">
                  <c:v>239.56666666671438</c:v>
                </c:pt>
                <c:pt idx="9933">
                  <c:v>239.60000000004763</c:v>
                </c:pt>
                <c:pt idx="9934">
                  <c:v>239.63333333338113</c:v>
                </c:pt>
                <c:pt idx="9935">
                  <c:v>239.66666666671438</c:v>
                </c:pt>
                <c:pt idx="9936">
                  <c:v>239.70000000004771</c:v>
                </c:pt>
                <c:pt idx="9937">
                  <c:v>239.73333333338118</c:v>
                </c:pt>
                <c:pt idx="9938">
                  <c:v>239.76666666671443</c:v>
                </c:pt>
                <c:pt idx="9939">
                  <c:v>239.80000000004793</c:v>
                </c:pt>
                <c:pt idx="9940">
                  <c:v>239.83333333338129</c:v>
                </c:pt>
                <c:pt idx="9941">
                  <c:v>239.86666666671465</c:v>
                </c:pt>
                <c:pt idx="9942">
                  <c:v>239.90000000004798</c:v>
                </c:pt>
                <c:pt idx="9943">
                  <c:v>239.93333333338137</c:v>
                </c:pt>
                <c:pt idx="9944">
                  <c:v>239.96666666671473</c:v>
                </c:pt>
                <c:pt idx="9945">
                  <c:v>240.00000000004798</c:v>
                </c:pt>
                <c:pt idx="9946">
                  <c:v>240.03333333338145</c:v>
                </c:pt>
                <c:pt idx="9947">
                  <c:v>240.06666666671478</c:v>
                </c:pt>
                <c:pt idx="9948">
                  <c:v>240.10000000004803</c:v>
                </c:pt>
                <c:pt idx="9949">
                  <c:v>240.13333333338153</c:v>
                </c:pt>
                <c:pt idx="9950">
                  <c:v>240.16666666671478</c:v>
                </c:pt>
                <c:pt idx="9951">
                  <c:v>240.20000000004811</c:v>
                </c:pt>
                <c:pt idx="9952">
                  <c:v>240.23333333338158</c:v>
                </c:pt>
                <c:pt idx="9953">
                  <c:v>240.26666666671483</c:v>
                </c:pt>
                <c:pt idx="9954">
                  <c:v>240.30000000004833</c:v>
                </c:pt>
                <c:pt idx="9955">
                  <c:v>240.33333333338169</c:v>
                </c:pt>
                <c:pt idx="9956">
                  <c:v>240.36666666671505</c:v>
                </c:pt>
                <c:pt idx="9957">
                  <c:v>240.40000000004838</c:v>
                </c:pt>
                <c:pt idx="9958">
                  <c:v>240.43333333338177</c:v>
                </c:pt>
                <c:pt idx="9959">
                  <c:v>240.46666666671513</c:v>
                </c:pt>
                <c:pt idx="9960">
                  <c:v>240.50000000004835</c:v>
                </c:pt>
                <c:pt idx="9961">
                  <c:v>240.53333333338185</c:v>
                </c:pt>
                <c:pt idx="9962">
                  <c:v>240.56666666671518</c:v>
                </c:pt>
                <c:pt idx="9963">
                  <c:v>240.60000000004842</c:v>
                </c:pt>
                <c:pt idx="9964">
                  <c:v>240.63333333338193</c:v>
                </c:pt>
                <c:pt idx="9965">
                  <c:v>240.66666666671514</c:v>
                </c:pt>
                <c:pt idx="9966">
                  <c:v>240.7000000000485</c:v>
                </c:pt>
                <c:pt idx="9967">
                  <c:v>240.73333333338198</c:v>
                </c:pt>
                <c:pt idx="9968">
                  <c:v>240.76666666671522</c:v>
                </c:pt>
                <c:pt idx="9969">
                  <c:v>240.80000000004873</c:v>
                </c:pt>
                <c:pt idx="9970">
                  <c:v>240.83333333338209</c:v>
                </c:pt>
                <c:pt idx="9971">
                  <c:v>240.86666666671545</c:v>
                </c:pt>
                <c:pt idx="9972">
                  <c:v>240.90000000004878</c:v>
                </c:pt>
                <c:pt idx="9973">
                  <c:v>240.93333333338217</c:v>
                </c:pt>
                <c:pt idx="9974">
                  <c:v>240.96666666671553</c:v>
                </c:pt>
                <c:pt idx="9975">
                  <c:v>241.00000000004874</c:v>
                </c:pt>
                <c:pt idx="9976">
                  <c:v>241.03333333338225</c:v>
                </c:pt>
                <c:pt idx="9977">
                  <c:v>241.06666666671558</c:v>
                </c:pt>
                <c:pt idx="9978">
                  <c:v>241.10000000004882</c:v>
                </c:pt>
                <c:pt idx="9979">
                  <c:v>241.13333333338232</c:v>
                </c:pt>
                <c:pt idx="9980">
                  <c:v>241.16666666671554</c:v>
                </c:pt>
                <c:pt idx="9981">
                  <c:v>241.20000000004902</c:v>
                </c:pt>
                <c:pt idx="9982">
                  <c:v>241.23333333338238</c:v>
                </c:pt>
                <c:pt idx="9983">
                  <c:v>241.26666666671562</c:v>
                </c:pt>
                <c:pt idx="9984">
                  <c:v>241.30000000004921</c:v>
                </c:pt>
                <c:pt idx="9985">
                  <c:v>241.33333333338248</c:v>
                </c:pt>
                <c:pt idx="9986">
                  <c:v>241.36666666671582</c:v>
                </c:pt>
                <c:pt idx="9987">
                  <c:v>241.4000000000492</c:v>
                </c:pt>
                <c:pt idx="9988">
                  <c:v>241.43333333338256</c:v>
                </c:pt>
                <c:pt idx="9989">
                  <c:v>241.46666666671592</c:v>
                </c:pt>
                <c:pt idx="9990">
                  <c:v>241.50000000004928</c:v>
                </c:pt>
                <c:pt idx="9991">
                  <c:v>241.53333333338259</c:v>
                </c:pt>
                <c:pt idx="9992">
                  <c:v>241.56666666671595</c:v>
                </c:pt>
                <c:pt idx="9993">
                  <c:v>241.60000000004936</c:v>
                </c:pt>
                <c:pt idx="9994">
                  <c:v>241.63333333338272</c:v>
                </c:pt>
                <c:pt idx="9995">
                  <c:v>241.66666666671594</c:v>
                </c:pt>
                <c:pt idx="9996">
                  <c:v>241.70000000004939</c:v>
                </c:pt>
                <c:pt idx="9997">
                  <c:v>241.73333333338275</c:v>
                </c:pt>
                <c:pt idx="9998">
                  <c:v>241.76666666671602</c:v>
                </c:pt>
                <c:pt idx="9999">
                  <c:v>241.80000000004961</c:v>
                </c:pt>
                <c:pt idx="10000">
                  <c:v>241.83333333338288</c:v>
                </c:pt>
                <c:pt idx="10001">
                  <c:v>241.86666666671618</c:v>
                </c:pt>
                <c:pt idx="10002">
                  <c:v>241.9000000000496</c:v>
                </c:pt>
                <c:pt idx="10003">
                  <c:v>241.93333333338296</c:v>
                </c:pt>
                <c:pt idx="10004">
                  <c:v>241.96666666671632</c:v>
                </c:pt>
                <c:pt idx="10005">
                  <c:v>242.00000000004968</c:v>
                </c:pt>
                <c:pt idx="10006">
                  <c:v>242.03333333338304</c:v>
                </c:pt>
                <c:pt idx="10007">
                  <c:v>242.06666666671632</c:v>
                </c:pt>
                <c:pt idx="10008">
                  <c:v>242.10000000004976</c:v>
                </c:pt>
                <c:pt idx="10009">
                  <c:v>242.13333333338321</c:v>
                </c:pt>
                <c:pt idx="10010">
                  <c:v>242.16666666671634</c:v>
                </c:pt>
                <c:pt idx="10011">
                  <c:v>242.20000000004978</c:v>
                </c:pt>
                <c:pt idx="10012">
                  <c:v>242.2333333333832</c:v>
                </c:pt>
                <c:pt idx="10013">
                  <c:v>242.26666666671639</c:v>
                </c:pt>
                <c:pt idx="10014">
                  <c:v>242.30000000005001</c:v>
                </c:pt>
                <c:pt idx="10015">
                  <c:v>242.33333333338342</c:v>
                </c:pt>
                <c:pt idx="10016">
                  <c:v>242.36666666671658</c:v>
                </c:pt>
                <c:pt idx="10017">
                  <c:v>242.40000000005</c:v>
                </c:pt>
                <c:pt idx="10018">
                  <c:v>242.43333333338344</c:v>
                </c:pt>
                <c:pt idx="10019">
                  <c:v>242.46666666671672</c:v>
                </c:pt>
                <c:pt idx="10020">
                  <c:v>242.50000000005008</c:v>
                </c:pt>
                <c:pt idx="10021">
                  <c:v>242.53333333338344</c:v>
                </c:pt>
                <c:pt idx="10022">
                  <c:v>242.56666666671666</c:v>
                </c:pt>
                <c:pt idx="10023">
                  <c:v>242.60000000005016</c:v>
                </c:pt>
                <c:pt idx="10024">
                  <c:v>242.6333333333836</c:v>
                </c:pt>
                <c:pt idx="10025">
                  <c:v>242.66666666671674</c:v>
                </c:pt>
                <c:pt idx="10026">
                  <c:v>242.70000000005018</c:v>
                </c:pt>
                <c:pt idx="10027">
                  <c:v>242.7333333333836</c:v>
                </c:pt>
                <c:pt idx="10028">
                  <c:v>242.76666666671679</c:v>
                </c:pt>
                <c:pt idx="10029">
                  <c:v>242.80000000005037</c:v>
                </c:pt>
                <c:pt idx="10030">
                  <c:v>242.83333333338382</c:v>
                </c:pt>
                <c:pt idx="10031">
                  <c:v>242.86666666671698</c:v>
                </c:pt>
                <c:pt idx="10032">
                  <c:v>242.9000000000504</c:v>
                </c:pt>
                <c:pt idx="10033">
                  <c:v>242.93333333338381</c:v>
                </c:pt>
                <c:pt idx="10034">
                  <c:v>242.96666666671712</c:v>
                </c:pt>
                <c:pt idx="10035">
                  <c:v>243.00000000005048</c:v>
                </c:pt>
                <c:pt idx="10036">
                  <c:v>243.03333333338384</c:v>
                </c:pt>
                <c:pt idx="10037">
                  <c:v>243.06666666671705</c:v>
                </c:pt>
                <c:pt idx="10038">
                  <c:v>243.10000000005056</c:v>
                </c:pt>
                <c:pt idx="10039">
                  <c:v>243.13333333338394</c:v>
                </c:pt>
                <c:pt idx="10040">
                  <c:v>243.16666666671713</c:v>
                </c:pt>
                <c:pt idx="10041">
                  <c:v>243.20000000005058</c:v>
                </c:pt>
                <c:pt idx="10042">
                  <c:v>243.233333333384</c:v>
                </c:pt>
                <c:pt idx="10043">
                  <c:v>243.26666666671716</c:v>
                </c:pt>
                <c:pt idx="10044">
                  <c:v>243.30000000005074</c:v>
                </c:pt>
                <c:pt idx="10045">
                  <c:v>243.33333333338422</c:v>
                </c:pt>
                <c:pt idx="10046">
                  <c:v>243.36666666671738</c:v>
                </c:pt>
                <c:pt idx="10047">
                  <c:v>243.4000000000508</c:v>
                </c:pt>
                <c:pt idx="10048">
                  <c:v>243.43333333338421</c:v>
                </c:pt>
                <c:pt idx="10049">
                  <c:v>243.46666666671737</c:v>
                </c:pt>
                <c:pt idx="10050">
                  <c:v>243.50000000005085</c:v>
                </c:pt>
                <c:pt idx="10051">
                  <c:v>243.53333333338423</c:v>
                </c:pt>
                <c:pt idx="10052">
                  <c:v>243.56666666671745</c:v>
                </c:pt>
                <c:pt idx="10053">
                  <c:v>243.60000000005095</c:v>
                </c:pt>
                <c:pt idx="10054">
                  <c:v>243.63333333338431</c:v>
                </c:pt>
                <c:pt idx="10055">
                  <c:v>243.6666666667175</c:v>
                </c:pt>
                <c:pt idx="10056">
                  <c:v>243.70000000005098</c:v>
                </c:pt>
                <c:pt idx="10057">
                  <c:v>243.73333333338439</c:v>
                </c:pt>
                <c:pt idx="10058">
                  <c:v>243.76666666671755</c:v>
                </c:pt>
                <c:pt idx="10059">
                  <c:v>243.80000000005111</c:v>
                </c:pt>
                <c:pt idx="10060">
                  <c:v>243.83333333338447</c:v>
                </c:pt>
                <c:pt idx="10061">
                  <c:v>243.86666666671778</c:v>
                </c:pt>
                <c:pt idx="10062">
                  <c:v>243.90000000005119</c:v>
                </c:pt>
                <c:pt idx="10063">
                  <c:v>243.93333333338461</c:v>
                </c:pt>
                <c:pt idx="10064">
                  <c:v>243.96666666671777</c:v>
                </c:pt>
                <c:pt idx="10065">
                  <c:v>244.00000000005122</c:v>
                </c:pt>
                <c:pt idx="10066">
                  <c:v>244.03333333338463</c:v>
                </c:pt>
                <c:pt idx="10067">
                  <c:v>244.06666666671785</c:v>
                </c:pt>
                <c:pt idx="10068">
                  <c:v>244.10000000005135</c:v>
                </c:pt>
                <c:pt idx="10069">
                  <c:v>244.13333333338471</c:v>
                </c:pt>
                <c:pt idx="10070">
                  <c:v>244.1666666667179</c:v>
                </c:pt>
                <c:pt idx="10071">
                  <c:v>244.20000000005138</c:v>
                </c:pt>
                <c:pt idx="10072">
                  <c:v>244.23333333338479</c:v>
                </c:pt>
                <c:pt idx="10073">
                  <c:v>244.26666666671795</c:v>
                </c:pt>
                <c:pt idx="10074">
                  <c:v>244.30000000005151</c:v>
                </c:pt>
                <c:pt idx="10075">
                  <c:v>244.33333333338487</c:v>
                </c:pt>
                <c:pt idx="10076">
                  <c:v>244.36666666671815</c:v>
                </c:pt>
                <c:pt idx="10077">
                  <c:v>244.40000000005159</c:v>
                </c:pt>
                <c:pt idx="10078">
                  <c:v>244.43333333338501</c:v>
                </c:pt>
                <c:pt idx="10079">
                  <c:v>244.46666666671817</c:v>
                </c:pt>
                <c:pt idx="10080">
                  <c:v>244.50000000005159</c:v>
                </c:pt>
                <c:pt idx="10081">
                  <c:v>244.53333333338503</c:v>
                </c:pt>
                <c:pt idx="10082">
                  <c:v>244.56666666671825</c:v>
                </c:pt>
                <c:pt idx="10083">
                  <c:v>244.60000000005175</c:v>
                </c:pt>
                <c:pt idx="10084">
                  <c:v>244.63333333338511</c:v>
                </c:pt>
                <c:pt idx="10085">
                  <c:v>244.66666666671827</c:v>
                </c:pt>
                <c:pt idx="10086">
                  <c:v>244.70000000005172</c:v>
                </c:pt>
                <c:pt idx="10087">
                  <c:v>244.73333333338519</c:v>
                </c:pt>
                <c:pt idx="10088">
                  <c:v>244.76666666671835</c:v>
                </c:pt>
                <c:pt idx="10089">
                  <c:v>244.80000000005191</c:v>
                </c:pt>
                <c:pt idx="10090">
                  <c:v>244.83333333338527</c:v>
                </c:pt>
                <c:pt idx="10091">
                  <c:v>244.86666666671852</c:v>
                </c:pt>
                <c:pt idx="10092">
                  <c:v>244.90000000005199</c:v>
                </c:pt>
                <c:pt idx="10093">
                  <c:v>244.93333333338541</c:v>
                </c:pt>
                <c:pt idx="10094">
                  <c:v>244.96666666671857</c:v>
                </c:pt>
                <c:pt idx="10095">
                  <c:v>245.00000000005198</c:v>
                </c:pt>
                <c:pt idx="10096">
                  <c:v>245.03333333338543</c:v>
                </c:pt>
                <c:pt idx="10097">
                  <c:v>245.06666666671862</c:v>
                </c:pt>
                <c:pt idx="10098">
                  <c:v>245.10000000005215</c:v>
                </c:pt>
                <c:pt idx="10099">
                  <c:v>245.13333333338551</c:v>
                </c:pt>
                <c:pt idx="10100">
                  <c:v>245.16666666671867</c:v>
                </c:pt>
                <c:pt idx="10101">
                  <c:v>245.20000000005209</c:v>
                </c:pt>
                <c:pt idx="10102">
                  <c:v>245.23333333338559</c:v>
                </c:pt>
                <c:pt idx="10103">
                  <c:v>245.26666666671875</c:v>
                </c:pt>
                <c:pt idx="10104">
                  <c:v>245.30000000005231</c:v>
                </c:pt>
                <c:pt idx="10105">
                  <c:v>245.33333333338567</c:v>
                </c:pt>
                <c:pt idx="10106">
                  <c:v>245.36666666671903</c:v>
                </c:pt>
                <c:pt idx="10107">
                  <c:v>245.40000000005239</c:v>
                </c:pt>
                <c:pt idx="10108">
                  <c:v>245.4333333333858</c:v>
                </c:pt>
                <c:pt idx="10109">
                  <c:v>245.46666666671911</c:v>
                </c:pt>
                <c:pt idx="10110">
                  <c:v>245.50000000005238</c:v>
                </c:pt>
                <c:pt idx="10111">
                  <c:v>245.53333333338583</c:v>
                </c:pt>
                <c:pt idx="10112">
                  <c:v>245.56666666671919</c:v>
                </c:pt>
                <c:pt idx="10113">
                  <c:v>245.60000000005255</c:v>
                </c:pt>
                <c:pt idx="10114">
                  <c:v>245.63333333338591</c:v>
                </c:pt>
                <c:pt idx="10115">
                  <c:v>245.66666666671918</c:v>
                </c:pt>
                <c:pt idx="10116">
                  <c:v>245.70000000005248</c:v>
                </c:pt>
                <c:pt idx="10117">
                  <c:v>245.73333333338599</c:v>
                </c:pt>
                <c:pt idx="10118">
                  <c:v>245.76666666671935</c:v>
                </c:pt>
                <c:pt idx="10119">
                  <c:v>245.80000000005271</c:v>
                </c:pt>
                <c:pt idx="10120">
                  <c:v>245.83333333338607</c:v>
                </c:pt>
                <c:pt idx="10121">
                  <c:v>245.86666666671942</c:v>
                </c:pt>
                <c:pt idx="10122">
                  <c:v>245.90000000005278</c:v>
                </c:pt>
                <c:pt idx="10123">
                  <c:v>245.93333333338614</c:v>
                </c:pt>
                <c:pt idx="10124">
                  <c:v>245.9666666667195</c:v>
                </c:pt>
                <c:pt idx="10125">
                  <c:v>246.00000000005278</c:v>
                </c:pt>
                <c:pt idx="10126">
                  <c:v>246.03333333338622</c:v>
                </c:pt>
                <c:pt idx="10127">
                  <c:v>246.06666666671958</c:v>
                </c:pt>
                <c:pt idx="10128">
                  <c:v>246.10000000005292</c:v>
                </c:pt>
                <c:pt idx="10129">
                  <c:v>246.1333333333863</c:v>
                </c:pt>
                <c:pt idx="10130">
                  <c:v>246.16666666671958</c:v>
                </c:pt>
                <c:pt idx="10131">
                  <c:v>246.20000000005302</c:v>
                </c:pt>
                <c:pt idx="10132">
                  <c:v>246.23333333338638</c:v>
                </c:pt>
                <c:pt idx="10133">
                  <c:v>246.2666666667196</c:v>
                </c:pt>
                <c:pt idx="10134">
                  <c:v>246.30000000005325</c:v>
                </c:pt>
                <c:pt idx="10135">
                  <c:v>246.33333333338646</c:v>
                </c:pt>
                <c:pt idx="10136">
                  <c:v>246.36666666671982</c:v>
                </c:pt>
                <c:pt idx="10137">
                  <c:v>246.40000000005321</c:v>
                </c:pt>
                <c:pt idx="10138">
                  <c:v>246.43333333338654</c:v>
                </c:pt>
                <c:pt idx="10139">
                  <c:v>246.4666666667199</c:v>
                </c:pt>
                <c:pt idx="10140">
                  <c:v>246.50000000005326</c:v>
                </c:pt>
                <c:pt idx="10141">
                  <c:v>246.53333333338662</c:v>
                </c:pt>
                <c:pt idx="10142">
                  <c:v>246.56666666671998</c:v>
                </c:pt>
                <c:pt idx="10143">
                  <c:v>246.60000000005334</c:v>
                </c:pt>
                <c:pt idx="10144">
                  <c:v>246.6333333333867</c:v>
                </c:pt>
                <c:pt idx="10145">
                  <c:v>246.66666666671998</c:v>
                </c:pt>
                <c:pt idx="10146">
                  <c:v>246.70000000005342</c:v>
                </c:pt>
                <c:pt idx="10147">
                  <c:v>246.73333333338678</c:v>
                </c:pt>
                <c:pt idx="10148">
                  <c:v>246.76666666672</c:v>
                </c:pt>
                <c:pt idx="10149">
                  <c:v>246.80000000005361</c:v>
                </c:pt>
                <c:pt idx="10150">
                  <c:v>246.83333333338686</c:v>
                </c:pt>
                <c:pt idx="10151">
                  <c:v>246.86666666672022</c:v>
                </c:pt>
                <c:pt idx="10152">
                  <c:v>246.90000000005361</c:v>
                </c:pt>
                <c:pt idx="10153">
                  <c:v>246.93333333338694</c:v>
                </c:pt>
                <c:pt idx="10154">
                  <c:v>246.9666666667203</c:v>
                </c:pt>
                <c:pt idx="10155">
                  <c:v>247.00000000005366</c:v>
                </c:pt>
                <c:pt idx="10156">
                  <c:v>247.03333333338702</c:v>
                </c:pt>
                <c:pt idx="10157">
                  <c:v>247.06666666672038</c:v>
                </c:pt>
                <c:pt idx="10158">
                  <c:v>247.10000000005374</c:v>
                </c:pt>
                <c:pt idx="10159">
                  <c:v>247.1333333333871</c:v>
                </c:pt>
                <c:pt idx="10160">
                  <c:v>247.16666666672035</c:v>
                </c:pt>
                <c:pt idx="10161">
                  <c:v>247.20000000005382</c:v>
                </c:pt>
                <c:pt idx="10162">
                  <c:v>247.23333333338718</c:v>
                </c:pt>
                <c:pt idx="10163">
                  <c:v>247.2666666667204</c:v>
                </c:pt>
                <c:pt idx="10164">
                  <c:v>247.30000000005401</c:v>
                </c:pt>
                <c:pt idx="10165">
                  <c:v>247.33333333338726</c:v>
                </c:pt>
                <c:pt idx="10166">
                  <c:v>247.36666666672062</c:v>
                </c:pt>
                <c:pt idx="10167">
                  <c:v>247.40000000005401</c:v>
                </c:pt>
                <c:pt idx="10168">
                  <c:v>247.43333333338734</c:v>
                </c:pt>
                <c:pt idx="10169">
                  <c:v>247.4666666667207</c:v>
                </c:pt>
                <c:pt idx="10170">
                  <c:v>247.50000000005406</c:v>
                </c:pt>
                <c:pt idx="10171">
                  <c:v>247.53333333338742</c:v>
                </c:pt>
                <c:pt idx="10172">
                  <c:v>247.56666666672078</c:v>
                </c:pt>
                <c:pt idx="10173">
                  <c:v>247.60000000005414</c:v>
                </c:pt>
                <c:pt idx="10174">
                  <c:v>247.6333333333875</c:v>
                </c:pt>
                <c:pt idx="10175">
                  <c:v>247.66666666672072</c:v>
                </c:pt>
                <c:pt idx="10176">
                  <c:v>247.70000000005422</c:v>
                </c:pt>
                <c:pt idx="10177">
                  <c:v>247.73333333338758</c:v>
                </c:pt>
                <c:pt idx="10178">
                  <c:v>247.76666666672079</c:v>
                </c:pt>
                <c:pt idx="10179">
                  <c:v>247.80000000005441</c:v>
                </c:pt>
                <c:pt idx="10180">
                  <c:v>247.83333333338766</c:v>
                </c:pt>
                <c:pt idx="10181">
                  <c:v>247.86666666672102</c:v>
                </c:pt>
                <c:pt idx="10182">
                  <c:v>247.9000000000544</c:v>
                </c:pt>
                <c:pt idx="10183">
                  <c:v>247.93333333338774</c:v>
                </c:pt>
                <c:pt idx="10184">
                  <c:v>247.9666666667211</c:v>
                </c:pt>
                <c:pt idx="10185">
                  <c:v>248.00000000005446</c:v>
                </c:pt>
                <c:pt idx="10186">
                  <c:v>248.03333333338782</c:v>
                </c:pt>
                <c:pt idx="10187">
                  <c:v>248.06666666672118</c:v>
                </c:pt>
                <c:pt idx="10188">
                  <c:v>248.10000000005454</c:v>
                </c:pt>
                <c:pt idx="10189">
                  <c:v>248.1333333333879</c:v>
                </c:pt>
                <c:pt idx="10190">
                  <c:v>248.16666666672111</c:v>
                </c:pt>
                <c:pt idx="10191">
                  <c:v>248.20000000005462</c:v>
                </c:pt>
                <c:pt idx="10192">
                  <c:v>248.23333333338798</c:v>
                </c:pt>
                <c:pt idx="10193">
                  <c:v>248.26666666672119</c:v>
                </c:pt>
                <c:pt idx="10194">
                  <c:v>248.30000000005469</c:v>
                </c:pt>
                <c:pt idx="10195">
                  <c:v>248.33333333338805</c:v>
                </c:pt>
                <c:pt idx="10196">
                  <c:v>248.36666666672139</c:v>
                </c:pt>
                <c:pt idx="10197">
                  <c:v>248.40000000005477</c:v>
                </c:pt>
                <c:pt idx="10198">
                  <c:v>248.43333333338813</c:v>
                </c:pt>
                <c:pt idx="10199">
                  <c:v>248.46666666672138</c:v>
                </c:pt>
                <c:pt idx="10200">
                  <c:v>248.50000000005485</c:v>
                </c:pt>
                <c:pt idx="10201">
                  <c:v>248.53333333338819</c:v>
                </c:pt>
                <c:pt idx="10202">
                  <c:v>248.56666666672155</c:v>
                </c:pt>
                <c:pt idx="10203">
                  <c:v>248.60000000005493</c:v>
                </c:pt>
                <c:pt idx="10204">
                  <c:v>248.63333333338818</c:v>
                </c:pt>
                <c:pt idx="10205">
                  <c:v>248.66666666672151</c:v>
                </c:pt>
                <c:pt idx="10206">
                  <c:v>248.70000000005498</c:v>
                </c:pt>
                <c:pt idx="10207">
                  <c:v>248.73333333338832</c:v>
                </c:pt>
                <c:pt idx="10208">
                  <c:v>248.76666666672159</c:v>
                </c:pt>
                <c:pt idx="10209">
                  <c:v>248.80000000005509</c:v>
                </c:pt>
                <c:pt idx="10210">
                  <c:v>248.83333333338845</c:v>
                </c:pt>
                <c:pt idx="10211">
                  <c:v>248.86666666672178</c:v>
                </c:pt>
                <c:pt idx="10212">
                  <c:v>248.90000000005517</c:v>
                </c:pt>
                <c:pt idx="10213">
                  <c:v>248.93333333338853</c:v>
                </c:pt>
                <c:pt idx="10214">
                  <c:v>248.96666666672178</c:v>
                </c:pt>
                <c:pt idx="10215">
                  <c:v>249.00000000005525</c:v>
                </c:pt>
                <c:pt idx="10216">
                  <c:v>249.03333333338858</c:v>
                </c:pt>
                <c:pt idx="10217">
                  <c:v>249.06666666672183</c:v>
                </c:pt>
                <c:pt idx="10218">
                  <c:v>249.10000000005533</c:v>
                </c:pt>
                <c:pt idx="10219">
                  <c:v>249.13333333338858</c:v>
                </c:pt>
                <c:pt idx="10220">
                  <c:v>249.16666666672191</c:v>
                </c:pt>
                <c:pt idx="10221">
                  <c:v>249.20000000005538</c:v>
                </c:pt>
                <c:pt idx="10222">
                  <c:v>249.23333333338863</c:v>
                </c:pt>
                <c:pt idx="10223">
                  <c:v>249.26666666672196</c:v>
                </c:pt>
                <c:pt idx="10224">
                  <c:v>249.30000000005549</c:v>
                </c:pt>
                <c:pt idx="10225">
                  <c:v>249.33333333338885</c:v>
                </c:pt>
                <c:pt idx="10226">
                  <c:v>249.36666666672218</c:v>
                </c:pt>
                <c:pt idx="10227">
                  <c:v>249.40000000005557</c:v>
                </c:pt>
                <c:pt idx="10228">
                  <c:v>249.43333333338893</c:v>
                </c:pt>
                <c:pt idx="10229">
                  <c:v>249.46666666672218</c:v>
                </c:pt>
                <c:pt idx="10230">
                  <c:v>249.50000000005565</c:v>
                </c:pt>
                <c:pt idx="10231">
                  <c:v>249.53333333338901</c:v>
                </c:pt>
                <c:pt idx="10232">
                  <c:v>249.56666666672223</c:v>
                </c:pt>
                <c:pt idx="10233">
                  <c:v>249.60000000005573</c:v>
                </c:pt>
                <c:pt idx="10234">
                  <c:v>249.63333333338909</c:v>
                </c:pt>
                <c:pt idx="10235">
                  <c:v>249.66666666672231</c:v>
                </c:pt>
                <c:pt idx="10236">
                  <c:v>249.70000000005578</c:v>
                </c:pt>
                <c:pt idx="10237">
                  <c:v>249.73333333338917</c:v>
                </c:pt>
                <c:pt idx="10238">
                  <c:v>249.76666666672233</c:v>
                </c:pt>
                <c:pt idx="10239">
                  <c:v>249.80000000005589</c:v>
                </c:pt>
                <c:pt idx="10240">
                  <c:v>249.83333333338939</c:v>
                </c:pt>
                <c:pt idx="10241">
                  <c:v>249.86666666672258</c:v>
                </c:pt>
                <c:pt idx="10242">
                  <c:v>249.90000000005597</c:v>
                </c:pt>
                <c:pt idx="10243">
                  <c:v>249.93333333338941</c:v>
                </c:pt>
                <c:pt idx="10244">
                  <c:v>249.96666666672255</c:v>
                </c:pt>
                <c:pt idx="10245">
                  <c:v>250.00000000005605</c:v>
                </c:pt>
                <c:pt idx="10246">
                  <c:v>250.03333333338941</c:v>
                </c:pt>
                <c:pt idx="10247">
                  <c:v>250.06666666672263</c:v>
                </c:pt>
                <c:pt idx="10248">
                  <c:v>250.10000000005613</c:v>
                </c:pt>
                <c:pt idx="10249">
                  <c:v>250.13333333338949</c:v>
                </c:pt>
                <c:pt idx="10250">
                  <c:v>250.1666666667227</c:v>
                </c:pt>
                <c:pt idx="10251">
                  <c:v>250.20000000005618</c:v>
                </c:pt>
                <c:pt idx="10252">
                  <c:v>250.23333333338957</c:v>
                </c:pt>
                <c:pt idx="10253">
                  <c:v>250.26666666672273</c:v>
                </c:pt>
                <c:pt idx="10254">
                  <c:v>250.30000000005629</c:v>
                </c:pt>
                <c:pt idx="10255">
                  <c:v>250.33333333338967</c:v>
                </c:pt>
                <c:pt idx="10256">
                  <c:v>250.36666666672301</c:v>
                </c:pt>
                <c:pt idx="10257">
                  <c:v>250.40000000005637</c:v>
                </c:pt>
                <c:pt idx="10258">
                  <c:v>250.43333333338981</c:v>
                </c:pt>
                <c:pt idx="10259">
                  <c:v>250.46666666672309</c:v>
                </c:pt>
                <c:pt idx="10260">
                  <c:v>250.50000000005645</c:v>
                </c:pt>
                <c:pt idx="10261">
                  <c:v>250.53333333338981</c:v>
                </c:pt>
                <c:pt idx="10262">
                  <c:v>250.56666666672317</c:v>
                </c:pt>
                <c:pt idx="10263">
                  <c:v>250.60000000005653</c:v>
                </c:pt>
                <c:pt idx="10264">
                  <c:v>250.63333333338988</c:v>
                </c:pt>
                <c:pt idx="10265">
                  <c:v>250.66666666672322</c:v>
                </c:pt>
                <c:pt idx="10266">
                  <c:v>250.70000000005658</c:v>
                </c:pt>
                <c:pt idx="10267">
                  <c:v>250.73333333338996</c:v>
                </c:pt>
                <c:pt idx="10268">
                  <c:v>250.76666666672332</c:v>
                </c:pt>
                <c:pt idx="10269">
                  <c:v>250.80000000005668</c:v>
                </c:pt>
                <c:pt idx="10270">
                  <c:v>250.83333333339004</c:v>
                </c:pt>
                <c:pt idx="10271">
                  <c:v>250.8666666667234</c:v>
                </c:pt>
                <c:pt idx="10272">
                  <c:v>250.90000000005676</c:v>
                </c:pt>
                <c:pt idx="10273">
                  <c:v>250.93333333339021</c:v>
                </c:pt>
                <c:pt idx="10274">
                  <c:v>250.96666666672348</c:v>
                </c:pt>
                <c:pt idx="10275">
                  <c:v>251.00000000005679</c:v>
                </c:pt>
                <c:pt idx="10276">
                  <c:v>251.0333333333902</c:v>
                </c:pt>
                <c:pt idx="10277">
                  <c:v>251.06666666672356</c:v>
                </c:pt>
                <c:pt idx="10278">
                  <c:v>251.10000000005692</c:v>
                </c:pt>
                <c:pt idx="10279">
                  <c:v>251.13333333339028</c:v>
                </c:pt>
                <c:pt idx="10280">
                  <c:v>251.16666666672359</c:v>
                </c:pt>
                <c:pt idx="10281">
                  <c:v>251.20000000005695</c:v>
                </c:pt>
                <c:pt idx="10282">
                  <c:v>251.23333333339036</c:v>
                </c:pt>
                <c:pt idx="10283">
                  <c:v>251.26666666672372</c:v>
                </c:pt>
                <c:pt idx="10284">
                  <c:v>251.30000000005708</c:v>
                </c:pt>
                <c:pt idx="10285">
                  <c:v>251.33333333339044</c:v>
                </c:pt>
                <c:pt idx="10286">
                  <c:v>251.3666666667238</c:v>
                </c:pt>
                <c:pt idx="10287">
                  <c:v>251.40000000005716</c:v>
                </c:pt>
                <c:pt idx="10288">
                  <c:v>251.43333333339061</c:v>
                </c:pt>
                <c:pt idx="10289">
                  <c:v>251.46666666672388</c:v>
                </c:pt>
                <c:pt idx="10290">
                  <c:v>251.50000000005718</c:v>
                </c:pt>
                <c:pt idx="10291">
                  <c:v>251.5333333333906</c:v>
                </c:pt>
                <c:pt idx="10292">
                  <c:v>251.56666666672396</c:v>
                </c:pt>
                <c:pt idx="10293">
                  <c:v>251.60000000005732</c:v>
                </c:pt>
                <c:pt idx="10294">
                  <c:v>251.63333333339068</c:v>
                </c:pt>
                <c:pt idx="10295">
                  <c:v>251.66666666672398</c:v>
                </c:pt>
                <c:pt idx="10296">
                  <c:v>251.70000000005732</c:v>
                </c:pt>
                <c:pt idx="10297">
                  <c:v>251.73333333339076</c:v>
                </c:pt>
                <c:pt idx="10298">
                  <c:v>251.76666666672412</c:v>
                </c:pt>
                <c:pt idx="10299">
                  <c:v>251.80000000005748</c:v>
                </c:pt>
                <c:pt idx="10300">
                  <c:v>251.83333333339084</c:v>
                </c:pt>
                <c:pt idx="10301">
                  <c:v>251.8666666667242</c:v>
                </c:pt>
                <c:pt idx="10302">
                  <c:v>251.90000000005756</c:v>
                </c:pt>
                <c:pt idx="10303">
                  <c:v>251.933333333391</c:v>
                </c:pt>
                <c:pt idx="10304">
                  <c:v>251.96666666672428</c:v>
                </c:pt>
                <c:pt idx="10305">
                  <c:v>252.00000000005758</c:v>
                </c:pt>
                <c:pt idx="10306">
                  <c:v>252.033333333391</c:v>
                </c:pt>
                <c:pt idx="10307">
                  <c:v>252.06666666672436</c:v>
                </c:pt>
                <c:pt idx="10308">
                  <c:v>252.10000000005772</c:v>
                </c:pt>
                <c:pt idx="10309">
                  <c:v>252.13333333339108</c:v>
                </c:pt>
                <c:pt idx="10310">
                  <c:v>252.16666666672438</c:v>
                </c:pt>
                <c:pt idx="10311">
                  <c:v>252.20000000005766</c:v>
                </c:pt>
                <c:pt idx="10312">
                  <c:v>252.23333333339116</c:v>
                </c:pt>
                <c:pt idx="10313">
                  <c:v>252.26666666672452</c:v>
                </c:pt>
                <c:pt idx="10314">
                  <c:v>252.30000000005788</c:v>
                </c:pt>
                <c:pt idx="10315">
                  <c:v>252.33333333339124</c:v>
                </c:pt>
                <c:pt idx="10316">
                  <c:v>252.3666666667246</c:v>
                </c:pt>
                <c:pt idx="10317">
                  <c:v>252.40000000005796</c:v>
                </c:pt>
                <c:pt idx="10318">
                  <c:v>252.43333333339137</c:v>
                </c:pt>
                <c:pt idx="10319">
                  <c:v>252.46666666672468</c:v>
                </c:pt>
                <c:pt idx="10320">
                  <c:v>252.50000000005798</c:v>
                </c:pt>
                <c:pt idx="10321">
                  <c:v>252.5333333333914</c:v>
                </c:pt>
                <c:pt idx="10322">
                  <c:v>252.56666666672476</c:v>
                </c:pt>
                <c:pt idx="10323">
                  <c:v>252.60000000005812</c:v>
                </c:pt>
                <c:pt idx="10324">
                  <c:v>252.63333333339148</c:v>
                </c:pt>
                <c:pt idx="10325">
                  <c:v>252.66666666672478</c:v>
                </c:pt>
                <c:pt idx="10326">
                  <c:v>252.70000000005805</c:v>
                </c:pt>
                <c:pt idx="10327">
                  <c:v>252.73333333339156</c:v>
                </c:pt>
                <c:pt idx="10328">
                  <c:v>252.76666666672492</c:v>
                </c:pt>
                <c:pt idx="10329">
                  <c:v>252.80000000005828</c:v>
                </c:pt>
                <c:pt idx="10330">
                  <c:v>252.83333333339164</c:v>
                </c:pt>
                <c:pt idx="10331">
                  <c:v>252.866666666725</c:v>
                </c:pt>
                <c:pt idx="10332">
                  <c:v>252.90000000005836</c:v>
                </c:pt>
                <c:pt idx="10333">
                  <c:v>252.93333333339174</c:v>
                </c:pt>
                <c:pt idx="10334">
                  <c:v>252.96666666672508</c:v>
                </c:pt>
                <c:pt idx="10335">
                  <c:v>253.00000000005838</c:v>
                </c:pt>
                <c:pt idx="10336">
                  <c:v>253.03333333339179</c:v>
                </c:pt>
                <c:pt idx="10337">
                  <c:v>253.06666666672515</c:v>
                </c:pt>
                <c:pt idx="10338">
                  <c:v>253.10000000005837</c:v>
                </c:pt>
                <c:pt idx="10339">
                  <c:v>253.13333333339185</c:v>
                </c:pt>
                <c:pt idx="10340">
                  <c:v>253.16666666672518</c:v>
                </c:pt>
                <c:pt idx="10341">
                  <c:v>253.20000000005845</c:v>
                </c:pt>
                <c:pt idx="10342">
                  <c:v>253.23333333339195</c:v>
                </c:pt>
                <c:pt idx="10343">
                  <c:v>253.26666666672517</c:v>
                </c:pt>
                <c:pt idx="10344">
                  <c:v>253.30000000005865</c:v>
                </c:pt>
                <c:pt idx="10345">
                  <c:v>253.33333333339203</c:v>
                </c:pt>
                <c:pt idx="10346">
                  <c:v>253.36666666672539</c:v>
                </c:pt>
                <c:pt idx="10347">
                  <c:v>253.40000000005875</c:v>
                </c:pt>
                <c:pt idx="10348">
                  <c:v>253.43333333339211</c:v>
                </c:pt>
                <c:pt idx="10349">
                  <c:v>253.46666666672542</c:v>
                </c:pt>
                <c:pt idx="10350">
                  <c:v>253.50000000005878</c:v>
                </c:pt>
                <c:pt idx="10351">
                  <c:v>253.53333333339219</c:v>
                </c:pt>
                <c:pt idx="10352">
                  <c:v>253.56666666672555</c:v>
                </c:pt>
                <c:pt idx="10353">
                  <c:v>253.60000000005877</c:v>
                </c:pt>
                <c:pt idx="10354">
                  <c:v>253.63333333339222</c:v>
                </c:pt>
                <c:pt idx="10355">
                  <c:v>253.66666666672558</c:v>
                </c:pt>
                <c:pt idx="10356">
                  <c:v>253.70000000005885</c:v>
                </c:pt>
                <c:pt idx="10357">
                  <c:v>253.73333333339235</c:v>
                </c:pt>
                <c:pt idx="10358">
                  <c:v>253.76666666672557</c:v>
                </c:pt>
                <c:pt idx="10359">
                  <c:v>253.80000000005907</c:v>
                </c:pt>
                <c:pt idx="10360">
                  <c:v>253.83333333339243</c:v>
                </c:pt>
                <c:pt idx="10361">
                  <c:v>253.86666666672579</c:v>
                </c:pt>
                <c:pt idx="10362">
                  <c:v>253.90000000005921</c:v>
                </c:pt>
                <c:pt idx="10363">
                  <c:v>253.93333333339251</c:v>
                </c:pt>
                <c:pt idx="10364">
                  <c:v>253.96666666672579</c:v>
                </c:pt>
                <c:pt idx="10365">
                  <c:v>254.00000000005923</c:v>
                </c:pt>
                <c:pt idx="10366">
                  <c:v>254.03333333339259</c:v>
                </c:pt>
                <c:pt idx="10367">
                  <c:v>254.06666666672595</c:v>
                </c:pt>
                <c:pt idx="10368">
                  <c:v>254.10000000005931</c:v>
                </c:pt>
                <c:pt idx="10369">
                  <c:v>254.13333333339259</c:v>
                </c:pt>
                <c:pt idx="10370">
                  <c:v>254.16666666672592</c:v>
                </c:pt>
                <c:pt idx="10371">
                  <c:v>254.20000000005939</c:v>
                </c:pt>
                <c:pt idx="10372">
                  <c:v>254.23333333339275</c:v>
                </c:pt>
                <c:pt idx="10373">
                  <c:v>254.26666666672597</c:v>
                </c:pt>
                <c:pt idx="10374">
                  <c:v>254.30000000005947</c:v>
                </c:pt>
                <c:pt idx="10375">
                  <c:v>254.33333333339283</c:v>
                </c:pt>
                <c:pt idx="10376">
                  <c:v>254.36666666672619</c:v>
                </c:pt>
                <c:pt idx="10377">
                  <c:v>254.40000000005961</c:v>
                </c:pt>
                <c:pt idx="10378">
                  <c:v>254.43333333339291</c:v>
                </c:pt>
                <c:pt idx="10379">
                  <c:v>254.46666666672618</c:v>
                </c:pt>
                <c:pt idx="10380">
                  <c:v>254.50000000005963</c:v>
                </c:pt>
                <c:pt idx="10381">
                  <c:v>254.53333333339299</c:v>
                </c:pt>
                <c:pt idx="10382">
                  <c:v>254.56666666672635</c:v>
                </c:pt>
                <c:pt idx="10383">
                  <c:v>254.60000000005971</c:v>
                </c:pt>
                <c:pt idx="10384">
                  <c:v>254.63333333339307</c:v>
                </c:pt>
                <c:pt idx="10385">
                  <c:v>254.66666666672629</c:v>
                </c:pt>
                <c:pt idx="10386">
                  <c:v>254.70000000005979</c:v>
                </c:pt>
                <c:pt idx="10387">
                  <c:v>254.7333333333932</c:v>
                </c:pt>
                <c:pt idx="10388">
                  <c:v>254.76666666672637</c:v>
                </c:pt>
                <c:pt idx="10389">
                  <c:v>254.80000000005987</c:v>
                </c:pt>
                <c:pt idx="10390">
                  <c:v>254.83333333339337</c:v>
                </c:pt>
                <c:pt idx="10391">
                  <c:v>254.86666666672659</c:v>
                </c:pt>
                <c:pt idx="10392">
                  <c:v>254.90000000006</c:v>
                </c:pt>
                <c:pt idx="10393">
                  <c:v>254.93333333339345</c:v>
                </c:pt>
                <c:pt idx="10394">
                  <c:v>254.96666666672658</c:v>
                </c:pt>
                <c:pt idx="10395">
                  <c:v>255.00000000006003</c:v>
                </c:pt>
                <c:pt idx="10396">
                  <c:v>255.03333333339341</c:v>
                </c:pt>
                <c:pt idx="10397">
                  <c:v>255.06666666672675</c:v>
                </c:pt>
                <c:pt idx="10398">
                  <c:v>255.10000000006011</c:v>
                </c:pt>
                <c:pt idx="10399">
                  <c:v>255.13333333339347</c:v>
                </c:pt>
                <c:pt idx="10400">
                  <c:v>255.16666666672668</c:v>
                </c:pt>
                <c:pt idx="10401">
                  <c:v>255.20000000006019</c:v>
                </c:pt>
                <c:pt idx="10402">
                  <c:v>255.23333333339357</c:v>
                </c:pt>
                <c:pt idx="10403">
                  <c:v>255.26666666672676</c:v>
                </c:pt>
                <c:pt idx="10404">
                  <c:v>255.30000000006027</c:v>
                </c:pt>
                <c:pt idx="10405">
                  <c:v>255.33333333339377</c:v>
                </c:pt>
                <c:pt idx="10406">
                  <c:v>255.36666666672699</c:v>
                </c:pt>
                <c:pt idx="10407">
                  <c:v>255.40000000006034</c:v>
                </c:pt>
                <c:pt idx="10408">
                  <c:v>255.43333333339385</c:v>
                </c:pt>
                <c:pt idx="10409">
                  <c:v>255.46666666672698</c:v>
                </c:pt>
                <c:pt idx="10410">
                  <c:v>255.50000000006042</c:v>
                </c:pt>
                <c:pt idx="10411">
                  <c:v>255.53333333339381</c:v>
                </c:pt>
                <c:pt idx="10412">
                  <c:v>255.56666666672712</c:v>
                </c:pt>
                <c:pt idx="10413">
                  <c:v>255.6000000000605</c:v>
                </c:pt>
                <c:pt idx="10414">
                  <c:v>255.63333333339386</c:v>
                </c:pt>
                <c:pt idx="10415">
                  <c:v>255.66666666672708</c:v>
                </c:pt>
                <c:pt idx="10416">
                  <c:v>255.70000000006058</c:v>
                </c:pt>
                <c:pt idx="10417">
                  <c:v>255.73333333339394</c:v>
                </c:pt>
                <c:pt idx="10418">
                  <c:v>255.76666666672716</c:v>
                </c:pt>
                <c:pt idx="10419">
                  <c:v>255.80000000006066</c:v>
                </c:pt>
                <c:pt idx="10420">
                  <c:v>255.83333333339417</c:v>
                </c:pt>
                <c:pt idx="10421">
                  <c:v>255.86666666672738</c:v>
                </c:pt>
                <c:pt idx="10422">
                  <c:v>255.90000000006074</c:v>
                </c:pt>
                <c:pt idx="10423">
                  <c:v>255.93333333339424</c:v>
                </c:pt>
                <c:pt idx="10424">
                  <c:v>255.96666666672738</c:v>
                </c:pt>
                <c:pt idx="10425">
                  <c:v>256.00000000006082</c:v>
                </c:pt>
                <c:pt idx="10426">
                  <c:v>256.03333333339413</c:v>
                </c:pt>
                <c:pt idx="10427">
                  <c:v>256.06666666672771</c:v>
                </c:pt>
                <c:pt idx="10428">
                  <c:v>256.10000000006124</c:v>
                </c:pt>
                <c:pt idx="10429">
                  <c:v>256.13333333339426</c:v>
                </c:pt>
                <c:pt idx="10430">
                  <c:v>256.16666666672791</c:v>
                </c:pt>
                <c:pt idx="10431">
                  <c:v>256.20000000006098</c:v>
                </c:pt>
                <c:pt idx="10432">
                  <c:v>256.23333333339423</c:v>
                </c:pt>
                <c:pt idx="10433">
                  <c:v>256.2666666667277</c:v>
                </c:pt>
                <c:pt idx="10434">
                  <c:v>256.3000000000614</c:v>
                </c:pt>
                <c:pt idx="10435">
                  <c:v>256.33333333339425</c:v>
                </c:pt>
                <c:pt idx="10436">
                  <c:v>256.36666666672778</c:v>
                </c:pt>
                <c:pt idx="10437">
                  <c:v>256.40000000006131</c:v>
                </c:pt>
                <c:pt idx="10438">
                  <c:v>256.43333333339422</c:v>
                </c:pt>
                <c:pt idx="10439">
                  <c:v>256.46666666672786</c:v>
                </c:pt>
                <c:pt idx="10440">
                  <c:v>256.5000000000615</c:v>
                </c:pt>
                <c:pt idx="10441">
                  <c:v>256.5333333333943</c:v>
                </c:pt>
                <c:pt idx="10442">
                  <c:v>256.56666666672822</c:v>
                </c:pt>
                <c:pt idx="10443">
                  <c:v>256.60000000006164</c:v>
                </c:pt>
                <c:pt idx="10444">
                  <c:v>256.63333333339466</c:v>
                </c:pt>
                <c:pt idx="10445">
                  <c:v>256.66666666672842</c:v>
                </c:pt>
                <c:pt idx="10446">
                  <c:v>256.70000000006138</c:v>
                </c:pt>
                <c:pt idx="10447">
                  <c:v>256.73333333339463</c:v>
                </c:pt>
                <c:pt idx="10448">
                  <c:v>256.76666666672838</c:v>
                </c:pt>
                <c:pt idx="10449">
                  <c:v>256.8000000000618</c:v>
                </c:pt>
                <c:pt idx="10450">
                  <c:v>256.83333333339465</c:v>
                </c:pt>
                <c:pt idx="10451">
                  <c:v>256.86666666672852</c:v>
                </c:pt>
                <c:pt idx="10452">
                  <c:v>256.90000000006171</c:v>
                </c:pt>
                <c:pt idx="10453">
                  <c:v>256.93333333339456</c:v>
                </c:pt>
                <c:pt idx="10454">
                  <c:v>256.96666666672832</c:v>
                </c:pt>
                <c:pt idx="10455">
                  <c:v>257.0000000000619</c:v>
                </c:pt>
                <c:pt idx="10456">
                  <c:v>257.03333333339469</c:v>
                </c:pt>
                <c:pt idx="10457">
                  <c:v>257.06666666672862</c:v>
                </c:pt>
                <c:pt idx="10458">
                  <c:v>257.10000000006204</c:v>
                </c:pt>
                <c:pt idx="10459">
                  <c:v>257.13333333339506</c:v>
                </c:pt>
                <c:pt idx="10460">
                  <c:v>257.16666666672882</c:v>
                </c:pt>
                <c:pt idx="10461">
                  <c:v>257.20000000006178</c:v>
                </c:pt>
                <c:pt idx="10462">
                  <c:v>257.23333333339514</c:v>
                </c:pt>
                <c:pt idx="10463">
                  <c:v>257.26666666672872</c:v>
                </c:pt>
                <c:pt idx="10464">
                  <c:v>257.30000000006208</c:v>
                </c:pt>
                <c:pt idx="10465">
                  <c:v>257.33333333339522</c:v>
                </c:pt>
                <c:pt idx="10466">
                  <c:v>257.36666666672892</c:v>
                </c:pt>
                <c:pt idx="10467">
                  <c:v>257.40000000006205</c:v>
                </c:pt>
                <c:pt idx="10468">
                  <c:v>257.43333333339524</c:v>
                </c:pt>
                <c:pt idx="10469">
                  <c:v>257.46666666672871</c:v>
                </c:pt>
                <c:pt idx="10470">
                  <c:v>257.50000000006202</c:v>
                </c:pt>
                <c:pt idx="10471">
                  <c:v>257.53333333339526</c:v>
                </c:pt>
                <c:pt idx="10472">
                  <c:v>257.56666666672902</c:v>
                </c:pt>
                <c:pt idx="10473">
                  <c:v>257.60000000006232</c:v>
                </c:pt>
                <c:pt idx="10474">
                  <c:v>257.63333333339546</c:v>
                </c:pt>
                <c:pt idx="10475">
                  <c:v>257.66666666672916</c:v>
                </c:pt>
                <c:pt idx="10476">
                  <c:v>257.70000000006218</c:v>
                </c:pt>
                <c:pt idx="10477">
                  <c:v>257.73333333339554</c:v>
                </c:pt>
                <c:pt idx="10478">
                  <c:v>257.76666666672901</c:v>
                </c:pt>
                <c:pt idx="10479">
                  <c:v>257.80000000006231</c:v>
                </c:pt>
                <c:pt idx="10480">
                  <c:v>257.83333333339561</c:v>
                </c:pt>
                <c:pt idx="10481">
                  <c:v>257.86666666672926</c:v>
                </c:pt>
                <c:pt idx="10482">
                  <c:v>257.90000000006233</c:v>
                </c:pt>
                <c:pt idx="10483">
                  <c:v>257.93333333339569</c:v>
                </c:pt>
                <c:pt idx="10484">
                  <c:v>257.96666666672905</c:v>
                </c:pt>
                <c:pt idx="10485">
                  <c:v>258.00000000006241</c:v>
                </c:pt>
                <c:pt idx="10486">
                  <c:v>258.03333333339566</c:v>
                </c:pt>
                <c:pt idx="10487">
                  <c:v>258.0666666667293</c:v>
                </c:pt>
                <c:pt idx="10488">
                  <c:v>258.10000000006272</c:v>
                </c:pt>
                <c:pt idx="10489">
                  <c:v>258.13333333339585</c:v>
                </c:pt>
                <c:pt idx="10490">
                  <c:v>258.16666666672938</c:v>
                </c:pt>
                <c:pt idx="10491">
                  <c:v>258.20000000006257</c:v>
                </c:pt>
                <c:pt idx="10492">
                  <c:v>258.23333333339593</c:v>
                </c:pt>
                <c:pt idx="10493">
                  <c:v>258.26666666672935</c:v>
                </c:pt>
                <c:pt idx="10494">
                  <c:v>258.30000000006271</c:v>
                </c:pt>
                <c:pt idx="10495">
                  <c:v>258.33333333339601</c:v>
                </c:pt>
                <c:pt idx="10496">
                  <c:v>258.36666666672937</c:v>
                </c:pt>
                <c:pt idx="10497">
                  <c:v>258.40000000006273</c:v>
                </c:pt>
                <c:pt idx="10498">
                  <c:v>258.43333333339609</c:v>
                </c:pt>
                <c:pt idx="10499">
                  <c:v>258.46666666672945</c:v>
                </c:pt>
                <c:pt idx="10500">
                  <c:v>258.50000000006281</c:v>
                </c:pt>
                <c:pt idx="10501">
                  <c:v>258.53333333339617</c:v>
                </c:pt>
                <c:pt idx="10502">
                  <c:v>258.5666666667297</c:v>
                </c:pt>
                <c:pt idx="10503">
                  <c:v>258.60000000006318</c:v>
                </c:pt>
                <c:pt idx="10504">
                  <c:v>258.63333333339631</c:v>
                </c:pt>
                <c:pt idx="10505">
                  <c:v>258.66666666672972</c:v>
                </c:pt>
                <c:pt idx="10506">
                  <c:v>258.70000000006297</c:v>
                </c:pt>
                <c:pt idx="10507">
                  <c:v>258.73333333339633</c:v>
                </c:pt>
                <c:pt idx="10508">
                  <c:v>258.76666666672975</c:v>
                </c:pt>
                <c:pt idx="10509">
                  <c:v>258.80000000006333</c:v>
                </c:pt>
                <c:pt idx="10510">
                  <c:v>258.83333333339641</c:v>
                </c:pt>
                <c:pt idx="10511">
                  <c:v>258.86666666672977</c:v>
                </c:pt>
                <c:pt idx="10512">
                  <c:v>258.9000000000633</c:v>
                </c:pt>
                <c:pt idx="10513">
                  <c:v>258.93333333339649</c:v>
                </c:pt>
                <c:pt idx="10514">
                  <c:v>258.96666666672985</c:v>
                </c:pt>
                <c:pt idx="10515">
                  <c:v>259.00000000006332</c:v>
                </c:pt>
                <c:pt idx="10516">
                  <c:v>259.03333333339657</c:v>
                </c:pt>
                <c:pt idx="10517">
                  <c:v>259.06666666673021</c:v>
                </c:pt>
                <c:pt idx="10518">
                  <c:v>259.10000000006363</c:v>
                </c:pt>
                <c:pt idx="10519">
                  <c:v>259.13333333339671</c:v>
                </c:pt>
                <c:pt idx="10520">
                  <c:v>259.16666666673035</c:v>
                </c:pt>
                <c:pt idx="10521">
                  <c:v>259.20000000006337</c:v>
                </c:pt>
                <c:pt idx="10522">
                  <c:v>259.23333333339673</c:v>
                </c:pt>
                <c:pt idx="10523">
                  <c:v>259.26666666673032</c:v>
                </c:pt>
                <c:pt idx="10524">
                  <c:v>259.30000000006373</c:v>
                </c:pt>
                <c:pt idx="10525">
                  <c:v>259.33333333339681</c:v>
                </c:pt>
                <c:pt idx="10526">
                  <c:v>259.36666666673051</c:v>
                </c:pt>
                <c:pt idx="10527">
                  <c:v>259.4000000000637</c:v>
                </c:pt>
                <c:pt idx="10528">
                  <c:v>259.43333333339689</c:v>
                </c:pt>
                <c:pt idx="10529">
                  <c:v>259.4666666667303</c:v>
                </c:pt>
                <c:pt idx="10530">
                  <c:v>259.50000000006372</c:v>
                </c:pt>
                <c:pt idx="10531">
                  <c:v>259.53333333339697</c:v>
                </c:pt>
                <c:pt idx="10532">
                  <c:v>259.56666666673038</c:v>
                </c:pt>
                <c:pt idx="10533">
                  <c:v>259.60000000006403</c:v>
                </c:pt>
                <c:pt idx="10534">
                  <c:v>259.63333333339705</c:v>
                </c:pt>
                <c:pt idx="10535">
                  <c:v>259.66666666673075</c:v>
                </c:pt>
                <c:pt idx="10536">
                  <c:v>259.70000000006377</c:v>
                </c:pt>
                <c:pt idx="10537">
                  <c:v>259.73333333339713</c:v>
                </c:pt>
                <c:pt idx="10538">
                  <c:v>259.76666666673071</c:v>
                </c:pt>
                <c:pt idx="10539">
                  <c:v>259.80000000006402</c:v>
                </c:pt>
                <c:pt idx="10540">
                  <c:v>259.83333333339721</c:v>
                </c:pt>
                <c:pt idx="10541">
                  <c:v>259.86666666673085</c:v>
                </c:pt>
                <c:pt idx="10542">
                  <c:v>259.90000000006398</c:v>
                </c:pt>
                <c:pt idx="10543">
                  <c:v>259.93333333339729</c:v>
                </c:pt>
                <c:pt idx="10544">
                  <c:v>259.9666666667307</c:v>
                </c:pt>
                <c:pt idx="10545">
                  <c:v>260.00000000006401</c:v>
                </c:pt>
                <c:pt idx="10546">
                  <c:v>260.03333333339725</c:v>
                </c:pt>
                <c:pt idx="10547">
                  <c:v>260.06666666673078</c:v>
                </c:pt>
                <c:pt idx="10548">
                  <c:v>260.10000000006431</c:v>
                </c:pt>
                <c:pt idx="10549">
                  <c:v>260.13333333339745</c:v>
                </c:pt>
                <c:pt idx="10550">
                  <c:v>260.16666666673115</c:v>
                </c:pt>
                <c:pt idx="10551">
                  <c:v>260.20000000006416</c:v>
                </c:pt>
                <c:pt idx="10552">
                  <c:v>260.23333333339724</c:v>
                </c:pt>
                <c:pt idx="10553">
                  <c:v>260.26666666673088</c:v>
                </c:pt>
                <c:pt idx="10554">
                  <c:v>260.3000000000643</c:v>
                </c:pt>
                <c:pt idx="10555">
                  <c:v>260.3333333333976</c:v>
                </c:pt>
                <c:pt idx="10556">
                  <c:v>260.36666666673136</c:v>
                </c:pt>
                <c:pt idx="10557">
                  <c:v>260.40000000006427</c:v>
                </c:pt>
                <c:pt idx="10558">
                  <c:v>260.43333333339763</c:v>
                </c:pt>
                <c:pt idx="10559">
                  <c:v>260.46666666673133</c:v>
                </c:pt>
                <c:pt idx="10560">
                  <c:v>260.5000000000644</c:v>
                </c:pt>
                <c:pt idx="10561">
                  <c:v>260.53333333339765</c:v>
                </c:pt>
                <c:pt idx="10562">
                  <c:v>260.56666666673146</c:v>
                </c:pt>
                <c:pt idx="10563">
                  <c:v>260.60000000006448</c:v>
                </c:pt>
                <c:pt idx="10564">
                  <c:v>260.63333333339784</c:v>
                </c:pt>
                <c:pt idx="10565">
                  <c:v>260.66666666673166</c:v>
                </c:pt>
                <c:pt idx="10566">
                  <c:v>260.70000000006456</c:v>
                </c:pt>
                <c:pt idx="10567">
                  <c:v>260.73333333339764</c:v>
                </c:pt>
                <c:pt idx="10568">
                  <c:v>260.76666666673157</c:v>
                </c:pt>
                <c:pt idx="10569">
                  <c:v>260.8000000000647</c:v>
                </c:pt>
                <c:pt idx="10570">
                  <c:v>260.833333333398</c:v>
                </c:pt>
                <c:pt idx="10571">
                  <c:v>260.86666666673176</c:v>
                </c:pt>
                <c:pt idx="10572">
                  <c:v>260.90000000006467</c:v>
                </c:pt>
                <c:pt idx="10573">
                  <c:v>260.9333333333978</c:v>
                </c:pt>
                <c:pt idx="10574">
                  <c:v>260.96666666673173</c:v>
                </c:pt>
                <c:pt idx="10575">
                  <c:v>261.0000000000648</c:v>
                </c:pt>
                <c:pt idx="10576">
                  <c:v>261.03333333339816</c:v>
                </c:pt>
                <c:pt idx="10577">
                  <c:v>261.06666666673186</c:v>
                </c:pt>
                <c:pt idx="10578">
                  <c:v>261.10000000006488</c:v>
                </c:pt>
                <c:pt idx="10579">
                  <c:v>261.1333333333983</c:v>
                </c:pt>
                <c:pt idx="10580">
                  <c:v>261.16666666673206</c:v>
                </c:pt>
                <c:pt idx="10581">
                  <c:v>261.20000000006496</c:v>
                </c:pt>
                <c:pt idx="10582">
                  <c:v>261.23333333339826</c:v>
                </c:pt>
                <c:pt idx="10583">
                  <c:v>261.26666666673196</c:v>
                </c:pt>
                <c:pt idx="10584">
                  <c:v>261.30000000006532</c:v>
                </c:pt>
                <c:pt idx="10585">
                  <c:v>261.3333333333984</c:v>
                </c:pt>
                <c:pt idx="10586">
                  <c:v>261.3666666667321</c:v>
                </c:pt>
                <c:pt idx="10587">
                  <c:v>261.40000000006512</c:v>
                </c:pt>
                <c:pt idx="10588">
                  <c:v>261.43333333339825</c:v>
                </c:pt>
                <c:pt idx="10589">
                  <c:v>261.46666666673201</c:v>
                </c:pt>
                <c:pt idx="10590">
                  <c:v>261.50000000006531</c:v>
                </c:pt>
                <c:pt idx="10591">
                  <c:v>261.53333333339856</c:v>
                </c:pt>
                <c:pt idx="10592">
                  <c:v>261.5666666667322</c:v>
                </c:pt>
                <c:pt idx="10593">
                  <c:v>261.60000000006556</c:v>
                </c:pt>
                <c:pt idx="10594">
                  <c:v>261.6333333333987</c:v>
                </c:pt>
                <c:pt idx="10595">
                  <c:v>261.66666666673234</c:v>
                </c:pt>
                <c:pt idx="10596">
                  <c:v>261.70000000006536</c:v>
                </c:pt>
                <c:pt idx="10597">
                  <c:v>261.73333333339866</c:v>
                </c:pt>
                <c:pt idx="10598">
                  <c:v>261.76666666673208</c:v>
                </c:pt>
                <c:pt idx="10599">
                  <c:v>261.80000000006572</c:v>
                </c:pt>
                <c:pt idx="10600">
                  <c:v>261.8333333333988</c:v>
                </c:pt>
                <c:pt idx="10601">
                  <c:v>261.86666666673244</c:v>
                </c:pt>
                <c:pt idx="10602">
                  <c:v>261.90000000006552</c:v>
                </c:pt>
                <c:pt idx="10603">
                  <c:v>261.93333333339865</c:v>
                </c:pt>
                <c:pt idx="10604">
                  <c:v>261.96666666673235</c:v>
                </c:pt>
                <c:pt idx="10605">
                  <c:v>262.00000000006571</c:v>
                </c:pt>
                <c:pt idx="10606">
                  <c:v>262.03333333339896</c:v>
                </c:pt>
                <c:pt idx="10607">
                  <c:v>262.06666666673232</c:v>
                </c:pt>
                <c:pt idx="10608">
                  <c:v>262.10000000006596</c:v>
                </c:pt>
                <c:pt idx="10609">
                  <c:v>262.13333333339904</c:v>
                </c:pt>
                <c:pt idx="10610">
                  <c:v>262.16666666673268</c:v>
                </c:pt>
                <c:pt idx="10611">
                  <c:v>262.20000000006576</c:v>
                </c:pt>
                <c:pt idx="10612">
                  <c:v>262.23333333339895</c:v>
                </c:pt>
                <c:pt idx="10613">
                  <c:v>262.26666666673248</c:v>
                </c:pt>
                <c:pt idx="10614">
                  <c:v>262.30000000006612</c:v>
                </c:pt>
                <c:pt idx="10615">
                  <c:v>262.3333333333992</c:v>
                </c:pt>
                <c:pt idx="10616">
                  <c:v>262.36666666673278</c:v>
                </c:pt>
                <c:pt idx="10617">
                  <c:v>262.40000000006592</c:v>
                </c:pt>
                <c:pt idx="10618">
                  <c:v>262.43333333339899</c:v>
                </c:pt>
                <c:pt idx="10619">
                  <c:v>262.46666666673275</c:v>
                </c:pt>
                <c:pt idx="10620">
                  <c:v>262.50000000006628</c:v>
                </c:pt>
                <c:pt idx="10621">
                  <c:v>262.53333333339924</c:v>
                </c:pt>
                <c:pt idx="10622">
                  <c:v>262.56666666673271</c:v>
                </c:pt>
                <c:pt idx="10623">
                  <c:v>262.60000000006647</c:v>
                </c:pt>
                <c:pt idx="10624">
                  <c:v>262.63333333339943</c:v>
                </c:pt>
                <c:pt idx="10625">
                  <c:v>262.66666666673308</c:v>
                </c:pt>
                <c:pt idx="10626">
                  <c:v>262.70000000006632</c:v>
                </c:pt>
                <c:pt idx="10627">
                  <c:v>262.73333333339929</c:v>
                </c:pt>
                <c:pt idx="10628">
                  <c:v>262.76666666673287</c:v>
                </c:pt>
                <c:pt idx="10629">
                  <c:v>262.80000000006658</c:v>
                </c:pt>
                <c:pt idx="10630">
                  <c:v>262.83333333339959</c:v>
                </c:pt>
                <c:pt idx="10631">
                  <c:v>262.86666666673324</c:v>
                </c:pt>
                <c:pt idx="10632">
                  <c:v>262.90000000006631</c:v>
                </c:pt>
                <c:pt idx="10633">
                  <c:v>262.93333333339939</c:v>
                </c:pt>
                <c:pt idx="10634">
                  <c:v>262.96666666673332</c:v>
                </c:pt>
                <c:pt idx="10635">
                  <c:v>263.00000000006668</c:v>
                </c:pt>
                <c:pt idx="10636">
                  <c:v>263.03333333339964</c:v>
                </c:pt>
                <c:pt idx="10637">
                  <c:v>263.06666666673345</c:v>
                </c:pt>
                <c:pt idx="10638">
                  <c:v>263.10000000006687</c:v>
                </c:pt>
                <c:pt idx="10639">
                  <c:v>263.13333333339983</c:v>
                </c:pt>
                <c:pt idx="10640">
                  <c:v>263.16666666673353</c:v>
                </c:pt>
                <c:pt idx="10641">
                  <c:v>263.20000000006672</c:v>
                </c:pt>
                <c:pt idx="10642">
                  <c:v>263.23333333339963</c:v>
                </c:pt>
                <c:pt idx="10643">
                  <c:v>263.26666666673356</c:v>
                </c:pt>
                <c:pt idx="10644">
                  <c:v>263.30000000006697</c:v>
                </c:pt>
                <c:pt idx="10645">
                  <c:v>263.33333333339999</c:v>
                </c:pt>
                <c:pt idx="10646">
                  <c:v>263.36666666673364</c:v>
                </c:pt>
                <c:pt idx="10647">
                  <c:v>263.40000000006671</c:v>
                </c:pt>
                <c:pt idx="10648">
                  <c:v>263.43333333339979</c:v>
                </c:pt>
                <c:pt idx="10649">
                  <c:v>263.46666666673372</c:v>
                </c:pt>
                <c:pt idx="10650">
                  <c:v>263.50000000006702</c:v>
                </c:pt>
                <c:pt idx="10651">
                  <c:v>263.53333333340015</c:v>
                </c:pt>
                <c:pt idx="10652">
                  <c:v>263.56666666673379</c:v>
                </c:pt>
                <c:pt idx="10653">
                  <c:v>263.60000000006721</c:v>
                </c:pt>
                <c:pt idx="10654">
                  <c:v>263.63333333340034</c:v>
                </c:pt>
                <c:pt idx="10655">
                  <c:v>263.66666666673393</c:v>
                </c:pt>
                <c:pt idx="10656">
                  <c:v>263.70000000006701</c:v>
                </c:pt>
                <c:pt idx="10657">
                  <c:v>263.73333333340025</c:v>
                </c:pt>
                <c:pt idx="10658">
                  <c:v>263.76666666673378</c:v>
                </c:pt>
                <c:pt idx="10659">
                  <c:v>263.80000000006731</c:v>
                </c:pt>
                <c:pt idx="10660">
                  <c:v>263.83333333340039</c:v>
                </c:pt>
                <c:pt idx="10661">
                  <c:v>263.86666666673403</c:v>
                </c:pt>
                <c:pt idx="10662">
                  <c:v>263.90000000006711</c:v>
                </c:pt>
                <c:pt idx="10663">
                  <c:v>263.93333333340024</c:v>
                </c:pt>
                <c:pt idx="10664">
                  <c:v>263.966666666734</c:v>
                </c:pt>
                <c:pt idx="10665">
                  <c:v>264.0000000000673</c:v>
                </c:pt>
                <c:pt idx="10666">
                  <c:v>264.03333333340055</c:v>
                </c:pt>
                <c:pt idx="10667">
                  <c:v>264.06666666673402</c:v>
                </c:pt>
                <c:pt idx="10668">
                  <c:v>264.10000000006738</c:v>
                </c:pt>
                <c:pt idx="10669">
                  <c:v>264.13333333340074</c:v>
                </c:pt>
                <c:pt idx="10670">
                  <c:v>264.16666666673433</c:v>
                </c:pt>
                <c:pt idx="10671">
                  <c:v>264.20000000006735</c:v>
                </c:pt>
                <c:pt idx="10672">
                  <c:v>264.23333333340065</c:v>
                </c:pt>
                <c:pt idx="10673">
                  <c:v>264.26666666673407</c:v>
                </c:pt>
                <c:pt idx="10674">
                  <c:v>264.30000000006748</c:v>
                </c:pt>
                <c:pt idx="10675">
                  <c:v>264.33333333340079</c:v>
                </c:pt>
                <c:pt idx="10676">
                  <c:v>264.36666666673432</c:v>
                </c:pt>
                <c:pt idx="10677">
                  <c:v>264.40000000006751</c:v>
                </c:pt>
                <c:pt idx="10678">
                  <c:v>264.43333333340064</c:v>
                </c:pt>
                <c:pt idx="10679">
                  <c:v>264.46666666673428</c:v>
                </c:pt>
                <c:pt idx="10680">
                  <c:v>264.5000000000677</c:v>
                </c:pt>
                <c:pt idx="10681">
                  <c:v>264.53333333340095</c:v>
                </c:pt>
                <c:pt idx="10682">
                  <c:v>264.56666666673431</c:v>
                </c:pt>
                <c:pt idx="10683">
                  <c:v>264.60000000006772</c:v>
                </c:pt>
                <c:pt idx="10684">
                  <c:v>264.63333333340108</c:v>
                </c:pt>
                <c:pt idx="10685">
                  <c:v>264.66666666673467</c:v>
                </c:pt>
                <c:pt idx="10686">
                  <c:v>264.70000000006775</c:v>
                </c:pt>
                <c:pt idx="10687">
                  <c:v>264.73333333340111</c:v>
                </c:pt>
                <c:pt idx="10688">
                  <c:v>264.76666666673447</c:v>
                </c:pt>
                <c:pt idx="10689">
                  <c:v>264.80000000006788</c:v>
                </c:pt>
                <c:pt idx="10690">
                  <c:v>264.8333333334013</c:v>
                </c:pt>
                <c:pt idx="10691">
                  <c:v>264.86666666673472</c:v>
                </c:pt>
                <c:pt idx="10692">
                  <c:v>264.90000000006791</c:v>
                </c:pt>
                <c:pt idx="10693">
                  <c:v>264.93333333340127</c:v>
                </c:pt>
                <c:pt idx="10694">
                  <c:v>264.96666666673462</c:v>
                </c:pt>
                <c:pt idx="10695">
                  <c:v>265.00000000006798</c:v>
                </c:pt>
                <c:pt idx="10696">
                  <c:v>265.03333333340134</c:v>
                </c:pt>
                <c:pt idx="10697">
                  <c:v>265.0666666667347</c:v>
                </c:pt>
                <c:pt idx="10698">
                  <c:v>265.10000000006841</c:v>
                </c:pt>
                <c:pt idx="10699">
                  <c:v>265.13333333340142</c:v>
                </c:pt>
                <c:pt idx="10700">
                  <c:v>265.16666666673478</c:v>
                </c:pt>
                <c:pt idx="10701">
                  <c:v>265.20000000006831</c:v>
                </c:pt>
                <c:pt idx="10702">
                  <c:v>265.2333333334015</c:v>
                </c:pt>
                <c:pt idx="10703">
                  <c:v>265.26666666673486</c:v>
                </c:pt>
                <c:pt idx="10704">
                  <c:v>265.30000000006851</c:v>
                </c:pt>
                <c:pt idx="10705">
                  <c:v>265.33333333340158</c:v>
                </c:pt>
                <c:pt idx="10706">
                  <c:v>265.36666666673523</c:v>
                </c:pt>
                <c:pt idx="10707">
                  <c:v>265.4000000000683</c:v>
                </c:pt>
                <c:pt idx="10708">
                  <c:v>265.43333333340166</c:v>
                </c:pt>
                <c:pt idx="10709">
                  <c:v>265.46666666673502</c:v>
                </c:pt>
                <c:pt idx="10710">
                  <c:v>265.50000000006838</c:v>
                </c:pt>
                <c:pt idx="10711">
                  <c:v>265.53333333340174</c:v>
                </c:pt>
                <c:pt idx="10712">
                  <c:v>265.56666666673539</c:v>
                </c:pt>
                <c:pt idx="10713">
                  <c:v>265.6000000000688</c:v>
                </c:pt>
                <c:pt idx="10714">
                  <c:v>265.63333333340182</c:v>
                </c:pt>
                <c:pt idx="10715">
                  <c:v>265.66666666673552</c:v>
                </c:pt>
                <c:pt idx="10716">
                  <c:v>265.70000000006871</c:v>
                </c:pt>
                <c:pt idx="10717">
                  <c:v>265.7333333334019</c:v>
                </c:pt>
                <c:pt idx="10718">
                  <c:v>265.76666666673532</c:v>
                </c:pt>
                <c:pt idx="10719">
                  <c:v>265.80000000006891</c:v>
                </c:pt>
                <c:pt idx="10720">
                  <c:v>265.83333333340198</c:v>
                </c:pt>
                <c:pt idx="10721">
                  <c:v>265.86666666673563</c:v>
                </c:pt>
                <c:pt idx="10722">
                  <c:v>265.9000000000687</c:v>
                </c:pt>
                <c:pt idx="10723">
                  <c:v>265.93333333340195</c:v>
                </c:pt>
                <c:pt idx="10724">
                  <c:v>265.96666666673542</c:v>
                </c:pt>
                <c:pt idx="10725">
                  <c:v>266.00000000006878</c:v>
                </c:pt>
                <c:pt idx="10726">
                  <c:v>266.03333333340214</c:v>
                </c:pt>
                <c:pt idx="10727">
                  <c:v>266.06666666673578</c:v>
                </c:pt>
                <c:pt idx="10728">
                  <c:v>266.10000000006914</c:v>
                </c:pt>
                <c:pt idx="10729">
                  <c:v>266.13333333340222</c:v>
                </c:pt>
                <c:pt idx="10730">
                  <c:v>266.16666666673592</c:v>
                </c:pt>
                <c:pt idx="10731">
                  <c:v>266.200000000069</c:v>
                </c:pt>
                <c:pt idx="10732">
                  <c:v>266.23333333340224</c:v>
                </c:pt>
                <c:pt idx="10733">
                  <c:v>266.26666666673572</c:v>
                </c:pt>
                <c:pt idx="10734">
                  <c:v>266.30000000006902</c:v>
                </c:pt>
                <c:pt idx="10735">
                  <c:v>266.33333333340227</c:v>
                </c:pt>
                <c:pt idx="10736">
                  <c:v>266.36666666673602</c:v>
                </c:pt>
                <c:pt idx="10737">
                  <c:v>266.4000000000691</c:v>
                </c:pt>
                <c:pt idx="10738">
                  <c:v>266.43333333340229</c:v>
                </c:pt>
                <c:pt idx="10739">
                  <c:v>266.46666666673582</c:v>
                </c:pt>
                <c:pt idx="10740">
                  <c:v>266.50000000006918</c:v>
                </c:pt>
                <c:pt idx="10741">
                  <c:v>266.53333333340254</c:v>
                </c:pt>
                <c:pt idx="10742">
                  <c:v>266.56666666673624</c:v>
                </c:pt>
                <c:pt idx="10743">
                  <c:v>266.60000000006931</c:v>
                </c:pt>
                <c:pt idx="10744">
                  <c:v>266.63333333340262</c:v>
                </c:pt>
                <c:pt idx="10745">
                  <c:v>266.66666666673643</c:v>
                </c:pt>
                <c:pt idx="10746">
                  <c:v>266.70000000006934</c:v>
                </c:pt>
                <c:pt idx="10747">
                  <c:v>266.73333333340264</c:v>
                </c:pt>
                <c:pt idx="10748">
                  <c:v>266.7666666667364</c:v>
                </c:pt>
                <c:pt idx="10749">
                  <c:v>266.80000000006942</c:v>
                </c:pt>
                <c:pt idx="10750">
                  <c:v>266.83333333340266</c:v>
                </c:pt>
                <c:pt idx="10751">
                  <c:v>266.86666666673653</c:v>
                </c:pt>
                <c:pt idx="10752">
                  <c:v>266.9000000000695</c:v>
                </c:pt>
                <c:pt idx="10753">
                  <c:v>266.93333333340269</c:v>
                </c:pt>
                <c:pt idx="10754">
                  <c:v>266.9666666667365</c:v>
                </c:pt>
                <c:pt idx="10755">
                  <c:v>267.00000000006958</c:v>
                </c:pt>
                <c:pt idx="10756">
                  <c:v>267.03333333340294</c:v>
                </c:pt>
                <c:pt idx="10757">
                  <c:v>267.06666666673658</c:v>
                </c:pt>
                <c:pt idx="10758">
                  <c:v>267.10000000006971</c:v>
                </c:pt>
                <c:pt idx="10759">
                  <c:v>267.13333333340302</c:v>
                </c:pt>
                <c:pt idx="10760">
                  <c:v>267.16666666673683</c:v>
                </c:pt>
                <c:pt idx="10761">
                  <c:v>267.20000000006974</c:v>
                </c:pt>
                <c:pt idx="10762">
                  <c:v>267.2333333334031</c:v>
                </c:pt>
                <c:pt idx="10763">
                  <c:v>267.2666666667368</c:v>
                </c:pt>
                <c:pt idx="10764">
                  <c:v>267.30000000006982</c:v>
                </c:pt>
                <c:pt idx="10765">
                  <c:v>267.33333333340317</c:v>
                </c:pt>
                <c:pt idx="10766">
                  <c:v>267.36666666673693</c:v>
                </c:pt>
                <c:pt idx="10767">
                  <c:v>267.40000000006989</c:v>
                </c:pt>
                <c:pt idx="10768">
                  <c:v>267.43333333340325</c:v>
                </c:pt>
                <c:pt idx="10769">
                  <c:v>267.46666666673678</c:v>
                </c:pt>
                <c:pt idx="10770">
                  <c:v>267.50000000006997</c:v>
                </c:pt>
                <c:pt idx="10771">
                  <c:v>267.53333333340333</c:v>
                </c:pt>
                <c:pt idx="10772">
                  <c:v>267.56666666673704</c:v>
                </c:pt>
                <c:pt idx="10773">
                  <c:v>267.60000000007005</c:v>
                </c:pt>
                <c:pt idx="10774">
                  <c:v>267.63333333340341</c:v>
                </c:pt>
                <c:pt idx="10775">
                  <c:v>267.66666666673717</c:v>
                </c:pt>
                <c:pt idx="10776">
                  <c:v>267.70000000007013</c:v>
                </c:pt>
                <c:pt idx="10777">
                  <c:v>267.73333333340349</c:v>
                </c:pt>
                <c:pt idx="10778">
                  <c:v>267.76666666673702</c:v>
                </c:pt>
                <c:pt idx="10779">
                  <c:v>267.80000000007021</c:v>
                </c:pt>
                <c:pt idx="10780">
                  <c:v>267.83333333340357</c:v>
                </c:pt>
                <c:pt idx="10781">
                  <c:v>267.86666666673727</c:v>
                </c:pt>
                <c:pt idx="10782">
                  <c:v>267.90000000007029</c:v>
                </c:pt>
                <c:pt idx="10783">
                  <c:v>267.93333333340365</c:v>
                </c:pt>
                <c:pt idx="10784">
                  <c:v>267.96666666673701</c:v>
                </c:pt>
                <c:pt idx="10785">
                  <c:v>268.00000000007026</c:v>
                </c:pt>
                <c:pt idx="10786">
                  <c:v>268.03333333340373</c:v>
                </c:pt>
                <c:pt idx="10787">
                  <c:v>268.06666666673732</c:v>
                </c:pt>
                <c:pt idx="10788">
                  <c:v>268.10000000007045</c:v>
                </c:pt>
                <c:pt idx="10789">
                  <c:v>268.13333333340381</c:v>
                </c:pt>
                <c:pt idx="10790">
                  <c:v>268.16666666673751</c:v>
                </c:pt>
                <c:pt idx="10791">
                  <c:v>268.20000000007053</c:v>
                </c:pt>
                <c:pt idx="10792">
                  <c:v>268.23333333340389</c:v>
                </c:pt>
                <c:pt idx="10793">
                  <c:v>268.26666666673731</c:v>
                </c:pt>
                <c:pt idx="10794">
                  <c:v>268.30000000007061</c:v>
                </c:pt>
                <c:pt idx="10795">
                  <c:v>268.33333333340397</c:v>
                </c:pt>
                <c:pt idx="10796">
                  <c:v>268.36666666673761</c:v>
                </c:pt>
                <c:pt idx="10797">
                  <c:v>268.40000000007069</c:v>
                </c:pt>
                <c:pt idx="10798">
                  <c:v>268.43333333340399</c:v>
                </c:pt>
                <c:pt idx="10799">
                  <c:v>268.46666666673741</c:v>
                </c:pt>
                <c:pt idx="10800">
                  <c:v>268.50000000007066</c:v>
                </c:pt>
                <c:pt idx="10801">
                  <c:v>268.53333333340413</c:v>
                </c:pt>
                <c:pt idx="10802">
                  <c:v>268.56666666673772</c:v>
                </c:pt>
                <c:pt idx="10803">
                  <c:v>268.60000000007085</c:v>
                </c:pt>
                <c:pt idx="10804">
                  <c:v>268.63333333340421</c:v>
                </c:pt>
                <c:pt idx="10805">
                  <c:v>268.66666666673791</c:v>
                </c:pt>
                <c:pt idx="10806">
                  <c:v>268.70000000007093</c:v>
                </c:pt>
                <c:pt idx="10807">
                  <c:v>268.73333333340429</c:v>
                </c:pt>
                <c:pt idx="10808">
                  <c:v>268.76666666673771</c:v>
                </c:pt>
                <c:pt idx="10809">
                  <c:v>268.80000000007101</c:v>
                </c:pt>
                <c:pt idx="10810">
                  <c:v>268.83333333340425</c:v>
                </c:pt>
                <c:pt idx="10811">
                  <c:v>268.86666666673801</c:v>
                </c:pt>
                <c:pt idx="10812">
                  <c:v>268.90000000007109</c:v>
                </c:pt>
                <c:pt idx="10813">
                  <c:v>268.93333333340416</c:v>
                </c:pt>
                <c:pt idx="10814">
                  <c:v>268.96666666673781</c:v>
                </c:pt>
                <c:pt idx="10815">
                  <c:v>269.00000000007117</c:v>
                </c:pt>
                <c:pt idx="10816">
                  <c:v>269.03333333340453</c:v>
                </c:pt>
                <c:pt idx="10817">
                  <c:v>269.06666666673817</c:v>
                </c:pt>
                <c:pt idx="10818">
                  <c:v>269.1000000000713</c:v>
                </c:pt>
                <c:pt idx="10819">
                  <c:v>269.13333333340461</c:v>
                </c:pt>
                <c:pt idx="10820">
                  <c:v>269.16666666673837</c:v>
                </c:pt>
                <c:pt idx="10821">
                  <c:v>269.20000000007133</c:v>
                </c:pt>
                <c:pt idx="10822">
                  <c:v>269.23333333340469</c:v>
                </c:pt>
                <c:pt idx="10823">
                  <c:v>269.26666666673833</c:v>
                </c:pt>
                <c:pt idx="10824">
                  <c:v>269.30000000007141</c:v>
                </c:pt>
                <c:pt idx="10825">
                  <c:v>269.33333333340465</c:v>
                </c:pt>
                <c:pt idx="10826">
                  <c:v>269.36666666673852</c:v>
                </c:pt>
                <c:pt idx="10827">
                  <c:v>269.40000000007149</c:v>
                </c:pt>
                <c:pt idx="10828">
                  <c:v>269.43333333340456</c:v>
                </c:pt>
                <c:pt idx="10829">
                  <c:v>269.46666666673832</c:v>
                </c:pt>
                <c:pt idx="10830">
                  <c:v>269.50000000007157</c:v>
                </c:pt>
                <c:pt idx="10831">
                  <c:v>269.53333333340493</c:v>
                </c:pt>
                <c:pt idx="10832">
                  <c:v>269.56666666673863</c:v>
                </c:pt>
                <c:pt idx="10833">
                  <c:v>269.6000000000717</c:v>
                </c:pt>
                <c:pt idx="10834">
                  <c:v>269.63333333340501</c:v>
                </c:pt>
                <c:pt idx="10835">
                  <c:v>269.66666666673876</c:v>
                </c:pt>
                <c:pt idx="10836">
                  <c:v>269.70000000007173</c:v>
                </c:pt>
                <c:pt idx="10837">
                  <c:v>269.73333333340503</c:v>
                </c:pt>
                <c:pt idx="10838">
                  <c:v>269.76666666673873</c:v>
                </c:pt>
                <c:pt idx="10839">
                  <c:v>269.8000000000718</c:v>
                </c:pt>
                <c:pt idx="10840">
                  <c:v>269.83333333340516</c:v>
                </c:pt>
                <c:pt idx="10841">
                  <c:v>269.86666666673887</c:v>
                </c:pt>
                <c:pt idx="10842">
                  <c:v>269.90000000007183</c:v>
                </c:pt>
                <c:pt idx="10843">
                  <c:v>269.93333333340524</c:v>
                </c:pt>
                <c:pt idx="10844">
                  <c:v>269.96666666673872</c:v>
                </c:pt>
                <c:pt idx="10845">
                  <c:v>270.00000000007196</c:v>
                </c:pt>
                <c:pt idx="10846">
                  <c:v>270.03333333340527</c:v>
                </c:pt>
                <c:pt idx="10847">
                  <c:v>270.06666666673897</c:v>
                </c:pt>
                <c:pt idx="10848">
                  <c:v>270.10000000007204</c:v>
                </c:pt>
                <c:pt idx="10849">
                  <c:v>270.1333333334054</c:v>
                </c:pt>
                <c:pt idx="10850">
                  <c:v>270.1666666667391</c:v>
                </c:pt>
                <c:pt idx="10851">
                  <c:v>270.20000000007195</c:v>
                </c:pt>
                <c:pt idx="10852">
                  <c:v>270.23333333340543</c:v>
                </c:pt>
                <c:pt idx="10853">
                  <c:v>270.26666666673901</c:v>
                </c:pt>
                <c:pt idx="10854">
                  <c:v>270.3000000000722</c:v>
                </c:pt>
                <c:pt idx="10855">
                  <c:v>270.33333333340556</c:v>
                </c:pt>
                <c:pt idx="10856">
                  <c:v>270.36666666673921</c:v>
                </c:pt>
                <c:pt idx="10857">
                  <c:v>270.40000000007223</c:v>
                </c:pt>
                <c:pt idx="10858">
                  <c:v>270.43333333340564</c:v>
                </c:pt>
                <c:pt idx="10859">
                  <c:v>270.466666666739</c:v>
                </c:pt>
                <c:pt idx="10860">
                  <c:v>270.50000000007225</c:v>
                </c:pt>
                <c:pt idx="10861">
                  <c:v>270.53333333340566</c:v>
                </c:pt>
                <c:pt idx="10862">
                  <c:v>270.56666666673908</c:v>
                </c:pt>
                <c:pt idx="10863">
                  <c:v>270.60000000007244</c:v>
                </c:pt>
                <c:pt idx="10864">
                  <c:v>270.6333333334058</c:v>
                </c:pt>
                <c:pt idx="10865">
                  <c:v>270.66666666673945</c:v>
                </c:pt>
                <c:pt idx="10866">
                  <c:v>270.70000000007229</c:v>
                </c:pt>
                <c:pt idx="10867">
                  <c:v>270.73333333340565</c:v>
                </c:pt>
                <c:pt idx="10868">
                  <c:v>270.7666666667393</c:v>
                </c:pt>
                <c:pt idx="10869">
                  <c:v>270.8000000000726</c:v>
                </c:pt>
                <c:pt idx="10870">
                  <c:v>270.83333333340596</c:v>
                </c:pt>
                <c:pt idx="10871">
                  <c:v>270.86666666673932</c:v>
                </c:pt>
                <c:pt idx="10872">
                  <c:v>270.9000000000724</c:v>
                </c:pt>
                <c:pt idx="10873">
                  <c:v>270.93333333340604</c:v>
                </c:pt>
                <c:pt idx="10874">
                  <c:v>270.9666666667394</c:v>
                </c:pt>
                <c:pt idx="10875">
                  <c:v>271.00000000007265</c:v>
                </c:pt>
                <c:pt idx="10876">
                  <c:v>271.03333333340612</c:v>
                </c:pt>
                <c:pt idx="10877">
                  <c:v>271.06666666673948</c:v>
                </c:pt>
                <c:pt idx="10878">
                  <c:v>271.10000000007284</c:v>
                </c:pt>
                <c:pt idx="10879">
                  <c:v>271.13333333340631</c:v>
                </c:pt>
                <c:pt idx="10880">
                  <c:v>271.16666666673984</c:v>
                </c:pt>
                <c:pt idx="10881">
                  <c:v>271.20000000007269</c:v>
                </c:pt>
                <c:pt idx="10882">
                  <c:v>271.23333333340628</c:v>
                </c:pt>
                <c:pt idx="10883">
                  <c:v>271.2666666667397</c:v>
                </c:pt>
                <c:pt idx="10884">
                  <c:v>271.300000000073</c:v>
                </c:pt>
                <c:pt idx="10885">
                  <c:v>271.33333333340636</c:v>
                </c:pt>
                <c:pt idx="10886">
                  <c:v>271.36666666673972</c:v>
                </c:pt>
                <c:pt idx="10887">
                  <c:v>271.40000000007279</c:v>
                </c:pt>
                <c:pt idx="10888">
                  <c:v>271.43333333340644</c:v>
                </c:pt>
                <c:pt idx="10889">
                  <c:v>271.4666666667398</c:v>
                </c:pt>
                <c:pt idx="10890">
                  <c:v>271.50000000007316</c:v>
                </c:pt>
                <c:pt idx="10891">
                  <c:v>271.53333333340652</c:v>
                </c:pt>
                <c:pt idx="10892">
                  <c:v>271.56666666673988</c:v>
                </c:pt>
                <c:pt idx="10893">
                  <c:v>271.60000000007335</c:v>
                </c:pt>
                <c:pt idx="10894">
                  <c:v>271.63333333340671</c:v>
                </c:pt>
                <c:pt idx="10895">
                  <c:v>271.66666666674035</c:v>
                </c:pt>
                <c:pt idx="10896">
                  <c:v>271.70000000007326</c:v>
                </c:pt>
                <c:pt idx="10897">
                  <c:v>271.73333333340668</c:v>
                </c:pt>
                <c:pt idx="10898">
                  <c:v>271.76666666674032</c:v>
                </c:pt>
                <c:pt idx="10899">
                  <c:v>271.8000000000734</c:v>
                </c:pt>
                <c:pt idx="10900">
                  <c:v>271.83333333340676</c:v>
                </c:pt>
                <c:pt idx="10901">
                  <c:v>271.86666666674046</c:v>
                </c:pt>
                <c:pt idx="10902">
                  <c:v>271.90000000007325</c:v>
                </c:pt>
                <c:pt idx="10903">
                  <c:v>271.93333333340684</c:v>
                </c:pt>
                <c:pt idx="10904">
                  <c:v>271.96666666674031</c:v>
                </c:pt>
                <c:pt idx="10905">
                  <c:v>272.00000000007356</c:v>
                </c:pt>
                <c:pt idx="10906">
                  <c:v>272.03333333340692</c:v>
                </c:pt>
                <c:pt idx="10907">
                  <c:v>272.06666666674056</c:v>
                </c:pt>
                <c:pt idx="10908">
                  <c:v>272.10000000007375</c:v>
                </c:pt>
                <c:pt idx="10909">
                  <c:v>272.13333333340705</c:v>
                </c:pt>
                <c:pt idx="10910">
                  <c:v>272.16666666674075</c:v>
                </c:pt>
                <c:pt idx="10911">
                  <c:v>272.20000000007366</c:v>
                </c:pt>
                <c:pt idx="10912">
                  <c:v>272.23333333340696</c:v>
                </c:pt>
                <c:pt idx="10913">
                  <c:v>272.26666666674072</c:v>
                </c:pt>
                <c:pt idx="10914">
                  <c:v>272.30000000007379</c:v>
                </c:pt>
                <c:pt idx="10915">
                  <c:v>272.33333333340715</c:v>
                </c:pt>
                <c:pt idx="10916">
                  <c:v>272.36666666674085</c:v>
                </c:pt>
                <c:pt idx="10917">
                  <c:v>272.40000000007365</c:v>
                </c:pt>
                <c:pt idx="10918">
                  <c:v>272.43333333340723</c:v>
                </c:pt>
                <c:pt idx="10919">
                  <c:v>272.46666666674071</c:v>
                </c:pt>
                <c:pt idx="10920">
                  <c:v>272.50000000007395</c:v>
                </c:pt>
                <c:pt idx="10921">
                  <c:v>272.53333333340726</c:v>
                </c:pt>
                <c:pt idx="10922">
                  <c:v>272.56666666674096</c:v>
                </c:pt>
                <c:pt idx="10923">
                  <c:v>272.60000000007403</c:v>
                </c:pt>
                <c:pt idx="10924">
                  <c:v>272.63333333340739</c:v>
                </c:pt>
                <c:pt idx="10925">
                  <c:v>272.66666666674104</c:v>
                </c:pt>
                <c:pt idx="10926">
                  <c:v>272.70000000007394</c:v>
                </c:pt>
                <c:pt idx="10927">
                  <c:v>272.73333333340724</c:v>
                </c:pt>
                <c:pt idx="10928">
                  <c:v>272.76666666674112</c:v>
                </c:pt>
                <c:pt idx="10929">
                  <c:v>272.80000000007419</c:v>
                </c:pt>
                <c:pt idx="10930">
                  <c:v>272.83333333340755</c:v>
                </c:pt>
                <c:pt idx="10931">
                  <c:v>272.86666666674137</c:v>
                </c:pt>
                <c:pt idx="10932">
                  <c:v>272.90000000007399</c:v>
                </c:pt>
                <c:pt idx="10933">
                  <c:v>272.93333333340763</c:v>
                </c:pt>
                <c:pt idx="10934">
                  <c:v>272.96666666674128</c:v>
                </c:pt>
                <c:pt idx="10935">
                  <c:v>273.00000000007429</c:v>
                </c:pt>
                <c:pt idx="10936">
                  <c:v>273.03333333340765</c:v>
                </c:pt>
                <c:pt idx="10937">
                  <c:v>273.06666666674147</c:v>
                </c:pt>
                <c:pt idx="10938">
                  <c:v>273.10000000007443</c:v>
                </c:pt>
                <c:pt idx="10939">
                  <c:v>273.13333333340779</c:v>
                </c:pt>
                <c:pt idx="10940">
                  <c:v>273.16666666674166</c:v>
                </c:pt>
                <c:pt idx="10941">
                  <c:v>273.20000000007423</c:v>
                </c:pt>
                <c:pt idx="10942">
                  <c:v>273.23333333340764</c:v>
                </c:pt>
                <c:pt idx="10943">
                  <c:v>273.26666666674157</c:v>
                </c:pt>
                <c:pt idx="10944">
                  <c:v>273.30000000007459</c:v>
                </c:pt>
                <c:pt idx="10945">
                  <c:v>273.33333333340795</c:v>
                </c:pt>
                <c:pt idx="10946">
                  <c:v>273.36666666674165</c:v>
                </c:pt>
                <c:pt idx="10947">
                  <c:v>273.40000000007439</c:v>
                </c:pt>
                <c:pt idx="10948">
                  <c:v>273.43333333340803</c:v>
                </c:pt>
                <c:pt idx="10949">
                  <c:v>273.46666666674167</c:v>
                </c:pt>
                <c:pt idx="10950">
                  <c:v>273.50000000007469</c:v>
                </c:pt>
                <c:pt idx="10951">
                  <c:v>273.53333333340811</c:v>
                </c:pt>
                <c:pt idx="10952">
                  <c:v>273.56666666674187</c:v>
                </c:pt>
                <c:pt idx="10953">
                  <c:v>273.60000000007483</c:v>
                </c:pt>
                <c:pt idx="10954">
                  <c:v>273.6333333334083</c:v>
                </c:pt>
                <c:pt idx="10955">
                  <c:v>273.66666666674206</c:v>
                </c:pt>
                <c:pt idx="10956">
                  <c:v>273.70000000007462</c:v>
                </c:pt>
                <c:pt idx="10957">
                  <c:v>273.73333333340827</c:v>
                </c:pt>
                <c:pt idx="10958">
                  <c:v>273.76666666674197</c:v>
                </c:pt>
                <c:pt idx="10959">
                  <c:v>273.80000000007499</c:v>
                </c:pt>
                <c:pt idx="10960">
                  <c:v>273.83333333340835</c:v>
                </c:pt>
                <c:pt idx="10961">
                  <c:v>273.86666666674205</c:v>
                </c:pt>
                <c:pt idx="10962">
                  <c:v>273.90000000007478</c:v>
                </c:pt>
                <c:pt idx="10963">
                  <c:v>273.93333333340843</c:v>
                </c:pt>
                <c:pt idx="10964">
                  <c:v>273.96666666674201</c:v>
                </c:pt>
                <c:pt idx="10965">
                  <c:v>274.00000000007515</c:v>
                </c:pt>
                <c:pt idx="10966">
                  <c:v>274.03333333340851</c:v>
                </c:pt>
                <c:pt idx="10967">
                  <c:v>274.06666666674215</c:v>
                </c:pt>
                <c:pt idx="10968">
                  <c:v>274.10000000007528</c:v>
                </c:pt>
                <c:pt idx="10969">
                  <c:v>274.1333333334087</c:v>
                </c:pt>
                <c:pt idx="10970">
                  <c:v>274.16666666674234</c:v>
                </c:pt>
                <c:pt idx="10971">
                  <c:v>274.20000000007525</c:v>
                </c:pt>
                <c:pt idx="10972">
                  <c:v>274.23333333340867</c:v>
                </c:pt>
                <c:pt idx="10973">
                  <c:v>274.26666666674208</c:v>
                </c:pt>
                <c:pt idx="10974">
                  <c:v>274.30000000007539</c:v>
                </c:pt>
                <c:pt idx="10975">
                  <c:v>274.33333333340875</c:v>
                </c:pt>
                <c:pt idx="10976">
                  <c:v>274.36666666674239</c:v>
                </c:pt>
                <c:pt idx="10977">
                  <c:v>274.40000000007529</c:v>
                </c:pt>
                <c:pt idx="10978">
                  <c:v>274.43333333340883</c:v>
                </c:pt>
                <c:pt idx="10979">
                  <c:v>274.4666666667423</c:v>
                </c:pt>
                <c:pt idx="10980">
                  <c:v>274.50000000007554</c:v>
                </c:pt>
                <c:pt idx="10981">
                  <c:v>274.5333333334089</c:v>
                </c:pt>
                <c:pt idx="10982">
                  <c:v>274.56666666674232</c:v>
                </c:pt>
                <c:pt idx="10983">
                  <c:v>274.60000000007562</c:v>
                </c:pt>
                <c:pt idx="10984">
                  <c:v>274.63333333340898</c:v>
                </c:pt>
                <c:pt idx="10985">
                  <c:v>274.66666666674263</c:v>
                </c:pt>
                <c:pt idx="10986">
                  <c:v>274.70000000007565</c:v>
                </c:pt>
                <c:pt idx="10987">
                  <c:v>274.73333333340895</c:v>
                </c:pt>
                <c:pt idx="10988">
                  <c:v>274.76666666674242</c:v>
                </c:pt>
                <c:pt idx="10989">
                  <c:v>274.80000000007573</c:v>
                </c:pt>
                <c:pt idx="10990">
                  <c:v>274.83333333340914</c:v>
                </c:pt>
                <c:pt idx="10991">
                  <c:v>274.86666666674279</c:v>
                </c:pt>
                <c:pt idx="10992">
                  <c:v>274.90000000007569</c:v>
                </c:pt>
                <c:pt idx="10993">
                  <c:v>274.93333333340894</c:v>
                </c:pt>
                <c:pt idx="10994">
                  <c:v>274.96666666674258</c:v>
                </c:pt>
                <c:pt idx="10995">
                  <c:v>275.00000000007594</c:v>
                </c:pt>
                <c:pt idx="10996">
                  <c:v>275.03333333340925</c:v>
                </c:pt>
                <c:pt idx="10997">
                  <c:v>275.06666666674272</c:v>
                </c:pt>
                <c:pt idx="10998">
                  <c:v>275.10000000007602</c:v>
                </c:pt>
                <c:pt idx="10999">
                  <c:v>275.13333333340933</c:v>
                </c:pt>
                <c:pt idx="11000">
                  <c:v>275.16666666674303</c:v>
                </c:pt>
                <c:pt idx="11001">
                  <c:v>275.2000000000761</c:v>
                </c:pt>
                <c:pt idx="11002">
                  <c:v>275.23333333340929</c:v>
                </c:pt>
                <c:pt idx="11003">
                  <c:v>275.26666666674282</c:v>
                </c:pt>
                <c:pt idx="11004">
                  <c:v>275.30000000007618</c:v>
                </c:pt>
                <c:pt idx="11005">
                  <c:v>275.33333333340954</c:v>
                </c:pt>
                <c:pt idx="11006">
                  <c:v>275.36666666674324</c:v>
                </c:pt>
                <c:pt idx="11007">
                  <c:v>275.40000000007626</c:v>
                </c:pt>
                <c:pt idx="11008">
                  <c:v>275.43333333340934</c:v>
                </c:pt>
                <c:pt idx="11009">
                  <c:v>275.46666666674298</c:v>
                </c:pt>
                <c:pt idx="11010">
                  <c:v>275.50000000007634</c:v>
                </c:pt>
                <c:pt idx="11011">
                  <c:v>275.53333333340964</c:v>
                </c:pt>
                <c:pt idx="11012">
                  <c:v>275.5666666667434</c:v>
                </c:pt>
                <c:pt idx="11013">
                  <c:v>275.60000000007642</c:v>
                </c:pt>
                <c:pt idx="11014">
                  <c:v>275.63333333340967</c:v>
                </c:pt>
                <c:pt idx="11015">
                  <c:v>275.66666666674354</c:v>
                </c:pt>
                <c:pt idx="11016">
                  <c:v>275.7000000000765</c:v>
                </c:pt>
                <c:pt idx="11017">
                  <c:v>275.73333333340969</c:v>
                </c:pt>
                <c:pt idx="11018">
                  <c:v>275.7666666667435</c:v>
                </c:pt>
                <c:pt idx="11019">
                  <c:v>275.80000000007658</c:v>
                </c:pt>
                <c:pt idx="11020">
                  <c:v>275.83333333340994</c:v>
                </c:pt>
                <c:pt idx="11021">
                  <c:v>275.86666666674364</c:v>
                </c:pt>
                <c:pt idx="11022">
                  <c:v>275.90000000007666</c:v>
                </c:pt>
                <c:pt idx="11023">
                  <c:v>275.93333333340973</c:v>
                </c:pt>
                <c:pt idx="11024">
                  <c:v>275.96666666674338</c:v>
                </c:pt>
                <c:pt idx="11025">
                  <c:v>276.00000000007674</c:v>
                </c:pt>
                <c:pt idx="11026">
                  <c:v>276.0333333334101</c:v>
                </c:pt>
                <c:pt idx="11027">
                  <c:v>276.0666666667438</c:v>
                </c:pt>
                <c:pt idx="11028">
                  <c:v>276.10000000007682</c:v>
                </c:pt>
                <c:pt idx="11029">
                  <c:v>276.13333333341018</c:v>
                </c:pt>
                <c:pt idx="11030">
                  <c:v>276.16666666674394</c:v>
                </c:pt>
                <c:pt idx="11031">
                  <c:v>276.2000000000769</c:v>
                </c:pt>
                <c:pt idx="11032">
                  <c:v>276.23333333341026</c:v>
                </c:pt>
                <c:pt idx="11033">
                  <c:v>276.2666666667439</c:v>
                </c:pt>
                <c:pt idx="11034">
                  <c:v>276.30000000007698</c:v>
                </c:pt>
                <c:pt idx="11035">
                  <c:v>276.33333333341034</c:v>
                </c:pt>
                <c:pt idx="11036">
                  <c:v>276.36666666674398</c:v>
                </c:pt>
                <c:pt idx="11037">
                  <c:v>276.40000000007694</c:v>
                </c:pt>
                <c:pt idx="11038">
                  <c:v>276.43333333341025</c:v>
                </c:pt>
                <c:pt idx="11039">
                  <c:v>276.46666666674378</c:v>
                </c:pt>
                <c:pt idx="11040">
                  <c:v>276.50000000007714</c:v>
                </c:pt>
                <c:pt idx="11041">
                  <c:v>276.5333333334105</c:v>
                </c:pt>
                <c:pt idx="11042">
                  <c:v>276.56666666674408</c:v>
                </c:pt>
                <c:pt idx="11043">
                  <c:v>276.60000000007722</c:v>
                </c:pt>
                <c:pt idx="11044">
                  <c:v>276.63333333341058</c:v>
                </c:pt>
                <c:pt idx="11045">
                  <c:v>276.66666666674428</c:v>
                </c:pt>
                <c:pt idx="11046">
                  <c:v>276.70000000007724</c:v>
                </c:pt>
                <c:pt idx="11047">
                  <c:v>276.73333333341066</c:v>
                </c:pt>
                <c:pt idx="11048">
                  <c:v>276.76666666674402</c:v>
                </c:pt>
                <c:pt idx="11049">
                  <c:v>276.80000000007726</c:v>
                </c:pt>
                <c:pt idx="11050">
                  <c:v>276.83333333341074</c:v>
                </c:pt>
                <c:pt idx="11051">
                  <c:v>276.86666666674432</c:v>
                </c:pt>
                <c:pt idx="11052">
                  <c:v>276.90000000007723</c:v>
                </c:pt>
                <c:pt idx="11053">
                  <c:v>276.93333333341064</c:v>
                </c:pt>
                <c:pt idx="11054">
                  <c:v>276.96666666674417</c:v>
                </c:pt>
                <c:pt idx="11055">
                  <c:v>277.00000000007753</c:v>
                </c:pt>
                <c:pt idx="11056">
                  <c:v>277.03333333341089</c:v>
                </c:pt>
                <c:pt idx="11057">
                  <c:v>277.06666666674431</c:v>
                </c:pt>
                <c:pt idx="11058">
                  <c:v>277.10000000007761</c:v>
                </c:pt>
                <c:pt idx="11059">
                  <c:v>277.13333333341097</c:v>
                </c:pt>
                <c:pt idx="11060">
                  <c:v>277.16666666674462</c:v>
                </c:pt>
                <c:pt idx="11061">
                  <c:v>277.20000000007769</c:v>
                </c:pt>
                <c:pt idx="11062">
                  <c:v>277.23333333341105</c:v>
                </c:pt>
                <c:pt idx="11063">
                  <c:v>277.26666666674441</c:v>
                </c:pt>
                <c:pt idx="11064">
                  <c:v>277.30000000007766</c:v>
                </c:pt>
                <c:pt idx="11065">
                  <c:v>277.3333333334113</c:v>
                </c:pt>
                <c:pt idx="11066">
                  <c:v>277.36666666674472</c:v>
                </c:pt>
                <c:pt idx="11067">
                  <c:v>277.40000000007763</c:v>
                </c:pt>
                <c:pt idx="11068">
                  <c:v>277.43333333341121</c:v>
                </c:pt>
                <c:pt idx="11069">
                  <c:v>277.46666666674457</c:v>
                </c:pt>
                <c:pt idx="11070">
                  <c:v>277.50000000007793</c:v>
                </c:pt>
                <c:pt idx="11071">
                  <c:v>277.53333333341135</c:v>
                </c:pt>
                <c:pt idx="11072">
                  <c:v>277.56666666674471</c:v>
                </c:pt>
                <c:pt idx="11073">
                  <c:v>277.60000000007801</c:v>
                </c:pt>
                <c:pt idx="11074">
                  <c:v>277.63333333341137</c:v>
                </c:pt>
                <c:pt idx="11075">
                  <c:v>277.66666666674502</c:v>
                </c:pt>
                <c:pt idx="11076">
                  <c:v>277.70000000007809</c:v>
                </c:pt>
                <c:pt idx="11077">
                  <c:v>277.73333333341145</c:v>
                </c:pt>
                <c:pt idx="11078">
                  <c:v>277.76666666674481</c:v>
                </c:pt>
                <c:pt idx="11079">
                  <c:v>277.80000000007817</c:v>
                </c:pt>
                <c:pt idx="11080">
                  <c:v>277.8333333334117</c:v>
                </c:pt>
                <c:pt idx="11081">
                  <c:v>277.86666666674518</c:v>
                </c:pt>
                <c:pt idx="11082">
                  <c:v>277.90000000007825</c:v>
                </c:pt>
                <c:pt idx="11083">
                  <c:v>277.93333333341161</c:v>
                </c:pt>
                <c:pt idx="11084">
                  <c:v>277.96666666674497</c:v>
                </c:pt>
                <c:pt idx="11085">
                  <c:v>278.00000000007833</c:v>
                </c:pt>
                <c:pt idx="11086">
                  <c:v>278.03333333341175</c:v>
                </c:pt>
                <c:pt idx="11087">
                  <c:v>278.06666666674533</c:v>
                </c:pt>
                <c:pt idx="11088">
                  <c:v>278.10000000007841</c:v>
                </c:pt>
                <c:pt idx="11089">
                  <c:v>278.13333333341177</c:v>
                </c:pt>
                <c:pt idx="11090">
                  <c:v>278.16666666674553</c:v>
                </c:pt>
                <c:pt idx="11091">
                  <c:v>278.20000000007849</c:v>
                </c:pt>
                <c:pt idx="11092">
                  <c:v>278.23333333341185</c:v>
                </c:pt>
                <c:pt idx="11093">
                  <c:v>278.26666666674532</c:v>
                </c:pt>
                <c:pt idx="11094">
                  <c:v>278.30000000007857</c:v>
                </c:pt>
                <c:pt idx="11095">
                  <c:v>278.33333333341204</c:v>
                </c:pt>
                <c:pt idx="11096">
                  <c:v>278.36666666674563</c:v>
                </c:pt>
                <c:pt idx="11097">
                  <c:v>278.40000000007865</c:v>
                </c:pt>
                <c:pt idx="11098">
                  <c:v>278.43333333341195</c:v>
                </c:pt>
                <c:pt idx="11099">
                  <c:v>278.46666666674537</c:v>
                </c:pt>
                <c:pt idx="11100">
                  <c:v>278.50000000007873</c:v>
                </c:pt>
                <c:pt idx="11101">
                  <c:v>278.53333333341209</c:v>
                </c:pt>
                <c:pt idx="11102">
                  <c:v>278.56666666674573</c:v>
                </c:pt>
                <c:pt idx="11103">
                  <c:v>278.60000000007881</c:v>
                </c:pt>
                <c:pt idx="11104">
                  <c:v>278.63333333341217</c:v>
                </c:pt>
                <c:pt idx="11105">
                  <c:v>278.66666666674593</c:v>
                </c:pt>
                <c:pt idx="11106">
                  <c:v>278.70000000007889</c:v>
                </c:pt>
                <c:pt idx="11107">
                  <c:v>278.73333333341225</c:v>
                </c:pt>
                <c:pt idx="11108">
                  <c:v>278.76666666674572</c:v>
                </c:pt>
                <c:pt idx="11109">
                  <c:v>278.80000000007897</c:v>
                </c:pt>
                <c:pt idx="11110">
                  <c:v>278.83333333341233</c:v>
                </c:pt>
                <c:pt idx="11111">
                  <c:v>278.86666666674603</c:v>
                </c:pt>
                <c:pt idx="11112">
                  <c:v>278.90000000007899</c:v>
                </c:pt>
                <c:pt idx="11113">
                  <c:v>278.93333333341229</c:v>
                </c:pt>
                <c:pt idx="11114">
                  <c:v>278.96666666674577</c:v>
                </c:pt>
                <c:pt idx="11115">
                  <c:v>279.00000000007913</c:v>
                </c:pt>
                <c:pt idx="11116">
                  <c:v>279.03333333341249</c:v>
                </c:pt>
                <c:pt idx="11117">
                  <c:v>279.06666666674613</c:v>
                </c:pt>
                <c:pt idx="11118">
                  <c:v>279.10000000007921</c:v>
                </c:pt>
                <c:pt idx="11119">
                  <c:v>279.13333333341257</c:v>
                </c:pt>
                <c:pt idx="11120">
                  <c:v>279.16666666674644</c:v>
                </c:pt>
                <c:pt idx="11121">
                  <c:v>279.20000000007929</c:v>
                </c:pt>
                <c:pt idx="11122">
                  <c:v>279.23333333341265</c:v>
                </c:pt>
                <c:pt idx="11123">
                  <c:v>279.26666666674635</c:v>
                </c:pt>
                <c:pt idx="11124">
                  <c:v>279.30000000007925</c:v>
                </c:pt>
                <c:pt idx="11125">
                  <c:v>279.33333333341267</c:v>
                </c:pt>
                <c:pt idx="11126">
                  <c:v>279.36666666674654</c:v>
                </c:pt>
                <c:pt idx="11127">
                  <c:v>279.40000000007916</c:v>
                </c:pt>
                <c:pt idx="11128">
                  <c:v>279.43333333341269</c:v>
                </c:pt>
                <c:pt idx="11129">
                  <c:v>279.46666666674645</c:v>
                </c:pt>
                <c:pt idx="11130">
                  <c:v>279.50000000007924</c:v>
                </c:pt>
                <c:pt idx="11131">
                  <c:v>279.53333333341283</c:v>
                </c:pt>
                <c:pt idx="11132">
                  <c:v>279.56666666674664</c:v>
                </c:pt>
                <c:pt idx="11133">
                  <c:v>279.6000000000796</c:v>
                </c:pt>
                <c:pt idx="11134">
                  <c:v>279.63333333341296</c:v>
                </c:pt>
                <c:pt idx="11135">
                  <c:v>279.66666666674678</c:v>
                </c:pt>
                <c:pt idx="11136">
                  <c:v>279.70000000007963</c:v>
                </c:pt>
                <c:pt idx="11137">
                  <c:v>279.73333333341304</c:v>
                </c:pt>
                <c:pt idx="11138">
                  <c:v>279.76666666674674</c:v>
                </c:pt>
                <c:pt idx="11139">
                  <c:v>279.80000000007965</c:v>
                </c:pt>
                <c:pt idx="11140">
                  <c:v>279.83333333341312</c:v>
                </c:pt>
                <c:pt idx="11141">
                  <c:v>279.86666666674688</c:v>
                </c:pt>
                <c:pt idx="11142">
                  <c:v>279.90000000007956</c:v>
                </c:pt>
                <c:pt idx="11143">
                  <c:v>279.9333333334132</c:v>
                </c:pt>
                <c:pt idx="11144">
                  <c:v>279.96666666674685</c:v>
                </c:pt>
                <c:pt idx="11145">
                  <c:v>280.00000000007969</c:v>
                </c:pt>
                <c:pt idx="11146">
                  <c:v>280.03333333341328</c:v>
                </c:pt>
                <c:pt idx="11147">
                  <c:v>280.06666666674704</c:v>
                </c:pt>
                <c:pt idx="11148">
                  <c:v>280.10000000008</c:v>
                </c:pt>
                <c:pt idx="11149">
                  <c:v>280.13333333341336</c:v>
                </c:pt>
                <c:pt idx="11150">
                  <c:v>280.16666666674712</c:v>
                </c:pt>
                <c:pt idx="11151">
                  <c:v>280.2000000000798</c:v>
                </c:pt>
                <c:pt idx="11152">
                  <c:v>280.23333333341344</c:v>
                </c:pt>
                <c:pt idx="11153">
                  <c:v>280.26666666674708</c:v>
                </c:pt>
                <c:pt idx="11154">
                  <c:v>280.30000000008016</c:v>
                </c:pt>
                <c:pt idx="11155">
                  <c:v>280.33333333341352</c:v>
                </c:pt>
                <c:pt idx="11156">
                  <c:v>280.36666666674722</c:v>
                </c:pt>
                <c:pt idx="11157">
                  <c:v>280.40000000008024</c:v>
                </c:pt>
                <c:pt idx="11158">
                  <c:v>280.4333333334136</c:v>
                </c:pt>
                <c:pt idx="11159">
                  <c:v>280.46666666674702</c:v>
                </c:pt>
                <c:pt idx="11160">
                  <c:v>280.50000000008026</c:v>
                </c:pt>
                <c:pt idx="11161">
                  <c:v>280.53333333341368</c:v>
                </c:pt>
                <c:pt idx="11162">
                  <c:v>280.56666666674732</c:v>
                </c:pt>
                <c:pt idx="11163">
                  <c:v>280.6000000000804</c:v>
                </c:pt>
                <c:pt idx="11164">
                  <c:v>280.63333333341376</c:v>
                </c:pt>
                <c:pt idx="11165">
                  <c:v>280.66666666674746</c:v>
                </c:pt>
                <c:pt idx="11166">
                  <c:v>280.70000000008025</c:v>
                </c:pt>
                <c:pt idx="11167">
                  <c:v>280.73333333341384</c:v>
                </c:pt>
                <c:pt idx="11168">
                  <c:v>280.76666666674731</c:v>
                </c:pt>
                <c:pt idx="11169">
                  <c:v>280.80000000008056</c:v>
                </c:pt>
                <c:pt idx="11170">
                  <c:v>280.83333333341392</c:v>
                </c:pt>
                <c:pt idx="11171">
                  <c:v>280.86666666674756</c:v>
                </c:pt>
                <c:pt idx="11172">
                  <c:v>280.90000000008064</c:v>
                </c:pt>
                <c:pt idx="11173">
                  <c:v>280.93333333341394</c:v>
                </c:pt>
                <c:pt idx="11174">
                  <c:v>280.96666666674736</c:v>
                </c:pt>
                <c:pt idx="11175">
                  <c:v>281.00000000008066</c:v>
                </c:pt>
                <c:pt idx="11176">
                  <c:v>281.03333333341396</c:v>
                </c:pt>
                <c:pt idx="11177">
                  <c:v>281.06666666674772</c:v>
                </c:pt>
                <c:pt idx="11178">
                  <c:v>281.1000000000808</c:v>
                </c:pt>
                <c:pt idx="11179">
                  <c:v>281.13333333341416</c:v>
                </c:pt>
                <c:pt idx="11180">
                  <c:v>281.16666666674786</c:v>
                </c:pt>
                <c:pt idx="11181">
                  <c:v>281.20000000008065</c:v>
                </c:pt>
                <c:pt idx="11182">
                  <c:v>281.23333333341424</c:v>
                </c:pt>
                <c:pt idx="11183">
                  <c:v>281.26666666674771</c:v>
                </c:pt>
                <c:pt idx="11184">
                  <c:v>281.30000000008096</c:v>
                </c:pt>
                <c:pt idx="11185">
                  <c:v>281.33333333341426</c:v>
                </c:pt>
                <c:pt idx="11186">
                  <c:v>281.36666666674796</c:v>
                </c:pt>
                <c:pt idx="11187">
                  <c:v>281.40000000008104</c:v>
                </c:pt>
                <c:pt idx="11188">
                  <c:v>281.43333333341423</c:v>
                </c:pt>
                <c:pt idx="11189">
                  <c:v>281.46666666674776</c:v>
                </c:pt>
                <c:pt idx="11190">
                  <c:v>281.50000000008112</c:v>
                </c:pt>
                <c:pt idx="11191">
                  <c:v>281.53333333341425</c:v>
                </c:pt>
                <c:pt idx="11192">
                  <c:v>281.56666666674812</c:v>
                </c:pt>
                <c:pt idx="11193">
                  <c:v>281.60000000008131</c:v>
                </c:pt>
                <c:pt idx="11194">
                  <c:v>281.63333333341455</c:v>
                </c:pt>
                <c:pt idx="11195">
                  <c:v>281.66666666674837</c:v>
                </c:pt>
                <c:pt idx="11196">
                  <c:v>281.70000000008127</c:v>
                </c:pt>
                <c:pt idx="11197">
                  <c:v>281.73333333341463</c:v>
                </c:pt>
                <c:pt idx="11198">
                  <c:v>281.76666666674828</c:v>
                </c:pt>
                <c:pt idx="11199">
                  <c:v>281.80000000008135</c:v>
                </c:pt>
                <c:pt idx="11200">
                  <c:v>281.83333333341466</c:v>
                </c:pt>
                <c:pt idx="11201">
                  <c:v>281.86666666674847</c:v>
                </c:pt>
                <c:pt idx="11202">
                  <c:v>281.90000000008143</c:v>
                </c:pt>
                <c:pt idx="11203">
                  <c:v>281.93333333341451</c:v>
                </c:pt>
                <c:pt idx="11204">
                  <c:v>281.96666666674832</c:v>
                </c:pt>
                <c:pt idx="11205">
                  <c:v>282.00000000008151</c:v>
                </c:pt>
                <c:pt idx="11206">
                  <c:v>282.03333333341465</c:v>
                </c:pt>
                <c:pt idx="11207">
                  <c:v>282.06666666674857</c:v>
                </c:pt>
                <c:pt idx="11208">
                  <c:v>282.10000000008171</c:v>
                </c:pt>
                <c:pt idx="11209">
                  <c:v>282.13333333341495</c:v>
                </c:pt>
                <c:pt idx="11210">
                  <c:v>282.16666666674877</c:v>
                </c:pt>
                <c:pt idx="11211">
                  <c:v>282.20000000008167</c:v>
                </c:pt>
                <c:pt idx="11212">
                  <c:v>282.23333333341503</c:v>
                </c:pt>
                <c:pt idx="11213">
                  <c:v>282.26666666674868</c:v>
                </c:pt>
                <c:pt idx="11214">
                  <c:v>282.30000000008175</c:v>
                </c:pt>
                <c:pt idx="11215">
                  <c:v>282.33333333341511</c:v>
                </c:pt>
                <c:pt idx="11216">
                  <c:v>282.36666666674887</c:v>
                </c:pt>
                <c:pt idx="11217">
                  <c:v>282.40000000008183</c:v>
                </c:pt>
                <c:pt idx="11218">
                  <c:v>282.43333333341519</c:v>
                </c:pt>
                <c:pt idx="11219">
                  <c:v>282.46666666674872</c:v>
                </c:pt>
                <c:pt idx="11220">
                  <c:v>282.50000000008191</c:v>
                </c:pt>
                <c:pt idx="11221">
                  <c:v>282.53333333341527</c:v>
                </c:pt>
                <c:pt idx="11222">
                  <c:v>282.56666666674897</c:v>
                </c:pt>
                <c:pt idx="11223">
                  <c:v>282.60000000008205</c:v>
                </c:pt>
                <c:pt idx="11224">
                  <c:v>282.63333333341535</c:v>
                </c:pt>
                <c:pt idx="11225">
                  <c:v>282.66666666674905</c:v>
                </c:pt>
                <c:pt idx="11226">
                  <c:v>282.70000000008196</c:v>
                </c:pt>
                <c:pt idx="11227">
                  <c:v>282.73333333341543</c:v>
                </c:pt>
                <c:pt idx="11228">
                  <c:v>282.76666666674902</c:v>
                </c:pt>
                <c:pt idx="11229">
                  <c:v>282.80000000008215</c:v>
                </c:pt>
                <c:pt idx="11230">
                  <c:v>282.83333333341551</c:v>
                </c:pt>
                <c:pt idx="11231">
                  <c:v>282.86666666674921</c:v>
                </c:pt>
                <c:pt idx="11232">
                  <c:v>282.90000000008223</c:v>
                </c:pt>
                <c:pt idx="11233">
                  <c:v>282.93333333341559</c:v>
                </c:pt>
                <c:pt idx="11234">
                  <c:v>282.96666666674901</c:v>
                </c:pt>
                <c:pt idx="11235">
                  <c:v>283.00000000008225</c:v>
                </c:pt>
                <c:pt idx="11236">
                  <c:v>283.03333333341567</c:v>
                </c:pt>
                <c:pt idx="11237">
                  <c:v>283.06666666674931</c:v>
                </c:pt>
                <c:pt idx="11238">
                  <c:v>283.10000000008239</c:v>
                </c:pt>
                <c:pt idx="11239">
                  <c:v>283.13333333341575</c:v>
                </c:pt>
                <c:pt idx="11240">
                  <c:v>283.16666666674939</c:v>
                </c:pt>
                <c:pt idx="11241">
                  <c:v>283.20000000008224</c:v>
                </c:pt>
                <c:pt idx="11242">
                  <c:v>283.23333333341583</c:v>
                </c:pt>
                <c:pt idx="11243">
                  <c:v>283.2666666667493</c:v>
                </c:pt>
                <c:pt idx="11244">
                  <c:v>283.30000000008255</c:v>
                </c:pt>
                <c:pt idx="11245">
                  <c:v>283.33333333341591</c:v>
                </c:pt>
                <c:pt idx="11246">
                  <c:v>283.36666666674932</c:v>
                </c:pt>
                <c:pt idx="11247">
                  <c:v>283.40000000008263</c:v>
                </c:pt>
                <c:pt idx="11248">
                  <c:v>283.43333333341599</c:v>
                </c:pt>
                <c:pt idx="11249">
                  <c:v>283.46666666674935</c:v>
                </c:pt>
                <c:pt idx="11250">
                  <c:v>283.50000000008265</c:v>
                </c:pt>
                <c:pt idx="11251">
                  <c:v>283.53333333341607</c:v>
                </c:pt>
                <c:pt idx="11252">
                  <c:v>283.56666666674948</c:v>
                </c:pt>
                <c:pt idx="11253">
                  <c:v>283.60000000008279</c:v>
                </c:pt>
                <c:pt idx="11254">
                  <c:v>283.63333333341632</c:v>
                </c:pt>
                <c:pt idx="11255">
                  <c:v>283.66666666674979</c:v>
                </c:pt>
                <c:pt idx="11256">
                  <c:v>283.70000000008264</c:v>
                </c:pt>
                <c:pt idx="11257">
                  <c:v>283.73333333341628</c:v>
                </c:pt>
                <c:pt idx="11258">
                  <c:v>283.7666666667497</c:v>
                </c:pt>
                <c:pt idx="11259">
                  <c:v>283.80000000008295</c:v>
                </c:pt>
                <c:pt idx="11260">
                  <c:v>283.83333333341631</c:v>
                </c:pt>
                <c:pt idx="11261">
                  <c:v>283.86666666674972</c:v>
                </c:pt>
                <c:pt idx="11262">
                  <c:v>283.90000000008303</c:v>
                </c:pt>
                <c:pt idx="11263">
                  <c:v>283.93333333341639</c:v>
                </c:pt>
                <c:pt idx="11264">
                  <c:v>283.96666666674975</c:v>
                </c:pt>
                <c:pt idx="11265">
                  <c:v>284.00000000008311</c:v>
                </c:pt>
                <c:pt idx="11266">
                  <c:v>284.03333333341646</c:v>
                </c:pt>
                <c:pt idx="11267">
                  <c:v>284.06666666674982</c:v>
                </c:pt>
                <c:pt idx="11268">
                  <c:v>284.10000000008318</c:v>
                </c:pt>
                <c:pt idx="11269">
                  <c:v>284.13333333341672</c:v>
                </c:pt>
                <c:pt idx="11270">
                  <c:v>284.16666666675025</c:v>
                </c:pt>
                <c:pt idx="11271">
                  <c:v>284.20000000008326</c:v>
                </c:pt>
                <c:pt idx="11272">
                  <c:v>284.23333333341662</c:v>
                </c:pt>
                <c:pt idx="11273">
                  <c:v>284.26666666674998</c:v>
                </c:pt>
                <c:pt idx="11274">
                  <c:v>284.30000000008334</c:v>
                </c:pt>
                <c:pt idx="11275">
                  <c:v>284.3333333334167</c:v>
                </c:pt>
                <c:pt idx="11276">
                  <c:v>284.3666666667504</c:v>
                </c:pt>
                <c:pt idx="11277">
                  <c:v>284.40000000008325</c:v>
                </c:pt>
                <c:pt idx="11278">
                  <c:v>284.43333333341673</c:v>
                </c:pt>
                <c:pt idx="11279">
                  <c:v>284.46666666675031</c:v>
                </c:pt>
                <c:pt idx="11280">
                  <c:v>284.5000000000835</c:v>
                </c:pt>
                <c:pt idx="11281">
                  <c:v>284.53333333341686</c:v>
                </c:pt>
                <c:pt idx="11282">
                  <c:v>284.56666666675051</c:v>
                </c:pt>
                <c:pt idx="11283">
                  <c:v>284.60000000008358</c:v>
                </c:pt>
                <c:pt idx="11284">
                  <c:v>284.633333333417</c:v>
                </c:pt>
                <c:pt idx="11285">
                  <c:v>284.66666666675064</c:v>
                </c:pt>
                <c:pt idx="11286">
                  <c:v>284.70000000008366</c:v>
                </c:pt>
                <c:pt idx="11287">
                  <c:v>284.73333333341697</c:v>
                </c:pt>
                <c:pt idx="11288">
                  <c:v>284.76666666675038</c:v>
                </c:pt>
                <c:pt idx="11289">
                  <c:v>284.80000000008374</c:v>
                </c:pt>
                <c:pt idx="11290">
                  <c:v>284.8333333334171</c:v>
                </c:pt>
                <c:pt idx="11291">
                  <c:v>284.8666666667508</c:v>
                </c:pt>
                <c:pt idx="11292">
                  <c:v>284.90000000008365</c:v>
                </c:pt>
                <c:pt idx="11293">
                  <c:v>284.93333333341695</c:v>
                </c:pt>
                <c:pt idx="11294">
                  <c:v>284.96666666675071</c:v>
                </c:pt>
                <c:pt idx="11295">
                  <c:v>285.0000000000839</c:v>
                </c:pt>
                <c:pt idx="11296">
                  <c:v>285.03333333341726</c:v>
                </c:pt>
                <c:pt idx="11297">
                  <c:v>285.0666666667509</c:v>
                </c:pt>
                <c:pt idx="11298">
                  <c:v>285.10000000008398</c:v>
                </c:pt>
                <c:pt idx="11299">
                  <c:v>285.13333333341734</c:v>
                </c:pt>
                <c:pt idx="11300">
                  <c:v>285.16666666675104</c:v>
                </c:pt>
                <c:pt idx="11301">
                  <c:v>285.20000000008395</c:v>
                </c:pt>
                <c:pt idx="11302">
                  <c:v>285.23333333341725</c:v>
                </c:pt>
                <c:pt idx="11303">
                  <c:v>285.26666666675078</c:v>
                </c:pt>
                <c:pt idx="11304">
                  <c:v>285.30000000008414</c:v>
                </c:pt>
                <c:pt idx="11305">
                  <c:v>285.3333333334175</c:v>
                </c:pt>
                <c:pt idx="11306">
                  <c:v>285.36666666675126</c:v>
                </c:pt>
                <c:pt idx="11307">
                  <c:v>285.40000000008399</c:v>
                </c:pt>
                <c:pt idx="11308">
                  <c:v>285.43333333341729</c:v>
                </c:pt>
                <c:pt idx="11309">
                  <c:v>285.46666666675122</c:v>
                </c:pt>
                <c:pt idx="11310">
                  <c:v>285.50000000008424</c:v>
                </c:pt>
                <c:pt idx="11311">
                  <c:v>285.53333333341766</c:v>
                </c:pt>
                <c:pt idx="11312">
                  <c:v>285.56666666675142</c:v>
                </c:pt>
                <c:pt idx="11313">
                  <c:v>285.60000000008426</c:v>
                </c:pt>
                <c:pt idx="11314">
                  <c:v>285.63333333341774</c:v>
                </c:pt>
                <c:pt idx="11315">
                  <c:v>285.66666666675167</c:v>
                </c:pt>
                <c:pt idx="11316">
                  <c:v>285.70000000008429</c:v>
                </c:pt>
                <c:pt idx="11317">
                  <c:v>285.73333333341765</c:v>
                </c:pt>
                <c:pt idx="11318">
                  <c:v>285.76666666675152</c:v>
                </c:pt>
                <c:pt idx="11319">
                  <c:v>285.80000000008454</c:v>
                </c:pt>
                <c:pt idx="11320">
                  <c:v>285.8333333334179</c:v>
                </c:pt>
                <c:pt idx="11321">
                  <c:v>285.86666666675177</c:v>
                </c:pt>
                <c:pt idx="11322">
                  <c:v>285.90000000008433</c:v>
                </c:pt>
                <c:pt idx="11323">
                  <c:v>285.93333333341769</c:v>
                </c:pt>
                <c:pt idx="11324">
                  <c:v>285.96666666675162</c:v>
                </c:pt>
                <c:pt idx="11325">
                  <c:v>286.00000000008464</c:v>
                </c:pt>
                <c:pt idx="11326">
                  <c:v>286.03333333341806</c:v>
                </c:pt>
                <c:pt idx="11327">
                  <c:v>286.06666666675181</c:v>
                </c:pt>
                <c:pt idx="11328">
                  <c:v>286.10000000008466</c:v>
                </c:pt>
                <c:pt idx="11329">
                  <c:v>286.13333333341831</c:v>
                </c:pt>
                <c:pt idx="11330">
                  <c:v>286.16666666675195</c:v>
                </c:pt>
                <c:pt idx="11331">
                  <c:v>286.20000000008469</c:v>
                </c:pt>
                <c:pt idx="11332">
                  <c:v>286.23333333341822</c:v>
                </c:pt>
                <c:pt idx="11333">
                  <c:v>286.26666666675192</c:v>
                </c:pt>
                <c:pt idx="11334">
                  <c:v>286.30000000008494</c:v>
                </c:pt>
                <c:pt idx="11335">
                  <c:v>286.3333333334183</c:v>
                </c:pt>
                <c:pt idx="11336">
                  <c:v>286.36666666675211</c:v>
                </c:pt>
                <c:pt idx="11337">
                  <c:v>286.40000000008473</c:v>
                </c:pt>
                <c:pt idx="11338">
                  <c:v>286.43333333341826</c:v>
                </c:pt>
                <c:pt idx="11339">
                  <c:v>286.46666666675202</c:v>
                </c:pt>
                <c:pt idx="11340">
                  <c:v>286.50000000008509</c:v>
                </c:pt>
                <c:pt idx="11341">
                  <c:v>286.53333333341845</c:v>
                </c:pt>
                <c:pt idx="11342">
                  <c:v>286.56666666675216</c:v>
                </c:pt>
                <c:pt idx="11343">
                  <c:v>286.60000000008517</c:v>
                </c:pt>
                <c:pt idx="11344">
                  <c:v>286.6333333334187</c:v>
                </c:pt>
                <c:pt idx="11345">
                  <c:v>286.66666666675223</c:v>
                </c:pt>
                <c:pt idx="11346">
                  <c:v>286.70000000008525</c:v>
                </c:pt>
                <c:pt idx="11347">
                  <c:v>286.73333333341861</c:v>
                </c:pt>
                <c:pt idx="11348">
                  <c:v>286.76666666675226</c:v>
                </c:pt>
                <c:pt idx="11349">
                  <c:v>286.80000000008533</c:v>
                </c:pt>
                <c:pt idx="11350">
                  <c:v>286.83333333341875</c:v>
                </c:pt>
                <c:pt idx="11351">
                  <c:v>286.86666666675234</c:v>
                </c:pt>
                <c:pt idx="11352">
                  <c:v>286.90000000008524</c:v>
                </c:pt>
                <c:pt idx="11353">
                  <c:v>286.93333333341866</c:v>
                </c:pt>
                <c:pt idx="11354">
                  <c:v>286.9666666667523</c:v>
                </c:pt>
                <c:pt idx="11355">
                  <c:v>287.00000000008549</c:v>
                </c:pt>
                <c:pt idx="11356">
                  <c:v>287.03333333341885</c:v>
                </c:pt>
                <c:pt idx="11357">
                  <c:v>287.06666666675238</c:v>
                </c:pt>
                <c:pt idx="11358">
                  <c:v>287.10000000008557</c:v>
                </c:pt>
                <c:pt idx="11359">
                  <c:v>287.13333333341905</c:v>
                </c:pt>
                <c:pt idx="11360">
                  <c:v>287.16666666675263</c:v>
                </c:pt>
                <c:pt idx="11361">
                  <c:v>287.20000000008565</c:v>
                </c:pt>
                <c:pt idx="11362">
                  <c:v>287.23333333341895</c:v>
                </c:pt>
                <c:pt idx="11363">
                  <c:v>287.26666666675237</c:v>
                </c:pt>
                <c:pt idx="11364">
                  <c:v>287.30000000008573</c:v>
                </c:pt>
                <c:pt idx="11365">
                  <c:v>287.33333333341909</c:v>
                </c:pt>
                <c:pt idx="11366">
                  <c:v>287.36666666675274</c:v>
                </c:pt>
                <c:pt idx="11367">
                  <c:v>287.40000000008564</c:v>
                </c:pt>
                <c:pt idx="11368">
                  <c:v>287.43333333341894</c:v>
                </c:pt>
                <c:pt idx="11369">
                  <c:v>287.4666666667527</c:v>
                </c:pt>
                <c:pt idx="11370">
                  <c:v>287.50000000008589</c:v>
                </c:pt>
                <c:pt idx="11371">
                  <c:v>287.53333333341925</c:v>
                </c:pt>
                <c:pt idx="11372">
                  <c:v>287.56666666675272</c:v>
                </c:pt>
                <c:pt idx="11373">
                  <c:v>287.60000000008597</c:v>
                </c:pt>
                <c:pt idx="11374">
                  <c:v>287.63333333341933</c:v>
                </c:pt>
                <c:pt idx="11375">
                  <c:v>287.66666666675303</c:v>
                </c:pt>
                <c:pt idx="11376">
                  <c:v>287.70000000008605</c:v>
                </c:pt>
                <c:pt idx="11377">
                  <c:v>287.73333333341924</c:v>
                </c:pt>
                <c:pt idx="11378">
                  <c:v>287.76666666675277</c:v>
                </c:pt>
                <c:pt idx="11379">
                  <c:v>287.8000000000863</c:v>
                </c:pt>
                <c:pt idx="11380">
                  <c:v>287.83333333341949</c:v>
                </c:pt>
                <c:pt idx="11381">
                  <c:v>287.86666666675313</c:v>
                </c:pt>
                <c:pt idx="11382">
                  <c:v>287.90000000008621</c:v>
                </c:pt>
                <c:pt idx="11383">
                  <c:v>287.93333333341928</c:v>
                </c:pt>
                <c:pt idx="11384">
                  <c:v>287.96666666675321</c:v>
                </c:pt>
                <c:pt idx="11385">
                  <c:v>288.00000000008635</c:v>
                </c:pt>
                <c:pt idx="11386">
                  <c:v>288.03333333341965</c:v>
                </c:pt>
                <c:pt idx="11387">
                  <c:v>288.06666666675335</c:v>
                </c:pt>
                <c:pt idx="11388">
                  <c:v>288.10000000008637</c:v>
                </c:pt>
                <c:pt idx="11389">
                  <c:v>288.13333333341973</c:v>
                </c:pt>
                <c:pt idx="11390">
                  <c:v>288.16666666675354</c:v>
                </c:pt>
                <c:pt idx="11391">
                  <c:v>288.20000000008645</c:v>
                </c:pt>
                <c:pt idx="11392">
                  <c:v>288.23333333341969</c:v>
                </c:pt>
                <c:pt idx="11393">
                  <c:v>288.26666666675345</c:v>
                </c:pt>
                <c:pt idx="11394">
                  <c:v>288.30000000008658</c:v>
                </c:pt>
                <c:pt idx="11395">
                  <c:v>288.33333333341989</c:v>
                </c:pt>
                <c:pt idx="11396">
                  <c:v>288.36666666675364</c:v>
                </c:pt>
                <c:pt idx="11397">
                  <c:v>288.40000000008661</c:v>
                </c:pt>
                <c:pt idx="11398">
                  <c:v>288.43333333341968</c:v>
                </c:pt>
                <c:pt idx="11399">
                  <c:v>288.46666666675338</c:v>
                </c:pt>
                <c:pt idx="11400">
                  <c:v>288.50000000008674</c:v>
                </c:pt>
                <c:pt idx="11401">
                  <c:v>288.53333333342005</c:v>
                </c:pt>
                <c:pt idx="11402">
                  <c:v>288.56666666675375</c:v>
                </c:pt>
                <c:pt idx="11403">
                  <c:v>288.60000000008677</c:v>
                </c:pt>
                <c:pt idx="11404">
                  <c:v>288.63333333342018</c:v>
                </c:pt>
                <c:pt idx="11405">
                  <c:v>288.66666666675394</c:v>
                </c:pt>
                <c:pt idx="11406">
                  <c:v>288.70000000008685</c:v>
                </c:pt>
                <c:pt idx="11407">
                  <c:v>288.73333333342021</c:v>
                </c:pt>
                <c:pt idx="11408">
                  <c:v>288.76666666675385</c:v>
                </c:pt>
                <c:pt idx="11409">
                  <c:v>288.80000000008692</c:v>
                </c:pt>
                <c:pt idx="11410">
                  <c:v>288.83333333342028</c:v>
                </c:pt>
                <c:pt idx="11411">
                  <c:v>288.86666666675404</c:v>
                </c:pt>
                <c:pt idx="11412">
                  <c:v>288.90000000008695</c:v>
                </c:pt>
                <c:pt idx="11413">
                  <c:v>288.93333333342025</c:v>
                </c:pt>
                <c:pt idx="11414">
                  <c:v>288.96666666675372</c:v>
                </c:pt>
                <c:pt idx="11415">
                  <c:v>289.00000000008703</c:v>
                </c:pt>
                <c:pt idx="11416">
                  <c:v>289.03333333342044</c:v>
                </c:pt>
                <c:pt idx="11417">
                  <c:v>289.06666666675409</c:v>
                </c:pt>
                <c:pt idx="11418">
                  <c:v>289.10000000008716</c:v>
                </c:pt>
                <c:pt idx="11419">
                  <c:v>289.13333333342052</c:v>
                </c:pt>
                <c:pt idx="11420">
                  <c:v>289.16666666675422</c:v>
                </c:pt>
                <c:pt idx="11421">
                  <c:v>289.20000000008724</c:v>
                </c:pt>
                <c:pt idx="11422">
                  <c:v>289.2333333334206</c:v>
                </c:pt>
                <c:pt idx="11423">
                  <c:v>289.26666666675402</c:v>
                </c:pt>
                <c:pt idx="11424">
                  <c:v>289.30000000008727</c:v>
                </c:pt>
                <c:pt idx="11425">
                  <c:v>289.33333333342068</c:v>
                </c:pt>
                <c:pt idx="11426">
                  <c:v>289.36666666675433</c:v>
                </c:pt>
                <c:pt idx="11427">
                  <c:v>289.40000000008729</c:v>
                </c:pt>
                <c:pt idx="11428">
                  <c:v>289.43333333342065</c:v>
                </c:pt>
                <c:pt idx="11429">
                  <c:v>289.46666666675412</c:v>
                </c:pt>
                <c:pt idx="11430">
                  <c:v>289.50000000008743</c:v>
                </c:pt>
                <c:pt idx="11431">
                  <c:v>289.53333333342084</c:v>
                </c:pt>
                <c:pt idx="11432">
                  <c:v>289.56666666675432</c:v>
                </c:pt>
                <c:pt idx="11433">
                  <c:v>289.60000000008756</c:v>
                </c:pt>
                <c:pt idx="11434">
                  <c:v>289.63333333342092</c:v>
                </c:pt>
                <c:pt idx="11435">
                  <c:v>289.66666666675457</c:v>
                </c:pt>
                <c:pt idx="11436">
                  <c:v>289.70000000008764</c:v>
                </c:pt>
                <c:pt idx="11437">
                  <c:v>289.733333333421</c:v>
                </c:pt>
                <c:pt idx="11438">
                  <c:v>289.76666666675436</c:v>
                </c:pt>
                <c:pt idx="11439">
                  <c:v>289.80000000008766</c:v>
                </c:pt>
                <c:pt idx="11440">
                  <c:v>289.83333333342108</c:v>
                </c:pt>
                <c:pt idx="11441">
                  <c:v>289.86666666675472</c:v>
                </c:pt>
                <c:pt idx="11442">
                  <c:v>289.90000000008769</c:v>
                </c:pt>
                <c:pt idx="11443">
                  <c:v>289.93333333342116</c:v>
                </c:pt>
                <c:pt idx="11444">
                  <c:v>289.96666666675452</c:v>
                </c:pt>
                <c:pt idx="11445">
                  <c:v>290.00000000008765</c:v>
                </c:pt>
                <c:pt idx="11446">
                  <c:v>290.0333333334213</c:v>
                </c:pt>
                <c:pt idx="11447">
                  <c:v>290.06666666675471</c:v>
                </c:pt>
                <c:pt idx="11448">
                  <c:v>290.10000000008796</c:v>
                </c:pt>
                <c:pt idx="11449">
                  <c:v>290.13333333342132</c:v>
                </c:pt>
                <c:pt idx="11450">
                  <c:v>290.16666666675496</c:v>
                </c:pt>
                <c:pt idx="11451">
                  <c:v>290.20000000008804</c:v>
                </c:pt>
                <c:pt idx="11452">
                  <c:v>290.2333333334214</c:v>
                </c:pt>
                <c:pt idx="11453">
                  <c:v>290.26666666675476</c:v>
                </c:pt>
                <c:pt idx="11454">
                  <c:v>290.30000000008812</c:v>
                </c:pt>
                <c:pt idx="11455">
                  <c:v>290.33333333342148</c:v>
                </c:pt>
                <c:pt idx="11456">
                  <c:v>290.36666666675512</c:v>
                </c:pt>
                <c:pt idx="11457">
                  <c:v>290.4000000000882</c:v>
                </c:pt>
                <c:pt idx="11458">
                  <c:v>290.43333333342156</c:v>
                </c:pt>
                <c:pt idx="11459">
                  <c:v>290.46666666675492</c:v>
                </c:pt>
                <c:pt idx="11460">
                  <c:v>290.50000000008828</c:v>
                </c:pt>
                <c:pt idx="11461">
                  <c:v>290.53333333342175</c:v>
                </c:pt>
                <c:pt idx="11462">
                  <c:v>290.56666666675528</c:v>
                </c:pt>
                <c:pt idx="11463">
                  <c:v>290.60000000008836</c:v>
                </c:pt>
                <c:pt idx="11464">
                  <c:v>290.63333333342172</c:v>
                </c:pt>
                <c:pt idx="11465">
                  <c:v>290.66666666675548</c:v>
                </c:pt>
                <c:pt idx="11466">
                  <c:v>290.70000000008844</c:v>
                </c:pt>
                <c:pt idx="11467">
                  <c:v>290.7333333334218</c:v>
                </c:pt>
                <c:pt idx="11468">
                  <c:v>290.76666666675538</c:v>
                </c:pt>
                <c:pt idx="11469">
                  <c:v>290.80000000008852</c:v>
                </c:pt>
                <c:pt idx="11470">
                  <c:v>290.83333333342188</c:v>
                </c:pt>
                <c:pt idx="11471">
                  <c:v>290.86666666675558</c:v>
                </c:pt>
                <c:pt idx="11472">
                  <c:v>290.9000000000886</c:v>
                </c:pt>
                <c:pt idx="11473">
                  <c:v>290.93333333342196</c:v>
                </c:pt>
                <c:pt idx="11474">
                  <c:v>290.96666666675532</c:v>
                </c:pt>
                <c:pt idx="11475">
                  <c:v>291.00000000008868</c:v>
                </c:pt>
                <c:pt idx="11476">
                  <c:v>291.03333333342204</c:v>
                </c:pt>
                <c:pt idx="11477">
                  <c:v>291.06666666675568</c:v>
                </c:pt>
                <c:pt idx="11478">
                  <c:v>291.10000000008876</c:v>
                </c:pt>
                <c:pt idx="11479">
                  <c:v>291.13333333342212</c:v>
                </c:pt>
                <c:pt idx="11480">
                  <c:v>291.16666666675587</c:v>
                </c:pt>
                <c:pt idx="11481">
                  <c:v>291.20000000008883</c:v>
                </c:pt>
                <c:pt idx="11482">
                  <c:v>291.23333333342219</c:v>
                </c:pt>
                <c:pt idx="11483">
                  <c:v>291.26666666675578</c:v>
                </c:pt>
                <c:pt idx="11484">
                  <c:v>291.30000000008891</c:v>
                </c:pt>
                <c:pt idx="11485">
                  <c:v>291.33333333342227</c:v>
                </c:pt>
                <c:pt idx="11486">
                  <c:v>291.36666666675598</c:v>
                </c:pt>
                <c:pt idx="11487">
                  <c:v>291.40000000008899</c:v>
                </c:pt>
                <c:pt idx="11488">
                  <c:v>291.43333333342224</c:v>
                </c:pt>
                <c:pt idx="11489">
                  <c:v>291.46666666675571</c:v>
                </c:pt>
                <c:pt idx="11490">
                  <c:v>291.50000000008896</c:v>
                </c:pt>
                <c:pt idx="11491">
                  <c:v>291.53333333342243</c:v>
                </c:pt>
                <c:pt idx="11492">
                  <c:v>291.56666666675608</c:v>
                </c:pt>
                <c:pt idx="11493">
                  <c:v>291.60000000008915</c:v>
                </c:pt>
                <c:pt idx="11494">
                  <c:v>291.63333333342251</c:v>
                </c:pt>
                <c:pt idx="11495">
                  <c:v>291.66666666675638</c:v>
                </c:pt>
                <c:pt idx="11496">
                  <c:v>291.70000000008923</c:v>
                </c:pt>
                <c:pt idx="11497">
                  <c:v>291.73333333342259</c:v>
                </c:pt>
                <c:pt idx="11498">
                  <c:v>291.76666666675624</c:v>
                </c:pt>
                <c:pt idx="11499">
                  <c:v>291.80000000008926</c:v>
                </c:pt>
                <c:pt idx="11500">
                  <c:v>291.83333333342267</c:v>
                </c:pt>
                <c:pt idx="11501">
                  <c:v>291.86666666675654</c:v>
                </c:pt>
                <c:pt idx="11502">
                  <c:v>291.90000000008911</c:v>
                </c:pt>
                <c:pt idx="11503">
                  <c:v>291.93333333342269</c:v>
                </c:pt>
                <c:pt idx="11504">
                  <c:v>291.96666666675645</c:v>
                </c:pt>
                <c:pt idx="11505">
                  <c:v>292.00000000008924</c:v>
                </c:pt>
                <c:pt idx="11506">
                  <c:v>292.03333333342283</c:v>
                </c:pt>
                <c:pt idx="11507">
                  <c:v>292.06666666675653</c:v>
                </c:pt>
                <c:pt idx="11508">
                  <c:v>292.10000000008955</c:v>
                </c:pt>
                <c:pt idx="11509">
                  <c:v>292.13333333342291</c:v>
                </c:pt>
                <c:pt idx="11510">
                  <c:v>292.16666666675678</c:v>
                </c:pt>
                <c:pt idx="11511">
                  <c:v>292.20000000008963</c:v>
                </c:pt>
                <c:pt idx="11512">
                  <c:v>292.23333333342299</c:v>
                </c:pt>
                <c:pt idx="11513">
                  <c:v>292.26666666675663</c:v>
                </c:pt>
                <c:pt idx="11514">
                  <c:v>292.30000000008965</c:v>
                </c:pt>
                <c:pt idx="11515">
                  <c:v>292.33333333342307</c:v>
                </c:pt>
                <c:pt idx="11516">
                  <c:v>292.36666666675694</c:v>
                </c:pt>
                <c:pt idx="11517">
                  <c:v>292.40000000008951</c:v>
                </c:pt>
                <c:pt idx="11518">
                  <c:v>292.43333333342315</c:v>
                </c:pt>
                <c:pt idx="11519">
                  <c:v>292.46666666675679</c:v>
                </c:pt>
                <c:pt idx="11520">
                  <c:v>292.50000000008964</c:v>
                </c:pt>
                <c:pt idx="11521">
                  <c:v>292.53333333342334</c:v>
                </c:pt>
                <c:pt idx="11522">
                  <c:v>292.56666666675693</c:v>
                </c:pt>
                <c:pt idx="11523">
                  <c:v>292.60000000008995</c:v>
                </c:pt>
                <c:pt idx="11524">
                  <c:v>292.63333333342331</c:v>
                </c:pt>
                <c:pt idx="11525">
                  <c:v>292.66666666675712</c:v>
                </c:pt>
                <c:pt idx="11526">
                  <c:v>292.70000000009003</c:v>
                </c:pt>
                <c:pt idx="11527">
                  <c:v>292.73333333342339</c:v>
                </c:pt>
                <c:pt idx="11528">
                  <c:v>292.76666666675703</c:v>
                </c:pt>
                <c:pt idx="11529">
                  <c:v>292.80000000009011</c:v>
                </c:pt>
                <c:pt idx="11530">
                  <c:v>292.83333333342347</c:v>
                </c:pt>
                <c:pt idx="11531">
                  <c:v>292.86666666675723</c:v>
                </c:pt>
                <c:pt idx="11532">
                  <c:v>292.90000000009019</c:v>
                </c:pt>
                <c:pt idx="11533">
                  <c:v>292.93333333342355</c:v>
                </c:pt>
                <c:pt idx="11534">
                  <c:v>292.96666666675702</c:v>
                </c:pt>
                <c:pt idx="11535">
                  <c:v>293.00000000009027</c:v>
                </c:pt>
                <c:pt idx="11536">
                  <c:v>293.03333333342368</c:v>
                </c:pt>
                <c:pt idx="11537">
                  <c:v>293.06666666675733</c:v>
                </c:pt>
                <c:pt idx="11538">
                  <c:v>293.10000000009035</c:v>
                </c:pt>
                <c:pt idx="11539">
                  <c:v>293.13333333342371</c:v>
                </c:pt>
                <c:pt idx="11540">
                  <c:v>293.16666666675741</c:v>
                </c:pt>
                <c:pt idx="11541">
                  <c:v>293.20000000009043</c:v>
                </c:pt>
                <c:pt idx="11542">
                  <c:v>293.23333333342379</c:v>
                </c:pt>
                <c:pt idx="11543">
                  <c:v>293.26666666675732</c:v>
                </c:pt>
                <c:pt idx="11544">
                  <c:v>293.30000000009051</c:v>
                </c:pt>
                <c:pt idx="11545">
                  <c:v>293.33333333342387</c:v>
                </c:pt>
                <c:pt idx="11546">
                  <c:v>293.36666666675757</c:v>
                </c:pt>
                <c:pt idx="11547">
                  <c:v>293.40000000009059</c:v>
                </c:pt>
                <c:pt idx="11548">
                  <c:v>293.43333333342395</c:v>
                </c:pt>
                <c:pt idx="11549">
                  <c:v>293.46666666675731</c:v>
                </c:pt>
                <c:pt idx="11550">
                  <c:v>293.50000000009067</c:v>
                </c:pt>
                <c:pt idx="11551">
                  <c:v>293.53333333342403</c:v>
                </c:pt>
                <c:pt idx="11552">
                  <c:v>293.56666666675738</c:v>
                </c:pt>
                <c:pt idx="11553">
                  <c:v>293.60000000009074</c:v>
                </c:pt>
                <c:pt idx="11554">
                  <c:v>293.6333333334241</c:v>
                </c:pt>
                <c:pt idx="11555">
                  <c:v>293.66666666675781</c:v>
                </c:pt>
                <c:pt idx="11556">
                  <c:v>293.70000000009065</c:v>
                </c:pt>
                <c:pt idx="11557">
                  <c:v>293.73333333342413</c:v>
                </c:pt>
                <c:pt idx="11558">
                  <c:v>293.76666666675771</c:v>
                </c:pt>
                <c:pt idx="11559">
                  <c:v>293.8000000000909</c:v>
                </c:pt>
                <c:pt idx="11560">
                  <c:v>293.83333333342426</c:v>
                </c:pt>
                <c:pt idx="11561">
                  <c:v>293.86666666675791</c:v>
                </c:pt>
                <c:pt idx="11562">
                  <c:v>293.90000000009093</c:v>
                </c:pt>
                <c:pt idx="11563">
                  <c:v>293.93333333342429</c:v>
                </c:pt>
                <c:pt idx="11564">
                  <c:v>293.9666666667577</c:v>
                </c:pt>
                <c:pt idx="11565">
                  <c:v>294.00000000009106</c:v>
                </c:pt>
                <c:pt idx="11566">
                  <c:v>294.03333333342425</c:v>
                </c:pt>
                <c:pt idx="11567">
                  <c:v>294.06666666675778</c:v>
                </c:pt>
                <c:pt idx="11568">
                  <c:v>294.10000000009131</c:v>
                </c:pt>
                <c:pt idx="11569">
                  <c:v>294.1333333334245</c:v>
                </c:pt>
                <c:pt idx="11570">
                  <c:v>294.16666666675826</c:v>
                </c:pt>
                <c:pt idx="11571">
                  <c:v>294.20000000009122</c:v>
                </c:pt>
                <c:pt idx="11572">
                  <c:v>294.23333333342453</c:v>
                </c:pt>
                <c:pt idx="11573">
                  <c:v>294.26666666675823</c:v>
                </c:pt>
                <c:pt idx="11574">
                  <c:v>294.3000000000913</c:v>
                </c:pt>
                <c:pt idx="11575">
                  <c:v>294.33333333342466</c:v>
                </c:pt>
                <c:pt idx="11576">
                  <c:v>294.36666666675842</c:v>
                </c:pt>
                <c:pt idx="11577">
                  <c:v>294.40000000009127</c:v>
                </c:pt>
                <c:pt idx="11578">
                  <c:v>294.43333333342463</c:v>
                </c:pt>
                <c:pt idx="11579">
                  <c:v>294.46666666675839</c:v>
                </c:pt>
                <c:pt idx="11580">
                  <c:v>294.50000000009146</c:v>
                </c:pt>
                <c:pt idx="11581">
                  <c:v>294.53333333342465</c:v>
                </c:pt>
                <c:pt idx="11582">
                  <c:v>294.56666666675852</c:v>
                </c:pt>
                <c:pt idx="11583">
                  <c:v>294.60000000009171</c:v>
                </c:pt>
                <c:pt idx="11584">
                  <c:v>294.6333333334249</c:v>
                </c:pt>
                <c:pt idx="11585">
                  <c:v>294.66666666675877</c:v>
                </c:pt>
                <c:pt idx="11586">
                  <c:v>294.70000000009162</c:v>
                </c:pt>
                <c:pt idx="11587">
                  <c:v>294.7333333334247</c:v>
                </c:pt>
                <c:pt idx="11588">
                  <c:v>294.76666666675862</c:v>
                </c:pt>
                <c:pt idx="11589">
                  <c:v>294.8000000000917</c:v>
                </c:pt>
                <c:pt idx="11590">
                  <c:v>294.83333333342506</c:v>
                </c:pt>
                <c:pt idx="11591">
                  <c:v>294.86666666675882</c:v>
                </c:pt>
                <c:pt idx="11592">
                  <c:v>294.90000000009167</c:v>
                </c:pt>
                <c:pt idx="11593">
                  <c:v>294.93333333342514</c:v>
                </c:pt>
                <c:pt idx="11594">
                  <c:v>294.96666666675878</c:v>
                </c:pt>
                <c:pt idx="11595">
                  <c:v>295.00000000009186</c:v>
                </c:pt>
                <c:pt idx="11596">
                  <c:v>295.03333333342522</c:v>
                </c:pt>
                <c:pt idx="11597">
                  <c:v>295.06666666675892</c:v>
                </c:pt>
                <c:pt idx="11598">
                  <c:v>295.100000000092</c:v>
                </c:pt>
                <c:pt idx="11599">
                  <c:v>295.1333333334253</c:v>
                </c:pt>
                <c:pt idx="11600">
                  <c:v>295.16666666675911</c:v>
                </c:pt>
                <c:pt idx="11601">
                  <c:v>295.20000000009196</c:v>
                </c:pt>
                <c:pt idx="11602">
                  <c:v>295.23333333342526</c:v>
                </c:pt>
                <c:pt idx="11603">
                  <c:v>295.26666666675902</c:v>
                </c:pt>
                <c:pt idx="11604">
                  <c:v>295.3000000000921</c:v>
                </c:pt>
                <c:pt idx="11605">
                  <c:v>295.33333333342546</c:v>
                </c:pt>
                <c:pt idx="11606">
                  <c:v>295.36666666675916</c:v>
                </c:pt>
                <c:pt idx="11607">
                  <c:v>295.40000000009195</c:v>
                </c:pt>
                <c:pt idx="11608">
                  <c:v>295.43333333342554</c:v>
                </c:pt>
                <c:pt idx="11609">
                  <c:v>295.46666666675901</c:v>
                </c:pt>
                <c:pt idx="11610">
                  <c:v>295.50000000009226</c:v>
                </c:pt>
                <c:pt idx="11611">
                  <c:v>295.53333333342562</c:v>
                </c:pt>
                <c:pt idx="11612">
                  <c:v>295.56666666675926</c:v>
                </c:pt>
                <c:pt idx="11613">
                  <c:v>295.60000000009234</c:v>
                </c:pt>
                <c:pt idx="11614">
                  <c:v>295.6333333334257</c:v>
                </c:pt>
                <c:pt idx="11615">
                  <c:v>295.6666666667594</c:v>
                </c:pt>
                <c:pt idx="11616">
                  <c:v>295.70000000009225</c:v>
                </c:pt>
                <c:pt idx="11617">
                  <c:v>295.73333333342566</c:v>
                </c:pt>
                <c:pt idx="11618">
                  <c:v>295.76666666675931</c:v>
                </c:pt>
                <c:pt idx="11619">
                  <c:v>295.8000000000925</c:v>
                </c:pt>
                <c:pt idx="11620">
                  <c:v>295.83333333342586</c:v>
                </c:pt>
                <c:pt idx="11621">
                  <c:v>295.8666666667595</c:v>
                </c:pt>
                <c:pt idx="11622">
                  <c:v>295.90000000009229</c:v>
                </c:pt>
                <c:pt idx="11623">
                  <c:v>295.93333333342594</c:v>
                </c:pt>
                <c:pt idx="11624">
                  <c:v>295.96666666675935</c:v>
                </c:pt>
                <c:pt idx="11625">
                  <c:v>296.00000000009265</c:v>
                </c:pt>
                <c:pt idx="11626">
                  <c:v>296.03333333342601</c:v>
                </c:pt>
                <c:pt idx="11627">
                  <c:v>296.06666666675937</c:v>
                </c:pt>
                <c:pt idx="11628">
                  <c:v>296.10000000009273</c:v>
                </c:pt>
                <c:pt idx="11629">
                  <c:v>296.13333333342632</c:v>
                </c:pt>
                <c:pt idx="11630">
                  <c:v>296.16666666675974</c:v>
                </c:pt>
                <c:pt idx="11631">
                  <c:v>296.20000000009264</c:v>
                </c:pt>
                <c:pt idx="11632">
                  <c:v>296.23333333342617</c:v>
                </c:pt>
                <c:pt idx="11633">
                  <c:v>296.2666666667597</c:v>
                </c:pt>
                <c:pt idx="11634">
                  <c:v>296.30000000009289</c:v>
                </c:pt>
                <c:pt idx="11635">
                  <c:v>296.33333333342631</c:v>
                </c:pt>
                <c:pt idx="11636">
                  <c:v>296.36666666675978</c:v>
                </c:pt>
                <c:pt idx="11637">
                  <c:v>296.40000000009269</c:v>
                </c:pt>
                <c:pt idx="11638">
                  <c:v>296.43333333342633</c:v>
                </c:pt>
                <c:pt idx="11639">
                  <c:v>296.46666666675975</c:v>
                </c:pt>
                <c:pt idx="11640">
                  <c:v>296.50000000009305</c:v>
                </c:pt>
                <c:pt idx="11641">
                  <c:v>296.53333333342641</c:v>
                </c:pt>
                <c:pt idx="11642">
                  <c:v>296.56666666675977</c:v>
                </c:pt>
                <c:pt idx="11643">
                  <c:v>296.6000000000933</c:v>
                </c:pt>
                <c:pt idx="11644">
                  <c:v>296.63333333342672</c:v>
                </c:pt>
                <c:pt idx="11645">
                  <c:v>296.66666666676014</c:v>
                </c:pt>
                <c:pt idx="11646">
                  <c:v>296.70000000009321</c:v>
                </c:pt>
                <c:pt idx="11647">
                  <c:v>296.73333333342657</c:v>
                </c:pt>
                <c:pt idx="11648">
                  <c:v>296.76666666676022</c:v>
                </c:pt>
                <c:pt idx="11649">
                  <c:v>296.80000000009335</c:v>
                </c:pt>
                <c:pt idx="11650">
                  <c:v>296.83333333342671</c:v>
                </c:pt>
                <c:pt idx="11651">
                  <c:v>296.86666666676035</c:v>
                </c:pt>
                <c:pt idx="11652">
                  <c:v>296.90000000009326</c:v>
                </c:pt>
                <c:pt idx="11653">
                  <c:v>296.93333333342673</c:v>
                </c:pt>
                <c:pt idx="11654">
                  <c:v>296.96666666676032</c:v>
                </c:pt>
                <c:pt idx="11655">
                  <c:v>297.00000000009345</c:v>
                </c:pt>
                <c:pt idx="11656">
                  <c:v>297.03333333342681</c:v>
                </c:pt>
                <c:pt idx="11657">
                  <c:v>297.06666666676051</c:v>
                </c:pt>
                <c:pt idx="11658">
                  <c:v>297.1000000000937</c:v>
                </c:pt>
                <c:pt idx="11659">
                  <c:v>297.133333333427</c:v>
                </c:pt>
                <c:pt idx="11660">
                  <c:v>297.16666666676065</c:v>
                </c:pt>
                <c:pt idx="11661">
                  <c:v>297.20000000009361</c:v>
                </c:pt>
                <c:pt idx="11662">
                  <c:v>297.23333333342697</c:v>
                </c:pt>
                <c:pt idx="11663">
                  <c:v>297.26666666676061</c:v>
                </c:pt>
                <c:pt idx="11664">
                  <c:v>297.30000000009375</c:v>
                </c:pt>
                <c:pt idx="11665">
                  <c:v>297.33333333342705</c:v>
                </c:pt>
                <c:pt idx="11666">
                  <c:v>297.36666666676075</c:v>
                </c:pt>
                <c:pt idx="11667">
                  <c:v>297.40000000009366</c:v>
                </c:pt>
                <c:pt idx="11668">
                  <c:v>297.43333333342713</c:v>
                </c:pt>
                <c:pt idx="11669">
                  <c:v>297.46666666676072</c:v>
                </c:pt>
                <c:pt idx="11670">
                  <c:v>297.50000000009385</c:v>
                </c:pt>
                <c:pt idx="11671">
                  <c:v>297.53333333342721</c:v>
                </c:pt>
                <c:pt idx="11672">
                  <c:v>297.56666666676091</c:v>
                </c:pt>
                <c:pt idx="11673">
                  <c:v>297.60000000009398</c:v>
                </c:pt>
                <c:pt idx="11674">
                  <c:v>297.63333333342734</c:v>
                </c:pt>
                <c:pt idx="11675">
                  <c:v>297.66666666676105</c:v>
                </c:pt>
                <c:pt idx="11676">
                  <c:v>297.70000000009395</c:v>
                </c:pt>
                <c:pt idx="11677">
                  <c:v>297.73333333342725</c:v>
                </c:pt>
                <c:pt idx="11678">
                  <c:v>297.76666666676078</c:v>
                </c:pt>
                <c:pt idx="11679">
                  <c:v>297.80000000009409</c:v>
                </c:pt>
                <c:pt idx="11680">
                  <c:v>297.83333333342745</c:v>
                </c:pt>
                <c:pt idx="11681">
                  <c:v>297.86666666676115</c:v>
                </c:pt>
                <c:pt idx="11682">
                  <c:v>297.90000000009394</c:v>
                </c:pt>
                <c:pt idx="11683">
                  <c:v>297.93333333342753</c:v>
                </c:pt>
                <c:pt idx="11684">
                  <c:v>297.96666666676117</c:v>
                </c:pt>
                <c:pt idx="11685">
                  <c:v>298.00000000009425</c:v>
                </c:pt>
                <c:pt idx="11686">
                  <c:v>298.03333333342761</c:v>
                </c:pt>
                <c:pt idx="11687">
                  <c:v>298.06666666676136</c:v>
                </c:pt>
                <c:pt idx="11688">
                  <c:v>298.10000000009433</c:v>
                </c:pt>
                <c:pt idx="11689">
                  <c:v>298.13333333342774</c:v>
                </c:pt>
                <c:pt idx="11690">
                  <c:v>298.16666666676161</c:v>
                </c:pt>
                <c:pt idx="11691">
                  <c:v>298.20000000009429</c:v>
                </c:pt>
                <c:pt idx="11692">
                  <c:v>298.23333333342765</c:v>
                </c:pt>
                <c:pt idx="11693">
                  <c:v>298.26666666676152</c:v>
                </c:pt>
                <c:pt idx="11694">
                  <c:v>298.30000000009449</c:v>
                </c:pt>
                <c:pt idx="11695">
                  <c:v>298.33333333342784</c:v>
                </c:pt>
                <c:pt idx="11696">
                  <c:v>298.36666666676166</c:v>
                </c:pt>
                <c:pt idx="11697">
                  <c:v>298.40000000009428</c:v>
                </c:pt>
                <c:pt idx="11698">
                  <c:v>298.43333333342764</c:v>
                </c:pt>
                <c:pt idx="11699">
                  <c:v>298.46666666676157</c:v>
                </c:pt>
                <c:pt idx="11700">
                  <c:v>298.50000000009464</c:v>
                </c:pt>
                <c:pt idx="11701">
                  <c:v>298.533333333428</c:v>
                </c:pt>
                <c:pt idx="11702">
                  <c:v>298.56666666676176</c:v>
                </c:pt>
                <c:pt idx="11703">
                  <c:v>298.60000000009467</c:v>
                </c:pt>
                <c:pt idx="11704">
                  <c:v>298.63333333342808</c:v>
                </c:pt>
                <c:pt idx="11705">
                  <c:v>298.66666666676196</c:v>
                </c:pt>
                <c:pt idx="11706">
                  <c:v>298.70000000009469</c:v>
                </c:pt>
                <c:pt idx="11707">
                  <c:v>298.73333333342816</c:v>
                </c:pt>
                <c:pt idx="11708">
                  <c:v>298.76666666676186</c:v>
                </c:pt>
                <c:pt idx="11709">
                  <c:v>298.80000000009483</c:v>
                </c:pt>
                <c:pt idx="11710">
                  <c:v>298.8333333334283</c:v>
                </c:pt>
                <c:pt idx="11711">
                  <c:v>298.86666666676206</c:v>
                </c:pt>
                <c:pt idx="11712">
                  <c:v>298.90000000009468</c:v>
                </c:pt>
                <c:pt idx="11713">
                  <c:v>298.93333333342827</c:v>
                </c:pt>
                <c:pt idx="11714">
                  <c:v>298.96666666676197</c:v>
                </c:pt>
                <c:pt idx="11715">
                  <c:v>299.00000000009504</c:v>
                </c:pt>
                <c:pt idx="11716">
                  <c:v>299.0333333334284</c:v>
                </c:pt>
                <c:pt idx="11717">
                  <c:v>299.0666666667621</c:v>
                </c:pt>
                <c:pt idx="11718">
                  <c:v>299.10000000009512</c:v>
                </c:pt>
                <c:pt idx="11719">
                  <c:v>299.13333333342848</c:v>
                </c:pt>
                <c:pt idx="11720">
                  <c:v>299.16666666676235</c:v>
                </c:pt>
                <c:pt idx="11721">
                  <c:v>299.2000000000952</c:v>
                </c:pt>
                <c:pt idx="11722">
                  <c:v>299.23333333342856</c:v>
                </c:pt>
                <c:pt idx="11723">
                  <c:v>299.26666666676221</c:v>
                </c:pt>
                <c:pt idx="11724">
                  <c:v>299.30000000009528</c:v>
                </c:pt>
                <c:pt idx="11725">
                  <c:v>299.3333333334287</c:v>
                </c:pt>
                <c:pt idx="11726">
                  <c:v>299.36666666676234</c:v>
                </c:pt>
                <c:pt idx="11727">
                  <c:v>299.40000000009525</c:v>
                </c:pt>
                <c:pt idx="11728">
                  <c:v>299.43333333342866</c:v>
                </c:pt>
                <c:pt idx="11729">
                  <c:v>299.46666666676208</c:v>
                </c:pt>
                <c:pt idx="11730">
                  <c:v>299.50000000009544</c:v>
                </c:pt>
                <c:pt idx="11731">
                  <c:v>299.5333333334288</c:v>
                </c:pt>
                <c:pt idx="11732">
                  <c:v>299.56666666676244</c:v>
                </c:pt>
                <c:pt idx="11733">
                  <c:v>299.60000000009552</c:v>
                </c:pt>
                <c:pt idx="11734">
                  <c:v>299.63333333342888</c:v>
                </c:pt>
                <c:pt idx="11735">
                  <c:v>299.66666666676258</c:v>
                </c:pt>
                <c:pt idx="11736">
                  <c:v>299.7000000000956</c:v>
                </c:pt>
                <c:pt idx="11737">
                  <c:v>299.73333333342896</c:v>
                </c:pt>
                <c:pt idx="11738">
                  <c:v>299.76666666676232</c:v>
                </c:pt>
                <c:pt idx="11739">
                  <c:v>299.80000000009568</c:v>
                </c:pt>
                <c:pt idx="11740">
                  <c:v>299.83333333342904</c:v>
                </c:pt>
                <c:pt idx="11741">
                  <c:v>299.86666666676274</c:v>
                </c:pt>
                <c:pt idx="11742">
                  <c:v>299.90000000009564</c:v>
                </c:pt>
                <c:pt idx="11743">
                  <c:v>299.93333333342895</c:v>
                </c:pt>
                <c:pt idx="11744">
                  <c:v>299.96666666676248</c:v>
                </c:pt>
                <c:pt idx="11745">
                  <c:v>300.00000000009584</c:v>
                </c:pt>
                <c:pt idx="11746">
                  <c:v>300.0333333334292</c:v>
                </c:pt>
                <c:pt idx="11747">
                  <c:v>300.06666666676284</c:v>
                </c:pt>
                <c:pt idx="11748">
                  <c:v>300.10000000009592</c:v>
                </c:pt>
                <c:pt idx="11749">
                  <c:v>300.13333333342928</c:v>
                </c:pt>
                <c:pt idx="11750">
                  <c:v>300.16666666676298</c:v>
                </c:pt>
                <c:pt idx="11751">
                  <c:v>300.200000000096</c:v>
                </c:pt>
                <c:pt idx="11752">
                  <c:v>300.23333333342924</c:v>
                </c:pt>
                <c:pt idx="11753">
                  <c:v>300.26666666676272</c:v>
                </c:pt>
                <c:pt idx="11754">
                  <c:v>300.30000000009608</c:v>
                </c:pt>
                <c:pt idx="11755">
                  <c:v>300.33333333342944</c:v>
                </c:pt>
                <c:pt idx="11756">
                  <c:v>300.36666666676308</c:v>
                </c:pt>
                <c:pt idx="11757">
                  <c:v>300.40000000009616</c:v>
                </c:pt>
                <c:pt idx="11758">
                  <c:v>300.43333333342929</c:v>
                </c:pt>
                <c:pt idx="11759">
                  <c:v>300.46666666676288</c:v>
                </c:pt>
                <c:pt idx="11760">
                  <c:v>300.50000000009635</c:v>
                </c:pt>
                <c:pt idx="11761">
                  <c:v>300.5333333334296</c:v>
                </c:pt>
                <c:pt idx="11762">
                  <c:v>300.56666666676335</c:v>
                </c:pt>
                <c:pt idx="11763">
                  <c:v>300.60000000009632</c:v>
                </c:pt>
                <c:pt idx="11764">
                  <c:v>300.63333333342968</c:v>
                </c:pt>
                <c:pt idx="11765">
                  <c:v>300.66666666676355</c:v>
                </c:pt>
                <c:pt idx="11766">
                  <c:v>300.7000000000964</c:v>
                </c:pt>
                <c:pt idx="11767">
                  <c:v>300.73333333342964</c:v>
                </c:pt>
                <c:pt idx="11768">
                  <c:v>300.76666666676346</c:v>
                </c:pt>
                <c:pt idx="11769">
                  <c:v>300.80000000009647</c:v>
                </c:pt>
                <c:pt idx="11770">
                  <c:v>300.83333333342983</c:v>
                </c:pt>
                <c:pt idx="11771">
                  <c:v>300.86666666676354</c:v>
                </c:pt>
                <c:pt idx="11772">
                  <c:v>300.90000000009655</c:v>
                </c:pt>
                <c:pt idx="11773">
                  <c:v>300.93333333342969</c:v>
                </c:pt>
                <c:pt idx="11774">
                  <c:v>300.96666666676356</c:v>
                </c:pt>
                <c:pt idx="11775">
                  <c:v>301.00000000009675</c:v>
                </c:pt>
                <c:pt idx="11776">
                  <c:v>301.03333333342999</c:v>
                </c:pt>
                <c:pt idx="11777">
                  <c:v>301.06666666676364</c:v>
                </c:pt>
                <c:pt idx="11778">
                  <c:v>301.10000000009671</c:v>
                </c:pt>
                <c:pt idx="11779">
                  <c:v>301.13333333343007</c:v>
                </c:pt>
                <c:pt idx="11780">
                  <c:v>301.16666666676394</c:v>
                </c:pt>
                <c:pt idx="11781">
                  <c:v>301.20000000009679</c:v>
                </c:pt>
                <c:pt idx="11782">
                  <c:v>301.23333333343015</c:v>
                </c:pt>
                <c:pt idx="11783">
                  <c:v>301.26666666676385</c:v>
                </c:pt>
                <c:pt idx="11784">
                  <c:v>301.30000000009687</c:v>
                </c:pt>
                <c:pt idx="11785">
                  <c:v>301.33333333343035</c:v>
                </c:pt>
                <c:pt idx="11786">
                  <c:v>301.36666666676393</c:v>
                </c:pt>
                <c:pt idx="11787">
                  <c:v>301.40000000009695</c:v>
                </c:pt>
                <c:pt idx="11788">
                  <c:v>301.43333333343026</c:v>
                </c:pt>
                <c:pt idx="11789">
                  <c:v>301.46666666676396</c:v>
                </c:pt>
                <c:pt idx="11790">
                  <c:v>301.50000000009703</c:v>
                </c:pt>
                <c:pt idx="11791">
                  <c:v>301.53333333343039</c:v>
                </c:pt>
                <c:pt idx="11792">
                  <c:v>301.56666666676404</c:v>
                </c:pt>
                <c:pt idx="11793">
                  <c:v>301.60000000009711</c:v>
                </c:pt>
                <c:pt idx="11794">
                  <c:v>301.63333333343047</c:v>
                </c:pt>
                <c:pt idx="11795">
                  <c:v>301.66666666676423</c:v>
                </c:pt>
                <c:pt idx="11796">
                  <c:v>301.70000000009719</c:v>
                </c:pt>
                <c:pt idx="11797">
                  <c:v>301.73333333343055</c:v>
                </c:pt>
                <c:pt idx="11798">
                  <c:v>301.76666666676402</c:v>
                </c:pt>
                <c:pt idx="11799">
                  <c:v>301.80000000009727</c:v>
                </c:pt>
                <c:pt idx="11800">
                  <c:v>301.83333333343074</c:v>
                </c:pt>
                <c:pt idx="11801">
                  <c:v>301.86666666676433</c:v>
                </c:pt>
                <c:pt idx="11802">
                  <c:v>301.90000000009729</c:v>
                </c:pt>
                <c:pt idx="11803">
                  <c:v>301.93333333343065</c:v>
                </c:pt>
                <c:pt idx="11804">
                  <c:v>301.96666666676407</c:v>
                </c:pt>
                <c:pt idx="11805">
                  <c:v>302.00000000009743</c:v>
                </c:pt>
                <c:pt idx="11806">
                  <c:v>302.03333333343079</c:v>
                </c:pt>
                <c:pt idx="11807">
                  <c:v>302.06666666676432</c:v>
                </c:pt>
                <c:pt idx="11808">
                  <c:v>302.10000000009751</c:v>
                </c:pt>
                <c:pt idx="11809">
                  <c:v>302.13333333343087</c:v>
                </c:pt>
                <c:pt idx="11810">
                  <c:v>302.16666666676457</c:v>
                </c:pt>
                <c:pt idx="11811">
                  <c:v>302.20000000009759</c:v>
                </c:pt>
                <c:pt idx="11812">
                  <c:v>302.23333333343095</c:v>
                </c:pt>
                <c:pt idx="11813">
                  <c:v>302.26666666676431</c:v>
                </c:pt>
                <c:pt idx="11814">
                  <c:v>302.30000000009767</c:v>
                </c:pt>
                <c:pt idx="11815">
                  <c:v>302.33333333343131</c:v>
                </c:pt>
                <c:pt idx="11816">
                  <c:v>302.36666666676467</c:v>
                </c:pt>
                <c:pt idx="11817">
                  <c:v>302.40000000009769</c:v>
                </c:pt>
                <c:pt idx="11818">
                  <c:v>302.43333333343111</c:v>
                </c:pt>
                <c:pt idx="11819">
                  <c:v>302.46666666676447</c:v>
                </c:pt>
                <c:pt idx="11820">
                  <c:v>302.50000000009783</c:v>
                </c:pt>
                <c:pt idx="11821">
                  <c:v>302.5333333334313</c:v>
                </c:pt>
                <c:pt idx="11822">
                  <c:v>302.56666666676472</c:v>
                </c:pt>
                <c:pt idx="11823">
                  <c:v>302.60000000009791</c:v>
                </c:pt>
                <c:pt idx="11824">
                  <c:v>302.63333333343132</c:v>
                </c:pt>
                <c:pt idx="11825">
                  <c:v>302.66666666676497</c:v>
                </c:pt>
                <c:pt idx="11826">
                  <c:v>302.70000000009799</c:v>
                </c:pt>
                <c:pt idx="11827">
                  <c:v>302.73333333343135</c:v>
                </c:pt>
                <c:pt idx="11828">
                  <c:v>302.76666666676471</c:v>
                </c:pt>
                <c:pt idx="11829">
                  <c:v>302.80000000009807</c:v>
                </c:pt>
                <c:pt idx="11830">
                  <c:v>302.83333333343148</c:v>
                </c:pt>
                <c:pt idx="11831">
                  <c:v>302.86666666676507</c:v>
                </c:pt>
                <c:pt idx="11832">
                  <c:v>302.90000000009815</c:v>
                </c:pt>
                <c:pt idx="11833">
                  <c:v>302.93333333343151</c:v>
                </c:pt>
                <c:pt idx="11834">
                  <c:v>302.96666666676487</c:v>
                </c:pt>
                <c:pt idx="11835">
                  <c:v>303.00000000009828</c:v>
                </c:pt>
                <c:pt idx="11836">
                  <c:v>303.0333333334317</c:v>
                </c:pt>
                <c:pt idx="11837">
                  <c:v>303.06666666676523</c:v>
                </c:pt>
                <c:pt idx="11838">
                  <c:v>303.10000000009831</c:v>
                </c:pt>
                <c:pt idx="11839">
                  <c:v>303.13333333343172</c:v>
                </c:pt>
                <c:pt idx="11840">
                  <c:v>303.16666666676542</c:v>
                </c:pt>
                <c:pt idx="11841">
                  <c:v>303.20000000009833</c:v>
                </c:pt>
                <c:pt idx="11842">
                  <c:v>303.23333333343174</c:v>
                </c:pt>
                <c:pt idx="11843">
                  <c:v>303.26666666676539</c:v>
                </c:pt>
                <c:pt idx="11844">
                  <c:v>303.30000000009846</c:v>
                </c:pt>
                <c:pt idx="11845">
                  <c:v>303.33333333343182</c:v>
                </c:pt>
                <c:pt idx="11846">
                  <c:v>303.36666666676552</c:v>
                </c:pt>
                <c:pt idx="11847">
                  <c:v>303.40000000009854</c:v>
                </c:pt>
                <c:pt idx="11848">
                  <c:v>303.4333333334319</c:v>
                </c:pt>
                <c:pt idx="11849">
                  <c:v>303.46666666676532</c:v>
                </c:pt>
                <c:pt idx="11850">
                  <c:v>303.50000000009862</c:v>
                </c:pt>
                <c:pt idx="11851">
                  <c:v>303.53333333343198</c:v>
                </c:pt>
                <c:pt idx="11852">
                  <c:v>303.56666666676563</c:v>
                </c:pt>
                <c:pt idx="11853">
                  <c:v>303.6000000000987</c:v>
                </c:pt>
                <c:pt idx="11854">
                  <c:v>303.63333333343206</c:v>
                </c:pt>
                <c:pt idx="11855">
                  <c:v>303.66666666676582</c:v>
                </c:pt>
                <c:pt idx="11856">
                  <c:v>303.70000000009873</c:v>
                </c:pt>
                <c:pt idx="11857">
                  <c:v>303.73333333343214</c:v>
                </c:pt>
                <c:pt idx="11858">
                  <c:v>303.76666666676579</c:v>
                </c:pt>
                <c:pt idx="11859">
                  <c:v>303.80000000009886</c:v>
                </c:pt>
                <c:pt idx="11860">
                  <c:v>303.83333333343222</c:v>
                </c:pt>
                <c:pt idx="11861">
                  <c:v>303.86666666676592</c:v>
                </c:pt>
                <c:pt idx="11862">
                  <c:v>303.90000000009894</c:v>
                </c:pt>
                <c:pt idx="11863">
                  <c:v>303.93333333343224</c:v>
                </c:pt>
                <c:pt idx="11864">
                  <c:v>303.96666666676572</c:v>
                </c:pt>
                <c:pt idx="11865">
                  <c:v>304.00000000009896</c:v>
                </c:pt>
                <c:pt idx="11866">
                  <c:v>304.03333333343227</c:v>
                </c:pt>
                <c:pt idx="11867">
                  <c:v>304.06666666676603</c:v>
                </c:pt>
                <c:pt idx="11868">
                  <c:v>304.1000000000991</c:v>
                </c:pt>
                <c:pt idx="11869">
                  <c:v>304.13333333343246</c:v>
                </c:pt>
                <c:pt idx="11870">
                  <c:v>304.16666666676628</c:v>
                </c:pt>
                <c:pt idx="11871">
                  <c:v>304.20000000009895</c:v>
                </c:pt>
                <c:pt idx="11872">
                  <c:v>304.23333333343254</c:v>
                </c:pt>
                <c:pt idx="11873">
                  <c:v>304.26666666676624</c:v>
                </c:pt>
                <c:pt idx="11874">
                  <c:v>304.30000000009926</c:v>
                </c:pt>
                <c:pt idx="11875">
                  <c:v>304.33333333343262</c:v>
                </c:pt>
                <c:pt idx="11876">
                  <c:v>304.36666666676643</c:v>
                </c:pt>
                <c:pt idx="11877">
                  <c:v>304.40000000009923</c:v>
                </c:pt>
                <c:pt idx="11878">
                  <c:v>304.43333333343264</c:v>
                </c:pt>
                <c:pt idx="11879">
                  <c:v>304.4666666667664</c:v>
                </c:pt>
                <c:pt idx="11880">
                  <c:v>304.50000000009925</c:v>
                </c:pt>
                <c:pt idx="11881">
                  <c:v>304.53333333343267</c:v>
                </c:pt>
                <c:pt idx="11882">
                  <c:v>304.56666666676654</c:v>
                </c:pt>
                <c:pt idx="11883">
                  <c:v>304.6000000000995</c:v>
                </c:pt>
                <c:pt idx="11884">
                  <c:v>304.63333333343286</c:v>
                </c:pt>
                <c:pt idx="11885">
                  <c:v>304.66666666676679</c:v>
                </c:pt>
                <c:pt idx="11886">
                  <c:v>304.70000000009929</c:v>
                </c:pt>
                <c:pt idx="11887">
                  <c:v>304.73333333343294</c:v>
                </c:pt>
                <c:pt idx="11888">
                  <c:v>304.76666666676664</c:v>
                </c:pt>
                <c:pt idx="11889">
                  <c:v>304.80000000009966</c:v>
                </c:pt>
                <c:pt idx="11890">
                  <c:v>304.83333333343302</c:v>
                </c:pt>
                <c:pt idx="11891">
                  <c:v>304.86666666676683</c:v>
                </c:pt>
                <c:pt idx="11892">
                  <c:v>304.90000000009945</c:v>
                </c:pt>
                <c:pt idx="11893">
                  <c:v>304.9333333334331</c:v>
                </c:pt>
                <c:pt idx="11894">
                  <c:v>304.9666666667668</c:v>
                </c:pt>
                <c:pt idx="11895">
                  <c:v>305.00000000009965</c:v>
                </c:pt>
                <c:pt idx="11896">
                  <c:v>305.03333333343318</c:v>
                </c:pt>
                <c:pt idx="11897">
                  <c:v>305.06666666676693</c:v>
                </c:pt>
                <c:pt idx="11898">
                  <c:v>305.1000000000999</c:v>
                </c:pt>
                <c:pt idx="11899">
                  <c:v>305.13333333343331</c:v>
                </c:pt>
                <c:pt idx="11900">
                  <c:v>305.16666666676713</c:v>
                </c:pt>
                <c:pt idx="11901">
                  <c:v>305.20000000009969</c:v>
                </c:pt>
                <c:pt idx="11902">
                  <c:v>305.23333333343334</c:v>
                </c:pt>
                <c:pt idx="11903">
                  <c:v>305.26666666676698</c:v>
                </c:pt>
                <c:pt idx="11904">
                  <c:v>305.30000000010006</c:v>
                </c:pt>
                <c:pt idx="11905">
                  <c:v>305.33333333343342</c:v>
                </c:pt>
                <c:pt idx="11906">
                  <c:v>305.36666666676717</c:v>
                </c:pt>
                <c:pt idx="11907">
                  <c:v>305.40000000010014</c:v>
                </c:pt>
                <c:pt idx="11908">
                  <c:v>305.4333333334335</c:v>
                </c:pt>
                <c:pt idx="11909">
                  <c:v>305.46666666676708</c:v>
                </c:pt>
                <c:pt idx="11910">
                  <c:v>305.50000000010021</c:v>
                </c:pt>
                <c:pt idx="11911">
                  <c:v>305.53333333343357</c:v>
                </c:pt>
                <c:pt idx="11912">
                  <c:v>305.56666666676728</c:v>
                </c:pt>
                <c:pt idx="11913">
                  <c:v>305.60000000010035</c:v>
                </c:pt>
                <c:pt idx="11914">
                  <c:v>305.63333333343371</c:v>
                </c:pt>
                <c:pt idx="11915">
                  <c:v>305.66666666676741</c:v>
                </c:pt>
                <c:pt idx="11916">
                  <c:v>305.70000000010026</c:v>
                </c:pt>
                <c:pt idx="11917">
                  <c:v>305.73333333343373</c:v>
                </c:pt>
                <c:pt idx="11918">
                  <c:v>305.76666666676732</c:v>
                </c:pt>
                <c:pt idx="11919">
                  <c:v>305.80000000010045</c:v>
                </c:pt>
                <c:pt idx="11920">
                  <c:v>305.83333333343381</c:v>
                </c:pt>
                <c:pt idx="11921">
                  <c:v>305.86666666676751</c:v>
                </c:pt>
                <c:pt idx="11922">
                  <c:v>305.90000000010053</c:v>
                </c:pt>
                <c:pt idx="11923">
                  <c:v>305.93333333343389</c:v>
                </c:pt>
                <c:pt idx="11924">
                  <c:v>305.96666666676731</c:v>
                </c:pt>
                <c:pt idx="11925">
                  <c:v>306.00000000010061</c:v>
                </c:pt>
                <c:pt idx="11926">
                  <c:v>306.03333333343397</c:v>
                </c:pt>
                <c:pt idx="11927">
                  <c:v>306.06666666676762</c:v>
                </c:pt>
                <c:pt idx="11928">
                  <c:v>306.10000000010075</c:v>
                </c:pt>
                <c:pt idx="11929">
                  <c:v>306.13333333343405</c:v>
                </c:pt>
                <c:pt idx="11930">
                  <c:v>306.16666666676781</c:v>
                </c:pt>
                <c:pt idx="11931">
                  <c:v>306.20000000010066</c:v>
                </c:pt>
                <c:pt idx="11932">
                  <c:v>306.23333333343413</c:v>
                </c:pt>
                <c:pt idx="11933">
                  <c:v>306.26666666676772</c:v>
                </c:pt>
                <c:pt idx="11934">
                  <c:v>306.30000000010085</c:v>
                </c:pt>
                <c:pt idx="11935">
                  <c:v>306.33333333343421</c:v>
                </c:pt>
                <c:pt idx="11936">
                  <c:v>306.36666666676791</c:v>
                </c:pt>
                <c:pt idx="11937">
                  <c:v>306.40000000010093</c:v>
                </c:pt>
                <c:pt idx="11938">
                  <c:v>306.43333333343429</c:v>
                </c:pt>
                <c:pt idx="11939">
                  <c:v>306.46666666676771</c:v>
                </c:pt>
                <c:pt idx="11940">
                  <c:v>306.50000000010101</c:v>
                </c:pt>
                <c:pt idx="11941">
                  <c:v>306.53333333343426</c:v>
                </c:pt>
                <c:pt idx="11942">
                  <c:v>306.56666666676801</c:v>
                </c:pt>
                <c:pt idx="11943">
                  <c:v>306.60000000010132</c:v>
                </c:pt>
                <c:pt idx="11944">
                  <c:v>306.63333333343445</c:v>
                </c:pt>
                <c:pt idx="11945">
                  <c:v>306.66666666676815</c:v>
                </c:pt>
                <c:pt idx="11946">
                  <c:v>306.70000000010117</c:v>
                </c:pt>
                <c:pt idx="11947">
                  <c:v>306.73333333343453</c:v>
                </c:pt>
                <c:pt idx="11948">
                  <c:v>306.76666666676817</c:v>
                </c:pt>
                <c:pt idx="11949">
                  <c:v>306.80000000010131</c:v>
                </c:pt>
                <c:pt idx="11950">
                  <c:v>306.83333333343461</c:v>
                </c:pt>
                <c:pt idx="11951">
                  <c:v>306.86666666676842</c:v>
                </c:pt>
                <c:pt idx="11952">
                  <c:v>306.90000000010133</c:v>
                </c:pt>
                <c:pt idx="11953">
                  <c:v>306.93333333343469</c:v>
                </c:pt>
                <c:pt idx="11954">
                  <c:v>306.96666666676833</c:v>
                </c:pt>
                <c:pt idx="11955">
                  <c:v>307.00000000010141</c:v>
                </c:pt>
                <c:pt idx="11956">
                  <c:v>307.03333333343465</c:v>
                </c:pt>
                <c:pt idx="11957">
                  <c:v>307.06666666676853</c:v>
                </c:pt>
                <c:pt idx="11958">
                  <c:v>307.10000000010172</c:v>
                </c:pt>
                <c:pt idx="11959">
                  <c:v>307.13333333343485</c:v>
                </c:pt>
                <c:pt idx="11960">
                  <c:v>307.16666666676866</c:v>
                </c:pt>
                <c:pt idx="11961">
                  <c:v>307.20000000010157</c:v>
                </c:pt>
                <c:pt idx="11962">
                  <c:v>307.23333333343493</c:v>
                </c:pt>
                <c:pt idx="11963">
                  <c:v>307.26666666676863</c:v>
                </c:pt>
                <c:pt idx="11964">
                  <c:v>307.3000000001017</c:v>
                </c:pt>
                <c:pt idx="11965">
                  <c:v>307.33333333343501</c:v>
                </c:pt>
                <c:pt idx="11966">
                  <c:v>307.36666666676877</c:v>
                </c:pt>
                <c:pt idx="11967">
                  <c:v>307.40000000010173</c:v>
                </c:pt>
                <c:pt idx="11968">
                  <c:v>307.43333333343509</c:v>
                </c:pt>
                <c:pt idx="11969">
                  <c:v>307.46666666676873</c:v>
                </c:pt>
                <c:pt idx="11970">
                  <c:v>307.50000000010181</c:v>
                </c:pt>
                <c:pt idx="11971">
                  <c:v>307.53333333343517</c:v>
                </c:pt>
                <c:pt idx="11972">
                  <c:v>307.56666666676892</c:v>
                </c:pt>
                <c:pt idx="11973">
                  <c:v>307.600000000102</c:v>
                </c:pt>
                <c:pt idx="11974">
                  <c:v>307.6333333334353</c:v>
                </c:pt>
                <c:pt idx="11975">
                  <c:v>307.66666666676906</c:v>
                </c:pt>
                <c:pt idx="11976">
                  <c:v>307.70000000010197</c:v>
                </c:pt>
                <c:pt idx="11977">
                  <c:v>307.73333333343533</c:v>
                </c:pt>
                <c:pt idx="11978">
                  <c:v>307.76666666676903</c:v>
                </c:pt>
                <c:pt idx="11979">
                  <c:v>307.80000000010205</c:v>
                </c:pt>
                <c:pt idx="11980">
                  <c:v>307.83333333343541</c:v>
                </c:pt>
                <c:pt idx="11981">
                  <c:v>307.86666666676911</c:v>
                </c:pt>
                <c:pt idx="11982">
                  <c:v>307.90000000010195</c:v>
                </c:pt>
                <c:pt idx="11983">
                  <c:v>307.93333333343543</c:v>
                </c:pt>
                <c:pt idx="11984">
                  <c:v>307.96666666676902</c:v>
                </c:pt>
                <c:pt idx="11985">
                  <c:v>308.0000000001022</c:v>
                </c:pt>
                <c:pt idx="11986">
                  <c:v>308.03333333343556</c:v>
                </c:pt>
                <c:pt idx="11987">
                  <c:v>308.06666666676921</c:v>
                </c:pt>
                <c:pt idx="11988">
                  <c:v>308.10000000010228</c:v>
                </c:pt>
                <c:pt idx="11989">
                  <c:v>308.1333333334357</c:v>
                </c:pt>
                <c:pt idx="11990">
                  <c:v>308.16666666676934</c:v>
                </c:pt>
                <c:pt idx="11991">
                  <c:v>308.20000000010225</c:v>
                </c:pt>
                <c:pt idx="11992">
                  <c:v>308.23333333343567</c:v>
                </c:pt>
                <c:pt idx="11993">
                  <c:v>308.26666666676908</c:v>
                </c:pt>
                <c:pt idx="11994">
                  <c:v>308.30000000010244</c:v>
                </c:pt>
                <c:pt idx="11995">
                  <c:v>308.3333333334358</c:v>
                </c:pt>
                <c:pt idx="11996">
                  <c:v>308.36666666676945</c:v>
                </c:pt>
                <c:pt idx="11997">
                  <c:v>308.40000000010224</c:v>
                </c:pt>
                <c:pt idx="11998">
                  <c:v>308.43333333343583</c:v>
                </c:pt>
                <c:pt idx="11999">
                  <c:v>308.4666666667693</c:v>
                </c:pt>
                <c:pt idx="12000">
                  <c:v>308.5000000001026</c:v>
                </c:pt>
                <c:pt idx="12001">
                  <c:v>308.53333333343596</c:v>
                </c:pt>
                <c:pt idx="12002">
                  <c:v>308.56666666676932</c:v>
                </c:pt>
                <c:pt idx="12003">
                  <c:v>308.60000000010268</c:v>
                </c:pt>
                <c:pt idx="12004">
                  <c:v>308.63333333343633</c:v>
                </c:pt>
                <c:pt idx="12005">
                  <c:v>308.66666666676974</c:v>
                </c:pt>
                <c:pt idx="12006">
                  <c:v>308.70000000010265</c:v>
                </c:pt>
                <c:pt idx="12007">
                  <c:v>308.73333333343612</c:v>
                </c:pt>
                <c:pt idx="12008">
                  <c:v>308.76666666676948</c:v>
                </c:pt>
                <c:pt idx="12009">
                  <c:v>308.80000000010284</c:v>
                </c:pt>
                <c:pt idx="12010">
                  <c:v>308.83333333343631</c:v>
                </c:pt>
                <c:pt idx="12011">
                  <c:v>308.86666666676985</c:v>
                </c:pt>
                <c:pt idx="12012">
                  <c:v>308.90000000010269</c:v>
                </c:pt>
                <c:pt idx="12013">
                  <c:v>308.93333333343628</c:v>
                </c:pt>
                <c:pt idx="12014">
                  <c:v>308.9666666667697</c:v>
                </c:pt>
                <c:pt idx="12015">
                  <c:v>309.000000000103</c:v>
                </c:pt>
                <c:pt idx="12016">
                  <c:v>309.03333333343636</c:v>
                </c:pt>
                <c:pt idx="12017">
                  <c:v>309.06666666676972</c:v>
                </c:pt>
                <c:pt idx="12018">
                  <c:v>309.10000000010308</c:v>
                </c:pt>
                <c:pt idx="12019">
                  <c:v>309.13333333343672</c:v>
                </c:pt>
                <c:pt idx="12020">
                  <c:v>309.16666666677008</c:v>
                </c:pt>
                <c:pt idx="12021">
                  <c:v>309.20000000010316</c:v>
                </c:pt>
                <c:pt idx="12022">
                  <c:v>309.23333333343652</c:v>
                </c:pt>
                <c:pt idx="12023">
                  <c:v>309.26666666676988</c:v>
                </c:pt>
                <c:pt idx="12024">
                  <c:v>309.3000000001033</c:v>
                </c:pt>
                <c:pt idx="12025">
                  <c:v>309.33333333343671</c:v>
                </c:pt>
                <c:pt idx="12026">
                  <c:v>309.36666666677002</c:v>
                </c:pt>
                <c:pt idx="12027">
                  <c:v>309.40000000010326</c:v>
                </c:pt>
                <c:pt idx="12028">
                  <c:v>309.43333333343668</c:v>
                </c:pt>
                <c:pt idx="12029">
                  <c:v>309.46666666677004</c:v>
                </c:pt>
                <c:pt idx="12030">
                  <c:v>309.5000000001034</c:v>
                </c:pt>
                <c:pt idx="12031">
                  <c:v>309.53333333343676</c:v>
                </c:pt>
                <c:pt idx="12032">
                  <c:v>309.56666666677012</c:v>
                </c:pt>
                <c:pt idx="12033">
                  <c:v>309.60000000010348</c:v>
                </c:pt>
                <c:pt idx="12034">
                  <c:v>309.63333333343701</c:v>
                </c:pt>
                <c:pt idx="12035">
                  <c:v>309.66666666677031</c:v>
                </c:pt>
                <c:pt idx="12036">
                  <c:v>309.70000000010356</c:v>
                </c:pt>
                <c:pt idx="12037">
                  <c:v>309.73333333343692</c:v>
                </c:pt>
                <c:pt idx="12038">
                  <c:v>309.76666666677028</c:v>
                </c:pt>
                <c:pt idx="12039">
                  <c:v>309.80000000010375</c:v>
                </c:pt>
                <c:pt idx="12040">
                  <c:v>309.833333333437</c:v>
                </c:pt>
                <c:pt idx="12041">
                  <c:v>309.86666666677036</c:v>
                </c:pt>
                <c:pt idx="12042">
                  <c:v>309.90000000010366</c:v>
                </c:pt>
                <c:pt idx="12043">
                  <c:v>309.93333333343696</c:v>
                </c:pt>
                <c:pt idx="12044">
                  <c:v>309.96666666677044</c:v>
                </c:pt>
                <c:pt idx="12045">
                  <c:v>310.0000000001038</c:v>
                </c:pt>
                <c:pt idx="12046">
                  <c:v>310.03333333343716</c:v>
                </c:pt>
                <c:pt idx="12047">
                  <c:v>310.06666666677052</c:v>
                </c:pt>
                <c:pt idx="12048">
                  <c:v>310.10000000010388</c:v>
                </c:pt>
                <c:pt idx="12049">
                  <c:v>310.13333333343735</c:v>
                </c:pt>
                <c:pt idx="12050">
                  <c:v>310.16666666677071</c:v>
                </c:pt>
                <c:pt idx="12051">
                  <c:v>310.20000000010396</c:v>
                </c:pt>
                <c:pt idx="12052">
                  <c:v>310.23333333343726</c:v>
                </c:pt>
                <c:pt idx="12053">
                  <c:v>310.26666666677067</c:v>
                </c:pt>
                <c:pt idx="12054">
                  <c:v>310.30000000010403</c:v>
                </c:pt>
                <c:pt idx="12055">
                  <c:v>310.33333333343739</c:v>
                </c:pt>
                <c:pt idx="12056">
                  <c:v>310.36666666677075</c:v>
                </c:pt>
                <c:pt idx="12057">
                  <c:v>310.40000000010394</c:v>
                </c:pt>
                <c:pt idx="12058">
                  <c:v>310.43333333343725</c:v>
                </c:pt>
                <c:pt idx="12059">
                  <c:v>310.46666666677083</c:v>
                </c:pt>
                <c:pt idx="12060">
                  <c:v>310.50000000010419</c:v>
                </c:pt>
                <c:pt idx="12061">
                  <c:v>310.53333333343755</c:v>
                </c:pt>
                <c:pt idx="12062">
                  <c:v>310.56666666677091</c:v>
                </c:pt>
                <c:pt idx="12063">
                  <c:v>310.60000000010427</c:v>
                </c:pt>
                <c:pt idx="12064">
                  <c:v>310.63333333343775</c:v>
                </c:pt>
                <c:pt idx="12065">
                  <c:v>310.66666666677128</c:v>
                </c:pt>
                <c:pt idx="12066">
                  <c:v>310.70000000010424</c:v>
                </c:pt>
                <c:pt idx="12067">
                  <c:v>310.73333333343766</c:v>
                </c:pt>
                <c:pt idx="12068">
                  <c:v>310.76666666677107</c:v>
                </c:pt>
                <c:pt idx="12069">
                  <c:v>310.80000000010443</c:v>
                </c:pt>
                <c:pt idx="12070">
                  <c:v>310.83333333343779</c:v>
                </c:pt>
                <c:pt idx="12071">
                  <c:v>310.86666666677132</c:v>
                </c:pt>
                <c:pt idx="12072">
                  <c:v>310.90000000010423</c:v>
                </c:pt>
                <c:pt idx="12073">
                  <c:v>310.93333333343764</c:v>
                </c:pt>
                <c:pt idx="12074">
                  <c:v>310.96666666677135</c:v>
                </c:pt>
                <c:pt idx="12075">
                  <c:v>311.00000000010459</c:v>
                </c:pt>
                <c:pt idx="12076">
                  <c:v>311.03333333343795</c:v>
                </c:pt>
                <c:pt idx="12077">
                  <c:v>311.06666666677131</c:v>
                </c:pt>
                <c:pt idx="12078">
                  <c:v>311.10000000010467</c:v>
                </c:pt>
                <c:pt idx="12079">
                  <c:v>311.13333333343832</c:v>
                </c:pt>
                <c:pt idx="12080">
                  <c:v>311.16666666677168</c:v>
                </c:pt>
                <c:pt idx="12081">
                  <c:v>311.20000000010469</c:v>
                </c:pt>
                <c:pt idx="12082">
                  <c:v>311.23333333343811</c:v>
                </c:pt>
                <c:pt idx="12083">
                  <c:v>311.26666666677147</c:v>
                </c:pt>
                <c:pt idx="12084">
                  <c:v>311.30000000010483</c:v>
                </c:pt>
                <c:pt idx="12085">
                  <c:v>311.3333333334383</c:v>
                </c:pt>
                <c:pt idx="12086">
                  <c:v>311.36666666677172</c:v>
                </c:pt>
                <c:pt idx="12087">
                  <c:v>311.40000000010463</c:v>
                </c:pt>
                <c:pt idx="12088">
                  <c:v>311.43333333343827</c:v>
                </c:pt>
                <c:pt idx="12089">
                  <c:v>311.46666666677174</c:v>
                </c:pt>
                <c:pt idx="12090">
                  <c:v>311.50000000010499</c:v>
                </c:pt>
                <c:pt idx="12091">
                  <c:v>311.53333333343835</c:v>
                </c:pt>
                <c:pt idx="12092">
                  <c:v>311.56666666677171</c:v>
                </c:pt>
                <c:pt idx="12093">
                  <c:v>311.60000000010507</c:v>
                </c:pt>
                <c:pt idx="12094">
                  <c:v>311.63333333343871</c:v>
                </c:pt>
                <c:pt idx="12095">
                  <c:v>311.66666666677202</c:v>
                </c:pt>
                <c:pt idx="12096">
                  <c:v>311.70000000010515</c:v>
                </c:pt>
                <c:pt idx="12097">
                  <c:v>311.73333333343851</c:v>
                </c:pt>
                <c:pt idx="12098">
                  <c:v>311.76666666677187</c:v>
                </c:pt>
                <c:pt idx="12099">
                  <c:v>311.80000000010534</c:v>
                </c:pt>
                <c:pt idx="12100">
                  <c:v>311.8333333334387</c:v>
                </c:pt>
                <c:pt idx="12101">
                  <c:v>311.86666666677201</c:v>
                </c:pt>
                <c:pt idx="12102">
                  <c:v>311.90000000010525</c:v>
                </c:pt>
                <c:pt idx="12103">
                  <c:v>311.93333333343867</c:v>
                </c:pt>
                <c:pt idx="12104">
                  <c:v>311.96666666677203</c:v>
                </c:pt>
                <c:pt idx="12105">
                  <c:v>312.00000000010539</c:v>
                </c:pt>
                <c:pt idx="12106">
                  <c:v>312.03333333343875</c:v>
                </c:pt>
                <c:pt idx="12107">
                  <c:v>312.06666666677211</c:v>
                </c:pt>
                <c:pt idx="12108">
                  <c:v>312.10000000010547</c:v>
                </c:pt>
                <c:pt idx="12109">
                  <c:v>312.13333333343888</c:v>
                </c:pt>
                <c:pt idx="12110">
                  <c:v>312.1666666667723</c:v>
                </c:pt>
                <c:pt idx="12111">
                  <c:v>312.20000000010555</c:v>
                </c:pt>
                <c:pt idx="12112">
                  <c:v>312.23333333343891</c:v>
                </c:pt>
                <c:pt idx="12113">
                  <c:v>312.26666666677227</c:v>
                </c:pt>
                <c:pt idx="12114">
                  <c:v>312.30000000010568</c:v>
                </c:pt>
                <c:pt idx="12115">
                  <c:v>312.33333333343904</c:v>
                </c:pt>
                <c:pt idx="12116">
                  <c:v>312.36666666677235</c:v>
                </c:pt>
                <c:pt idx="12117">
                  <c:v>312.40000000010565</c:v>
                </c:pt>
                <c:pt idx="12118">
                  <c:v>312.43333333343895</c:v>
                </c:pt>
                <c:pt idx="12119">
                  <c:v>312.46666666677243</c:v>
                </c:pt>
                <c:pt idx="12120">
                  <c:v>312.50000000010579</c:v>
                </c:pt>
                <c:pt idx="12121">
                  <c:v>312.53333333343915</c:v>
                </c:pt>
                <c:pt idx="12122">
                  <c:v>312.56666666677251</c:v>
                </c:pt>
                <c:pt idx="12123">
                  <c:v>312.60000000010587</c:v>
                </c:pt>
                <c:pt idx="12124">
                  <c:v>312.63333333343928</c:v>
                </c:pt>
                <c:pt idx="12125">
                  <c:v>312.66666666677258</c:v>
                </c:pt>
                <c:pt idx="12126">
                  <c:v>312.70000000010594</c:v>
                </c:pt>
                <c:pt idx="12127">
                  <c:v>312.73333333343925</c:v>
                </c:pt>
                <c:pt idx="12128">
                  <c:v>312.76666666677266</c:v>
                </c:pt>
                <c:pt idx="12129">
                  <c:v>312.80000000010602</c:v>
                </c:pt>
                <c:pt idx="12130">
                  <c:v>312.83333333343933</c:v>
                </c:pt>
                <c:pt idx="12131">
                  <c:v>312.86666666677274</c:v>
                </c:pt>
                <c:pt idx="12132">
                  <c:v>312.9000000001061</c:v>
                </c:pt>
                <c:pt idx="12133">
                  <c:v>312.93333333343929</c:v>
                </c:pt>
                <c:pt idx="12134">
                  <c:v>312.96666666677265</c:v>
                </c:pt>
                <c:pt idx="12135">
                  <c:v>313.00000000010618</c:v>
                </c:pt>
                <c:pt idx="12136">
                  <c:v>313.03333333343954</c:v>
                </c:pt>
                <c:pt idx="12137">
                  <c:v>313.0666666667729</c:v>
                </c:pt>
                <c:pt idx="12138">
                  <c:v>313.10000000010632</c:v>
                </c:pt>
                <c:pt idx="12139">
                  <c:v>313.13333333343962</c:v>
                </c:pt>
                <c:pt idx="12140">
                  <c:v>313.16666666677298</c:v>
                </c:pt>
                <c:pt idx="12141">
                  <c:v>313.20000000010634</c:v>
                </c:pt>
                <c:pt idx="12142">
                  <c:v>313.23333333343965</c:v>
                </c:pt>
                <c:pt idx="12143">
                  <c:v>313.26666666677306</c:v>
                </c:pt>
                <c:pt idx="12144">
                  <c:v>313.30000000010642</c:v>
                </c:pt>
                <c:pt idx="12145">
                  <c:v>313.33333333343973</c:v>
                </c:pt>
                <c:pt idx="12146">
                  <c:v>313.36666666677331</c:v>
                </c:pt>
                <c:pt idx="12147">
                  <c:v>313.4000000001065</c:v>
                </c:pt>
                <c:pt idx="12148">
                  <c:v>313.43333333343969</c:v>
                </c:pt>
                <c:pt idx="12149">
                  <c:v>313.46666666677322</c:v>
                </c:pt>
                <c:pt idx="12150">
                  <c:v>313.50000000010658</c:v>
                </c:pt>
                <c:pt idx="12151">
                  <c:v>313.53333333343994</c:v>
                </c:pt>
                <c:pt idx="12152">
                  <c:v>313.5666666667733</c:v>
                </c:pt>
                <c:pt idx="12153">
                  <c:v>313.60000000010672</c:v>
                </c:pt>
                <c:pt idx="12154">
                  <c:v>313.63333333344002</c:v>
                </c:pt>
                <c:pt idx="12155">
                  <c:v>313.66666666677338</c:v>
                </c:pt>
                <c:pt idx="12156">
                  <c:v>313.70000000010674</c:v>
                </c:pt>
                <c:pt idx="12157">
                  <c:v>313.7333333334401</c:v>
                </c:pt>
                <c:pt idx="12158">
                  <c:v>313.76666666677346</c:v>
                </c:pt>
                <c:pt idx="12159">
                  <c:v>313.80000000010682</c:v>
                </c:pt>
                <c:pt idx="12160">
                  <c:v>313.83333333344018</c:v>
                </c:pt>
                <c:pt idx="12161">
                  <c:v>313.86666666677371</c:v>
                </c:pt>
                <c:pt idx="12162">
                  <c:v>313.9000000001069</c:v>
                </c:pt>
                <c:pt idx="12163">
                  <c:v>313.93333333344026</c:v>
                </c:pt>
                <c:pt idx="12164">
                  <c:v>313.96666666677362</c:v>
                </c:pt>
                <c:pt idx="12165">
                  <c:v>314.00000000010698</c:v>
                </c:pt>
                <c:pt idx="12166">
                  <c:v>314.03333333344034</c:v>
                </c:pt>
                <c:pt idx="12167">
                  <c:v>314.0666666667737</c:v>
                </c:pt>
                <c:pt idx="12168">
                  <c:v>314.10000000010706</c:v>
                </c:pt>
                <c:pt idx="12169">
                  <c:v>314.13333333344042</c:v>
                </c:pt>
                <c:pt idx="12170">
                  <c:v>314.16666666677378</c:v>
                </c:pt>
                <c:pt idx="12171">
                  <c:v>314.20000000010714</c:v>
                </c:pt>
                <c:pt idx="12172">
                  <c:v>314.2333333334405</c:v>
                </c:pt>
                <c:pt idx="12173">
                  <c:v>314.26666666677386</c:v>
                </c:pt>
                <c:pt idx="12174">
                  <c:v>314.30000000010722</c:v>
                </c:pt>
                <c:pt idx="12175">
                  <c:v>314.33333333344058</c:v>
                </c:pt>
                <c:pt idx="12176">
                  <c:v>314.36666666677405</c:v>
                </c:pt>
                <c:pt idx="12177">
                  <c:v>314.40000000010724</c:v>
                </c:pt>
                <c:pt idx="12178">
                  <c:v>314.43333333344066</c:v>
                </c:pt>
                <c:pt idx="12179">
                  <c:v>314.46666666677396</c:v>
                </c:pt>
                <c:pt idx="12180">
                  <c:v>314.50000000010726</c:v>
                </c:pt>
                <c:pt idx="12181">
                  <c:v>314.53333333344074</c:v>
                </c:pt>
                <c:pt idx="12182">
                  <c:v>314.5666666667741</c:v>
                </c:pt>
                <c:pt idx="12183">
                  <c:v>314.60000000010746</c:v>
                </c:pt>
                <c:pt idx="12184">
                  <c:v>314.63333333344082</c:v>
                </c:pt>
                <c:pt idx="12185">
                  <c:v>314.66666666677418</c:v>
                </c:pt>
                <c:pt idx="12186">
                  <c:v>314.70000000010754</c:v>
                </c:pt>
                <c:pt idx="12187">
                  <c:v>314.7333333334409</c:v>
                </c:pt>
                <c:pt idx="12188">
                  <c:v>314.76666666677426</c:v>
                </c:pt>
                <c:pt idx="12189">
                  <c:v>314.80000000010762</c:v>
                </c:pt>
                <c:pt idx="12190">
                  <c:v>314.83333333344098</c:v>
                </c:pt>
                <c:pt idx="12191">
                  <c:v>314.86666666677434</c:v>
                </c:pt>
                <c:pt idx="12192">
                  <c:v>314.90000000010764</c:v>
                </c:pt>
                <c:pt idx="12193">
                  <c:v>314.93333333344106</c:v>
                </c:pt>
                <c:pt idx="12194">
                  <c:v>314.96666666677424</c:v>
                </c:pt>
                <c:pt idx="12195">
                  <c:v>315.00000000010766</c:v>
                </c:pt>
                <c:pt idx="12196">
                  <c:v>315.03333333344131</c:v>
                </c:pt>
                <c:pt idx="12197">
                  <c:v>315.06666666677449</c:v>
                </c:pt>
                <c:pt idx="12198">
                  <c:v>315.10000000010785</c:v>
                </c:pt>
                <c:pt idx="12199">
                  <c:v>315.1333333334415</c:v>
                </c:pt>
                <c:pt idx="12200">
                  <c:v>315.16666666677457</c:v>
                </c:pt>
                <c:pt idx="12201">
                  <c:v>315.20000000010793</c:v>
                </c:pt>
                <c:pt idx="12202">
                  <c:v>315.23333333344135</c:v>
                </c:pt>
                <c:pt idx="12203">
                  <c:v>315.26666666677465</c:v>
                </c:pt>
                <c:pt idx="12204">
                  <c:v>315.30000000010801</c:v>
                </c:pt>
                <c:pt idx="12205">
                  <c:v>315.33333333344137</c:v>
                </c:pt>
                <c:pt idx="12206">
                  <c:v>315.36666666677473</c:v>
                </c:pt>
                <c:pt idx="12207">
                  <c:v>315.40000000010809</c:v>
                </c:pt>
                <c:pt idx="12208">
                  <c:v>315.43333333344145</c:v>
                </c:pt>
                <c:pt idx="12209">
                  <c:v>315.46666666677464</c:v>
                </c:pt>
                <c:pt idx="12210">
                  <c:v>315.50000000010817</c:v>
                </c:pt>
                <c:pt idx="12211">
                  <c:v>315.5333333334417</c:v>
                </c:pt>
                <c:pt idx="12212">
                  <c:v>315.56666666677489</c:v>
                </c:pt>
                <c:pt idx="12213">
                  <c:v>315.60000000010831</c:v>
                </c:pt>
                <c:pt idx="12214">
                  <c:v>315.63333333344178</c:v>
                </c:pt>
                <c:pt idx="12215">
                  <c:v>315.66666666677497</c:v>
                </c:pt>
                <c:pt idx="12216">
                  <c:v>315.70000000010833</c:v>
                </c:pt>
                <c:pt idx="12217">
                  <c:v>315.73333333344175</c:v>
                </c:pt>
                <c:pt idx="12218">
                  <c:v>315.76666666677505</c:v>
                </c:pt>
                <c:pt idx="12219">
                  <c:v>315.80000000010841</c:v>
                </c:pt>
                <c:pt idx="12220">
                  <c:v>315.83333333344177</c:v>
                </c:pt>
                <c:pt idx="12221">
                  <c:v>315.8666666667753</c:v>
                </c:pt>
                <c:pt idx="12222">
                  <c:v>315.90000000010849</c:v>
                </c:pt>
                <c:pt idx="12223">
                  <c:v>315.93333333344185</c:v>
                </c:pt>
                <c:pt idx="12224">
                  <c:v>315.96666666677521</c:v>
                </c:pt>
                <c:pt idx="12225">
                  <c:v>316.00000000010857</c:v>
                </c:pt>
                <c:pt idx="12226">
                  <c:v>316.03333333344204</c:v>
                </c:pt>
                <c:pt idx="12227">
                  <c:v>316.06666666677535</c:v>
                </c:pt>
                <c:pt idx="12228">
                  <c:v>316.10000000010871</c:v>
                </c:pt>
                <c:pt idx="12229">
                  <c:v>316.13333333344201</c:v>
                </c:pt>
                <c:pt idx="12230">
                  <c:v>316.16666666677537</c:v>
                </c:pt>
                <c:pt idx="12231">
                  <c:v>316.20000000010873</c:v>
                </c:pt>
                <c:pt idx="12232">
                  <c:v>316.23333333344209</c:v>
                </c:pt>
                <c:pt idx="12233">
                  <c:v>316.26666666677545</c:v>
                </c:pt>
                <c:pt idx="12234">
                  <c:v>316.30000000010881</c:v>
                </c:pt>
                <c:pt idx="12235">
                  <c:v>316.33333333344217</c:v>
                </c:pt>
                <c:pt idx="12236">
                  <c:v>316.3666666667757</c:v>
                </c:pt>
                <c:pt idx="12237">
                  <c:v>316.40000000010889</c:v>
                </c:pt>
                <c:pt idx="12238">
                  <c:v>316.43333333344225</c:v>
                </c:pt>
                <c:pt idx="12239">
                  <c:v>316.46666666677561</c:v>
                </c:pt>
                <c:pt idx="12240">
                  <c:v>316.50000000010897</c:v>
                </c:pt>
                <c:pt idx="12241">
                  <c:v>316.53333333344233</c:v>
                </c:pt>
                <c:pt idx="12242">
                  <c:v>316.56666666677575</c:v>
                </c:pt>
                <c:pt idx="12243">
                  <c:v>316.60000000010905</c:v>
                </c:pt>
                <c:pt idx="12244">
                  <c:v>316.63333333344241</c:v>
                </c:pt>
                <c:pt idx="12245">
                  <c:v>316.66666666677577</c:v>
                </c:pt>
                <c:pt idx="12246">
                  <c:v>316.70000000010913</c:v>
                </c:pt>
                <c:pt idx="12247">
                  <c:v>316.73333333344249</c:v>
                </c:pt>
                <c:pt idx="12248">
                  <c:v>316.76666666677585</c:v>
                </c:pt>
                <c:pt idx="12249">
                  <c:v>316.80000000010921</c:v>
                </c:pt>
                <c:pt idx="12250">
                  <c:v>316.83333333344257</c:v>
                </c:pt>
                <c:pt idx="12251">
                  <c:v>316.86666666677598</c:v>
                </c:pt>
                <c:pt idx="12252">
                  <c:v>316.90000000010929</c:v>
                </c:pt>
                <c:pt idx="12253">
                  <c:v>316.93333333344265</c:v>
                </c:pt>
                <c:pt idx="12254">
                  <c:v>316.96666666677601</c:v>
                </c:pt>
                <c:pt idx="12255">
                  <c:v>317.00000000010925</c:v>
                </c:pt>
                <c:pt idx="12256">
                  <c:v>317.03333333344273</c:v>
                </c:pt>
                <c:pt idx="12257">
                  <c:v>317.06666666677631</c:v>
                </c:pt>
                <c:pt idx="12258">
                  <c:v>317.10000000010945</c:v>
                </c:pt>
                <c:pt idx="12259">
                  <c:v>317.13333333344281</c:v>
                </c:pt>
                <c:pt idx="12260">
                  <c:v>317.16666666677645</c:v>
                </c:pt>
                <c:pt idx="12261">
                  <c:v>317.20000000010953</c:v>
                </c:pt>
                <c:pt idx="12262">
                  <c:v>317.23333333344289</c:v>
                </c:pt>
                <c:pt idx="12263">
                  <c:v>317.2666666667763</c:v>
                </c:pt>
                <c:pt idx="12264">
                  <c:v>317.30000000010961</c:v>
                </c:pt>
                <c:pt idx="12265">
                  <c:v>317.33333333344297</c:v>
                </c:pt>
                <c:pt idx="12266">
                  <c:v>317.36666666677638</c:v>
                </c:pt>
                <c:pt idx="12267">
                  <c:v>317.40000000010969</c:v>
                </c:pt>
                <c:pt idx="12268">
                  <c:v>317.43333333344304</c:v>
                </c:pt>
                <c:pt idx="12269">
                  <c:v>317.4666666667764</c:v>
                </c:pt>
                <c:pt idx="12270">
                  <c:v>317.50000000010965</c:v>
                </c:pt>
                <c:pt idx="12271">
                  <c:v>317.53333333344312</c:v>
                </c:pt>
                <c:pt idx="12272">
                  <c:v>317.56666666677648</c:v>
                </c:pt>
                <c:pt idx="12273">
                  <c:v>317.60000000010984</c:v>
                </c:pt>
                <c:pt idx="12274">
                  <c:v>317.63333333344332</c:v>
                </c:pt>
                <c:pt idx="12275">
                  <c:v>317.66666666677685</c:v>
                </c:pt>
                <c:pt idx="12276">
                  <c:v>317.70000000010964</c:v>
                </c:pt>
                <c:pt idx="12277">
                  <c:v>317.73333333344328</c:v>
                </c:pt>
                <c:pt idx="12278">
                  <c:v>317.7666666667767</c:v>
                </c:pt>
                <c:pt idx="12279">
                  <c:v>317.80000000011</c:v>
                </c:pt>
                <c:pt idx="12280">
                  <c:v>317.83333333344336</c:v>
                </c:pt>
                <c:pt idx="12281">
                  <c:v>317.86666666677672</c:v>
                </c:pt>
                <c:pt idx="12282">
                  <c:v>317.90000000011003</c:v>
                </c:pt>
                <c:pt idx="12283">
                  <c:v>317.93333333344344</c:v>
                </c:pt>
                <c:pt idx="12284">
                  <c:v>317.9666666667768</c:v>
                </c:pt>
                <c:pt idx="12285">
                  <c:v>318.00000000011016</c:v>
                </c:pt>
                <c:pt idx="12286">
                  <c:v>318.03333333344352</c:v>
                </c:pt>
                <c:pt idx="12287">
                  <c:v>318.06666666677688</c:v>
                </c:pt>
                <c:pt idx="12288">
                  <c:v>318.1000000001103</c:v>
                </c:pt>
                <c:pt idx="12289">
                  <c:v>318.13333333344372</c:v>
                </c:pt>
                <c:pt idx="12290">
                  <c:v>318.16666666677702</c:v>
                </c:pt>
                <c:pt idx="12291">
                  <c:v>318.20000000011026</c:v>
                </c:pt>
                <c:pt idx="12292">
                  <c:v>318.23333333344368</c:v>
                </c:pt>
                <c:pt idx="12293">
                  <c:v>318.26666666677704</c:v>
                </c:pt>
                <c:pt idx="12294">
                  <c:v>318.3000000001104</c:v>
                </c:pt>
                <c:pt idx="12295">
                  <c:v>318.33333333344376</c:v>
                </c:pt>
                <c:pt idx="12296">
                  <c:v>318.36666666677712</c:v>
                </c:pt>
                <c:pt idx="12297">
                  <c:v>318.40000000011025</c:v>
                </c:pt>
                <c:pt idx="12298">
                  <c:v>318.43333333344384</c:v>
                </c:pt>
                <c:pt idx="12299">
                  <c:v>318.4666666667772</c:v>
                </c:pt>
                <c:pt idx="12300">
                  <c:v>318.50000000011056</c:v>
                </c:pt>
                <c:pt idx="12301">
                  <c:v>318.53333333344392</c:v>
                </c:pt>
                <c:pt idx="12302">
                  <c:v>318.56666666677728</c:v>
                </c:pt>
                <c:pt idx="12303">
                  <c:v>318.6000000001107</c:v>
                </c:pt>
                <c:pt idx="12304">
                  <c:v>318.633333333444</c:v>
                </c:pt>
                <c:pt idx="12305">
                  <c:v>318.66666666677736</c:v>
                </c:pt>
                <c:pt idx="12306">
                  <c:v>318.70000000011066</c:v>
                </c:pt>
                <c:pt idx="12307">
                  <c:v>318.73333333344397</c:v>
                </c:pt>
                <c:pt idx="12308">
                  <c:v>318.76666666677744</c:v>
                </c:pt>
                <c:pt idx="12309">
                  <c:v>318.8000000001108</c:v>
                </c:pt>
                <c:pt idx="12310">
                  <c:v>318.83333333344416</c:v>
                </c:pt>
                <c:pt idx="12311">
                  <c:v>318.86666666677752</c:v>
                </c:pt>
                <c:pt idx="12312">
                  <c:v>318.90000000011065</c:v>
                </c:pt>
                <c:pt idx="12313">
                  <c:v>318.93333333344424</c:v>
                </c:pt>
                <c:pt idx="12314">
                  <c:v>318.9666666667776</c:v>
                </c:pt>
                <c:pt idx="12315">
                  <c:v>319.00000000011096</c:v>
                </c:pt>
                <c:pt idx="12316">
                  <c:v>319.03333333344426</c:v>
                </c:pt>
                <c:pt idx="12317">
                  <c:v>319.06666666677768</c:v>
                </c:pt>
                <c:pt idx="12318">
                  <c:v>319.10000000011132</c:v>
                </c:pt>
                <c:pt idx="12319">
                  <c:v>319.1333333334444</c:v>
                </c:pt>
                <c:pt idx="12320">
                  <c:v>319.16666666677776</c:v>
                </c:pt>
                <c:pt idx="12321">
                  <c:v>319.20000000011112</c:v>
                </c:pt>
                <c:pt idx="12322">
                  <c:v>319.23333333344425</c:v>
                </c:pt>
                <c:pt idx="12323">
                  <c:v>319.26666666677784</c:v>
                </c:pt>
                <c:pt idx="12324">
                  <c:v>319.30000000011131</c:v>
                </c:pt>
                <c:pt idx="12325">
                  <c:v>319.33333333344456</c:v>
                </c:pt>
                <c:pt idx="12326">
                  <c:v>319.36666666677792</c:v>
                </c:pt>
                <c:pt idx="12327">
                  <c:v>319.40000000011128</c:v>
                </c:pt>
                <c:pt idx="12328">
                  <c:v>319.43333333344464</c:v>
                </c:pt>
                <c:pt idx="12329">
                  <c:v>319.466666666778</c:v>
                </c:pt>
                <c:pt idx="12330">
                  <c:v>319.50000000011136</c:v>
                </c:pt>
                <c:pt idx="12331">
                  <c:v>319.53333333344466</c:v>
                </c:pt>
                <c:pt idx="12332">
                  <c:v>319.56666666677808</c:v>
                </c:pt>
                <c:pt idx="12333">
                  <c:v>319.60000000011172</c:v>
                </c:pt>
                <c:pt idx="12334">
                  <c:v>319.6333333334448</c:v>
                </c:pt>
                <c:pt idx="12335">
                  <c:v>319.66666666677838</c:v>
                </c:pt>
                <c:pt idx="12336">
                  <c:v>319.70000000011152</c:v>
                </c:pt>
                <c:pt idx="12337">
                  <c:v>319.73333333344465</c:v>
                </c:pt>
                <c:pt idx="12338">
                  <c:v>319.76666666677835</c:v>
                </c:pt>
                <c:pt idx="12339">
                  <c:v>319.80000000011171</c:v>
                </c:pt>
                <c:pt idx="12340">
                  <c:v>319.83333333344495</c:v>
                </c:pt>
                <c:pt idx="12341">
                  <c:v>319.86666666677831</c:v>
                </c:pt>
                <c:pt idx="12342">
                  <c:v>319.90000000011167</c:v>
                </c:pt>
                <c:pt idx="12343">
                  <c:v>319.93333333344503</c:v>
                </c:pt>
                <c:pt idx="12344">
                  <c:v>319.96666666677839</c:v>
                </c:pt>
                <c:pt idx="12345">
                  <c:v>320.00000000011175</c:v>
                </c:pt>
                <c:pt idx="12346">
                  <c:v>320.03333333344511</c:v>
                </c:pt>
                <c:pt idx="12347">
                  <c:v>320.06666666677847</c:v>
                </c:pt>
                <c:pt idx="12348">
                  <c:v>320.100000000112</c:v>
                </c:pt>
                <c:pt idx="12349">
                  <c:v>320.13333333344531</c:v>
                </c:pt>
                <c:pt idx="12350">
                  <c:v>320.16666666677872</c:v>
                </c:pt>
                <c:pt idx="12351">
                  <c:v>320.20000000011191</c:v>
                </c:pt>
                <c:pt idx="12352">
                  <c:v>320.23333333344527</c:v>
                </c:pt>
                <c:pt idx="12353">
                  <c:v>320.26666666677875</c:v>
                </c:pt>
                <c:pt idx="12354">
                  <c:v>320.30000000011205</c:v>
                </c:pt>
                <c:pt idx="12355">
                  <c:v>320.33333333344535</c:v>
                </c:pt>
                <c:pt idx="12356">
                  <c:v>320.36666666677871</c:v>
                </c:pt>
                <c:pt idx="12357">
                  <c:v>320.40000000011196</c:v>
                </c:pt>
                <c:pt idx="12358">
                  <c:v>320.43333333344543</c:v>
                </c:pt>
                <c:pt idx="12359">
                  <c:v>320.46666666677879</c:v>
                </c:pt>
                <c:pt idx="12360">
                  <c:v>320.50000000011215</c:v>
                </c:pt>
                <c:pt idx="12361">
                  <c:v>320.53333333344551</c:v>
                </c:pt>
                <c:pt idx="12362">
                  <c:v>320.56666666677887</c:v>
                </c:pt>
                <c:pt idx="12363">
                  <c:v>320.60000000011235</c:v>
                </c:pt>
                <c:pt idx="12364">
                  <c:v>320.63333333344571</c:v>
                </c:pt>
                <c:pt idx="12365">
                  <c:v>320.66666666677901</c:v>
                </c:pt>
                <c:pt idx="12366">
                  <c:v>320.70000000011225</c:v>
                </c:pt>
                <c:pt idx="12367">
                  <c:v>320.73333333344567</c:v>
                </c:pt>
                <c:pt idx="12368">
                  <c:v>320.76666666677903</c:v>
                </c:pt>
                <c:pt idx="12369">
                  <c:v>320.80000000011239</c:v>
                </c:pt>
                <c:pt idx="12370">
                  <c:v>320.83333333344575</c:v>
                </c:pt>
                <c:pt idx="12371">
                  <c:v>320.86666666677911</c:v>
                </c:pt>
                <c:pt idx="12372">
                  <c:v>320.90000000011224</c:v>
                </c:pt>
                <c:pt idx="12373">
                  <c:v>320.93333333344583</c:v>
                </c:pt>
                <c:pt idx="12374">
                  <c:v>320.96666666677919</c:v>
                </c:pt>
                <c:pt idx="12375">
                  <c:v>321.00000000011255</c:v>
                </c:pt>
                <c:pt idx="12376">
                  <c:v>321.03333333344591</c:v>
                </c:pt>
                <c:pt idx="12377">
                  <c:v>321.06666666677927</c:v>
                </c:pt>
                <c:pt idx="12378">
                  <c:v>321.10000000011274</c:v>
                </c:pt>
                <c:pt idx="12379">
                  <c:v>321.13333333344627</c:v>
                </c:pt>
                <c:pt idx="12380">
                  <c:v>321.16666666677935</c:v>
                </c:pt>
                <c:pt idx="12381">
                  <c:v>321.20000000011265</c:v>
                </c:pt>
                <c:pt idx="12382">
                  <c:v>321.23333333344607</c:v>
                </c:pt>
                <c:pt idx="12383">
                  <c:v>321.26666666677943</c:v>
                </c:pt>
                <c:pt idx="12384">
                  <c:v>321.30000000011279</c:v>
                </c:pt>
                <c:pt idx="12385">
                  <c:v>321.33333333344632</c:v>
                </c:pt>
                <c:pt idx="12386">
                  <c:v>321.36666666677951</c:v>
                </c:pt>
                <c:pt idx="12387">
                  <c:v>321.40000000011264</c:v>
                </c:pt>
                <c:pt idx="12388">
                  <c:v>321.43333333344628</c:v>
                </c:pt>
                <c:pt idx="12389">
                  <c:v>321.46666666677959</c:v>
                </c:pt>
                <c:pt idx="12390">
                  <c:v>321.50000000011295</c:v>
                </c:pt>
                <c:pt idx="12391">
                  <c:v>321.53333333344631</c:v>
                </c:pt>
                <c:pt idx="12392">
                  <c:v>321.56666666677967</c:v>
                </c:pt>
                <c:pt idx="12393">
                  <c:v>321.60000000011308</c:v>
                </c:pt>
                <c:pt idx="12394">
                  <c:v>321.63333333344667</c:v>
                </c:pt>
                <c:pt idx="12395">
                  <c:v>321.66666666677975</c:v>
                </c:pt>
                <c:pt idx="12396">
                  <c:v>321.70000000011311</c:v>
                </c:pt>
                <c:pt idx="12397">
                  <c:v>321.73333333344647</c:v>
                </c:pt>
                <c:pt idx="12398">
                  <c:v>321.76666666677983</c:v>
                </c:pt>
                <c:pt idx="12399">
                  <c:v>321.8000000001133</c:v>
                </c:pt>
                <c:pt idx="12400">
                  <c:v>321.83333333344672</c:v>
                </c:pt>
                <c:pt idx="12401">
                  <c:v>321.86666666677991</c:v>
                </c:pt>
                <c:pt idx="12402">
                  <c:v>321.90000000011327</c:v>
                </c:pt>
                <c:pt idx="12403">
                  <c:v>321.93333333344668</c:v>
                </c:pt>
                <c:pt idx="12404">
                  <c:v>321.96666666677999</c:v>
                </c:pt>
                <c:pt idx="12405">
                  <c:v>322.00000000011335</c:v>
                </c:pt>
                <c:pt idx="12406">
                  <c:v>322.03333333344671</c:v>
                </c:pt>
                <c:pt idx="12407">
                  <c:v>322.06666666678007</c:v>
                </c:pt>
                <c:pt idx="12408">
                  <c:v>322.10000000011348</c:v>
                </c:pt>
                <c:pt idx="12409">
                  <c:v>322.13333333344701</c:v>
                </c:pt>
                <c:pt idx="12410">
                  <c:v>322.16666666678032</c:v>
                </c:pt>
                <c:pt idx="12411">
                  <c:v>322.2000000001135</c:v>
                </c:pt>
                <c:pt idx="12412">
                  <c:v>322.23333333344686</c:v>
                </c:pt>
                <c:pt idx="12413">
                  <c:v>322.26666666678022</c:v>
                </c:pt>
                <c:pt idx="12414">
                  <c:v>322.30000000011358</c:v>
                </c:pt>
                <c:pt idx="12415">
                  <c:v>322.333333333447</c:v>
                </c:pt>
                <c:pt idx="12416">
                  <c:v>322.3666666667803</c:v>
                </c:pt>
                <c:pt idx="12417">
                  <c:v>322.40000000011366</c:v>
                </c:pt>
                <c:pt idx="12418">
                  <c:v>322.43333333344697</c:v>
                </c:pt>
                <c:pt idx="12419">
                  <c:v>322.46666666678033</c:v>
                </c:pt>
                <c:pt idx="12420">
                  <c:v>322.50000000011374</c:v>
                </c:pt>
                <c:pt idx="12421">
                  <c:v>322.5333333334471</c:v>
                </c:pt>
                <c:pt idx="12422">
                  <c:v>322.56666666678046</c:v>
                </c:pt>
                <c:pt idx="12423">
                  <c:v>322.60000000011382</c:v>
                </c:pt>
                <c:pt idx="12424">
                  <c:v>322.63333333344718</c:v>
                </c:pt>
                <c:pt idx="12425">
                  <c:v>322.66666666678071</c:v>
                </c:pt>
                <c:pt idx="12426">
                  <c:v>322.7000000001139</c:v>
                </c:pt>
                <c:pt idx="12427">
                  <c:v>322.73333333344726</c:v>
                </c:pt>
                <c:pt idx="12428">
                  <c:v>322.76666666678062</c:v>
                </c:pt>
                <c:pt idx="12429">
                  <c:v>322.80000000011398</c:v>
                </c:pt>
                <c:pt idx="12430">
                  <c:v>322.83333333344734</c:v>
                </c:pt>
                <c:pt idx="12431">
                  <c:v>322.8666666667807</c:v>
                </c:pt>
                <c:pt idx="12432">
                  <c:v>322.90000000011395</c:v>
                </c:pt>
                <c:pt idx="12433">
                  <c:v>322.93333333344725</c:v>
                </c:pt>
                <c:pt idx="12434">
                  <c:v>322.96666666678067</c:v>
                </c:pt>
                <c:pt idx="12435">
                  <c:v>323.00000000011414</c:v>
                </c:pt>
                <c:pt idx="12436">
                  <c:v>323.0333333334475</c:v>
                </c:pt>
                <c:pt idx="12437">
                  <c:v>323.06666666678086</c:v>
                </c:pt>
                <c:pt idx="12438">
                  <c:v>323.10000000011422</c:v>
                </c:pt>
                <c:pt idx="12439">
                  <c:v>323.13333333344758</c:v>
                </c:pt>
                <c:pt idx="12440">
                  <c:v>323.16666666678123</c:v>
                </c:pt>
                <c:pt idx="12441">
                  <c:v>323.20000000011424</c:v>
                </c:pt>
                <c:pt idx="12442">
                  <c:v>323.23333333344766</c:v>
                </c:pt>
                <c:pt idx="12443">
                  <c:v>323.26666666678102</c:v>
                </c:pt>
                <c:pt idx="12444">
                  <c:v>323.30000000011427</c:v>
                </c:pt>
                <c:pt idx="12445">
                  <c:v>323.33333333344774</c:v>
                </c:pt>
                <c:pt idx="12446">
                  <c:v>323.36666666678138</c:v>
                </c:pt>
                <c:pt idx="12447">
                  <c:v>323.40000000011429</c:v>
                </c:pt>
                <c:pt idx="12448">
                  <c:v>323.43333333344765</c:v>
                </c:pt>
                <c:pt idx="12449">
                  <c:v>323.46666666678118</c:v>
                </c:pt>
                <c:pt idx="12450">
                  <c:v>323.50000000011454</c:v>
                </c:pt>
                <c:pt idx="12451">
                  <c:v>323.5333333334479</c:v>
                </c:pt>
                <c:pt idx="12452">
                  <c:v>323.56666666678132</c:v>
                </c:pt>
                <c:pt idx="12453">
                  <c:v>323.60000000011462</c:v>
                </c:pt>
                <c:pt idx="12454">
                  <c:v>323.63333333344798</c:v>
                </c:pt>
                <c:pt idx="12455">
                  <c:v>323.66666666678162</c:v>
                </c:pt>
                <c:pt idx="12456">
                  <c:v>323.70000000011464</c:v>
                </c:pt>
                <c:pt idx="12457">
                  <c:v>323.73333333344806</c:v>
                </c:pt>
                <c:pt idx="12458">
                  <c:v>323.76666666678142</c:v>
                </c:pt>
                <c:pt idx="12459">
                  <c:v>323.80000000011466</c:v>
                </c:pt>
                <c:pt idx="12460">
                  <c:v>323.83333333344831</c:v>
                </c:pt>
                <c:pt idx="12461">
                  <c:v>323.86666666678178</c:v>
                </c:pt>
                <c:pt idx="12462">
                  <c:v>323.90000000011469</c:v>
                </c:pt>
                <c:pt idx="12463">
                  <c:v>323.93333333344822</c:v>
                </c:pt>
                <c:pt idx="12464">
                  <c:v>323.96666666678158</c:v>
                </c:pt>
                <c:pt idx="12465">
                  <c:v>324.00000000011494</c:v>
                </c:pt>
                <c:pt idx="12466">
                  <c:v>324.0333333334483</c:v>
                </c:pt>
                <c:pt idx="12467">
                  <c:v>324.06666666678171</c:v>
                </c:pt>
                <c:pt idx="12468">
                  <c:v>324.10000000011502</c:v>
                </c:pt>
                <c:pt idx="12469">
                  <c:v>324.13333333344838</c:v>
                </c:pt>
                <c:pt idx="12470">
                  <c:v>324.16666666678202</c:v>
                </c:pt>
                <c:pt idx="12471">
                  <c:v>324.2000000001151</c:v>
                </c:pt>
                <c:pt idx="12472">
                  <c:v>324.23333333344846</c:v>
                </c:pt>
                <c:pt idx="12473">
                  <c:v>324.26666666678182</c:v>
                </c:pt>
                <c:pt idx="12474">
                  <c:v>324.30000000011518</c:v>
                </c:pt>
                <c:pt idx="12475">
                  <c:v>324.33333333344871</c:v>
                </c:pt>
                <c:pt idx="12476">
                  <c:v>324.36666666678201</c:v>
                </c:pt>
                <c:pt idx="12477">
                  <c:v>324.40000000011526</c:v>
                </c:pt>
                <c:pt idx="12478">
                  <c:v>324.43333333344862</c:v>
                </c:pt>
                <c:pt idx="12479">
                  <c:v>324.46666666678198</c:v>
                </c:pt>
                <c:pt idx="12480">
                  <c:v>324.50000000011534</c:v>
                </c:pt>
                <c:pt idx="12481">
                  <c:v>324.5333333334487</c:v>
                </c:pt>
                <c:pt idx="12482">
                  <c:v>324.56666666678206</c:v>
                </c:pt>
                <c:pt idx="12483">
                  <c:v>324.60000000011541</c:v>
                </c:pt>
                <c:pt idx="12484">
                  <c:v>324.63333333344877</c:v>
                </c:pt>
                <c:pt idx="12485">
                  <c:v>324.66666666678231</c:v>
                </c:pt>
                <c:pt idx="12486">
                  <c:v>324.70000000011549</c:v>
                </c:pt>
                <c:pt idx="12487">
                  <c:v>324.73333333344885</c:v>
                </c:pt>
                <c:pt idx="12488">
                  <c:v>324.76666666678221</c:v>
                </c:pt>
                <c:pt idx="12489">
                  <c:v>324.80000000011557</c:v>
                </c:pt>
                <c:pt idx="12490">
                  <c:v>324.83333333344905</c:v>
                </c:pt>
                <c:pt idx="12491">
                  <c:v>324.86666666678235</c:v>
                </c:pt>
                <c:pt idx="12492">
                  <c:v>324.90000000011565</c:v>
                </c:pt>
                <c:pt idx="12493">
                  <c:v>324.93333333344896</c:v>
                </c:pt>
                <c:pt idx="12494">
                  <c:v>324.96666666678226</c:v>
                </c:pt>
                <c:pt idx="12495">
                  <c:v>325.00000000011573</c:v>
                </c:pt>
                <c:pt idx="12496">
                  <c:v>325.03333333344909</c:v>
                </c:pt>
                <c:pt idx="12497">
                  <c:v>325.06666666678245</c:v>
                </c:pt>
                <c:pt idx="12498">
                  <c:v>325.10000000011581</c:v>
                </c:pt>
                <c:pt idx="12499">
                  <c:v>325.13333333344917</c:v>
                </c:pt>
                <c:pt idx="12500">
                  <c:v>325.1666666667827</c:v>
                </c:pt>
                <c:pt idx="12501">
                  <c:v>325.20000000011589</c:v>
                </c:pt>
                <c:pt idx="12502">
                  <c:v>325.23333333344925</c:v>
                </c:pt>
                <c:pt idx="12503">
                  <c:v>325.26666666678261</c:v>
                </c:pt>
                <c:pt idx="12504">
                  <c:v>325.30000000011597</c:v>
                </c:pt>
                <c:pt idx="12505">
                  <c:v>325.33333333344933</c:v>
                </c:pt>
                <c:pt idx="12506">
                  <c:v>325.36666666678275</c:v>
                </c:pt>
                <c:pt idx="12507">
                  <c:v>325.40000000011605</c:v>
                </c:pt>
                <c:pt idx="12508">
                  <c:v>325.43333333344924</c:v>
                </c:pt>
                <c:pt idx="12509">
                  <c:v>325.46666666678266</c:v>
                </c:pt>
                <c:pt idx="12510">
                  <c:v>325.5000000001163</c:v>
                </c:pt>
                <c:pt idx="12511">
                  <c:v>325.53333333344949</c:v>
                </c:pt>
                <c:pt idx="12512">
                  <c:v>325.56666666678285</c:v>
                </c:pt>
                <c:pt idx="12513">
                  <c:v>325.60000000011632</c:v>
                </c:pt>
                <c:pt idx="12514">
                  <c:v>325.63333333344957</c:v>
                </c:pt>
                <c:pt idx="12515">
                  <c:v>325.66666666678321</c:v>
                </c:pt>
                <c:pt idx="12516">
                  <c:v>325.70000000011635</c:v>
                </c:pt>
                <c:pt idx="12517">
                  <c:v>325.73333333344965</c:v>
                </c:pt>
                <c:pt idx="12518">
                  <c:v>325.76666666678301</c:v>
                </c:pt>
                <c:pt idx="12519">
                  <c:v>325.80000000011637</c:v>
                </c:pt>
                <c:pt idx="12520">
                  <c:v>325.83333333344973</c:v>
                </c:pt>
                <c:pt idx="12521">
                  <c:v>325.86666666678332</c:v>
                </c:pt>
                <c:pt idx="12522">
                  <c:v>325.90000000011645</c:v>
                </c:pt>
                <c:pt idx="12523">
                  <c:v>325.93333333344964</c:v>
                </c:pt>
                <c:pt idx="12524">
                  <c:v>325.96666666678317</c:v>
                </c:pt>
                <c:pt idx="12525">
                  <c:v>326.0000000001167</c:v>
                </c:pt>
                <c:pt idx="12526">
                  <c:v>326.03333333344989</c:v>
                </c:pt>
                <c:pt idx="12527">
                  <c:v>326.06666666678331</c:v>
                </c:pt>
                <c:pt idx="12528">
                  <c:v>326.10000000011672</c:v>
                </c:pt>
                <c:pt idx="12529">
                  <c:v>326.13333333344997</c:v>
                </c:pt>
                <c:pt idx="12530">
                  <c:v>326.16666666678361</c:v>
                </c:pt>
                <c:pt idx="12531">
                  <c:v>326.20000000011675</c:v>
                </c:pt>
                <c:pt idx="12532">
                  <c:v>326.23333333345005</c:v>
                </c:pt>
                <c:pt idx="12533">
                  <c:v>326.26666666678341</c:v>
                </c:pt>
                <c:pt idx="12534">
                  <c:v>326.30000000011677</c:v>
                </c:pt>
                <c:pt idx="12535">
                  <c:v>326.33333333345018</c:v>
                </c:pt>
                <c:pt idx="12536">
                  <c:v>326.36666666678371</c:v>
                </c:pt>
                <c:pt idx="12537">
                  <c:v>326.40000000011685</c:v>
                </c:pt>
                <c:pt idx="12538">
                  <c:v>326.43333333345021</c:v>
                </c:pt>
                <c:pt idx="12539">
                  <c:v>326.46666666678357</c:v>
                </c:pt>
                <c:pt idx="12540">
                  <c:v>326.50000000011698</c:v>
                </c:pt>
                <c:pt idx="12541">
                  <c:v>326.53333333345034</c:v>
                </c:pt>
                <c:pt idx="12542">
                  <c:v>326.5666666667837</c:v>
                </c:pt>
                <c:pt idx="12543">
                  <c:v>326.60000000011701</c:v>
                </c:pt>
                <c:pt idx="12544">
                  <c:v>326.63333333345037</c:v>
                </c:pt>
                <c:pt idx="12545">
                  <c:v>326.66666666678378</c:v>
                </c:pt>
                <c:pt idx="12546">
                  <c:v>326.70000000011709</c:v>
                </c:pt>
                <c:pt idx="12547">
                  <c:v>326.73333333345045</c:v>
                </c:pt>
                <c:pt idx="12548">
                  <c:v>326.76666666678381</c:v>
                </c:pt>
                <c:pt idx="12549">
                  <c:v>326.80000000011717</c:v>
                </c:pt>
                <c:pt idx="12550">
                  <c:v>326.83333333345058</c:v>
                </c:pt>
                <c:pt idx="12551">
                  <c:v>326.866666666784</c:v>
                </c:pt>
                <c:pt idx="12552">
                  <c:v>326.90000000011725</c:v>
                </c:pt>
                <c:pt idx="12553">
                  <c:v>326.93333333345061</c:v>
                </c:pt>
                <c:pt idx="12554">
                  <c:v>326.96666666678396</c:v>
                </c:pt>
                <c:pt idx="12555">
                  <c:v>327.00000000011727</c:v>
                </c:pt>
                <c:pt idx="12556">
                  <c:v>327.03333333345068</c:v>
                </c:pt>
                <c:pt idx="12557">
                  <c:v>327.06666666678404</c:v>
                </c:pt>
                <c:pt idx="12558">
                  <c:v>327.1000000001174</c:v>
                </c:pt>
                <c:pt idx="12559">
                  <c:v>327.13333333345076</c:v>
                </c:pt>
                <c:pt idx="12560">
                  <c:v>327.16666666678412</c:v>
                </c:pt>
                <c:pt idx="12561">
                  <c:v>327.20000000011743</c:v>
                </c:pt>
                <c:pt idx="12562">
                  <c:v>327.23333333345084</c:v>
                </c:pt>
                <c:pt idx="12563">
                  <c:v>327.2666666667842</c:v>
                </c:pt>
                <c:pt idx="12564">
                  <c:v>327.30000000011756</c:v>
                </c:pt>
                <c:pt idx="12565">
                  <c:v>327.33333333345092</c:v>
                </c:pt>
                <c:pt idx="12566">
                  <c:v>327.36666666678428</c:v>
                </c:pt>
                <c:pt idx="12567">
                  <c:v>327.40000000011764</c:v>
                </c:pt>
                <c:pt idx="12568">
                  <c:v>327.433333333451</c:v>
                </c:pt>
                <c:pt idx="12569">
                  <c:v>327.46666666678425</c:v>
                </c:pt>
                <c:pt idx="12570">
                  <c:v>327.50000000011767</c:v>
                </c:pt>
                <c:pt idx="12571">
                  <c:v>327.53333333345108</c:v>
                </c:pt>
                <c:pt idx="12572">
                  <c:v>327.56666666678444</c:v>
                </c:pt>
                <c:pt idx="12573">
                  <c:v>327.6000000001178</c:v>
                </c:pt>
                <c:pt idx="12574">
                  <c:v>327.63333333345145</c:v>
                </c:pt>
                <c:pt idx="12575">
                  <c:v>327.66666666678452</c:v>
                </c:pt>
                <c:pt idx="12576">
                  <c:v>327.70000000011783</c:v>
                </c:pt>
                <c:pt idx="12577">
                  <c:v>327.7333333334513</c:v>
                </c:pt>
                <c:pt idx="12578">
                  <c:v>327.7666666667846</c:v>
                </c:pt>
                <c:pt idx="12579">
                  <c:v>327.80000000011796</c:v>
                </c:pt>
                <c:pt idx="12580">
                  <c:v>327.83333333345132</c:v>
                </c:pt>
                <c:pt idx="12581">
                  <c:v>327.86666666678468</c:v>
                </c:pt>
                <c:pt idx="12582">
                  <c:v>327.90000000011804</c:v>
                </c:pt>
                <c:pt idx="12583">
                  <c:v>327.9333333334514</c:v>
                </c:pt>
                <c:pt idx="12584">
                  <c:v>327.96666666678465</c:v>
                </c:pt>
                <c:pt idx="12585">
                  <c:v>328.00000000011812</c:v>
                </c:pt>
                <c:pt idx="12586">
                  <c:v>328.03333333345148</c:v>
                </c:pt>
                <c:pt idx="12587">
                  <c:v>328.06666666678484</c:v>
                </c:pt>
                <c:pt idx="12588">
                  <c:v>328.10000000011831</c:v>
                </c:pt>
                <c:pt idx="12589">
                  <c:v>328.13333333345184</c:v>
                </c:pt>
                <c:pt idx="12590">
                  <c:v>328.16666666678492</c:v>
                </c:pt>
                <c:pt idx="12591">
                  <c:v>328.20000000011828</c:v>
                </c:pt>
                <c:pt idx="12592">
                  <c:v>328.2333333334517</c:v>
                </c:pt>
                <c:pt idx="12593">
                  <c:v>328.266666666785</c:v>
                </c:pt>
                <c:pt idx="12594">
                  <c:v>328.30000000011836</c:v>
                </c:pt>
                <c:pt idx="12595">
                  <c:v>328.33333333345172</c:v>
                </c:pt>
                <c:pt idx="12596">
                  <c:v>328.36666666678508</c:v>
                </c:pt>
                <c:pt idx="12597">
                  <c:v>328.40000000011844</c:v>
                </c:pt>
                <c:pt idx="12598">
                  <c:v>328.4333333334518</c:v>
                </c:pt>
                <c:pt idx="12599">
                  <c:v>328.46666666678516</c:v>
                </c:pt>
                <c:pt idx="12600">
                  <c:v>328.50000000011852</c:v>
                </c:pt>
                <c:pt idx="12601">
                  <c:v>328.53333333345188</c:v>
                </c:pt>
                <c:pt idx="12602">
                  <c:v>328.5666666667853</c:v>
                </c:pt>
                <c:pt idx="12603">
                  <c:v>328.60000000011871</c:v>
                </c:pt>
                <c:pt idx="12604">
                  <c:v>328.63333333345201</c:v>
                </c:pt>
                <c:pt idx="12605">
                  <c:v>328.66666666678532</c:v>
                </c:pt>
                <c:pt idx="12606">
                  <c:v>328.70000000011868</c:v>
                </c:pt>
                <c:pt idx="12607">
                  <c:v>328.73333333345204</c:v>
                </c:pt>
                <c:pt idx="12608">
                  <c:v>328.7666666667854</c:v>
                </c:pt>
                <c:pt idx="12609">
                  <c:v>328.80000000011876</c:v>
                </c:pt>
                <c:pt idx="12610">
                  <c:v>328.83333333345212</c:v>
                </c:pt>
                <c:pt idx="12611">
                  <c:v>328.86666666678548</c:v>
                </c:pt>
                <c:pt idx="12612">
                  <c:v>328.90000000011884</c:v>
                </c:pt>
                <c:pt idx="12613">
                  <c:v>328.9333333334522</c:v>
                </c:pt>
                <c:pt idx="12614">
                  <c:v>328.96666666678556</c:v>
                </c:pt>
                <c:pt idx="12615">
                  <c:v>329.00000000011892</c:v>
                </c:pt>
                <c:pt idx="12616">
                  <c:v>329.03333333345228</c:v>
                </c:pt>
                <c:pt idx="12617">
                  <c:v>329.06666666678575</c:v>
                </c:pt>
                <c:pt idx="12618">
                  <c:v>329.100000000119</c:v>
                </c:pt>
                <c:pt idx="12619">
                  <c:v>329.13333333345236</c:v>
                </c:pt>
                <c:pt idx="12620">
                  <c:v>329.16666666678572</c:v>
                </c:pt>
                <c:pt idx="12621">
                  <c:v>329.20000000011896</c:v>
                </c:pt>
                <c:pt idx="12622">
                  <c:v>329.23333333345244</c:v>
                </c:pt>
                <c:pt idx="12623">
                  <c:v>329.2666666667858</c:v>
                </c:pt>
                <c:pt idx="12624">
                  <c:v>329.30000000011916</c:v>
                </c:pt>
                <c:pt idx="12625">
                  <c:v>329.33333333345252</c:v>
                </c:pt>
                <c:pt idx="12626">
                  <c:v>329.36666666678587</c:v>
                </c:pt>
                <c:pt idx="12627">
                  <c:v>329.40000000011923</c:v>
                </c:pt>
                <c:pt idx="12628">
                  <c:v>329.43333333345259</c:v>
                </c:pt>
                <c:pt idx="12629">
                  <c:v>329.46666666678595</c:v>
                </c:pt>
                <c:pt idx="12630">
                  <c:v>329.50000000011926</c:v>
                </c:pt>
                <c:pt idx="12631">
                  <c:v>329.53333333345267</c:v>
                </c:pt>
                <c:pt idx="12632">
                  <c:v>329.56666666678632</c:v>
                </c:pt>
                <c:pt idx="12633">
                  <c:v>329.60000000011939</c:v>
                </c:pt>
                <c:pt idx="12634">
                  <c:v>329.63333333345275</c:v>
                </c:pt>
                <c:pt idx="12635">
                  <c:v>329.66666666678645</c:v>
                </c:pt>
                <c:pt idx="12636">
                  <c:v>329.70000000011925</c:v>
                </c:pt>
                <c:pt idx="12637">
                  <c:v>329.73333333345283</c:v>
                </c:pt>
                <c:pt idx="12638">
                  <c:v>329.76666666678631</c:v>
                </c:pt>
                <c:pt idx="12639">
                  <c:v>329.80000000011955</c:v>
                </c:pt>
                <c:pt idx="12640">
                  <c:v>329.83333333345291</c:v>
                </c:pt>
                <c:pt idx="12641">
                  <c:v>329.86666666678656</c:v>
                </c:pt>
                <c:pt idx="12642">
                  <c:v>329.90000000011963</c:v>
                </c:pt>
                <c:pt idx="12643">
                  <c:v>329.93333333345299</c:v>
                </c:pt>
                <c:pt idx="12644">
                  <c:v>329.96666666678635</c:v>
                </c:pt>
                <c:pt idx="12645">
                  <c:v>330.00000000011966</c:v>
                </c:pt>
                <c:pt idx="12646">
                  <c:v>330.03333333345307</c:v>
                </c:pt>
                <c:pt idx="12647">
                  <c:v>330.06666666678672</c:v>
                </c:pt>
                <c:pt idx="12648">
                  <c:v>330.10000000011979</c:v>
                </c:pt>
                <c:pt idx="12649">
                  <c:v>330.13333333345332</c:v>
                </c:pt>
                <c:pt idx="12650">
                  <c:v>330.16666666678685</c:v>
                </c:pt>
                <c:pt idx="12651">
                  <c:v>330.20000000011964</c:v>
                </c:pt>
                <c:pt idx="12652">
                  <c:v>330.23333333345334</c:v>
                </c:pt>
                <c:pt idx="12653">
                  <c:v>330.2666666667867</c:v>
                </c:pt>
                <c:pt idx="12654">
                  <c:v>330.30000000011995</c:v>
                </c:pt>
                <c:pt idx="12655">
                  <c:v>330.33333333345331</c:v>
                </c:pt>
                <c:pt idx="12656">
                  <c:v>330.36666666678678</c:v>
                </c:pt>
                <c:pt idx="12657">
                  <c:v>330.40000000012003</c:v>
                </c:pt>
                <c:pt idx="12658">
                  <c:v>330.43333333345339</c:v>
                </c:pt>
                <c:pt idx="12659">
                  <c:v>330.46666666678675</c:v>
                </c:pt>
                <c:pt idx="12660">
                  <c:v>330.50000000012011</c:v>
                </c:pt>
                <c:pt idx="12661">
                  <c:v>330.53333333345347</c:v>
                </c:pt>
                <c:pt idx="12662">
                  <c:v>330.566666666787</c:v>
                </c:pt>
                <c:pt idx="12663">
                  <c:v>330.6000000001203</c:v>
                </c:pt>
                <c:pt idx="12664">
                  <c:v>330.63333333345372</c:v>
                </c:pt>
                <c:pt idx="12665">
                  <c:v>330.66666666678702</c:v>
                </c:pt>
                <c:pt idx="12666">
                  <c:v>330.70000000012027</c:v>
                </c:pt>
                <c:pt idx="12667">
                  <c:v>330.73333333345374</c:v>
                </c:pt>
                <c:pt idx="12668">
                  <c:v>330.76666666678705</c:v>
                </c:pt>
                <c:pt idx="12669">
                  <c:v>330.80000000012035</c:v>
                </c:pt>
                <c:pt idx="12670">
                  <c:v>330.83333333345371</c:v>
                </c:pt>
                <c:pt idx="12671">
                  <c:v>330.86666666678707</c:v>
                </c:pt>
                <c:pt idx="12672">
                  <c:v>330.90000000012043</c:v>
                </c:pt>
                <c:pt idx="12673">
                  <c:v>330.93333333345379</c:v>
                </c:pt>
                <c:pt idx="12674">
                  <c:v>330.96666666678715</c:v>
                </c:pt>
                <c:pt idx="12675">
                  <c:v>331.00000000012051</c:v>
                </c:pt>
                <c:pt idx="12676">
                  <c:v>331.03333333345387</c:v>
                </c:pt>
                <c:pt idx="12677">
                  <c:v>331.06666666678728</c:v>
                </c:pt>
                <c:pt idx="12678">
                  <c:v>331.1000000001207</c:v>
                </c:pt>
                <c:pt idx="12679">
                  <c:v>331.133333333454</c:v>
                </c:pt>
                <c:pt idx="12680">
                  <c:v>331.16666666678731</c:v>
                </c:pt>
                <c:pt idx="12681">
                  <c:v>331.20000000012067</c:v>
                </c:pt>
                <c:pt idx="12682">
                  <c:v>331.23333333345403</c:v>
                </c:pt>
                <c:pt idx="12683">
                  <c:v>331.26666666678739</c:v>
                </c:pt>
                <c:pt idx="12684">
                  <c:v>331.30000000012075</c:v>
                </c:pt>
                <c:pt idx="12685">
                  <c:v>331.33333333345411</c:v>
                </c:pt>
                <c:pt idx="12686">
                  <c:v>331.36666666678747</c:v>
                </c:pt>
                <c:pt idx="12687">
                  <c:v>331.40000000012083</c:v>
                </c:pt>
                <c:pt idx="12688">
                  <c:v>331.43333333345419</c:v>
                </c:pt>
                <c:pt idx="12689">
                  <c:v>331.46666666678755</c:v>
                </c:pt>
                <c:pt idx="12690">
                  <c:v>331.50000000012091</c:v>
                </c:pt>
                <c:pt idx="12691">
                  <c:v>331.53333333345427</c:v>
                </c:pt>
                <c:pt idx="12692">
                  <c:v>331.56666666678768</c:v>
                </c:pt>
                <c:pt idx="12693">
                  <c:v>331.60000000012127</c:v>
                </c:pt>
                <c:pt idx="12694">
                  <c:v>331.63333333345435</c:v>
                </c:pt>
                <c:pt idx="12695">
                  <c:v>331.66666666678771</c:v>
                </c:pt>
                <c:pt idx="12696">
                  <c:v>331.70000000012107</c:v>
                </c:pt>
                <c:pt idx="12697">
                  <c:v>331.73333333345425</c:v>
                </c:pt>
                <c:pt idx="12698">
                  <c:v>331.76666666678773</c:v>
                </c:pt>
                <c:pt idx="12699">
                  <c:v>331.80000000012132</c:v>
                </c:pt>
                <c:pt idx="12700">
                  <c:v>331.8333333334545</c:v>
                </c:pt>
                <c:pt idx="12701">
                  <c:v>331.86666666678786</c:v>
                </c:pt>
                <c:pt idx="12702">
                  <c:v>331.90000000012122</c:v>
                </c:pt>
                <c:pt idx="12703">
                  <c:v>331.93333333345453</c:v>
                </c:pt>
                <c:pt idx="12704">
                  <c:v>331.96666666678794</c:v>
                </c:pt>
                <c:pt idx="12705">
                  <c:v>332.0000000001213</c:v>
                </c:pt>
                <c:pt idx="12706">
                  <c:v>332.03333333345466</c:v>
                </c:pt>
                <c:pt idx="12707">
                  <c:v>332.06666666678802</c:v>
                </c:pt>
                <c:pt idx="12708">
                  <c:v>332.10000000012138</c:v>
                </c:pt>
                <c:pt idx="12709">
                  <c:v>332.13333333345474</c:v>
                </c:pt>
                <c:pt idx="12710">
                  <c:v>332.16666666678839</c:v>
                </c:pt>
                <c:pt idx="12711">
                  <c:v>332.20000000012146</c:v>
                </c:pt>
                <c:pt idx="12712">
                  <c:v>332.23333333345465</c:v>
                </c:pt>
                <c:pt idx="12713">
                  <c:v>332.26666666678818</c:v>
                </c:pt>
                <c:pt idx="12714">
                  <c:v>332.30000000012171</c:v>
                </c:pt>
                <c:pt idx="12715">
                  <c:v>332.3333333334549</c:v>
                </c:pt>
                <c:pt idx="12716">
                  <c:v>332.36666666678832</c:v>
                </c:pt>
                <c:pt idx="12717">
                  <c:v>332.40000000012162</c:v>
                </c:pt>
                <c:pt idx="12718">
                  <c:v>332.43333333345493</c:v>
                </c:pt>
                <c:pt idx="12719">
                  <c:v>332.46666666678834</c:v>
                </c:pt>
                <c:pt idx="12720">
                  <c:v>332.5000000001217</c:v>
                </c:pt>
                <c:pt idx="12721">
                  <c:v>332.53333333345506</c:v>
                </c:pt>
                <c:pt idx="12722">
                  <c:v>332.56666666678842</c:v>
                </c:pt>
                <c:pt idx="12723">
                  <c:v>332.60000000012178</c:v>
                </c:pt>
                <c:pt idx="12724">
                  <c:v>332.63333333345531</c:v>
                </c:pt>
                <c:pt idx="12725">
                  <c:v>332.66666666678879</c:v>
                </c:pt>
                <c:pt idx="12726">
                  <c:v>332.70000000012186</c:v>
                </c:pt>
                <c:pt idx="12727">
                  <c:v>332.73333333345522</c:v>
                </c:pt>
                <c:pt idx="12728">
                  <c:v>332.76666666678858</c:v>
                </c:pt>
                <c:pt idx="12729">
                  <c:v>332.800000000122</c:v>
                </c:pt>
                <c:pt idx="12730">
                  <c:v>332.8333333334553</c:v>
                </c:pt>
                <c:pt idx="12731">
                  <c:v>332.86666666678872</c:v>
                </c:pt>
                <c:pt idx="12732">
                  <c:v>332.90000000012196</c:v>
                </c:pt>
                <c:pt idx="12733">
                  <c:v>332.93333333345527</c:v>
                </c:pt>
                <c:pt idx="12734">
                  <c:v>332.96666666678874</c:v>
                </c:pt>
                <c:pt idx="12735">
                  <c:v>333.0000000001221</c:v>
                </c:pt>
                <c:pt idx="12736">
                  <c:v>333.03333333345546</c:v>
                </c:pt>
                <c:pt idx="12737">
                  <c:v>333.06666666678882</c:v>
                </c:pt>
                <c:pt idx="12738">
                  <c:v>333.10000000012218</c:v>
                </c:pt>
                <c:pt idx="12739">
                  <c:v>333.13333333345571</c:v>
                </c:pt>
                <c:pt idx="12740">
                  <c:v>333.16666666678901</c:v>
                </c:pt>
                <c:pt idx="12741">
                  <c:v>333.20000000012226</c:v>
                </c:pt>
                <c:pt idx="12742">
                  <c:v>333.23333333345562</c:v>
                </c:pt>
                <c:pt idx="12743">
                  <c:v>333.26666666678898</c:v>
                </c:pt>
                <c:pt idx="12744">
                  <c:v>333.30000000012234</c:v>
                </c:pt>
                <c:pt idx="12745">
                  <c:v>333.3333333334557</c:v>
                </c:pt>
                <c:pt idx="12746">
                  <c:v>333.36666666678906</c:v>
                </c:pt>
                <c:pt idx="12747">
                  <c:v>333.40000000012225</c:v>
                </c:pt>
                <c:pt idx="12748">
                  <c:v>333.43333333345566</c:v>
                </c:pt>
                <c:pt idx="12749">
                  <c:v>333.46666666678914</c:v>
                </c:pt>
                <c:pt idx="12750">
                  <c:v>333.5000000001225</c:v>
                </c:pt>
                <c:pt idx="12751">
                  <c:v>333.53333333345586</c:v>
                </c:pt>
                <c:pt idx="12752">
                  <c:v>333.56666666678922</c:v>
                </c:pt>
                <c:pt idx="12753">
                  <c:v>333.60000000012258</c:v>
                </c:pt>
                <c:pt idx="12754">
                  <c:v>333.63333333345622</c:v>
                </c:pt>
                <c:pt idx="12755">
                  <c:v>333.6666666667893</c:v>
                </c:pt>
                <c:pt idx="12756">
                  <c:v>333.70000000012266</c:v>
                </c:pt>
                <c:pt idx="12757">
                  <c:v>333.73333333345602</c:v>
                </c:pt>
                <c:pt idx="12758">
                  <c:v>333.76666666678926</c:v>
                </c:pt>
                <c:pt idx="12759">
                  <c:v>333.80000000012274</c:v>
                </c:pt>
                <c:pt idx="12760">
                  <c:v>333.83333333345632</c:v>
                </c:pt>
                <c:pt idx="12761">
                  <c:v>333.86666666678946</c:v>
                </c:pt>
                <c:pt idx="12762">
                  <c:v>333.90000000012265</c:v>
                </c:pt>
                <c:pt idx="12763">
                  <c:v>333.93333333345618</c:v>
                </c:pt>
                <c:pt idx="12764">
                  <c:v>333.96666666678954</c:v>
                </c:pt>
                <c:pt idx="12765">
                  <c:v>334.0000000001229</c:v>
                </c:pt>
                <c:pt idx="12766">
                  <c:v>334.03333333345631</c:v>
                </c:pt>
                <c:pt idx="12767">
                  <c:v>334.06666666678962</c:v>
                </c:pt>
                <c:pt idx="12768">
                  <c:v>334.10000000012298</c:v>
                </c:pt>
                <c:pt idx="12769">
                  <c:v>334.13333333345662</c:v>
                </c:pt>
                <c:pt idx="12770">
                  <c:v>334.16666666678975</c:v>
                </c:pt>
                <c:pt idx="12771">
                  <c:v>334.20000000012305</c:v>
                </c:pt>
                <c:pt idx="12772">
                  <c:v>334.23333333345641</c:v>
                </c:pt>
                <c:pt idx="12773">
                  <c:v>334.26666666678966</c:v>
                </c:pt>
                <c:pt idx="12774">
                  <c:v>334.3000000001233</c:v>
                </c:pt>
                <c:pt idx="12775">
                  <c:v>334.33333333345672</c:v>
                </c:pt>
                <c:pt idx="12776">
                  <c:v>334.36666666678985</c:v>
                </c:pt>
                <c:pt idx="12777">
                  <c:v>334.40000000012321</c:v>
                </c:pt>
                <c:pt idx="12778">
                  <c:v>334.43333333345657</c:v>
                </c:pt>
                <c:pt idx="12779">
                  <c:v>334.46666666678993</c:v>
                </c:pt>
                <c:pt idx="12780">
                  <c:v>334.50000000012335</c:v>
                </c:pt>
                <c:pt idx="12781">
                  <c:v>334.53333333345671</c:v>
                </c:pt>
                <c:pt idx="12782">
                  <c:v>334.56666666679001</c:v>
                </c:pt>
                <c:pt idx="12783">
                  <c:v>334.60000000012337</c:v>
                </c:pt>
                <c:pt idx="12784">
                  <c:v>334.63333333345702</c:v>
                </c:pt>
                <c:pt idx="12785">
                  <c:v>334.66666666679032</c:v>
                </c:pt>
                <c:pt idx="12786">
                  <c:v>334.70000000012345</c:v>
                </c:pt>
                <c:pt idx="12787">
                  <c:v>334.73333333345681</c:v>
                </c:pt>
                <c:pt idx="12788">
                  <c:v>334.76666666679017</c:v>
                </c:pt>
                <c:pt idx="12789">
                  <c:v>334.8000000001237</c:v>
                </c:pt>
                <c:pt idx="12790">
                  <c:v>334.83333333345701</c:v>
                </c:pt>
                <c:pt idx="12791">
                  <c:v>334.86666666679031</c:v>
                </c:pt>
                <c:pt idx="12792">
                  <c:v>334.90000000012361</c:v>
                </c:pt>
                <c:pt idx="12793">
                  <c:v>334.93333333345697</c:v>
                </c:pt>
                <c:pt idx="12794">
                  <c:v>334.96666666679033</c:v>
                </c:pt>
                <c:pt idx="12795">
                  <c:v>335.00000000012375</c:v>
                </c:pt>
                <c:pt idx="12796">
                  <c:v>335.03333333345705</c:v>
                </c:pt>
                <c:pt idx="12797">
                  <c:v>335.06666666679041</c:v>
                </c:pt>
                <c:pt idx="12798">
                  <c:v>335.10000000012377</c:v>
                </c:pt>
                <c:pt idx="12799">
                  <c:v>335.1333333334573</c:v>
                </c:pt>
                <c:pt idx="12800">
                  <c:v>335.16666666679072</c:v>
                </c:pt>
                <c:pt idx="12801">
                  <c:v>335.20000000012385</c:v>
                </c:pt>
                <c:pt idx="12802">
                  <c:v>335.23333333345721</c:v>
                </c:pt>
                <c:pt idx="12803">
                  <c:v>335.26666666679057</c:v>
                </c:pt>
                <c:pt idx="12804">
                  <c:v>335.30000000012404</c:v>
                </c:pt>
                <c:pt idx="12805">
                  <c:v>335.33333333345735</c:v>
                </c:pt>
                <c:pt idx="12806">
                  <c:v>335.36666666679071</c:v>
                </c:pt>
                <c:pt idx="12807">
                  <c:v>335.40000000012395</c:v>
                </c:pt>
                <c:pt idx="12808">
                  <c:v>335.43333333345726</c:v>
                </c:pt>
                <c:pt idx="12809">
                  <c:v>335.46666666679073</c:v>
                </c:pt>
                <c:pt idx="12810">
                  <c:v>335.50000000012409</c:v>
                </c:pt>
                <c:pt idx="12811">
                  <c:v>335.53333333345745</c:v>
                </c:pt>
                <c:pt idx="12812">
                  <c:v>335.56666666679081</c:v>
                </c:pt>
                <c:pt idx="12813">
                  <c:v>335.60000000012417</c:v>
                </c:pt>
                <c:pt idx="12814">
                  <c:v>335.6333333334577</c:v>
                </c:pt>
                <c:pt idx="12815">
                  <c:v>335.66666666679117</c:v>
                </c:pt>
                <c:pt idx="12816">
                  <c:v>335.70000000012425</c:v>
                </c:pt>
                <c:pt idx="12817">
                  <c:v>335.73333333345761</c:v>
                </c:pt>
                <c:pt idx="12818">
                  <c:v>335.76666666679097</c:v>
                </c:pt>
                <c:pt idx="12819">
                  <c:v>335.80000000012433</c:v>
                </c:pt>
                <c:pt idx="12820">
                  <c:v>335.83333333345774</c:v>
                </c:pt>
                <c:pt idx="12821">
                  <c:v>335.86666666679133</c:v>
                </c:pt>
                <c:pt idx="12822">
                  <c:v>335.90000000012429</c:v>
                </c:pt>
                <c:pt idx="12823">
                  <c:v>335.93333333345765</c:v>
                </c:pt>
                <c:pt idx="12824">
                  <c:v>335.96666666679118</c:v>
                </c:pt>
                <c:pt idx="12825">
                  <c:v>336.00000000012449</c:v>
                </c:pt>
                <c:pt idx="12826">
                  <c:v>336.03333333345785</c:v>
                </c:pt>
                <c:pt idx="12827">
                  <c:v>336.06666666679132</c:v>
                </c:pt>
                <c:pt idx="12828">
                  <c:v>336.10000000012457</c:v>
                </c:pt>
                <c:pt idx="12829">
                  <c:v>336.13333333345798</c:v>
                </c:pt>
                <c:pt idx="12830">
                  <c:v>336.16666666679163</c:v>
                </c:pt>
                <c:pt idx="12831">
                  <c:v>336.20000000012465</c:v>
                </c:pt>
                <c:pt idx="12832">
                  <c:v>336.23333333345801</c:v>
                </c:pt>
                <c:pt idx="12833">
                  <c:v>336.26666666679137</c:v>
                </c:pt>
                <c:pt idx="12834">
                  <c:v>336.30000000012473</c:v>
                </c:pt>
                <c:pt idx="12835">
                  <c:v>336.33333333345831</c:v>
                </c:pt>
                <c:pt idx="12836">
                  <c:v>336.36666666679173</c:v>
                </c:pt>
                <c:pt idx="12837">
                  <c:v>336.40000000012469</c:v>
                </c:pt>
                <c:pt idx="12838">
                  <c:v>336.43333333345817</c:v>
                </c:pt>
                <c:pt idx="12839">
                  <c:v>336.46666666679158</c:v>
                </c:pt>
                <c:pt idx="12840">
                  <c:v>336.50000000012483</c:v>
                </c:pt>
                <c:pt idx="12841">
                  <c:v>336.5333333334583</c:v>
                </c:pt>
                <c:pt idx="12842">
                  <c:v>336.56666666679172</c:v>
                </c:pt>
                <c:pt idx="12843">
                  <c:v>336.60000000012496</c:v>
                </c:pt>
                <c:pt idx="12844">
                  <c:v>336.63333333345832</c:v>
                </c:pt>
                <c:pt idx="12845">
                  <c:v>336.66666666679197</c:v>
                </c:pt>
                <c:pt idx="12846">
                  <c:v>336.70000000012504</c:v>
                </c:pt>
                <c:pt idx="12847">
                  <c:v>336.7333333334584</c:v>
                </c:pt>
                <c:pt idx="12848">
                  <c:v>336.76666666679176</c:v>
                </c:pt>
                <c:pt idx="12849">
                  <c:v>336.80000000012512</c:v>
                </c:pt>
                <c:pt idx="12850">
                  <c:v>336.83333333345848</c:v>
                </c:pt>
                <c:pt idx="12851">
                  <c:v>336.86666666679201</c:v>
                </c:pt>
                <c:pt idx="12852">
                  <c:v>336.9000000001252</c:v>
                </c:pt>
                <c:pt idx="12853">
                  <c:v>336.93333333345856</c:v>
                </c:pt>
                <c:pt idx="12854">
                  <c:v>336.96666666679192</c:v>
                </c:pt>
                <c:pt idx="12855">
                  <c:v>337.00000000012528</c:v>
                </c:pt>
                <c:pt idx="12856">
                  <c:v>337.0333333334587</c:v>
                </c:pt>
                <c:pt idx="12857">
                  <c:v>337.066666666792</c:v>
                </c:pt>
                <c:pt idx="12858">
                  <c:v>337.10000000012536</c:v>
                </c:pt>
                <c:pt idx="12859">
                  <c:v>337.13333333345872</c:v>
                </c:pt>
                <c:pt idx="12860">
                  <c:v>337.16666666679208</c:v>
                </c:pt>
                <c:pt idx="12861">
                  <c:v>337.20000000012544</c:v>
                </c:pt>
                <c:pt idx="12862">
                  <c:v>337.2333333334588</c:v>
                </c:pt>
                <c:pt idx="12863">
                  <c:v>337.26666666679216</c:v>
                </c:pt>
                <c:pt idx="12864">
                  <c:v>337.30000000012552</c:v>
                </c:pt>
                <c:pt idx="12865">
                  <c:v>337.33333333345888</c:v>
                </c:pt>
                <c:pt idx="12866">
                  <c:v>337.3666666667923</c:v>
                </c:pt>
                <c:pt idx="12867">
                  <c:v>337.4000000001256</c:v>
                </c:pt>
                <c:pt idx="12868">
                  <c:v>337.43333333345896</c:v>
                </c:pt>
                <c:pt idx="12869">
                  <c:v>337.46666666679226</c:v>
                </c:pt>
                <c:pt idx="12870">
                  <c:v>337.50000000012568</c:v>
                </c:pt>
                <c:pt idx="12871">
                  <c:v>337.53333333345904</c:v>
                </c:pt>
                <c:pt idx="12872">
                  <c:v>337.5666666667924</c:v>
                </c:pt>
                <c:pt idx="12873">
                  <c:v>337.60000000012576</c:v>
                </c:pt>
                <c:pt idx="12874">
                  <c:v>337.63333333345912</c:v>
                </c:pt>
                <c:pt idx="12875">
                  <c:v>337.66666666679248</c:v>
                </c:pt>
                <c:pt idx="12876">
                  <c:v>337.70000000012584</c:v>
                </c:pt>
                <c:pt idx="12877">
                  <c:v>337.7333333334592</c:v>
                </c:pt>
                <c:pt idx="12878">
                  <c:v>337.76666666679256</c:v>
                </c:pt>
                <c:pt idx="12879">
                  <c:v>337.80000000012592</c:v>
                </c:pt>
                <c:pt idx="12880">
                  <c:v>337.83333333345928</c:v>
                </c:pt>
                <c:pt idx="12881">
                  <c:v>337.8666666667927</c:v>
                </c:pt>
                <c:pt idx="12882">
                  <c:v>337.900000000126</c:v>
                </c:pt>
                <c:pt idx="12883">
                  <c:v>337.93333333345925</c:v>
                </c:pt>
                <c:pt idx="12884">
                  <c:v>337.96666666679266</c:v>
                </c:pt>
                <c:pt idx="12885">
                  <c:v>338.00000000012608</c:v>
                </c:pt>
                <c:pt idx="12886">
                  <c:v>338.03333333345944</c:v>
                </c:pt>
                <c:pt idx="12887">
                  <c:v>338.0666666667928</c:v>
                </c:pt>
                <c:pt idx="12888">
                  <c:v>338.10000000012644</c:v>
                </c:pt>
                <c:pt idx="12889">
                  <c:v>338.13333333345952</c:v>
                </c:pt>
                <c:pt idx="12890">
                  <c:v>338.16666666679288</c:v>
                </c:pt>
                <c:pt idx="12891">
                  <c:v>338.20000000012635</c:v>
                </c:pt>
                <c:pt idx="12892">
                  <c:v>338.2333333334596</c:v>
                </c:pt>
                <c:pt idx="12893">
                  <c:v>338.26666666679296</c:v>
                </c:pt>
                <c:pt idx="12894">
                  <c:v>338.30000000012632</c:v>
                </c:pt>
                <c:pt idx="12895">
                  <c:v>338.33333333345968</c:v>
                </c:pt>
                <c:pt idx="12896">
                  <c:v>338.36666666679332</c:v>
                </c:pt>
                <c:pt idx="12897">
                  <c:v>338.4000000001264</c:v>
                </c:pt>
                <c:pt idx="12898">
                  <c:v>338.43333333345964</c:v>
                </c:pt>
                <c:pt idx="12899">
                  <c:v>338.46666666679312</c:v>
                </c:pt>
                <c:pt idx="12900">
                  <c:v>338.50000000012648</c:v>
                </c:pt>
                <c:pt idx="12901">
                  <c:v>338.53333333345984</c:v>
                </c:pt>
                <c:pt idx="12902">
                  <c:v>338.56666666679331</c:v>
                </c:pt>
                <c:pt idx="12903">
                  <c:v>338.60000000012678</c:v>
                </c:pt>
                <c:pt idx="12904">
                  <c:v>338.63333333345992</c:v>
                </c:pt>
                <c:pt idx="12905">
                  <c:v>338.66666666679356</c:v>
                </c:pt>
                <c:pt idx="12906">
                  <c:v>338.70000000012675</c:v>
                </c:pt>
                <c:pt idx="12907">
                  <c:v>338.73333333346</c:v>
                </c:pt>
                <c:pt idx="12908">
                  <c:v>338.76666666679336</c:v>
                </c:pt>
                <c:pt idx="12909">
                  <c:v>338.80000000012672</c:v>
                </c:pt>
                <c:pt idx="12910">
                  <c:v>338.83333333346008</c:v>
                </c:pt>
                <c:pt idx="12911">
                  <c:v>338.86666666679372</c:v>
                </c:pt>
                <c:pt idx="12912">
                  <c:v>338.90000000012679</c:v>
                </c:pt>
                <c:pt idx="12913">
                  <c:v>338.93333333346015</c:v>
                </c:pt>
                <c:pt idx="12914">
                  <c:v>338.96666666679351</c:v>
                </c:pt>
                <c:pt idx="12915">
                  <c:v>339.00000000012687</c:v>
                </c:pt>
                <c:pt idx="12916">
                  <c:v>339.03333333346035</c:v>
                </c:pt>
                <c:pt idx="12917">
                  <c:v>339.06666666679371</c:v>
                </c:pt>
                <c:pt idx="12918">
                  <c:v>339.10000000012701</c:v>
                </c:pt>
                <c:pt idx="12919">
                  <c:v>339.13333333346031</c:v>
                </c:pt>
                <c:pt idx="12920">
                  <c:v>339.16666666679396</c:v>
                </c:pt>
                <c:pt idx="12921">
                  <c:v>339.20000000012703</c:v>
                </c:pt>
                <c:pt idx="12922">
                  <c:v>339.23333333346039</c:v>
                </c:pt>
                <c:pt idx="12923">
                  <c:v>339.26666666679375</c:v>
                </c:pt>
                <c:pt idx="12924">
                  <c:v>339.30000000012711</c:v>
                </c:pt>
                <c:pt idx="12925">
                  <c:v>339.33333333346047</c:v>
                </c:pt>
                <c:pt idx="12926">
                  <c:v>339.366666666794</c:v>
                </c:pt>
                <c:pt idx="12927">
                  <c:v>339.40000000012719</c:v>
                </c:pt>
                <c:pt idx="12928">
                  <c:v>339.43333333346055</c:v>
                </c:pt>
                <c:pt idx="12929">
                  <c:v>339.46666666679391</c:v>
                </c:pt>
                <c:pt idx="12930">
                  <c:v>339.50000000012727</c:v>
                </c:pt>
                <c:pt idx="12931">
                  <c:v>339.53333333346075</c:v>
                </c:pt>
                <c:pt idx="12932">
                  <c:v>339.56666666679405</c:v>
                </c:pt>
                <c:pt idx="12933">
                  <c:v>339.60000000012735</c:v>
                </c:pt>
                <c:pt idx="12934">
                  <c:v>339.63333333346071</c:v>
                </c:pt>
                <c:pt idx="12935">
                  <c:v>339.66666666679407</c:v>
                </c:pt>
                <c:pt idx="12936">
                  <c:v>339.70000000012743</c:v>
                </c:pt>
                <c:pt idx="12937">
                  <c:v>339.73333333346079</c:v>
                </c:pt>
                <c:pt idx="12938">
                  <c:v>339.76666666679415</c:v>
                </c:pt>
                <c:pt idx="12939">
                  <c:v>339.80000000012751</c:v>
                </c:pt>
                <c:pt idx="12940">
                  <c:v>339.83333333346087</c:v>
                </c:pt>
                <c:pt idx="12941">
                  <c:v>339.86666666679434</c:v>
                </c:pt>
                <c:pt idx="12942">
                  <c:v>339.90000000012759</c:v>
                </c:pt>
                <c:pt idx="12943">
                  <c:v>339.93333333346095</c:v>
                </c:pt>
                <c:pt idx="12944">
                  <c:v>339.96666666679425</c:v>
                </c:pt>
                <c:pt idx="12945">
                  <c:v>340.00000000012767</c:v>
                </c:pt>
                <c:pt idx="12946">
                  <c:v>340.03333333346131</c:v>
                </c:pt>
                <c:pt idx="12947">
                  <c:v>340.06666666679439</c:v>
                </c:pt>
                <c:pt idx="12948">
                  <c:v>340.10000000012775</c:v>
                </c:pt>
                <c:pt idx="12949">
                  <c:v>340.13333333346139</c:v>
                </c:pt>
                <c:pt idx="12950">
                  <c:v>340.16666666679447</c:v>
                </c:pt>
                <c:pt idx="12951">
                  <c:v>340.20000000012783</c:v>
                </c:pt>
                <c:pt idx="12952">
                  <c:v>340.2333333334613</c:v>
                </c:pt>
                <c:pt idx="12953">
                  <c:v>340.26666666679455</c:v>
                </c:pt>
                <c:pt idx="12954">
                  <c:v>340.30000000012791</c:v>
                </c:pt>
                <c:pt idx="12955">
                  <c:v>340.33333333346138</c:v>
                </c:pt>
                <c:pt idx="12956">
                  <c:v>340.36666666679474</c:v>
                </c:pt>
                <c:pt idx="12957">
                  <c:v>340.40000000012799</c:v>
                </c:pt>
                <c:pt idx="12958">
                  <c:v>340.43333333346135</c:v>
                </c:pt>
                <c:pt idx="12959">
                  <c:v>340.46666666679465</c:v>
                </c:pt>
                <c:pt idx="12960">
                  <c:v>340.50000000012807</c:v>
                </c:pt>
                <c:pt idx="12961">
                  <c:v>340.53333333346148</c:v>
                </c:pt>
                <c:pt idx="12962">
                  <c:v>340.56666666679479</c:v>
                </c:pt>
                <c:pt idx="12963">
                  <c:v>340.60000000012832</c:v>
                </c:pt>
                <c:pt idx="12964">
                  <c:v>340.63333333346179</c:v>
                </c:pt>
                <c:pt idx="12965">
                  <c:v>340.66666666679487</c:v>
                </c:pt>
                <c:pt idx="12966">
                  <c:v>340.70000000012828</c:v>
                </c:pt>
                <c:pt idx="12967">
                  <c:v>340.7333333334617</c:v>
                </c:pt>
                <c:pt idx="12968">
                  <c:v>340.76666666679495</c:v>
                </c:pt>
                <c:pt idx="12969">
                  <c:v>340.80000000012831</c:v>
                </c:pt>
                <c:pt idx="12970">
                  <c:v>340.83333333346172</c:v>
                </c:pt>
                <c:pt idx="12971">
                  <c:v>340.86666666679508</c:v>
                </c:pt>
                <c:pt idx="12972">
                  <c:v>340.90000000012839</c:v>
                </c:pt>
                <c:pt idx="12973">
                  <c:v>340.93333333346175</c:v>
                </c:pt>
                <c:pt idx="12974">
                  <c:v>340.96666666679511</c:v>
                </c:pt>
                <c:pt idx="12975">
                  <c:v>341.00000000012847</c:v>
                </c:pt>
                <c:pt idx="12976">
                  <c:v>341.03333333346188</c:v>
                </c:pt>
                <c:pt idx="12977">
                  <c:v>341.0666666667953</c:v>
                </c:pt>
                <c:pt idx="12978">
                  <c:v>341.10000000012872</c:v>
                </c:pt>
                <c:pt idx="12979">
                  <c:v>341.13333333346202</c:v>
                </c:pt>
                <c:pt idx="12980">
                  <c:v>341.16666666679532</c:v>
                </c:pt>
                <c:pt idx="12981">
                  <c:v>341.20000000012868</c:v>
                </c:pt>
                <c:pt idx="12982">
                  <c:v>341.23333333346204</c:v>
                </c:pt>
                <c:pt idx="12983">
                  <c:v>341.26666666679535</c:v>
                </c:pt>
                <c:pt idx="12984">
                  <c:v>341.3000000001287</c:v>
                </c:pt>
                <c:pt idx="12985">
                  <c:v>341.33333333346206</c:v>
                </c:pt>
                <c:pt idx="12986">
                  <c:v>341.36666666679542</c:v>
                </c:pt>
                <c:pt idx="12987">
                  <c:v>341.40000000012873</c:v>
                </c:pt>
                <c:pt idx="12988">
                  <c:v>341.43333333346214</c:v>
                </c:pt>
                <c:pt idx="12989">
                  <c:v>341.4666666667955</c:v>
                </c:pt>
                <c:pt idx="12990">
                  <c:v>341.50000000012886</c:v>
                </c:pt>
                <c:pt idx="12991">
                  <c:v>341.53333333346222</c:v>
                </c:pt>
                <c:pt idx="12992">
                  <c:v>341.56666666679558</c:v>
                </c:pt>
                <c:pt idx="12993">
                  <c:v>341.600000000129</c:v>
                </c:pt>
                <c:pt idx="12994">
                  <c:v>341.6333333334623</c:v>
                </c:pt>
                <c:pt idx="12995">
                  <c:v>341.66666666679572</c:v>
                </c:pt>
                <c:pt idx="12996">
                  <c:v>341.70000000012897</c:v>
                </c:pt>
                <c:pt idx="12997">
                  <c:v>341.73333333346233</c:v>
                </c:pt>
                <c:pt idx="12998">
                  <c:v>341.76666666679574</c:v>
                </c:pt>
                <c:pt idx="12999">
                  <c:v>341.8000000001291</c:v>
                </c:pt>
                <c:pt idx="13000">
                  <c:v>341.83333333346246</c:v>
                </c:pt>
                <c:pt idx="13001">
                  <c:v>341.86666666679582</c:v>
                </c:pt>
                <c:pt idx="13002">
                  <c:v>341.90000000012913</c:v>
                </c:pt>
                <c:pt idx="13003">
                  <c:v>341.93333333346254</c:v>
                </c:pt>
                <c:pt idx="13004">
                  <c:v>341.9666666667959</c:v>
                </c:pt>
                <c:pt idx="13005">
                  <c:v>342.00000000012926</c:v>
                </c:pt>
                <c:pt idx="13006">
                  <c:v>342.03333333346262</c:v>
                </c:pt>
                <c:pt idx="13007">
                  <c:v>342.06666666679598</c:v>
                </c:pt>
                <c:pt idx="13008">
                  <c:v>342.10000000012934</c:v>
                </c:pt>
                <c:pt idx="13009">
                  <c:v>342.1333333334627</c:v>
                </c:pt>
                <c:pt idx="13010">
                  <c:v>342.1666666667964</c:v>
                </c:pt>
                <c:pt idx="13011">
                  <c:v>342.20000000012925</c:v>
                </c:pt>
                <c:pt idx="13012">
                  <c:v>342.23333333346267</c:v>
                </c:pt>
                <c:pt idx="13013">
                  <c:v>342.26666666679631</c:v>
                </c:pt>
                <c:pt idx="13014">
                  <c:v>342.3000000001295</c:v>
                </c:pt>
                <c:pt idx="13015">
                  <c:v>342.33333333346286</c:v>
                </c:pt>
                <c:pt idx="13016">
                  <c:v>342.3666666667965</c:v>
                </c:pt>
                <c:pt idx="13017">
                  <c:v>342.4000000001293</c:v>
                </c:pt>
                <c:pt idx="13018">
                  <c:v>342.43333333346294</c:v>
                </c:pt>
                <c:pt idx="13019">
                  <c:v>342.4666666667963</c:v>
                </c:pt>
                <c:pt idx="13020">
                  <c:v>342.50000000012966</c:v>
                </c:pt>
                <c:pt idx="13021">
                  <c:v>342.53333333346302</c:v>
                </c:pt>
                <c:pt idx="13022">
                  <c:v>342.56666666679638</c:v>
                </c:pt>
                <c:pt idx="13023">
                  <c:v>342.60000000012974</c:v>
                </c:pt>
                <c:pt idx="13024">
                  <c:v>342.63333333346338</c:v>
                </c:pt>
                <c:pt idx="13025">
                  <c:v>342.6666666667968</c:v>
                </c:pt>
                <c:pt idx="13026">
                  <c:v>342.70000000012965</c:v>
                </c:pt>
                <c:pt idx="13027">
                  <c:v>342.73333333346318</c:v>
                </c:pt>
                <c:pt idx="13028">
                  <c:v>342.76666666679671</c:v>
                </c:pt>
                <c:pt idx="13029">
                  <c:v>342.8000000001299</c:v>
                </c:pt>
                <c:pt idx="13030">
                  <c:v>342.83333333346332</c:v>
                </c:pt>
                <c:pt idx="13031">
                  <c:v>342.8666666667969</c:v>
                </c:pt>
                <c:pt idx="13032">
                  <c:v>342.90000000012969</c:v>
                </c:pt>
                <c:pt idx="13033">
                  <c:v>342.93333333346334</c:v>
                </c:pt>
                <c:pt idx="13034">
                  <c:v>342.9666666667967</c:v>
                </c:pt>
                <c:pt idx="13035">
                  <c:v>343.00000000013006</c:v>
                </c:pt>
                <c:pt idx="13036">
                  <c:v>343.03333333346342</c:v>
                </c:pt>
                <c:pt idx="13037">
                  <c:v>343.06666666679678</c:v>
                </c:pt>
                <c:pt idx="13038">
                  <c:v>343.10000000013031</c:v>
                </c:pt>
                <c:pt idx="13039">
                  <c:v>343.13333333346372</c:v>
                </c:pt>
                <c:pt idx="13040">
                  <c:v>343.16666666679708</c:v>
                </c:pt>
                <c:pt idx="13041">
                  <c:v>343.20000000013022</c:v>
                </c:pt>
                <c:pt idx="13042">
                  <c:v>343.23333333346358</c:v>
                </c:pt>
                <c:pt idx="13043">
                  <c:v>343.26666666679705</c:v>
                </c:pt>
                <c:pt idx="13044">
                  <c:v>343.3000000001303</c:v>
                </c:pt>
                <c:pt idx="13045">
                  <c:v>343.33333333346371</c:v>
                </c:pt>
                <c:pt idx="13046">
                  <c:v>343.36666666679702</c:v>
                </c:pt>
                <c:pt idx="13047">
                  <c:v>343.40000000013026</c:v>
                </c:pt>
                <c:pt idx="13048">
                  <c:v>343.43333333346374</c:v>
                </c:pt>
                <c:pt idx="13049">
                  <c:v>343.4666666667971</c:v>
                </c:pt>
                <c:pt idx="13050">
                  <c:v>343.50000000013046</c:v>
                </c:pt>
                <c:pt idx="13051">
                  <c:v>343.53333333346382</c:v>
                </c:pt>
                <c:pt idx="13052">
                  <c:v>343.56666666679718</c:v>
                </c:pt>
                <c:pt idx="13053">
                  <c:v>343.60000000013071</c:v>
                </c:pt>
                <c:pt idx="13054">
                  <c:v>343.63333333346401</c:v>
                </c:pt>
                <c:pt idx="13055">
                  <c:v>343.66666666679731</c:v>
                </c:pt>
                <c:pt idx="13056">
                  <c:v>343.70000000013061</c:v>
                </c:pt>
                <c:pt idx="13057">
                  <c:v>343.73333333346397</c:v>
                </c:pt>
                <c:pt idx="13058">
                  <c:v>343.76666666679733</c:v>
                </c:pt>
                <c:pt idx="13059">
                  <c:v>343.80000000013075</c:v>
                </c:pt>
                <c:pt idx="13060">
                  <c:v>343.83333333346405</c:v>
                </c:pt>
                <c:pt idx="13061">
                  <c:v>343.86666666679741</c:v>
                </c:pt>
                <c:pt idx="13062">
                  <c:v>343.90000000013066</c:v>
                </c:pt>
                <c:pt idx="13063">
                  <c:v>343.93333333346413</c:v>
                </c:pt>
                <c:pt idx="13064">
                  <c:v>343.96666666679749</c:v>
                </c:pt>
                <c:pt idx="13065">
                  <c:v>344.00000000013085</c:v>
                </c:pt>
                <c:pt idx="13066">
                  <c:v>344.03333333346421</c:v>
                </c:pt>
                <c:pt idx="13067">
                  <c:v>344.06666666679757</c:v>
                </c:pt>
                <c:pt idx="13068">
                  <c:v>344.10000000013122</c:v>
                </c:pt>
                <c:pt idx="13069">
                  <c:v>344.13333333346435</c:v>
                </c:pt>
                <c:pt idx="13070">
                  <c:v>344.16666666679771</c:v>
                </c:pt>
                <c:pt idx="13071">
                  <c:v>344.20000000013101</c:v>
                </c:pt>
                <c:pt idx="13072">
                  <c:v>344.23333333346426</c:v>
                </c:pt>
                <c:pt idx="13073">
                  <c:v>344.26666666679773</c:v>
                </c:pt>
                <c:pt idx="13074">
                  <c:v>344.30000000013132</c:v>
                </c:pt>
                <c:pt idx="13075">
                  <c:v>344.33333333346445</c:v>
                </c:pt>
                <c:pt idx="13076">
                  <c:v>344.36666666679781</c:v>
                </c:pt>
                <c:pt idx="13077">
                  <c:v>344.40000000013117</c:v>
                </c:pt>
                <c:pt idx="13078">
                  <c:v>344.43333333346453</c:v>
                </c:pt>
                <c:pt idx="13079">
                  <c:v>344.46666666679789</c:v>
                </c:pt>
                <c:pt idx="13080">
                  <c:v>344.50000000013131</c:v>
                </c:pt>
                <c:pt idx="13081">
                  <c:v>344.53333333346461</c:v>
                </c:pt>
                <c:pt idx="13082">
                  <c:v>344.56666666679797</c:v>
                </c:pt>
                <c:pt idx="13083">
                  <c:v>344.60000000013162</c:v>
                </c:pt>
                <c:pt idx="13084">
                  <c:v>344.63333333346475</c:v>
                </c:pt>
                <c:pt idx="13085">
                  <c:v>344.66666666679833</c:v>
                </c:pt>
                <c:pt idx="13086">
                  <c:v>344.70000000013141</c:v>
                </c:pt>
                <c:pt idx="13087">
                  <c:v>344.73333333346466</c:v>
                </c:pt>
                <c:pt idx="13088">
                  <c:v>344.7666666667983</c:v>
                </c:pt>
                <c:pt idx="13089">
                  <c:v>344.80000000013172</c:v>
                </c:pt>
                <c:pt idx="13090">
                  <c:v>344.83333333346485</c:v>
                </c:pt>
                <c:pt idx="13091">
                  <c:v>344.86666666679832</c:v>
                </c:pt>
                <c:pt idx="13092">
                  <c:v>344.90000000013157</c:v>
                </c:pt>
                <c:pt idx="13093">
                  <c:v>344.93333333346493</c:v>
                </c:pt>
                <c:pt idx="13094">
                  <c:v>344.96666666679835</c:v>
                </c:pt>
                <c:pt idx="13095">
                  <c:v>345.00000000013171</c:v>
                </c:pt>
                <c:pt idx="13096">
                  <c:v>345.03333333346501</c:v>
                </c:pt>
                <c:pt idx="13097">
                  <c:v>345.06666666679837</c:v>
                </c:pt>
                <c:pt idx="13098">
                  <c:v>345.10000000013201</c:v>
                </c:pt>
                <c:pt idx="13099">
                  <c:v>345.13333333346532</c:v>
                </c:pt>
                <c:pt idx="13100">
                  <c:v>345.16666666679873</c:v>
                </c:pt>
                <c:pt idx="13101">
                  <c:v>345.20000000013181</c:v>
                </c:pt>
                <c:pt idx="13102">
                  <c:v>345.23333333346517</c:v>
                </c:pt>
                <c:pt idx="13103">
                  <c:v>345.2666666667987</c:v>
                </c:pt>
                <c:pt idx="13104">
                  <c:v>345.300000000132</c:v>
                </c:pt>
                <c:pt idx="13105">
                  <c:v>345.3333333334653</c:v>
                </c:pt>
                <c:pt idx="13106">
                  <c:v>345.36666666679872</c:v>
                </c:pt>
                <c:pt idx="13107">
                  <c:v>345.40000000013197</c:v>
                </c:pt>
                <c:pt idx="13108">
                  <c:v>345.43333333346533</c:v>
                </c:pt>
                <c:pt idx="13109">
                  <c:v>345.46666666679874</c:v>
                </c:pt>
                <c:pt idx="13110">
                  <c:v>345.50000000013205</c:v>
                </c:pt>
                <c:pt idx="13111">
                  <c:v>345.53333333346541</c:v>
                </c:pt>
                <c:pt idx="13112">
                  <c:v>345.56666666679877</c:v>
                </c:pt>
                <c:pt idx="13113">
                  <c:v>345.60000000013218</c:v>
                </c:pt>
                <c:pt idx="13114">
                  <c:v>345.63333333346571</c:v>
                </c:pt>
                <c:pt idx="13115">
                  <c:v>345.66666666679902</c:v>
                </c:pt>
                <c:pt idx="13116">
                  <c:v>345.70000000013221</c:v>
                </c:pt>
                <c:pt idx="13117">
                  <c:v>345.73333333346557</c:v>
                </c:pt>
                <c:pt idx="13118">
                  <c:v>345.76666666679898</c:v>
                </c:pt>
                <c:pt idx="13119">
                  <c:v>345.80000000013234</c:v>
                </c:pt>
                <c:pt idx="13120">
                  <c:v>345.8333333334657</c:v>
                </c:pt>
                <c:pt idx="13121">
                  <c:v>345.86666666679901</c:v>
                </c:pt>
                <c:pt idx="13122">
                  <c:v>345.90000000013225</c:v>
                </c:pt>
                <c:pt idx="13123">
                  <c:v>345.93333333346573</c:v>
                </c:pt>
                <c:pt idx="13124">
                  <c:v>345.96666666679909</c:v>
                </c:pt>
                <c:pt idx="13125">
                  <c:v>346.00000000013245</c:v>
                </c:pt>
                <c:pt idx="13126">
                  <c:v>346.03333333346581</c:v>
                </c:pt>
                <c:pt idx="13127">
                  <c:v>346.06666666679916</c:v>
                </c:pt>
                <c:pt idx="13128">
                  <c:v>346.10000000013252</c:v>
                </c:pt>
                <c:pt idx="13129">
                  <c:v>346.13333333346588</c:v>
                </c:pt>
                <c:pt idx="13130">
                  <c:v>346.1666666667993</c:v>
                </c:pt>
                <c:pt idx="13131">
                  <c:v>346.2000000001326</c:v>
                </c:pt>
                <c:pt idx="13132">
                  <c:v>346.23333333346596</c:v>
                </c:pt>
                <c:pt idx="13133">
                  <c:v>346.26666666679927</c:v>
                </c:pt>
                <c:pt idx="13134">
                  <c:v>346.30000000013268</c:v>
                </c:pt>
                <c:pt idx="13135">
                  <c:v>346.33333333346633</c:v>
                </c:pt>
                <c:pt idx="13136">
                  <c:v>346.3666666667994</c:v>
                </c:pt>
                <c:pt idx="13137">
                  <c:v>346.40000000013265</c:v>
                </c:pt>
                <c:pt idx="13138">
                  <c:v>346.43333333346612</c:v>
                </c:pt>
                <c:pt idx="13139">
                  <c:v>346.46666666679943</c:v>
                </c:pt>
                <c:pt idx="13140">
                  <c:v>346.50000000013284</c:v>
                </c:pt>
                <c:pt idx="13141">
                  <c:v>346.53333333346632</c:v>
                </c:pt>
                <c:pt idx="13142">
                  <c:v>346.56666666679956</c:v>
                </c:pt>
                <c:pt idx="13143">
                  <c:v>346.60000000013292</c:v>
                </c:pt>
                <c:pt idx="13144">
                  <c:v>346.63333333346657</c:v>
                </c:pt>
                <c:pt idx="13145">
                  <c:v>346.6666666667997</c:v>
                </c:pt>
                <c:pt idx="13146">
                  <c:v>346.700000000133</c:v>
                </c:pt>
                <c:pt idx="13147">
                  <c:v>346.73333333346636</c:v>
                </c:pt>
                <c:pt idx="13148">
                  <c:v>346.76666666679967</c:v>
                </c:pt>
                <c:pt idx="13149">
                  <c:v>346.80000000013308</c:v>
                </c:pt>
                <c:pt idx="13150">
                  <c:v>346.83333333346673</c:v>
                </c:pt>
                <c:pt idx="13151">
                  <c:v>346.8666666667998</c:v>
                </c:pt>
                <c:pt idx="13152">
                  <c:v>346.90000000013316</c:v>
                </c:pt>
                <c:pt idx="13153">
                  <c:v>346.93333333346652</c:v>
                </c:pt>
                <c:pt idx="13154">
                  <c:v>346.96666666679965</c:v>
                </c:pt>
                <c:pt idx="13155">
                  <c:v>347.0000000001333</c:v>
                </c:pt>
                <c:pt idx="13156">
                  <c:v>347.03333333346671</c:v>
                </c:pt>
                <c:pt idx="13157">
                  <c:v>347.06666666679996</c:v>
                </c:pt>
                <c:pt idx="13158">
                  <c:v>347.10000000013332</c:v>
                </c:pt>
                <c:pt idx="13159">
                  <c:v>347.13333333346696</c:v>
                </c:pt>
                <c:pt idx="13160">
                  <c:v>347.16666666680032</c:v>
                </c:pt>
                <c:pt idx="13161">
                  <c:v>347.2000000001334</c:v>
                </c:pt>
                <c:pt idx="13162">
                  <c:v>347.23333333346676</c:v>
                </c:pt>
                <c:pt idx="13163">
                  <c:v>347.26666666680012</c:v>
                </c:pt>
                <c:pt idx="13164">
                  <c:v>347.30000000013348</c:v>
                </c:pt>
                <c:pt idx="13165">
                  <c:v>347.33333333346701</c:v>
                </c:pt>
                <c:pt idx="13166">
                  <c:v>347.36666666680031</c:v>
                </c:pt>
                <c:pt idx="13167">
                  <c:v>347.40000000013356</c:v>
                </c:pt>
                <c:pt idx="13168">
                  <c:v>347.43333333346692</c:v>
                </c:pt>
                <c:pt idx="13169">
                  <c:v>347.46666666680028</c:v>
                </c:pt>
                <c:pt idx="13170">
                  <c:v>347.5000000001337</c:v>
                </c:pt>
                <c:pt idx="13171">
                  <c:v>347.533333333467</c:v>
                </c:pt>
                <c:pt idx="13172">
                  <c:v>347.56666666680036</c:v>
                </c:pt>
                <c:pt idx="13173">
                  <c:v>347.60000000013372</c:v>
                </c:pt>
                <c:pt idx="13174">
                  <c:v>347.63333333346708</c:v>
                </c:pt>
                <c:pt idx="13175">
                  <c:v>347.66666666680072</c:v>
                </c:pt>
                <c:pt idx="13176">
                  <c:v>347.7000000001338</c:v>
                </c:pt>
                <c:pt idx="13177">
                  <c:v>347.73333333346716</c:v>
                </c:pt>
                <c:pt idx="13178">
                  <c:v>347.76666666680052</c:v>
                </c:pt>
                <c:pt idx="13179">
                  <c:v>347.80000000013388</c:v>
                </c:pt>
                <c:pt idx="13180">
                  <c:v>347.83333333346735</c:v>
                </c:pt>
                <c:pt idx="13181">
                  <c:v>347.86666666680071</c:v>
                </c:pt>
                <c:pt idx="13182">
                  <c:v>347.90000000013396</c:v>
                </c:pt>
                <c:pt idx="13183">
                  <c:v>347.93333333346726</c:v>
                </c:pt>
                <c:pt idx="13184">
                  <c:v>347.96666666680068</c:v>
                </c:pt>
                <c:pt idx="13185">
                  <c:v>348.00000000013404</c:v>
                </c:pt>
                <c:pt idx="13186">
                  <c:v>348.0333333334674</c:v>
                </c:pt>
                <c:pt idx="13187">
                  <c:v>348.06666666680076</c:v>
                </c:pt>
                <c:pt idx="13188">
                  <c:v>348.10000000013412</c:v>
                </c:pt>
                <c:pt idx="13189">
                  <c:v>348.13333333346748</c:v>
                </c:pt>
                <c:pt idx="13190">
                  <c:v>348.16666666680112</c:v>
                </c:pt>
                <c:pt idx="13191">
                  <c:v>348.2000000001342</c:v>
                </c:pt>
                <c:pt idx="13192">
                  <c:v>348.23333333346756</c:v>
                </c:pt>
                <c:pt idx="13193">
                  <c:v>348.26666666680092</c:v>
                </c:pt>
                <c:pt idx="13194">
                  <c:v>348.30000000013428</c:v>
                </c:pt>
                <c:pt idx="13195">
                  <c:v>348.33333333346775</c:v>
                </c:pt>
                <c:pt idx="13196">
                  <c:v>348.36666666680128</c:v>
                </c:pt>
                <c:pt idx="13197">
                  <c:v>348.40000000013424</c:v>
                </c:pt>
                <c:pt idx="13198">
                  <c:v>348.43333333346766</c:v>
                </c:pt>
                <c:pt idx="13199">
                  <c:v>348.46666666680107</c:v>
                </c:pt>
                <c:pt idx="13200">
                  <c:v>348.50000000013443</c:v>
                </c:pt>
                <c:pt idx="13201">
                  <c:v>348.53333333346779</c:v>
                </c:pt>
                <c:pt idx="13202">
                  <c:v>348.56666666680132</c:v>
                </c:pt>
                <c:pt idx="13203">
                  <c:v>348.60000000013451</c:v>
                </c:pt>
                <c:pt idx="13204">
                  <c:v>348.63333333346787</c:v>
                </c:pt>
                <c:pt idx="13205">
                  <c:v>348.66666666680158</c:v>
                </c:pt>
                <c:pt idx="13206">
                  <c:v>348.70000000013459</c:v>
                </c:pt>
                <c:pt idx="13207">
                  <c:v>348.73333333346795</c:v>
                </c:pt>
                <c:pt idx="13208">
                  <c:v>348.76666666680131</c:v>
                </c:pt>
                <c:pt idx="13209">
                  <c:v>348.80000000013467</c:v>
                </c:pt>
                <c:pt idx="13210">
                  <c:v>348.83333333346832</c:v>
                </c:pt>
                <c:pt idx="13211">
                  <c:v>348.86666666680168</c:v>
                </c:pt>
                <c:pt idx="13212">
                  <c:v>348.90000000013464</c:v>
                </c:pt>
                <c:pt idx="13213">
                  <c:v>348.93333333346811</c:v>
                </c:pt>
                <c:pt idx="13214">
                  <c:v>348.96666666680147</c:v>
                </c:pt>
                <c:pt idx="13215">
                  <c:v>349.00000000013483</c:v>
                </c:pt>
                <c:pt idx="13216">
                  <c:v>349.03333333346831</c:v>
                </c:pt>
                <c:pt idx="13217">
                  <c:v>349.06666666680172</c:v>
                </c:pt>
                <c:pt idx="13218">
                  <c:v>349.10000000013491</c:v>
                </c:pt>
                <c:pt idx="13219">
                  <c:v>349.13333333346856</c:v>
                </c:pt>
                <c:pt idx="13220">
                  <c:v>349.16666666680197</c:v>
                </c:pt>
                <c:pt idx="13221">
                  <c:v>349.20000000013499</c:v>
                </c:pt>
                <c:pt idx="13222">
                  <c:v>349.23333333346835</c:v>
                </c:pt>
                <c:pt idx="13223">
                  <c:v>349.26666666680171</c:v>
                </c:pt>
                <c:pt idx="13224">
                  <c:v>349.30000000013507</c:v>
                </c:pt>
                <c:pt idx="13225">
                  <c:v>349.33333333346872</c:v>
                </c:pt>
                <c:pt idx="13226">
                  <c:v>349.36666666680202</c:v>
                </c:pt>
                <c:pt idx="13227">
                  <c:v>349.40000000013515</c:v>
                </c:pt>
                <c:pt idx="13228">
                  <c:v>349.43333333346851</c:v>
                </c:pt>
                <c:pt idx="13229">
                  <c:v>349.46666666680187</c:v>
                </c:pt>
                <c:pt idx="13230">
                  <c:v>349.50000000013534</c:v>
                </c:pt>
                <c:pt idx="13231">
                  <c:v>349.5333333334687</c:v>
                </c:pt>
                <c:pt idx="13232">
                  <c:v>349.56666666680201</c:v>
                </c:pt>
                <c:pt idx="13233">
                  <c:v>349.60000000013531</c:v>
                </c:pt>
                <c:pt idx="13234">
                  <c:v>349.63333333346878</c:v>
                </c:pt>
                <c:pt idx="13235">
                  <c:v>349.66666666680231</c:v>
                </c:pt>
                <c:pt idx="13236">
                  <c:v>349.70000000013539</c:v>
                </c:pt>
                <c:pt idx="13237">
                  <c:v>349.73333333346875</c:v>
                </c:pt>
                <c:pt idx="13238">
                  <c:v>349.76666666680211</c:v>
                </c:pt>
                <c:pt idx="13239">
                  <c:v>349.80000000013547</c:v>
                </c:pt>
                <c:pt idx="13240">
                  <c:v>349.833333333469</c:v>
                </c:pt>
                <c:pt idx="13241">
                  <c:v>349.8666666668023</c:v>
                </c:pt>
                <c:pt idx="13242">
                  <c:v>349.90000000013555</c:v>
                </c:pt>
                <c:pt idx="13243">
                  <c:v>349.93333333346891</c:v>
                </c:pt>
                <c:pt idx="13244">
                  <c:v>349.96666666680227</c:v>
                </c:pt>
                <c:pt idx="13245">
                  <c:v>350.00000000013574</c:v>
                </c:pt>
                <c:pt idx="13246">
                  <c:v>350.03333333346905</c:v>
                </c:pt>
                <c:pt idx="13247">
                  <c:v>350.06666666680235</c:v>
                </c:pt>
                <c:pt idx="13248">
                  <c:v>350.10000000013571</c:v>
                </c:pt>
                <c:pt idx="13249">
                  <c:v>350.13333333346907</c:v>
                </c:pt>
                <c:pt idx="13250">
                  <c:v>350.16666666680248</c:v>
                </c:pt>
                <c:pt idx="13251">
                  <c:v>350.20000000013579</c:v>
                </c:pt>
                <c:pt idx="13252">
                  <c:v>350.23333333346915</c:v>
                </c:pt>
                <c:pt idx="13253">
                  <c:v>350.26666666680251</c:v>
                </c:pt>
                <c:pt idx="13254">
                  <c:v>350.30000000013587</c:v>
                </c:pt>
                <c:pt idx="13255">
                  <c:v>350.33333333346928</c:v>
                </c:pt>
                <c:pt idx="13256">
                  <c:v>350.3666666668027</c:v>
                </c:pt>
                <c:pt idx="13257">
                  <c:v>350.40000000013595</c:v>
                </c:pt>
                <c:pt idx="13258">
                  <c:v>350.43333333346925</c:v>
                </c:pt>
                <c:pt idx="13259">
                  <c:v>350.46666666680267</c:v>
                </c:pt>
                <c:pt idx="13260">
                  <c:v>350.50000000013608</c:v>
                </c:pt>
                <c:pt idx="13261">
                  <c:v>350.53333333346939</c:v>
                </c:pt>
                <c:pt idx="13262">
                  <c:v>350.56666666680275</c:v>
                </c:pt>
                <c:pt idx="13263">
                  <c:v>350.60000000013639</c:v>
                </c:pt>
                <c:pt idx="13264">
                  <c:v>350.63333333346947</c:v>
                </c:pt>
                <c:pt idx="13265">
                  <c:v>350.66666666680288</c:v>
                </c:pt>
                <c:pt idx="13266">
                  <c:v>350.7000000001363</c:v>
                </c:pt>
                <c:pt idx="13267">
                  <c:v>350.73333333346955</c:v>
                </c:pt>
                <c:pt idx="13268">
                  <c:v>350.76666666680291</c:v>
                </c:pt>
                <c:pt idx="13269">
                  <c:v>350.80000000013632</c:v>
                </c:pt>
                <c:pt idx="13270">
                  <c:v>350.83333333346962</c:v>
                </c:pt>
                <c:pt idx="13271">
                  <c:v>350.86666666680298</c:v>
                </c:pt>
                <c:pt idx="13272">
                  <c:v>350.90000000013634</c:v>
                </c:pt>
                <c:pt idx="13273">
                  <c:v>350.93333333346965</c:v>
                </c:pt>
                <c:pt idx="13274">
                  <c:v>350.96666666680306</c:v>
                </c:pt>
                <c:pt idx="13275">
                  <c:v>351.00000000013642</c:v>
                </c:pt>
                <c:pt idx="13276">
                  <c:v>351.03333333346973</c:v>
                </c:pt>
                <c:pt idx="13277">
                  <c:v>351.06666666680331</c:v>
                </c:pt>
                <c:pt idx="13278">
                  <c:v>351.10000000013679</c:v>
                </c:pt>
                <c:pt idx="13279">
                  <c:v>351.13333333346986</c:v>
                </c:pt>
                <c:pt idx="13280">
                  <c:v>351.16666666680351</c:v>
                </c:pt>
                <c:pt idx="13281">
                  <c:v>351.20000000013658</c:v>
                </c:pt>
                <c:pt idx="13282">
                  <c:v>351.23333333346994</c:v>
                </c:pt>
                <c:pt idx="13283">
                  <c:v>351.2666666668033</c:v>
                </c:pt>
                <c:pt idx="13284">
                  <c:v>351.30000000013672</c:v>
                </c:pt>
                <c:pt idx="13285">
                  <c:v>351.33333333346997</c:v>
                </c:pt>
                <c:pt idx="13286">
                  <c:v>351.36666666680338</c:v>
                </c:pt>
                <c:pt idx="13287">
                  <c:v>351.40000000013674</c:v>
                </c:pt>
                <c:pt idx="13288">
                  <c:v>351.43333333346999</c:v>
                </c:pt>
                <c:pt idx="13289">
                  <c:v>351.46666666680346</c:v>
                </c:pt>
                <c:pt idx="13290">
                  <c:v>351.50000000013682</c:v>
                </c:pt>
                <c:pt idx="13291">
                  <c:v>351.53333333347013</c:v>
                </c:pt>
                <c:pt idx="13292">
                  <c:v>351.56666666680371</c:v>
                </c:pt>
                <c:pt idx="13293">
                  <c:v>351.60000000013702</c:v>
                </c:pt>
                <c:pt idx="13294">
                  <c:v>351.63333333347026</c:v>
                </c:pt>
                <c:pt idx="13295">
                  <c:v>351.66666666680391</c:v>
                </c:pt>
                <c:pt idx="13296">
                  <c:v>351.70000000013698</c:v>
                </c:pt>
                <c:pt idx="13297">
                  <c:v>351.73333333347023</c:v>
                </c:pt>
                <c:pt idx="13298">
                  <c:v>351.7666666668037</c:v>
                </c:pt>
                <c:pt idx="13299">
                  <c:v>351.80000000013706</c:v>
                </c:pt>
                <c:pt idx="13300">
                  <c:v>351.83333333347025</c:v>
                </c:pt>
                <c:pt idx="13301">
                  <c:v>351.86666666680378</c:v>
                </c:pt>
                <c:pt idx="13302">
                  <c:v>351.90000000013714</c:v>
                </c:pt>
                <c:pt idx="13303">
                  <c:v>351.93333333347022</c:v>
                </c:pt>
                <c:pt idx="13304">
                  <c:v>351.96666666680386</c:v>
                </c:pt>
                <c:pt idx="13305">
                  <c:v>352.00000000013722</c:v>
                </c:pt>
                <c:pt idx="13306">
                  <c:v>352.0333333334703</c:v>
                </c:pt>
                <c:pt idx="13307">
                  <c:v>352.066666666804</c:v>
                </c:pt>
                <c:pt idx="13308">
                  <c:v>352.1000000001373</c:v>
                </c:pt>
                <c:pt idx="13309">
                  <c:v>352.13333333347066</c:v>
                </c:pt>
                <c:pt idx="13310">
                  <c:v>352.16666666680402</c:v>
                </c:pt>
                <c:pt idx="13311">
                  <c:v>352.20000000013727</c:v>
                </c:pt>
                <c:pt idx="13312">
                  <c:v>352.23333333347063</c:v>
                </c:pt>
                <c:pt idx="13313">
                  <c:v>352.2666666668041</c:v>
                </c:pt>
                <c:pt idx="13314">
                  <c:v>352.30000000013746</c:v>
                </c:pt>
                <c:pt idx="13315">
                  <c:v>352.33333333347065</c:v>
                </c:pt>
                <c:pt idx="13316">
                  <c:v>352.36666666680418</c:v>
                </c:pt>
                <c:pt idx="13317">
                  <c:v>352.40000000013754</c:v>
                </c:pt>
                <c:pt idx="13318">
                  <c:v>352.43333333347056</c:v>
                </c:pt>
                <c:pt idx="13319">
                  <c:v>352.46666666680426</c:v>
                </c:pt>
                <c:pt idx="13320">
                  <c:v>352.50000000013762</c:v>
                </c:pt>
                <c:pt idx="13321">
                  <c:v>352.53333333347069</c:v>
                </c:pt>
                <c:pt idx="13322">
                  <c:v>352.56666666680434</c:v>
                </c:pt>
                <c:pt idx="13323">
                  <c:v>352.6000000001377</c:v>
                </c:pt>
                <c:pt idx="13324">
                  <c:v>352.63333333347106</c:v>
                </c:pt>
                <c:pt idx="13325">
                  <c:v>352.66666666680442</c:v>
                </c:pt>
                <c:pt idx="13326">
                  <c:v>352.70000000013766</c:v>
                </c:pt>
                <c:pt idx="13327">
                  <c:v>352.73333333347114</c:v>
                </c:pt>
                <c:pt idx="13328">
                  <c:v>352.7666666668045</c:v>
                </c:pt>
                <c:pt idx="13329">
                  <c:v>352.80000000013786</c:v>
                </c:pt>
                <c:pt idx="13330">
                  <c:v>352.83333333347122</c:v>
                </c:pt>
                <c:pt idx="13331">
                  <c:v>352.86666666680458</c:v>
                </c:pt>
                <c:pt idx="13332">
                  <c:v>352.90000000013794</c:v>
                </c:pt>
                <c:pt idx="13333">
                  <c:v>352.93333333347124</c:v>
                </c:pt>
                <c:pt idx="13334">
                  <c:v>352.96666666680466</c:v>
                </c:pt>
                <c:pt idx="13335">
                  <c:v>353.00000000013802</c:v>
                </c:pt>
                <c:pt idx="13336">
                  <c:v>353.03333333347126</c:v>
                </c:pt>
                <c:pt idx="13337">
                  <c:v>353.06666666680474</c:v>
                </c:pt>
                <c:pt idx="13338">
                  <c:v>353.10000000013832</c:v>
                </c:pt>
                <c:pt idx="13339">
                  <c:v>353.13333333347146</c:v>
                </c:pt>
                <c:pt idx="13340">
                  <c:v>353.16666666680482</c:v>
                </c:pt>
                <c:pt idx="13341">
                  <c:v>353.20000000013817</c:v>
                </c:pt>
                <c:pt idx="13342">
                  <c:v>353.23333333347153</c:v>
                </c:pt>
                <c:pt idx="13343">
                  <c:v>353.26666666680489</c:v>
                </c:pt>
                <c:pt idx="13344">
                  <c:v>353.30000000013831</c:v>
                </c:pt>
                <c:pt idx="13345">
                  <c:v>353.33333333347161</c:v>
                </c:pt>
                <c:pt idx="13346">
                  <c:v>353.36666666680497</c:v>
                </c:pt>
                <c:pt idx="13347">
                  <c:v>353.40000000013833</c:v>
                </c:pt>
                <c:pt idx="13348">
                  <c:v>353.43333333347169</c:v>
                </c:pt>
                <c:pt idx="13349">
                  <c:v>353.46666666680505</c:v>
                </c:pt>
                <c:pt idx="13350">
                  <c:v>353.50000000013841</c:v>
                </c:pt>
                <c:pt idx="13351">
                  <c:v>353.53333333347166</c:v>
                </c:pt>
                <c:pt idx="13352">
                  <c:v>353.5666666668053</c:v>
                </c:pt>
                <c:pt idx="13353">
                  <c:v>353.60000000013872</c:v>
                </c:pt>
                <c:pt idx="13354">
                  <c:v>353.63333333347185</c:v>
                </c:pt>
                <c:pt idx="13355">
                  <c:v>353.66666666680538</c:v>
                </c:pt>
                <c:pt idx="13356">
                  <c:v>353.70000000013857</c:v>
                </c:pt>
                <c:pt idx="13357">
                  <c:v>353.73333333347193</c:v>
                </c:pt>
                <c:pt idx="13358">
                  <c:v>353.76666666680535</c:v>
                </c:pt>
                <c:pt idx="13359">
                  <c:v>353.80000000013871</c:v>
                </c:pt>
                <c:pt idx="13360">
                  <c:v>353.83333333347196</c:v>
                </c:pt>
                <c:pt idx="13361">
                  <c:v>353.86666666680537</c:v>
                </c:pt>
                <c:pt idx="13362">
                  <c:v>353.90000000013873</c:v>
                </c:pt>
                <c:pt idx="13363">
                  <c:v>353.93333333347181</c:v>
                </c:pt>
                <c:pt idx="13364">
                  <c:v>353.96666666680545</c:v>
                </c:pt>
                <c:pt idx="13365">
                  <c:v>354.00000000013881</c:v>
                </c:pt>
                <c:pt idx="13366">
                  <c:v>354.03333333347194</c:v>
                </c:pt>
                <c:pt idx="13367">
                  <c:v>354.0666666668057</c:v>
                </c:pt>
                <c:pt idx="13368">
                  <c:v>354.100000000139</c:v>
                </c:pt>
                <c:pt idx="13369">
                  <c:v>354.13333333347225</c:v>
                </c:pt>
                <c:pt idx="13370">
                  <c:v>354.16666666680572</c:v>
                </c:pt>
                <c:pt idx="13371">
                  <c:v>354.20000000013897</c:v>
                </c:pt>
                <c:pt idx="13372">
                  <c:v>354.23333333347205</c:v>
                </c:pt>
                <c:pt idx="13373">
                  <c:v>354.26666666680575</c:v>
                </c:pt>
                <c:pt idx="13374">
                  <c:v>354.30000000013905</c:v>
                </c:pt>
                <c:pt idx="13375">
                  <c:v>354.33333333347224</c:v>
                </c:pt>
                <c:pt idx="13376">
                  <c:v>354.36666666680577</c:v>
                </c:pt>
                <c:pt idx="13377">
                  <c:v>354.40000000013913</c:v>
                </c:pt>
                <c:pt idx="13378">
                  <c:v>354.43333333347215</c:v>
                </c:pt>
                <c:pt idx="13379">
                  <c:v>354.46666666680585</c:v>
                </c:pt>
                <c:pt idx="13380">
                  <c:v>354.50000000013921</c:v>
                </c:pt>
                <c:pt idx="13381">
                  <c:v>354.53333333347229</c:v>
                </c:pt>
                <c:pt idx="13382">
                  <c:v>354.56666666680621</c:v>
                </c:pt>
                <c:pt idx="13383">
                  <c:v>354.60000000013935</c:v>
                </c:pt>
                <c:pt idx="13384">
                  <c:v>354.63333333347265</c:v>
                </c:pt>
                <c:pt idx="13385">
                  <c:v>354.66666666680635</c:v>
                </c:pt>
                <c:pt idx="13386">
                  <c:v>354.70000000013926</c:v>
                </c:pt>
                <c:pt idx="13387">
                  <c:v>354.73333333347244</c:v>
                </c:pt>
                <c:pt idx="13388">
                  <c:v>354.76666666680632</c:v>
                </c:pt>
                <c:pt idx="13389">
                  <c:v>354.80000000013945</c:v>
                </c:pt>
                <c:pt idx="13390">
                  <c:v>354.83333333347269</c:v>
                </c:pt>
                <c:pt idx="13391">
                  <c:v>354.86666666680645</c:v>
                </c:pt>
                <c:pt idx="13392">
                  <c:v>354.90000000013953</c:v>
                </c:pt>
                <c:pt idx="13393">
                  <c:v>354.93333333347255</c:v>
                </c:pt>
                <c:pt idx="13394">
                  <c:v>354.9666666668063</c:v>
                </c:pt>
                <c:pt idx="13395">
                  <c:v>355.00000000013961</c:v>
                </c:pt>
                <c:pt idx="13396">
                  <c:v>355.03333333347268</c:v>
                </c:pt>
                <c:pt idx="13397">
                  <c:v>355.06666666680638</c:v>
                </c:pt>
                <c:pt idx="13398">
                  <c:v>355.10000000013974</c:v>
                </c:pt>
                <c:pt idx="13399">
                  <c:v>355.13333333347305</c:v>
                </c:pt>
                <c:pt idx="13400">
                  <c:v>355.16666666680675</c:v>
                </c:pt>
                <c:pt idx="13401">
                  <c:v>355.20000000013965</c:v>
                </c:pt>
                <c:pt idx="13402">
                  <c:v>355.23333333347313</c:v>
                </c:pt>
                <c:pt idx="13403">
                  <c:v>355.26666666680671</c:v>
                </c:pt>
                <c:pt idx="13404">
                  <c:v>355.30000000013985</c:v>
                </c:pt>
                <c:pt idx="13405">
                  <c:v>355.33333333347321</c:v>
                </c:pt>
                <c:pt idx="13406">
                  <c:v>355.36666666680685</c:v>
                </c:pt>
                <c:pt idx="13407">
                  <c:v>355.40000000013993</c:v>
                </c:pt>
                <c:pt idx="13408">
                  <c:v>355.43333333347329</c:v>
                </c:pt>
                <c:pt idx="13409">
                  <c:v>355.4666666668067</c:v>
                </c:pt>
                <c:pt idx="13410">
                  <c:v>355.50000000014001</c:v>
                </c:pt>
                <c:pt idx="13411">
                  <c:v>355.53333333347325</c:v>
                </c:pt>
                <c:pt idx="13412">
                  <c:v>355.56666666680678</c:v>
                </c:pt>
                <c:pt idx="13413">
                  <c:v>355.60000000014008</c:v>
                </c:pt>
                <c:pt idx="13414">
                  <c:v>355.63333333347344</c:v>
                </c:pt>
                <c:pt idx="13415">
                  <c:v>355.66666666680709</c:v>
                </c:pt>
                <c:pt idx="13416">
                  <c:v>355.70000000014016</c:v>
                </c:pt>
                <c:pt idx="13417">
                  <c:v>355.73333333347324</c:v>
                </c:pt>
                <c:pt idx="13418">
                  <c:v>355.76666666680688</c:v>
                </c:pt>
                <c:pt idx="13419">
                  <c:v>355.8000000001403</c:v>
                </c:pt>
                <c:pt idx="13420">
                  <c:v>355.8333333334736</c:v>
                </c:pt>
                <c:pt idx="13421">
                  <c:v>355.86666666680702</c:v>
                </c:pt>
                <c:pt idx="13422">
                  <c:v>355.90000000014027</c:v>
                </c:pt>
                <c:pt idx="13423">
                  <c:v>355.93333333347363</c:v>
                </c:pt>
                <c:pt idx="13424">
                  <c:v>355.96666666680704</c:v>
                </c:pt>
                <c:pt idx="13425">
                  <c:v>356.0000000001404</c:v>
                </c:pt>
                <c:pt idx="13426">
                  <c:v>356.03333333347365</c:v>
                </c:pt>
                <c:pt idx="13427">
                  <c:v>356.06666666680712</c:v>
                </c:pt>
                <c:pt idx="13428">
                  <c:v>356.10000000014048</c:v>
                </c:pt>
                <c:pt idx="13429">
                  <c:v>356.13333333347384</c:v>
                </c:pt>
                <c:pt idx="13430">
                  <c:v>356.16666666680732</c:v>
                </c:pt>
                <c:pt idx="13431">
                  <c:v>356.20000000014056</c:v>
                </c:pt>
                <c:pt idx="13432">
                  <c:v>356.23333333347369</c:v>
                </c:pt>
                <c:pt idx="13433">
                  <c:v>356.26666666680728</c:v>
                </c:pt>
                <c:pt idx="13434">
                  <c:v>356.3000000001407</c:v>
                </c:pt>
                <c:pt idx="13435">
                  <c:v>356.33333333347395</c:v>
                </c:pt>
                <c:pt idx="13436">
                  <c:v>356.36666666680736</c:v>
                </c:pt>
                <c:pt idx="13437">
                  <c:v>356.40000000014066</c:v>
                </c:pt>
                <c:pt idx="13438">
                  <c:v>356.43333333347374</c:v>
                </c:pt>
                <c:pt idx="13439">
                  <c:v>356.46666666680744</c:v>
                </c:pt>
                <c:pt idx="13440">
                  <c:v>356.5000000001408</c:v>
                </c:pt>
                <c:pt idx="13441">
                  <c:v>356.53333333347399</c:v>
                </c:pt>
                <c:pt idx="13442">
                  <c:v>356.56666666680752</c:v>
                </c:pt>
                <c:pt idx="13443">
                  <c:v>356.60000000014088</c:v>
                </c:pt>
                <c:pt idx="13444">
                  <c:v>356.63333333347424</c:v>
                </c:pt>
                <c:pt idx="13445">
                  <c:v>356.66666666680771</c:v>
                </c:pt>
                <c:pt idx="13446">
                  <c:v>356.70000000014096</c:v>
                </c:pt>
                <c:pt idx="13447">
                  <c:v>356.73333333347398</c:v>
                </c:pt>
                <c:pt idx="13448">
                  <c:v>356.76666666680768</c:v>
                </c:pt>
                <c:pt idx="13449">
                  <c:v>356.80000000014132</c:v>
                </c:pt>
                <c:pt idx="13450">
                  <c:v>356.83333333347429</c:v>
                </c:pt>
                <c:pt idx="13451">
                  <c:v>356.86666666680776</c:v>
                </c:pt>
                <c:pt idx="13452">
                  <c:v>356.90000000014112</c:v>
                </c:pt>
                <c:pt idx="13453">
                  <c:v>356.93333333347408</c:v>
                </c:pt>
                <c:pt idx="13454">
                  <c:v>356.96666666680784</c:v>
                </c:pt>
                <c:pt idx="13455">
                  <c:v>357.00000000014131</c:v>
                </c:pt>
                <c:pt idx="13456">
                  <c:v>357.03333333347427</c:v>
                </c:pt>
                <c:pt idx="13457">
                  <c:v>357.06666666680792</c:v>
                </c:pt>
                <c:pt idx="13458">
                  <c:v>357.10000000014156</c:v>
                </c:pt>
                <c:pt idx="13459">
                  <c:v>357.13333333347464</c:v>
                </c:pt>
                <c:pt idx="13460">
                  <c:v>357.16666666680834</c:v>
                </c:pt>
                <c:pt idx="13461">
                  <c:v>357.20000000014136</c:v>
                </c:pt>
                <c:pt idx="13462">
                  <c:v>357.23333333347438</c:v>
                </c:pt>
                <c:pt idx="13463">
                  <c:v>357.26666666680808</c:v>
                </c:pt>
                <c:pt idx="13464">
                  <c:v>357.30000000014172</c:v>
                </c:pt>
                <c:pt idx="13465">
                  <c:v>357.33333333347463</c:v>
                </c:pt>
                <c:pt idx="13466">
                  <c:v>357.36666666680838</c:v>
                </c:pt>
                <c:pt idx="13467">
                  <c:v>357.40000000014152</c:v>
                </c:pt>
                <c:pt idx="13468">
                  <c:v>357.43333333347448</c:v>
                </c:pt>
                <c:pt idx="13469">
                  <c:v>357.46666666680835</c:v>
                </c:pt>
                <c:pt idx="13470">
                  <c:v>357.50000000014171</c:v>
                </c:pt>
                <c:pt idx="13471">
                  <c:v>357.53333333347467</c:v>
                </c:pt>
                <c:pt idx="13472">
                  <c:v>357.56666666680832</c:v>
                </c:pt>
                <c:pt idx="13473">
                  <c:v>357.60000000014196</c:v>
                </c:pt>
                <c:pt idx="13474">
                  <c:v>357.63333333347504</c:v>
                </c:pt>
                <c:pt idx="13475">
                  <c:v>357.66666666680868</c:v>
                </c:pt>
                <c:pt idx="13476">
                  <c:v>357.70000000014176</c:v>
                </c:pt>
                <c:pt idx="13477">
                  <c:v>357.73333333347483</c:v>
                </c:pt>
                <c:pt idx="13478">
                  <c:v>357.76666666680848</c:v>
                </c:pt>
                <c:pt idx="13479">
                  <c:v>357.80000000014201</c:v>
                </c:pt>
                <c:pt idx="13480">
                  <c:v>357.8333333334752</c:v>
                </c:pt>
                <c:pt idx="13481">
                  <c:v>357.86666666680878</c:v>
                </c:pt>
                <c:pt idx="13482">
                  <c:v>357.90000000014192</c:v>
                </c:pt>
                <c:pt idx="13483">
                  <c:v>357.93333333347499</c:v>
                </c:pt>
                <c:pt idx="13484">
                  <c:v>357.96666666680875</c:v>
                </c:pt>
                <c:pt idx="13485">
                  <c:v>358.00000000014205</c:v>
                </c:pt>
                <c:pt idx="13486">
                  <c:v>358.03333333347524</c:v>
                </c:pt>
                <c:pt idx="13487">
                  <c:v>358.06666666680871</c:v>
                </c:pt>
                <c:pt idx="13488">
                  <c:v>358.10000000014207</c:v>
                </c:pt>
                <c:pt idx="13489">
                  <c:v>358.13333333347543</c:v>
                </c:pt>
                <c:pt idx="13490">
                  <c:v>358.16666666680902</c:v>
                </c:pt>
                <c:pt idx="13491">
                  <c:v>358.20000000014215</c:v>
                </c:pt>
                <c:pt idx="13492">
                  <c:v>358.23333333347529</c:v>
                </c:pt>
                <c:pt idx="13493">
                  <c:v>358.26666666680887</c:v>
                </c:pt>
                <c:pt idx="13494">
                  <c:v>358.30000000014235</c:v>
                </c:pt>
                <c:pt idx="13495">
                  <c:v>358.33333333347559</c:v>
                </c:pt>
                <c:pt idx="13496">
                  <c:v>358.36666666680901</c:v>
                </c:pt>
                <c:pt idx="13497">
                  <c:v>358.40000000014226</c:v>
                </c:pt>
                <c:pt idx="13498">
                  <c:v>358.43333333347539</c:v>
                </c:pt>
                <c:pt idx="13499">
                  <c:v>358.46666666680903</c:v>
                </c:pt>
                <c:pt idx="13500">
                  <c:v>358.50000000014239</c:v>
                </c:pt>
                <c:pt idx="13501">
                  <c:v>358.53333333347564</c:v>
                </c:pt>
                <c:pt idx="13502">
                  <c:v>358.56666666680911</c:v>
                </c:pt>
                <c:pt idx="13503">
                  <c:v>358.60000000014247</c:v>
                </c:pt>
                <c:pt idx="13504">
                  <c:v>358.63333333347583</c:v>
                </c:pt>
                <c:pt idx="13505">
                  <c:v>358.66666666680931</c:v>
                </c:pt>
                <c:pt idx="13506">
                  <c:v>358.70000000014255</c:v>
                </c:pt>
                <c:pt idx="13507">
                  <c:v>358.73333333347563</c:v>
                </c:pt>
                <c:pt idx="13508">
                  <c:v>358.76666666680927</c:v>
                </c:pt>
                <c:pt idx="13509">
                  <c:v>358.80000000014275</c:v>
                </c:pt>
                <c:pt idx="13510">
                  <c:v>358.83333333347599</c:v>
                </c:pt>
                <c:pt idx="13511">
                  <c:v>358.86666666680935</c:v>
                </c:pt>
                <c:pt idx="13512">
                  <c:v>358.90000000014265</c:v>
                </c:pt>
                <c:pt idx="13513">
                  <c:v>358.93333333347579</c:v>
                </c:pt>
                <c:pt idx="13514">
                  <c:v>358.96666666680943</c:v>
                </c:pt>
                <c:pt idx="13515">
                  <c:v>359.00000000014279</c:v>
                </c:pt>
                <c:pt idx="13516">
                  <c:v>359.03333333347615</c:v>
                </c:pt>
                <c:pt idx="13517">
                  <c:v>359.06666666680951</c:v>
                </c:pt>
                <c:pt idx="13518">
                  <c:v>359.10000000014287</c:v>
                </c:pt>
                <c:pt idx="13519">
                  <c:v>359.13333333347634</c:v>
                </c:pt>
                <c:pt idx="13520">
                  <c:v>359.1666666668097</c:v>
                </c:pt>
                <c:pt idx="13521">
                  <c:v>359.20000000014295</c:v>
                </c:pt>
                <c:pt idx="13522">
                  <c:v>359.23333333347625</c:v>
                </c:pt>
                <c:pt idx="13523">
                  <c:v>359.26666666680967</c:v>
                </c:pt>
                <c:pt idx="13524">
                  <c:v>359.30000000014331</c:v>
                </c:pt>
                <c:pt idx="13525">
                  <c:v>359.33333333347639</c:v>
                </c:pt>
                <c:pt idx="13526">
                  <c:v>359.36666666680975</c:v>
                </c:pt>
                <c:pt idx="13527">
                  <c:v>359.40000000014311</c:v>
                </c:pt>
                <c:pt idx="13528">
                  <c:v>359.43333333347624</c:v>
                </c:pt>
                <c:pt idx="13529">
                  <c:v>359.46666666680983</c:v>
                </c:pt>
                <c:pt idx="13530">
                  <c:v>359.5000000001433</c:v>
                </c:pt>
                <c:pt idx="13531">
                  <c:v>359.53333333347655</c:v>
                </c:pt>
                <c:pt idx="13532">
                  <c:v>359.56666666680991</c:v>
                </c:pt>
                <c:pt idx="13533">
                  <c:v>359.60000000014332</c:v>
                </c:pt>
                <c:pt idx="13534">
                  <c:v>359.63333333347668</c:v>
                </c:pt>
                <c:pt idx="13535">
                  <c:v>359.66666666681027</c:v>
                </c:pt>
                <c:pt idx="13536">
                  <c:v>359.70000000014335</c:v>
                </c:pt>
                <c:pt idx="13537">
                  <c:v>359.73333333347665</c:v>
                </c:pt>
                <c:pt idx="13538">
                  <c:v>359.76666666681007</c:v>
                </c:pt>
                <c:pt idx="13539">
                  <c:v>359.80000000014348</c:v>
                </c:pt>
                <c:pt idx="13540">
                  <c:v>359.83333333347679</c:v>
                </c:pt>
                <c:pt idx="13541">
                  <c:v>359.86666666681032</c:v>
                </c:pt>
                <c:pt idx="13542">
                  <c:v>359.90000000014351</c:v>
                </c:pt>
                <c:pt idx="13543">
                  <c:v>359.93333333347664</c:v>
                </c:pt>
                <c:pt idx="13544">
                  <c:v>359.96666666681028</c:v>
                </c:pt>
                <c:pt idx="13545">
                  <c:v>360.0000000001437</c:v>
                </c:pt>
                <c:pt idx="13546">
                  <c:v>360.03333333347695</c:v>
                </c:pt>
                <c:pt idx="13547">
                  <c:v>360.06666666681031</c:v>
                </c:pt>
                <c:pt idx="13548">
                  <c:v>360.10000000014372</c:v>
                </c:pt>
                <c:pt idx="13549">
                  <c:v>360.13333333347703</c:v>
                </c:pt>
                <c:pt idx="13550">
                  <c:v>360.16666666681067</c:v>
                </c:pt>
                <c:pt idx="13551">
                  <c:v>360.20000000014375</c:v>
                </c:pt>
                <c:pt idx="13552">
                  <c:v>360.23333333347699</c:v>
                </c:pt>
                <c:pt idx="13553">
                  <c:v>360.26666666681047</c:v>
                </c:pt>
                <c:pt idx="13554">
                  <c:v>360.30000000014388</c:v>
                </c:pt>
                <c:pt idx="13555">
                  <c:v>360.33333333347719</c:v>
                </c:pt>
                <c:pt idx="13556">
                  <c:v>360.36666666681072</c:v>
                </c:pt>
                <c:pt idx="13557">
                  <c:v>360.4000000001439</c:v>
                </c:pt>
                <c:pt idx="13558">
                  <c:v>360.43333333347698</c:v>
                </c:pt>
                <c:pt idx="13559">
                  <c:v>360.46666666681062</c:v>
                </c:pt>
                <c:pt idx="13560">
                  <c:v>360.50000000014398</c:v>
                </c:pt>
                <c:pt idx="13561">
                  <c:v>360.53333333347729</c:v>
                </c:pt>
                <c:pt idx="13562">
                  <c:v>360.5666666668107</c:v>
                </c:pt>
                <c:pt idx="13563">
                  <c:v>360.60000000014406</c:v>
                </c:pt>
                <c:pt idx="13564">
                  <c:v>360.63333333347725</c:v>
                </c:pt>
                <c:pt idx="13565">
                  <c:v>360.66666666681078</c:v>
                </c:pt>
                <c:pt idx="13566">
                  <c:v>360.70000000014414</c:v>
                </c:pt>
                <c:pt idx="13567">
                  <c:v>360.73333333347722</c:v>
                </c:pt>
                <c:pt idx="13568">
                  <c:v>360.76666666681086</c:v>
                </c:pt>
                <c:pt idx="13569">
                  <c:v>360.80000000014422</c:v>
                </c:pt>
                <c:pt idx="13570">
                  <c:v>360.83333333347753</c:v>
                </c:pt>
                <c:pt idx="13571">
                  <c:v>360.86666666681123</c:v>
                </c:pt>
                <c:pt idx="13572">
                  <c:v>360.90000000014425</c:v>
                </c:pt>
                <c:pt idx="13573">
                  <c:v>360.93333333347738</c:v>
                </c:pt>
                <c:pt idx="13574">
                  <c:v>360.96666666681102</c:v>
                </c:pt>
                <c:pt idx="13575">
                  <c:v>361.00000000014433</c:v>
                </c:pt>
                <c:pt idx="13576">
                  <c:v>361.03333333347769</c:v>
                </c:pt>
                <c:pt idx="13577">
                  <c:v>361.06666666681139</c:v>
                </c:pt>
                <c:pt idx="13578">
                  <c:v>361.10000000014446</c:v>
                </c:pt>
                <c:pt idx="13579">
                  <c:v>361.13333333347765</c:v>
                </c:pt>
                <c:pt idx="13580">
                  <c:v>361.16666666681152</c:v>
                </c:pt>
                <c:pt idx="13581">
                  <c:v>361.20000000014454</c:v>
                </c:pt>
                <c:pt idx="13582">
                  <c:v>361.23333333347762</c:v>
                </c:pt>
                <c:pt idx="13583">
                  <c:v>361.26666666681132</c:v>
                </c:pt>
                <c:pt idx="13584">
                  <c:v>361.30000000014462</c:v>
                </c:pt>
                <c:pt idx="13585">
                  <c:v>361.3333333334777</c:v>
                </c:pt>
                <c:pt idx="13586">
                  <c:v>361.36666666681162</c:v>
                </c:pt>
                <c:pt idx="13587">
                  <c:v>361.40000000014464</c:v>
                </c:pt>
                <c:pt idx="13588">
                  <c:v>361.43333333347778</c:v>
                </c:pt>
                <c:pt idx="13589">
                  <c:v>361.46666666681142</c:v>
                </c:pt>
                <c:pt idx="13590">
                  <c:v>361.50000000014467</c:v>
                </c:pt>
                <c:pt idx="13591">
                  <c:v>361.53333333347814</c:v>
                </c:pt>
                <c:pt idx="13592">
                  <c:v>361.56666666681178</c:v>
                </c:pt>
                <c:pt idx="13593">
                  <c:v>361.60000000014486</c:v>
                </c:pt>
                <c:pt idx="13594">
                  <c:v>361.63333333347822</c:v>
                </c:pt>
                <c:pt idx="13595">
                  <c:v>361.66666666681192</c:v>
                </c:pt>
                <c:pt idx="13596">
                  <c:v>361.70000000014494</c:v>
                </c:pt>
                <c:pt idx="13597">
                  <c:v>361.73333333347824</c:v>
                </c:pt>
                <c:pt idx="13598">
                  <c:v>361.76666666681172</c:v>
                </c:pt>
                <c:pt idx="13599">
                  <c:v>361.80000000014502</c:v>
                </c:pt>
                <c:pt idx="13600">
                  <c:v>361.83333333347827</c:v>
                </c:pt>
                <c:pt idx="13601">
                  <c:v>361.86666666681202</c:v>
                </c:pt>
                <c:pt idx="13602">
                  <c:v>361.9000000001451</c:v>
                </c:pt>
                <c:pt idx="13603">
                  <c:v>361.93333333347829</c:v>
                </c:pt>
                <c:pt idx="13604">
                  <c:v>361.96666666681182</c:v>
                </c:pt>
                <c:pt idx="13605">
                  <c:v>362.00000000014518</c:v>
                </c:pt>
                <c:pt idx="13606">
                  <c:v>362.03333333347854</c:v>
                </c:pt>
                <c:pt idx="13607">
                  <c:v>362.06666666681201</c:v>
                </c:pt>
                <c:pt idx="13608">
                  <c:v>362.10000000014531</c:v>
                </c:pt>
                <c:pt idx="13609">
                  <c:v>362.13333333347862</c:v>
                </c:pt>
                <c:pt idx="13610">
                  <c:v>362.16666666681226</c:v>
                </c:pt>
                <c:pt idx="13611">
                  <c:v>362.20000000014534</c:v>
                </c:pt>
                <c:pt idx="13612">
                  <c:v>362.23333333347864</c:v>
                </c:pt>
                <c:pt idx="13613">
                  <c:v>362.26666666681206</c:v>
                </c:pt>
                <c:pt idx="13614">
                  <c:v>362.30000000014542</c:v>
                </c:pt>
                <c:pt idx="13615">
                  <c:v>362.33333333347866</c:v>
                </c:pt>
                <c:pt idx="13616">
                  <c:v>362.36666666681231</c:v>
                </c:pt>
                <c:pt idx="13617">
                  <c:v>362.4000000001455</c:v>
                </c:pt>
                <c:pt idx="13618">
                  <c:v>362.43333333347869</c:v>
                </c:pt>
                <c:pt idx="13619">
                  <c:v>362.46666666681222</c:v>
                </c:pt>
                <c:pt idx="13620">
                  <c:v>362.50000000014558</c:v>
                </c:pt>
                <c:pt idx="13621">
                  <c:v>362.53333333347894</c:v>
                </c:pt>
                <c:pt idx="13622">
                  <c:v>362.5666666668123</c:v>
                </c:pt>
                <c:pt idx="13623">
                  <c:v>362.60000000014571</c:v>
                </c:pt>
                <c:pt idx="13624">
                  <c:v>362.63333333347896</c:v>
                </c:pt>
                <c:pt idx="13625">
                  <c:v>362.66666666681238</c:v>
                </c:pt>
                <c:pt idx="13626">
                  <c:v>362.70000000014574</c:v>
                </c:pt>
                <c:pt idx="13627">
                  <c:v>362.73333333347881</c:v>
                </c:pt>
                <c:pt idx="13628">
                  <c:v>362.76666666681245</c:v>
                </c:pt>
                <c:pt idx="13629">
                  <c:v>362.80000000014581</c:v>
                </c:pt>
                <c:pt idx="13630">
                  <c:v>362.83333333347895</c:v>
                </c:pt>
                <c:pt idx="13631">
                  <c:v>362.8666666668127</c:v>
                </c:pt>
                <c:pt idx="13632">
                  <c:v>362.90000000014589</c:v>
                </c:pt>
                <c:pt idx="13633">
                  <c:v>362.93333333347891</c:v>
                </c:pt>
                <c:pt idx="13634">
                  <c:v>362.96666666681261</c:v>
                </c:pt>
                <c:pt idx="13635">
                  <c:v>363.00000000014597</c:v>
                </c:pt>
                <c:pt idx="13636">
                  <c:v>363.03333333347905</c:v>
                </c:pt>
                <c:pt idx="13637">
                  <c:v>363.06666666681275</c:v>
                </c:pt>
                <c:pt idx="13638">
                  <c:v>363.10000000014634</c:v>
                </c:pt>
                <c:pt idx="13639">
                  <c:v>363.13333333347924</c:v>
                </c:pt>
                <c:pt idx="13640">
                  <c:v>363.16666666681277</c:v>
                </c:pt>
                <c:pt idx="13641">
                  <c:v>363.2000000001463</c:v>
                </c:pt>
                <c:pt idx="13642">
                  <c:v>363.23333333347915</c:v>
                </c:pt>
                <c:pt idx="13643">
                  <c:v>363.26666666681285</c:v>
                </c:pt>
                <c:pt idx="13644">
                  <c:v>363.30000000014638</c:v>
                </c:pt>
                <c:pt idx="13645">
                  <c:v>363.33333333347929</c:v>
                </c:pt>
                <c:pt idx="13646">
                  <c:v>363.36666666681322</c:v>
                </c:pt>
                <c:pt idx="13647">
                  <c:v>363.40000000014635</c:v>
                </c:pt>
                <c:pt idx="13648">
                  <c:v>363.43333333347925</c:v>
                </c:pt>
                <c:pt idx="13649">
                  <c:v>363.46666666681301</c:v>
                </c:pt>
                <c:pt idx="13650">
                  <c:v>363.50000000014637</c:v>
                </c:pt>
                <c:pt idx="13651">
                  <c:v>363.53333333347945</c:v>
                </c:pt>
                <c:pt idx="13652">
                  <c:v>363.56666666681332</c:v>
                </c:pt>
                <c:pt idx="13653">
                  <c:v>363.60000000014674</c:v>
                </c:pt>
                <c:pt idx="13654">
                  <c:v>363.63333333347964</c:v>
                </c:pt>
                <c:pt idx="13655">
                  <c:v>363.66666666681351</c:v>
                </c:pt>
                <c:pt idx="13656">
                  <c:v>363.7000000001467</c:v>
                </c:pt>
                <c:pt idx="13657">
                  <c:v>363.73333333347955</c:v>
                </c:pt>
                <c:pt idx="13658">
                  <c:v>363.76666666681331</c:v>
                </c:pt>
                <c:pt idx="13659">
                  <c:v>363.80000000014672</c:v>
                </c:pt>
                <c:pt idx="13660">
                  <c:v>363.83333333347969</c:v>
                </c:pt>
                <c:pt idx="13661">
                  <c:v>363.86666666681361</c:v>
                </c:pt>
                <c:pt idx="13662">
                  <c:v>363.90000000014675</c:v>
                </c:pt>
                <c:pt idx="13663">
                  <c:v>363.93333333347965</c:v>
                </c:pt>
                <c:pt idx="13664">
                  <c:v>363.96666666681341</c:v>
                </c:pt>
                <c:pt idx="13665">
                  <c:v>364.00000000014677</c:v>
                </c:pt>
                <c:pt idx="13666">
                  <c:v>364.03333333348013</c:v>
                </c:pt>
                <c:pt idx="13667">
                  <c:v>364.06666666681372</c:v>
                </c:pt>
                <c:pt idx="13668">
                  <c:v>364.10000000014702</c:v>
                </c:pt>
                <c:pt idx="13669">
                  <c:v>364.13333333348021</c:v>
                </c:pt>
                <c:pt idx="13670">
                  <c:v>364.16666666681391</c:v>
                </c:pt>
                <c:pt idx="13671">
                  <c:v>364.20000000014704</c:v>
                </c:pt>
                <c:pt idx="13672">
                  <c:v>364.23333333348029</c:v>
                </c:pt>
                <c:pt idx="13673">
                  <c:v>364.26666666681371</c:v>
                </c:pt>
                <c:pt idx="13674">
                  <c:v>364.30000000014701</c:v>
                </c:pt>
                <c:pt idx="13675">
                  <c:v>364.33333333348025</c:v>
                </c:pt>
                <c:pt idx="13676">
                  <c:v>364.36666666681401</c:v>
                </c:pt>
                <c:pt idx="13677">
                  <c:v>364.40000000014709</c:v>
                </c:pt>
                <c:pt idx="13678">
                  <c:v>364.43333333348016</c:v>
                </c:pt>
                <c:pt idx="13679">
                  <c:v>364.46666666681381</c:v>
                </c:pt>
                <c:pt idx="13680">
                  <c:v>364.50000000014717</c:v>
                </c:pt>
                <c:pt idx="13681">
                  <c:v>364.53333333348053</c:v>
                </c:pt>
                <c:pt idx="13682">
                  <c:v>364.566666666814</c:v>
                </c:pt>
                <c:pt idx="13683">
                  <c:v>364.6000000001473</c:v>
                </c:pt>
                <c:pt idx="13684">
                  <c:v>364.63333333348061</c:v>
                </c:pt>
                <c:pt idx="13685">
                  <c:v>364.66666666681402</c:v>
                </c:pt>
                <c:pt idx="13686">
                  <c:v>364.70000000014733</c:v>
                </c:pt>
                <c:pt idx="13687">
                  <c:v>364.73333333348069</c:v>
                </c:pt>
                <c:pt idx="13688">
                  <c:v>364.76666666681405</c:v>
                </c:pt>
                <c:pt idx="13689">
                  <c:v>364.80000000014741</c:v>
                </c:pt>
                <c:pt idx="13690">
                  <c:v>364.83333333348065</c:v>
                </c:pt>
                <c:pt idx="13691">
                  <c:v>364.86666666681418</c:v>
                </c:pt>
                <c:pt idx="13692">
                  <c:v>364.90000000014749</c:v>
                </c:pt>
                <c:pt idx="13693">
                  <c:v>364.93333333348056</c:v>
                </c:pt>
                <c:pt idx="13694">
                  <c:v>364.96666666681421</c:v>
                </c:pt>
                <c:pt idx="13695">
                  <c:v>365.00000000014757</c:v>
                </c:pt>
                <c:pt idx="13696">
                  <c:v>365.03333333348093</c:v>
                </c:pt>
                <c:pt idx="13697">
                  <c:v>365.06666666681434</c:v>
                </c:pt>
                <c:pt idx="13698">
                  <c:v>365.1000000001477</c:v>
                </c:pt>
                <c:pt idx="13699">
                  <c:v>365.133333333481</c:v>
                </c:pt>
                <c:pt idx="13700">
                  <c:v>365.16666666681436</c:v>
                </c:pt>
                <c:pt idx="13701">
                  <c:v>365.20000000014767</c:v>
                </c:pt>
                <c:pt idx="13702">
                  <c:v>365.23333333348103</c:v>
                </c:pt>
                <c:pt idx="13703">
                  <c:v>365.26666666681444</c:v>
                </c:pt>
                <c:pt idx="13704">
                  <c:v>365.3000000001478</c:v>
                </c:pt>
                <c:pt idx="13705">
                  <c:v>365.33333333348116</c:v>
                </c:pt>
                <c:pt idx="13706">
                  <c:v>365.36666666681452</c:v>
                </c:pt>
                <c:pt idx="13707">
                  <c:v>365.40000000014783</c:v>
                </c:pt>
                <c:pt idx="13708">
                  <c:v>365.43333333348124</c:v>
                </c:pt>
                <c:pt idx="13709">
                  <c:v>365.4666666668146</c:v>
                </c:pt>
                <c:pt idx="13710">
                  <c:v>365.50000000014796</c:v>
                </c:pt>
                <c:pt idx="13711">
                  <c:v>365.53333333348127</c:v>
                </c:pt>
                <c:pt idx="13712">
                  <c:v>365.56666666681468</c:v>
                </c:pt>
                <c:pt idx="13713">
                  <c:v>365.60000000014833</c:v>
                </c:pt>
                <c:pt idx="13714">
                  <c:v>365.6333333334814</c:v>
                </c:pt>
                <c:pt idx="13715">
                  <c:v>365.66666666681476</c:v>
                </c:pt>
                <c:pt idx="13716">
                  <c:v>365.70000000014812</c:v>
                </c:pt>
                <c:pt idx="13717">
                  <c:v>365.73333333348143</c:v>
                </c:pt>
                <c:pt idx="13718">
                  <c:v>365.76666666681484</c:v>
                </c:pt>
                <c:pt idx="13719">
                  <c:v>365.80000000014832</c:v>
                </c:pt>
                <c:pt idx="13720">
                  <c:v>365.83333333348156</c:v>
                </c:pt>
                <c:pt idx="13721">
                  <c:v>365.86666666681492</c:v>
                </c:pt>
                <c:pt idx="13722">
                  <c:v>365.90000000014828</c:v>
                </c:pt>
                <c:pt idx="13723">
                  <c:v>365.93333333348164</c:v>
                </c:pt>
                <c:pt idx="13724">
                  <c:v>365.966666666815</c:v>
                </c:pt>
                <c:pt idx="13725">
                  <c:v>366.00000000014836</c:v>
                </c:pt>
                <c:pt idx="13726">
                  <c:v>366.03333333348166</c:v>
                </c:pt>
                <c:pt idx="13727">
                  <c:v>366.06666666681508</c:v>
                </c:pt>
                <c:pt idx="13728">
                  <c:v>366.10000000014873</c:v>
                </c:pt>
                <c:pt idx="13729">
                  <c:v>366.1333333334818</c:v>
                </c:pt>
                <c:pt idx="13730">
                  <c:v>366.16666666681544</c:v>
                </c:pt>
                <c:pt idx="13731">
                  <c:v>366.20000000014852</c:v>
                </c:pt>
                <c:pt idx="13732">
                  <c:v>366.23333333348165</c:v>
                </c:pt>
                <c:pt idx="13733">
                  <c:v>366.2666666668153</c:v>
                </c:pt>
                <c:pt idx="13734">
                  <c:v>366.30000000014871</c:v>
                </c:pt>
                <c:pt idx="13735">
                  <c:v>366.33333333348196</c:v>
                </c:pt>
                <c:pt idx="13736">
                  <c:v>366.36666666681532</c:v>
                </c:pt>
                <c:pt idx="13737">
                  <c:v>366.40000000014868</c:v>
                </c:pt>
                <c:pt idx="13738">
                  <c:v>366.43333333348193</c:v>
                </c:pt>
                <c:pt idx="13739">
                  <c:v>366.4666666668154</c:v>
                </c:pt>
                <c:pt idx="13740">
                  <c:v>366.50000000014876</c:v>
                </c:pt>
                <c:pt idx="13741">
                  <c:v>366.53333333348195</c:v>
                </c:pt>
                <c:pt idx="13742">
                  <c:v>366.56666666681548</c:v>
                </c:pt>
                <c:pt idx="13743">
                  <c:v>366.60000000014901</c:v>
                </c:pt>
                <c:pt idx="13744">
                  <c:v>366.6333333334822</c:v>
                </c:pt>
                <c:pt idx="13745">
                  <c:v>366.66666666681584</c:v>
                </c:pt>
                <c:pt idx="13746">
                  <c:v>366.70000000014892</c:v>
                </c:pt>
                <c:pt idx="13747">
                  <c:v>366.73333333348199</c:v>
                </c:pt>
                <c:pt idx="13748">
                  <c:v>366.76666666681575</c:v>
                </c:pt>
                <c:pt idx="13749">
                  <c:v>366.800000000149</c:v>
                </c:pt>
                <c:pt idx="13750">
                  <c:v>366.83333333348224</c:v>
                </c:pt>
                <c:pt idx="13751">
                  <c:v>366.86666666681572</c:v>
                </c:pt>
                <c:pt idx="13752">
                  <c:v>366.90000000014896</c:v>
                </c:pt>
                <c:pt idx="13753">
                  <c:v>366.9333333334821</c:v>
                </c:pt>
                <c:pt idx="13754">
                  <c:v>366.9666666668158</c:v>
                </c:pt>
                <c:pt idx="13755">
                  <c:v>367.00000000014916</c:v>
                </c:pt>
                <c:pt idx="13756">
                  <c:v>367.03333333348229</c:v>
                </c:pt>
                <c:pt idx="13757">
                  <c:v>367.06666666681588</c:v>
                </c:pt>
                <c:pt idx="13758">
                  <c:v>367.10000000014935</c:v>
                </c:pt>
                <c:pt idx="13759">
                  <c:v>367.1333333334826</c:v>
                </c:pt>
                <c:pt idx="13760">
                  <c:v>367.16666666681635</c:v>
                </c:pt>
                <c:pt idx="13761">
                  <c:v>367.20000000014926</c:v>
                </c:pt>
                <c:pt idx="13762">
                  <c:v>367.23333333348239</c:v>
                </c:pt>
                <c:pt idx="13763">
                  <c:v>367.26666666681632</c:v>
                </c:pt>
                <c:pt idx="13764">
                  <c:v>367.3000000001494</c:v>
                </c:pt>
                <c:pt idx="13765">
                  <c:v>367.33333333348264</c:v>
                </c:pt>
                <c:pt idx="13766">
                  <c:v>367.36666666681646</c:v>
                </c:pt>
                <c:pt idx="13767">
                  <c:v>367.40000000014925</c:v>
                </c:pt>
                <c:pt idx="13768">
                  <c:v>367.43333333348249</c:v>
                </c:pt>
                <c:pt idx="13769">
                  <c:v>367.46666666681631</c:v>
                </c:pt>
                <c:pt idx="13770">
                  <c:v>367.50000000014956</c:v>
                </c:pt>
                <c:pt idx="13771">
                  <c:v>367.53333333348269</c:v>
                </c:pt>
                <c:pt idx="13772">
                  <c:v>367.56666666681656</c:v>
                </c:pt>
                <c:pt idx="13773">
                  <c:v>367.60000000014975</c:v>
                </c:pt>
                <c:pt idx="13774">
                  <c:v>367.63333333348299</c:v>
                </c:pt>
                <c:pt idx="13775">
                  <c:v>367.66666666681664</c:v>
                </c:pt>
                <c:pt idx="13776">
                  <c:v>367.70000000014966</c:v>
                </c:pt>
                <c:pt idx="13777">
                  <c:v>367.73333333348279</c:v>
                </c:pt>
                <c:pt idx="13778">
                  <c:v>367.76666666681672</c:v>
                </c:pt>
                <c:pt idx="13779">
                  <c:v>367.80000000014979</c:v>
                </c:pt>
                <c:pt idx="13780">
                  <c:v>367.83333333348315</c:v>
                </c:pt>
                <c:pt idx="13781">
                  <c:v>367.86666666681685</c:v>
                </c:pt>
                <c:pt idx="13782">
                  <c:v>367.90000000014965</c:v>
                </c:pt>
                <c:pt idx="13783">
                  <c:v>367.93333333348323</c:v>
                </c:pt>
                <c:pt idx="13784">
                  <c:v>367.96666666681671</c:v>
                </c:pt>
                <c:pt idx="13785">
                  <c:v>368.00000000014995</c:v>
                </c:pt>
                <c:pt idx="13786">
                  <c:v>368.03333333348326</c:v>
                </c:pt>
                <c:pt idx="13787">
                  <c:v>368.06666666681696</c:v>
                </c:pt>
                <c:pt idx="13788">
                  <c:v>368.10000000015032</c:v>
                </c:pt>
                <c:pt idx="13789">
                  <c:v>368.13333333348339</c:v>
                </c:pt>
                <c:pt idx="13790">
                  <c:v>368.16666666681704</c:v>
                </c:pt>
                <c:pt idx="13791">
                  <c:v>368.20000000015011</c:v>
                </c:pt>
                <c:pt idx="13792">
                  <c:v>368.23333333348324</c:v>
                </c:pt>
                <c:pt idx="13793">
                  <c:v>368.266666666817</c:v>
                </c:pt>
                <c:pt idx="13794">
                  <c:v>368.30000000015031</c:v>
                </c:pt>
                <c:pt idx="13795">
                  <c:v>368.33333333348355</c:v>
                </c:pt>
                <c:pt idx="13796">
                  <c:v>368.36666666681708</c:v>
                </c:pt>
                <c:pt idx="13797">
                  <c:v>368.40000000015027</c:v>
                </c:pt>
                <c:pt idx="13798">
                  <c:v>368.43333333348363</c:v>
                </c:pt>
                <c:pt idx="13799">
                  <c:v>368.46666666681705</c:v>
                </c:pt>
                <c:pt idx="13800">
                  <c:v>368.50000000015035</c:v>
                </c:pt>
                <c:pt idx="13801">
                  <c:v>368.53333333348365</c:v>
                </c:pt>
                <c:pt idx="13802">
                  <c:v>368.56666666681707</c:v>
                </c:pt>
                <c:pt idx="13803">
                  <c:v>368.60000000015071</c:v>
                </c:pt>
                <c:pt idx="13804">
                  <c:v>368.63333333348379</c:v>
                </c:pt>
                <c:pt idx="13805">
                  <c:v>368.66666666681732</c:v>
                </c:pt>
                <c:pt idx="13806">
                  <c:v>368.70000000015051</c:v>
                </c:pt>
                <c:pt idx="13807">
                  <c:v>368.73333333348364</c:v>
                </c:pt>
                <c:pt idx="13808">
                  <c:v>368.76666666681734</c:v>
                </c:pt>
                <c:pt idx="13809">
                  <c:v>368.8000000001507</c:v>
                </c:pt>
                <c:pt idx="13810">
                  <c:v>368.83333333348395</c:v>
                </c:pt>
                <c:pt idx="13811">
                  <c:v>368.86666666681731</c:v>
                </c:pt>
                <c:pt idx="13812">
                  <c:v>368.90000000015067</c:v>
                </c:pt>
                <c:pt idx="13813">
                  <c:v>368.93333333348374</c:v>
                </c:pt>
                <c:pt idx="13814">
                  <c:v>368.96666666681739</c:v>
                </c:pt>
                <c:pt idx="13815">
                  <c:v>369.00000000015075</c:v>
                </c:pt>
                <c:pt idx="13816">
                  <c:v>369.03333333348399</c:v>
                </c:pt>
                <c:pt idx="13817">
                  <c:v>369.06666666681747</c:v>
                </c:pt>
                <c:pt idx="13818">
                  <c:v>369.10000000015111</c:v>
                </c:pt>
                <c:pt idx="13819">
                  <c:v>369.13333333348419</c:v>
                </c:pt>
                <c:pt idx="13820">
                  <c:v>369.16666666681772</c:v>
                </c:pt>
                <c:pt idx="13821">
                  <c:v>369.20000000015091</c:v>
                </c:pt>
                <c:pt idx="13822">
                  <c:v>369.23333333348398</c:v>
                </c:pt>
                <c:pt idx="13823">
                  <c:v>369.26666666681768</c:v>
                </c:pt>
                <c:pt idx="13824">
                  <c:v>369.30000000015127</c:v>
                </c:pt>
                <c:pt idx="13825">
                  <c:v>369.33333333348429</c:v>
                </c:pt>
                <c:pt idx="13826">
                  <c:v>369.36666666681771</c:v>
                </c:pt>
                <c:pt idx="13827">
                  <c:v>369.40000000015107</c:v>
                </c:pt>
                <c:pt idx="13828">
                  <c:v>369.43333333348409</c:v>
                </c:pt>
                <c:pt idx="13829">
                  <c:v>369.46666666681779</c:v>
                </c:pt>
                <c:pt idx="13830">
                  <c:v>369.50000000015132</c:v>
                </c:pt>
                <c:pt idx="13831">
                  <c:v>369.53333333348422</c:v>
                </c:pt>
                <c:pt idx="13832">
                  <c:v>369.56666666681787</c:v>
                </c:pt>
                <c:pt idx="13833">
                  <c:v>369.60000000015157</c:v>
                </c:pt>
                <c:pt idx="13834">
                  <c:v>369.63333333348459</c:v>
                </c:pt>
                <c:pt idx="13835">
                  <c:v>369.66666666681823</c:v>
                </c:pt>
                <c:pt idx="13836">
                  <c:v>369.70000000015131</c:v>
                </c:pt>
                <c:pt idx="13837">
                  <c:v>369.73333333348438</c:v>
                </c:pt>
                <c:pt idx="13838">
                  <c:v>369.76666666681808</c:v>
                </c:pt>
                <c:pt idx="13839">
                  <c:v>369.80000000015167</c:v>
                </c:pt>
                <c:pt idx="13840">
                  <c:v>369.83333333348469</c:v>
                </c:pt>
                <c:pt idx="13841">
                  <c:v>369.86666666681839</c:v>
                </c:pt>
                <c:pt idx="13842">
                  <c:v>369.90000000015146</c:v>
                </c:pt>
                <c:pt idx="13843">
                  <c:v>369.93333333348437</c:v>
                </c:pt>
                <c:pt idx="13844">
                  <c:v>369.96666666681818</c:v>
                </c:pt>
                <c:pt idx="13845">
                  <c:v>370.00000000015172</c:v>
                </c:pt>
                <c:pt idx="13846">
                  <c:v>370.03333333348462</c:v>
                </c:pt>
                <c:pt idx="13847">
                  <c:v>370.06666666681832</c:v>
                </c:pt>
                <c:pt idx="13848">
                  <c:v>370.10000000015191</c:v>
                </c:pt>
                <c:pt idx="13849">
                  <c:v>370.13333333348493</c:v>
                </c:pt>
                <c:pt idx="13850">
                  <c:v>370.16666666681863</c:v>
                </c:pt>
                <c:pt idx="13851">
                  <c:v>370.2000000001517</c:v>
                </c:pt>
                <c:pt idx="13852">
                  <c:v>370.23333333348478</c:v>
                </c:pt>
                <c:pt idx="13853">
                  <c:v>370.26666666681842</c:v>
                </c:pt>
                <c:pt idx="13854">
                  <c:v>370.30000000015178</c:v>
                </c:pt>
                <c:pt idx="13855">
                  <c:v>370.33333333348514</c:v>
                </c:pt>
                <c:pt idx="13856">
                  <c:v>370.36666666681879</c:v>
                </c:pt>
                <c:pt idx="13857">
                  <c:v>370.40000000015186</c:v>
                </c:pt>
                <c:pt idx="13858">
                  <c:v>370.43333333348494</c:v>
                </c:pt>
                <c:pt idx="13859">
                  <c:v>370.46666666681858</c:v>
                </c:pt>
                <c:pt idx="13860">
                  <c:v>370.500000000152</c:v>
                </c:pt>
                <c:pt idx="13861">
                  <c:v>370.53333333348525</c:v>
                </c:pt>
                <c:pt idx="13862">
                  <c:v>370.56666666681872</c:v>
                </c:pt>
                <c:pt idx="13863">
                  <c:v>370.60000000015202</c:v>
                </c:pt>
                <c:pt idx="13864">
                  <c:v>370.63333333348533</c:v>
                </c:pt>
                <c:pt idx="13865">
                  <c:v>370.66666666681903</c:v>
                </c:pt>
                <c:pt idx="13866">
                  <c:v>370.7000000001521</c:v>
                </c:pt>
                <c:pt idx="13867">
                  <c:v>370.73333333348529</c:v>
                </c:pt>
                <c:pt idx="13868">
                  <c:v>370.76666666681882</c:v>
                </c:pt>
                <c:pt idx="13869">
                  <c:v>370.80000000015218</c:v>
                </c:pt>
                <c:pt idx="13870">
                  <c:v>370.83333333348554</c:v>
                </c:pt>
                <c:pt idx="13871">
                  <c:v>370.86666666681901</c:v>
                </c:pt>
                <c:pt idx="13872">
                  <c:v>370.90000000015226</c:v>
                </c:pt>
                <c:pt idx="13873">
                  <c:v>370.93333333348534</c:v>
                </c:pt>
                <c:pt idx="13874">
                  <c:v>370.96666666681898</c:v>
                </c:pt>
                <c:pt idx="13875">
                  <c:v>371.00000000015234</c:v>
                </c:pt>
                <c:pt idx="13876">
                  <c:v>371.03333333348564</c:v>
                </c:pt>
                <c:pt idx="13877">
                  <c:v>371.06666666681906</c:v>
                </c:pt>
                <c:pt idx="13878">
                  <c:v>371.10000000015242</c:v>
                </c:pt>
                <c:pt idx="13879">
                  <c:v>371.13333333348567</c:v>
                </c:pt>
                <c:pt idx="13880">
                  <c:v>371.16666666681931</c:v>
                </c:pt>
                <c:pt idx="13881">
                  <c:v>371.2000000001525</c:v>
                </c:pt>
                <c:pt idx="13882">
                  <c:v>371.23333333348569</c:v>
                </c:pt>
                <c:pt idx="13883">
                  <c:v>371.26666666681922</c:v>
                </c:pt>
                <c:pt idx="13884">
                  <c:v>371.30000000015258</c:v>
                </c:pt>
                <c:pt idx="13885">
                  <c:v>371.33333333348594</c:v>
                </c:pt>
                <c:pt idx="13886">
                  <c:v>371.3666666668193</c:v>
                </c:pt>
                <c:pt idx="13887">
                  <c:v>371.40000000015266</c:v>
                </c:pt>
                <c:pt idx="13888">
                  <c:v>371.43333333348573</c:v>
                </c:pt>
                <c:pt idx="13889">
                  <c:v>371.46666666681926</c:v>
                </c:pt>
                <c:pt idx="13890">
                  <c:v>371.50000000015274</c:v>
                </c:pt>
                <c:pt idx="13891">
                  <c:v>371.5333333334861</c:v>
                </c:pt>
                <c:pt idx="13892">
                  <c:v>371.56666666681946</c:v>
                </c:pt>
                <c:pt idx="13893">
                  <c:v>371.60000000015282</c:v>
                </c:pt>
                <c:pt idx="13894">
                  <c:v>371.63333333348618</c:v>
                </c:pt>
                <c:pt idx="13895">
                  <c:v>371.66666666681971</c:v>
                </c:pt>
                <c:pt idx="13896">
                  <c:v>371.7000000001529</c:v>
                </c:pt>
                <c:pt idx="13897">
                  <c:v>371.73333333348626</c:v>
                </c:pt>
                <c:pt idx="13898">
                  <c:v>371.76666666681962</c:v>
                </c:pt>
                <c:pt idx="13899">
                  <c:v>371.80000000015298</c:v>
                </c:pt>
                <c:pt idx="13900">
                  <c:v>371.83333333348634</c:v>
                </c:pt>
                <c:pt idx="13901">
                  <c:v>371.8666666668197</c:v>
                </c:pt>
                <c:pt idx="13902">
                  <c:v>371.90000000015306</c:v>
                </c:pt>
                <c:pt idx="13903">
                  <c:v>371.93333333348625</c:v>
                </c:pt>
                <c:pt idx="13904">
                  <c:v>371.96666666681966</c:v>
                </c:pt>
                <c:pt idx="13905">
                  <c:v>372.00000000015331</c:v>
                </c:pt>
                <c:pt idx="13906">
                  <c:v>372.0333333334865</c:v>
                </c:pt>
                <c:pt idx="13907">
                  <c:v>372.06666666681986</c:v>
                </c:pt>
                <c:pt idx="13908">
                  <c:v>372.1000000001535</c:v>
                </c:pt>
                <c:pt idx="13909">
                  <c:v>372.13333333348658</c:v>
                </c:pt>
                <c:pt idx="13910">
                  <c:v>372.16666666682022</c:v>
                </c:pt>
                <c:pt idx="13911">
                  <c:v>372.2000000001533</c:v>
                </c:pt>
                <c:pt idx="13912">
                  <c:v>372.23333333348666</c:v>
                </c:pt>
                <c:pt idx="13913">
                  <c:v>372.26666666682002</c:v>
                </c:pt>
                <c:pt idx="13914">
                  <c:v>372.30000000015337</c:v>
                </c:pt>
                <c:pt idx="13915">
                  <c:v>372.33333333348673</c:v>
                </c:pt>
                <c:pt idx="13916">
                  <c:v>372.36666666682032</c:v>
                </c:pt>
                <c:pt idx="13917">
                  <c:v>372.40000000015345</c:v>
                </c:pt>
                <c:pt idx="13918">
                  <c:v>372.43333333348664</c:v>
                </c:pt>
                <c:pt idx="13919">
                  <c:v>372.46666666682017</c:v>
                </c:pt>
                <c:pt idx="13920">
                  <c:v>372.5000000001537</c:v>
                </c:pt>
                <c:pt idx="13921">
                  <c:v>372.53333333348689</c:v>
                </c:pt>
                <c:pt idx="13922">
                  <c:v>372.56666666682031</c:v>
                </c:pt>
                <c:pt idx="13923">
                  <c:v>372.60000000015378</c:v>
                </c:pt>
                <c:pt idx="13924">
                  <c:v>372.63333333348697</c:v>
                </c:pt>
                <c:pt idx="13925">
                  <c:v>372.66666666682062</c:v>
                </c:pt>
                <c:pt idx="13926">
                  <c:v>372.70000000015375</c:v>
                </c:pt>
                <c:pt idx="13927">
                  <c:v>372.73333333348694</c:v>
                </c:pt>
                <c:pt idx="13928">
                  <c:v>372.76666666682041</c:v>
                </c:pt>
                <c:pt idx="13929">
                  <c:v>372.80000000015377</c:v>
                </c:pt>
                <c:pt idx="13930">
                  <c:v>372.83333333348713</c:v>
                </c:pt>
                <c:pt idx="13931">
                  <c:v>372.86666666682072</c:v>
                </c:pt>
                <c:pt idx="13932">
                  <c:v>372.90000000015385</c:v>
                </c:pt>
                <c:pt idx="13933">
                  <c:v>372.93333333348693</c:v>
                </c:pt>
                <c:pt idx="13934">
                  <c:v>372.96666666682057</c:v>
                </c:pt>
                <c:pt idx="13935">
                  <c:v>373.00000000015405</c:v>
                </c:pt>
                <c:pt idx="13936">
                  <c:v>373.03333333348729</c:v>
                </c:pt>
                <c:pt idx="13937">
                  <c:v>373.06666666682071</c:v>
                </c:pt>
                <c:pt idx="13938">
                  <c:v>373.10000000015401</c:v>
                </c:pt>
                <c:pt idx="13939">
                  <c:v>373.13333333348726</c:v>
                </c:pt>
                <c:pt idx="13940">
                  <c:v>373.16666666682102</c:v>
                </c:pt>
                <c:pt idx="13941">
                  <c:v>373.20000000015409</c:v>
                </c:pt>
                <c:pt idx="13942">
                  <c:v>373.23333333348717</c:v>
                </c:pt>
                <c:pt idx="13943">
                  <c:v>373.26666666682081</c:v>
                </c:pt>
                <c:pt idx="13944">
                  <c:v>373.30000000015417</c:v>
                </c:pt>
                <c:pt idx="13945">
                  <c:v>373.33333333348753</c:v>
                </c:pt>
                <c:pt idx="13946">
                  <c:v>373.36666666682117</c:v>
                </c:pt>
                <c:pt idx="13947">
                  <c:v>373.40000000015425</c:v>
                </c:pt>
                <c:pt idx="13948">
                  <c:v>373.43333333348727</c:v>
                </c:pt>
                <c:pt idx="13949">
                  <c:v>373.46666666682097</c:v>
                </c:pt>
                <c:pt idx="13950">
                  <c:v>373.50000000015433</c:v>
                </c:pt>
                <c:pt idx="13951">
                  <c:v>373.53333333348769</c:v>
                </c:pt>
                <c:pt idx="13952">
                  <c:v>373.56666666682133</c:v>
                </c:pt>
                <c:pt idx="13953">
                  <c:v>373.60000000015441</c:v>
                </c:pt>
                <c:pt idx="13954">
                  <c:v>373.63333333348766</c:v>
                </c:pt>
                <c:pt idx="13955">
                  <c:v>373.66666666682153</c:v>
                </c:pt>
                <c:pt idx="13956">
                  <c:v>373.70000000015449</c:v>
                </c:pt>
                <c:pt idx="13957">
                  <c:v>373.73333333348756</c:v>
                </c:pt>
                <c:pt idx="13958">
                  <c:v>373.76666666682132</c:v>
                </c:pt>
                <c:pt idx="13959">
                  <c:v>373.80000000015457</c:v>
                </c:pt>
                <c:pt idx="13960">
                  <c:v>373.83333333348793</c:v>
                </c:pt>
                <c:pt idx="13961">
                  <c:v>373.86666666682163</c:v>
                </c:pt>
                <c:pt idx="13962">
                  <c:v>373.90000000015465</c:v>
                </c:pt>
                <c:pt idx="13963">
                  <c:v>373.93333333348767</c:v>
                </c:pt>
                <c:pt idx="13964">
                  <c:v>373.96666666682137</c:v>
                </c:pt>
                <c:pt idx="13965">
                  <c:v>374.00000000015473</c:v>
                </c:pt>
                <c:pt idx="13966">
                  <c:v>374.03333333348809</c:v>
                </c:pt>
                <c:pt idx="13967">
                  <c:v>374.06666666682173</c:v>
                </c:pt>
                <c:pt idx="13968">
                  <c:v>374.10000000015481</c:v>
                </c:pt>
                <c:pt idx="13969">
                  <c:v>374.13333333348817</c:v>
                </c:pt>
                <c:pt idx="13970">
                  <c:v>374.16666666682192</c:v>
                </c:pt>
                <c:pt idx="13971">
                  <c:v>374.20000000015489</c:v>
                </c:pt>
                <c:pt idx="13972">
                  <c:v>374.23333333348825</c:v>
                </c:pt>
                <c:pt idx="13973">
                  <c:v>374.26666666682172</c:v>
                </c:pt>
                <c:pt idx="13974">
                  <c:v>374.30000000015497</c:v>
                </c:pt>
                <c:pt idx="13975">
                  <c:v>374.33333333348833</c:v>
                </c:pt>
                <c:pt idx="13976">
                  <c:v>374.36666666682203</c:v>
                </c:pt>
                <c:pt idx="13977">
                  <c:v>374.40000000015505</c:v>
                </c:pt>
                <c:pt idx="13978">
                  <c:v>374.43333333348829</c:v>
                </c:pt>
                <c:pt idx="13979">
                  <c:v>374.46666666682177</c:v>
                </c:pt>
                <c:pt idx="13980">
                  <c:v>374.50000000015518</c:v>
                </c:pt>
                <c:pt idx="13981">
                  <c:v>374.53333333348849</c:v>
                </c:pt>
                <c:pt idx="13982">
                  <c:v>374.56666666682202</c:v>
                </c:pt>
                <c:pt idx="13983">
                  <c:v>374.60000000015532</c:v>
                </c:pt>
                <c:pt idx="13984">
                  <c:v>374.63333333348857</c:v>
                </c:pt>
                <c:pt idx="13985">
                  <c:v>374.66666666682221</c:v>
                </c:pt>
                <c:pt idx="13986">
                  <c:v>374.70000000015528</c:v>
                </c:pt>
                <c:pt idx="13987">
                  <c:v>374.73333333348864</c:v>
                </c:pt>
                <c:pt idx="13988">
                  <c:v>374.766666666822</c:v>
                </c:pt>
                <c:pt idx="13989">
                  <c:v>374.80000000015536</c:v>
                </c:pt>
                <c:pt idx="13990">
                  <c:v>374.83333333348867</c:v>
                </c:pt>
                <c:pt idx="13991">
                  <c:v>374.86666666682208</c:v>
                </c:pt>
                <c:pt idx="13992">
                  <c:v>374.90000000015544</c:v>
                </c:pt>
                <c:pt idx="13993">
                  <c:v>374.93333333348869</c:v>
                </c:pt>
                <c:pt idx="13994">
                  <c:v>374.96666666682216</c:v>
                </c:pt>
                <c:pt idx="13995">
                  <c:v>375.00000000015552</c:v>
                </c:pt>
                <c:pt idx="13996">
                  <c:v>375.03333333348883</c:v>
                </c:pt>
                <c:pt idx="13997">
                  <c:v>375.0666666668223</c:v>
                </c:pt>
                <c:pt idx="13998">
                  <c:v>375.10000000015572</c:v>
                </c:pt>
                <c:pt idx="13999">
                  <c:v>375.13333333348896</c:v>
                </c:pt>
                <c:pt idx="14000">
                  <c:v>375.16666666682232</c:v>
                </c:pt>
                <c:pt idx="14001">
                  <c:v>375.20000000015568</c:v>
                </c:pt>
                <c:pt idx="14002">
                  <c:v>375.23333333348899</c:v>
                </c:pt>
                <c:pt idx="14003">
                  <c:v>375.2666666668224</c:v>
                </c:pt>
                <c:pt idx="14004">
                  <c:v>375.30000000015576</c:v>
                </c:pt>
                <c:pt idx="14005">
                  <c:v>375.33333333348895</c:v>
                </c:pt>
                <c:pt idx="14006">
                  <c:v>375.36666666682248</c:v>
                </c:pt>
                <c:pt idx="14007">
                  <c:v>375.40000000015584</c:v>
                </c:pt>
                <c:pt idx="14008">
                  <c:v>375.43333333348892</c:v>
                </c:pt>
                <c:pt idx="14009">
                  <c:v>375.46666666682256</c:v>
                </c:pt>
                <c:pt idx="14010">
                  <c:v>375.50000000015592</c:v>
                </c:pt>
                <c:pt idx="14011">
                  <c:v>375.533333333489</c:v>
                </c:pt>
                <c:pt idx="14012">
                  <c:v>375.5666666668227</c:v>
                </c:pt>
                <c:pt idx="14013">
                  <c:v>375.60000000015634</c:v>
                </c:pt>
                <c:pt idx="14014">
                  <c:v>375.63333333348925</c:v>
                </c:pt>
                <c:pt idx="14015">
                  <c:v>375.66666666682272</c:v>
                </c:pt>
                <c:pt idx="14016">
                  <c:v>375.70000000015608</c:v>
                </c:pt>
                <c:pt idx="14017">
                  <c:v>375.7333333334891</c:v>
                </c:pt>
                <c:pt idx="14018">
                  <c:v>375.7666666668228</c:v>
                </c:pt>
                <c:pt idx="14019">
                  <c:v>375.80000000015644</c:v>
                </c:pt>
                <c:pt idx="14020">
                  <c:v>375.83333333348929</c:v>
                </c:pt>
                <c:pt idx="14021">
                  <c:v>375.86666666682288</c:v>
                </c:pt>
                <c:pt idx="14022">
                  <c:v>375.9000000001563</c:v>
                </c:pt>
                <c:pt idx="14023">
                  <c:v>375.93333333348926</c:v>
                </c:pt>
                <c:pt idx="14024">
                  <c:v>375.96666666682296</c:v>
                </c:pt>
                <c:pt idx="14025">
                  <c:v>376.00000000015632</c:v>
                </c:pt>
                <c:pt idx="14026">
                  <c:v>376.0333333334894</c:v>
                </c:pt>
                <c:pt idx="14027">
                  <c:v>376.06666666682332</c:v>
                </c:pt>
                <c:pt idx="14028">
                  <c:v>376.10000000015674</c:v>
                </c:pt>
                <c:pt idx="14029">
                  <c:v>376.13333333348965</c:v>
                </c:pt>
                <c:pt idx="14030">
                  <c:v>376.16666666682346</c:v>
                </c:pt>
                <c:pt idx="14031">
                  <c:v>376.20000000015648</c:v>
                </c:pt>
                <c:pt idx="14032">
                  <c:v>376.2333333334895</c:v>
                </c:pt>
                <c:pt idx="14033">
                  <c:v>376.26666666682331</c:v>
                </c:pt>
                <c:pt idx="14034">
                  <c:v>376.30000000015684</c:v>
                </c:pt>
                <c:pt idx="14035">
                  <c:v>376.33333333348969</c:v>
                </c:pt>
                <c:pt idx="14036">
                  <c:v>376.36666666682356</c:v>
                </c:pt>
                <c:pt idx="14037">
                  <c:v>376.40000000015675</c:v>
                </c:pt>
                <c:pt idx="14038">
                  <c:v>376.4333333334896</c:v>
                </c:pt>
                <c:pt idx="14039">
                  <c:v>376.46666666682336</c:v>
                </c:pt>
                <c:pt idx="14040">
                  <c:v>376.50000000015672</c:v>
                </c:pt>
                <c:pt idx="14041">
                  <c:v>376.53333333348979</c:v>
                </c:pt>
                <c:pt idx="14042">
                  <c:v>376.56666666682372</c:v>
                </c:pt>
                <c:pt idx="14043">
                  <c:v>376.60000000015702</c:v>
                </c:pt>
                <c:pt idx="14044">
                  <c:v>376.63333333349016</c:v>
                </c:pt>
                <c:pt idx="14045">
                  <c:v>376.66666666682386</c:v>
                </c:pt>
                <c:pt idx="14046">
                  <c:v>376.70000000015688</c:v>
                </c:pt>
                <c:pt idx="14047">
                  <c:v>376.73333333349024</c:v>
                </c:pt>
                <c:pt idx="14048">
                  <c:v>376.76666666682371</c:v>
                </c:pt>
                <c:pt idx="14049">
                  <c:v>376.80000000015701</c:v>
                </c:pt>
                <c:pt idx="14050">
                  <c:v>376.83333333349026</c:v>
                </c:pt>
                <c:pt idx="14051">
                  <c:v>376.86666666682396</c:v>
                </c:pt>
                <c:pt idx="14052">
                  <c:v>376.90000000015704</c:v>
                </c:pt>
                <c:pt idx="14053">
                  <c:v>376.93333333349011</c:v>
                </c:pt>
                <c:pt idx="14054">
                  <c:v>376.96666666682376</c:v>
                </c:pt>
                <c:pt idx="14055">
                  <c:v>377.00000000015712</c:v>
                </c:pt>
                <c:pt idx="14056">
                  <c:v>377.03333333349025</c:v>
                </c:pt>
                <c:pt idx="14057">
                  <c:v>377.06666666682401</c:v>
                </c:pt>
                <c:pt idx="14058">
                  <c:v>377.10000000015731</c:v>
                </c:pt>
                <c:pt idx="14059">
                  <c:v>377.13333333349055</c:v>
                </c:pt>
                <c:pt idx="14060">
                  <c:v>377.1666666668242</c:v>
                </c:pt>
                <c:pt idx="14061">
                  <c:v>377.20000000015727</c:v>
                </c:pt>
                <c:pt idx="14062">
                  <c:v>377.23333333349063</c:v>
                </c:pt>
                <c:pt idx="14063">
                  <c:v>377.26666666682405</c:v>
                </c:pt>
                <c:pt idx="14064">
                  <c:v>377.30000000015735</c:v>
                </c:pt>
                <c:pt idx="14065">
                  <c:v>377.33333333349066</c:v>
                </c:pt>
                <c:pt idx="14066">
                  <c:v>377.36666666682407</c:v>
                </c:pt>
                <c:pt idx="14067">
                  <c:v>377.40000000015743</c:v>
                </c:pt>
                <c:pt idx="14068">
                  <c:v>377.43333333349051</c:v>
                </c:pt>
                <c:pt idx="14069">
                  <c:v>377.46666666682415</c:v>
                </c:pt>
                <c:pt idx="14070">
                  <c:v>377.50000000015751</c:v>
                </c:pt>
                <c:pt idx="14071">
                  <c:v>377.53333333349065</c:v>
                </c:pt>
                <c:pt idx="14072">
                  <c:v>377.56666666682435</c:v>
                </c:pt>
                <c:pt idx="14073">
                  <c:v>377.60000000015771</c:v>
                </c:pt>
                <c:pt idx="14074">
                  <c:v>377.63333333349095</c:v>
                </c:pt>
                <c:pt idx="14075">
                  <c:v>377.66666666682431</c:v>
                </c:pt>
                <c:pt idx="14076">
                  <c:v>377.70000000015767</c:v>
                </c:pt>
                <c:pt idx="14077">
                  <c:v>377.73333333349103</c:v>
                </c:pt>
                <c:pt idx="14078">
                  <c:v>377.76666666682439</c:v>
                </c:pt>
                <c:pt idx="14079">
                  <c:v>377.80000000015775</c:v>
                </c:pt>
                <c:pt idx="14080">
                  <c:v>377.83333333349111</c:v>
                </c:pt>
                <c:pt idx="14081">
                  <c:v>377.86666666682447</c:v>
                </c:pt>
                <c:pt idx="14082">
                  <c:v>377.90000000015783</c:v>
                </c:pt>
                <c:pt idx="14083">
                  <c:v>377.93333333349119</c:v>
                </c:pt>
                <c:pt idx="14084">
                  <c:v>377.96666666682455</c:v>
                </c:pt>
                <c:pt idx="14085">
                  <c:v>378.00000000015791</c:v>
                </c:pt>
                <c:pt idx="14086">
                  <c:v>378.03333333349127</c:v>
                </c:pt>
                <c:pt idx="14087">
                  <c:v>378.06666666682474</c:v>
                </c:pt>
                <c:pt idx="14088">
                  <c:v>378.10000000015827</c:v>
                </c:pt>
                <c:pt idx="14089">
                  <c:v>378.13333333349135</c:v>
                </c:pt>
                <c:pt idx="14090">
                  <c:v>378.16666666682471</c:v>
                </c:pt>
                <c:pt idx="14091">
                  <c:v>378.20000000015807</c:v>
                </c:pt>
                <c:pt idx="14092">
                  <c:v>378.23333333349143</c:v>
                </c:pt>
                <c:pt idx="14093">
                  <c:v>378.26666666682479</c:v>
                </c:pt>
                <c:pt idx="14094">
                  <c:v>378.30000000015832</c:v>
                </c:pt>
                <c:pt idx="14095">
                  <c:v>378.33333333349151</c:v>
                </c:pt>
                <c:pt idx="14096">
                  <c:v>378.36666666682487</c:v>
                </c:pt>
                <c:pt idx="14097">
                  <c:v>378.40000000015834</c:v>
                </c:pt>
                <c:pt idx="14098">
                  <c:v>378.43333333349159</c:v>
                </c:pt>
                <c:pt idx="14099">
                  <c:v>378.46666666682495</c:v>
                </c:pt>
                <c:pt idx="14100">
                  <c:v>378.50000000015831</c:v>
                </c:pt>
                <c:pt idx="14101">
                  <c:v>378.53333333349167</c:v>
                </c:pt>
                <c:pt idx="14102">
                  <c:v>378.56666666682531</c:v>
                </c:pt>
                <c:pt idx="14103">
                  <c:v>378.60000000015867</c:v>
                </c:pt>
                <c:pt idx="14104">
                  <c:v>378.63333333349175</c:v>
                </c:pt>
                <c:pt idx="14105">
                  <c:v>378.66666666682539</c:v>
                </c:pt>
                <c:pt idx="14106">
                  <c:v>378.70000000015847</c:v>
                </c:pt>
                <c:pt idx="14107">
                  <c:v>378.73333333349183</c:v>
                </c:pt>
                <c:pt idx="14108">
                  <c:v>378.7666666668253</c:v>
                </c:pt>
                <c:pt idx="14109">
                  <c:v>378.80000000015872</c:v>
                </c:pt>
                <c:pt idx="14110">
                  <c:v>378.83333333349191</c:v>
                </c:pt>
                <c:pt idx="14111">
                  <c:v>378.86666666682532</c:v>
                </c:pt>
                <c:pt idx="14112">
                  <c:v>378.90000000015868</c:v>
                </c:pt>
                <c:pt idx="14113">
                  <c:v>378.93333333349199</c:v>
                </c:pt>
                <c:pt idx="14114">
                  <c:v>378.96666666682535</c:v>
                </c:pt>
                <c:pt idx="14115">
                  <c:v>379.00000000015871</c:v>
                </c:pt>
                <c:pt idx="14116">
                  <c:v>379.03333333349195</c:v>
                </c:pt>
                <c:pt idx="14117">
                  <c:v>379.06666666682548</c:v>
                </c:pt>
                <c:pt idx="14118">
                  <c:v>379.10000000015901</c:v>
                </c:pt>
                <c:pt idx="14119">
                  <c:v>379.13333333349215</c:v>
                </c:pt>
                <c:pt idx="14120">
                  <c:v>379.16666666682579</c:v>
                </c:pt>
                <c:pt idx="14121">
                  <c:v>379.20000000015887</c:v>
                </c:pt>
                <c:pt idx="14122">
                  <c:v>379.23333333349223</c:v>
                </c:pt>
                <c:pt idx="14123">
                  <c:v>379.2666666668257</c:v>
                </c:pt>
                <c:pt idx="14124">
                  <c:v>379.300000000159</c:v>
                </c:pt>
                <c:pt idx="14125">
                  <c:v>379.33333333349225</c:v>
                </c:pt>
                <c:pt idx="14126">
                  <c:v>379.36666666682572</c:v>
                </c:pt>
                <c:pt idx="14127">
                  <c:v>379.40000000015903</c:v>
                </c:pt>
                <c:pt idx="14128">
                  <c:v>379.4333333334921</c:v>
                </c:pt>
                <c:pt idx="14129">
                  <c:v>379.46666666682574</c:v>
                </c:pt>
                <c:pt idx="14130">
                  <c:v>379.5000000001591</c:v>
                </c:pt>
                <c:pt idx="14131">
                  <c:v>379.53333333349229</c:v>
                </c:pt>
                <c:pt idx="14132">
                  <c:v>379.56666666682582</c:v>
                </c:pt>
                <c:pt idx="14133">
                  <c:v>379.60000000015918</c:v>
                </c:pt>
                <c:pt idx="14134">
                  <c:v>379.63333333349254</c:v>
                </c:pt>
                <c:pt idx="14135">
                  <c:v>379.66666666682625</c:v>
                </c:pt>
                <c:pt idx="14136">
                  <c:v>379.70000000015926</c:v>
                </c:pt>
                <c:pt idx="14137">
                  <c:v>379.73333333349234</c:v>
                </c:pt>
                <c:pt idx="14138">
                  <c:v>379.76666666682598</c:v>
                </c:pt>
                <c:pt idx="14139">
                  <c:v>379.80000000015934</c:v>
                </c:pt>
                <c:pt idx="14140">
                  <c:v>379.83333333349265</c:v>
                </c:pt>
                <c:pt idx="14141">
                  <c:v>379.8666666668264</c:v>
                </c:pt>
                <c:pt idx="14142">
                  <c:v>379.90000000015925</c:v>
                </c:pt>
                <c:pt idx="14143">
                  <c:v>379.93333333349244</c:v>
                </c:pt>
                <c:pt idx="14144">
                  <c:v>379.96666666682631</c:v>
                </c:pt>
                <c:pt idx="14145">
                  <c:v>380.0000000001595</c:v>
                </c:pt>
                <c:pt idx="14146">
                  <c:v>380.03333333349269</c:v>
                </c:pt>
                <c:pt idx="14147">
                  <c:v>380.06666666682651</c:v>
                </c:pt>
                <c:pt idx="14148">
                  <c:v>380.10000000015958</c:v>
                </c:pt>
                <c:pt idx="14149">
                  <c:v>380.13333333349294</c:v>
                </c:pt>
                <c:pt idx="14150">
                  <c:v>380.16666666682664</c:v>
                </c:pt>
                <c:pt idx="14151">
                  <c:v>380.20000000015966</c:v>
                </c:pt>
                <c:pt idx="14152">
                  <c:v>380.23333333349274</c:v>
                </c:pt>
                <c:pt idx="14153">
                  <c:v>380.26666666682638</c:v>
                </c:pt>
                <c:pt idx="14154">
                  <c:v>380.30000000015974</c:v>
                </c:pt>
                <c:pt idx="14155">
                  <c:v>380.3333333334931</c:v>
                </c:pt>
                <c:pt idx="14156">
                  <c:v>380.3666666668268</c:v>
                </c:pt>
                <c:pt idx="14157">
                  <c:v>380.40000000015965</c:v>
                </c:pt>
                <c:pt idx="14158">
                  <c:v>380.4333333334929</c:v>
                </c:pt>
                <c:pt idx="14159">
                  <c:v>380.46666666682671</c:v>
                </c:pt>
                <c:pt idx="14160">
                  <c:v>380.5000000001599</c:v>
                </c:pt>
                <c:pt idx="14161">
                  <c:v>380.53333333349326</c:v>
                </c:pt>
                <c:pt idx="14162">
                  <c:v>380.5666666668269</c:v>
                </c:pt>
                <c:pt idx="14163">
                  <c:v>380.60000000015998</c:v>
                </c:pt>
                <c:pt idx="14164">
                  <c:v>380.63333333349334</c:v>
                </c:pt>
                <c:pt idx="14165">
                  <c:v>380.66666666682704</c:v>
                </c:pt>
                <c:pt idx="14166">
                  <c:v>380.70000000016006</c:v>
                </c:pt>
                <c:pt idx="14167">
                  <c:v>380.73333333349325</c:v>
                </c:pt>
                <c:pt idx="14168">
                  <c:v>380.76666666682678</c:v>
                </c:pt>
                <c:pt idx="14169">
                  <c:v>380.80000000016031</c:v>
                </c:pt>
                <c:pt idx="14170">
                  <c:v>380.8333333334935</c:v>
                </c:pt>
                <c:pt idx="14171">
                  <c:v>380.86666666682714</c:v>
                </c:pt>
                <c:pt idx="14172">
                  <c:v>380.90000000016022</c:v>
                </c:pt>
                <c:pt idx="14173">
                  <c:v>380.93333333349329</c:v>
                </c:pt>
                <c:pt idx="14174">
                  <c:v>380.966666666827</c:v>
                </c:pt>
                <c:pt idx="14175">
                  <c:v>381.0000000001603</c:v>
                </c:pt>
                <c:pt idx="14176">
                  <c:v>381.03333333349366</c:v>
                </c:pt>
                <c:pt idx="14177">
                  <c:v>381.06666666682702</c:v>
                </c:pt>
                <c:pt idx="14178">
                  <c:v>381.10000000016038</c:v>
                </c:pt>
                <c:pt idx="14179">
                  <c:v>381.13333333349374</c:v>
                </c:pt>
                <c:pt idx="14180">
                  <c:v>381.16666666682738</c:v>
                </c:pt>
                <c:pt idx="14181">
                  <c:v>381.20000000016046</c:v>
                </c:pt>
                <c:pt idx="14182">
                  <c:v>381.23333333349365</c:v>
                </c:pt>
                <c:pt idx="14183">
                  <c:v>381.26666666682718</c:v>
                </c:pt>
                <c:pt idx="14184">
                  <c:v>381.30000000016071</c:v>
                </c:pt>
                <c:pt idx="14185">
                  <c:v>381.3333333334939</c:v>
                </c:pt>
                <c:pt idx="14186">
                  <c:v>381.36666666682731</c:v>
                </c:pt>
                <c:pt idx="14187">
                  <c:v>381.40000000016062</c:v>
                </c:pt>
                <c:pt idx="14188">
                  <c:v>381.43333333349369</c:v>
                </c:pt>
                <c:pt idx="14189">
                  <c:v>381.46666666682734</c:v>
                </c:pt>
                <c:pt idx="14190">
                  <c:v>381.5000000001607</c:v>
                </c:pt>
                <c:pt idx="14191">
                  <c:v>381.53333333349394</c:v>
                </c:pt>
                <c:pt idx="14192">
                  <c:v>381.56666666682742</c:v>
                </c:pt>
                <c:pt idx="14193">
                  <c:v>381.60000000016078</c:v>
                </c:pt>
                <c:pt idx="14194">
                  <c:v>381.63333333349414</c:v>
                </c:pt>
                <c:pt idx="14195">
                  <c:v>381.66666666682772</c:v>
                </c:pt>
                <c:pt idx="14196">
                  <c:v>381.70000000016086</c:v>
                </c:pt>
                <c:pt idx="14197">
                  <c:v>381.73333333349399</c:v>
                </c:pt>
                <c:pt idx="14198">
                  <c:v>381.76666666682758</c:v>
                </c:pt>
                <c:pt idx="14199">
                  <c:v>381.80000000016122</c:v>
                </c:pt>
                <c:pt idx="14200">
                  <c:v>381.83333333349429</c:v>
                </c:pt>
                <c:pt idx="14201">
                  <c:v>381.86666666682771</c:v>
                </c:pt>
                <c:pt idx="14202">
                  <c:v>381.90000000016101</c:v>
                </c:pt>
                <c:pt idx="14203">
                  <c:v>381.93333333349403</c:v>
                </c:pt>
                <c:pt idx="14204">
                  <c:v>381.96666666682773</c:v>
                </c:pt>
                <c:pt idx="14205">
                  <c:v>382.00000000016132</c:v>
                </c:pt>
                <c:pt idx="14206">
                  <c:v>382.03333333349423</c:v>
                </c:pt>
                <c:pt idx="14207">
                  <c:v>382.06666666682781</c:v>
                </c:pt>
                <c:pt idx="14208">
                  <c:v>382.10000000016151</c:v>
                </c:pt>
                <c:pt idx="14209">
                  <c:v>382.13333333349453</c:v>
                </c:pt>
                <c:pt idx="14210">
                  <c:v>382.16666666682818</c:v>
                </c:pt>
                <c:pt idx="14211">
                  <c:v>382.20000000016131</c:v>
                </c:pt>
                <c:pt idx="14212">
                  <c:v>382.23333333349433</c:v>
                </c:pt>
                <c:pt idx="14213">
                  <c:v>382.26666666682797</c:v>
                </c:pt>
                <c:pt idx="14214">
                  <c:v>382.30000000016162</c:v>
                </c:pt>
                <c:pt idx="14215">
                  <c:v>382.33333333349469</c:v>
                </c:pt>
                <c:pt idx="14216">
                  <c:v>382.36666666682834</c:v>
                </c:pt>
                <c:pt idx="14217">
                  <c:v>382.40000000016141</c:v>
                </c:pt>
                <c:pt idx="14218">
                  <c:v>382.43333333349443</c:v>
                </c:pt>
                <c:pt idx="14219">
                  <c:v>382.4666666668283</c:v>
                </c:pt>
                <c:pt idx="14220">
                  <c:v>382.50000000016172</c:v>
                </c:pt>
                <c:pt idx="14221">
                  <c:v>382.53333333349457</c:v>
                </c:pt>
                <c:pt idx="14222">
                  <c:v>382.56666666682838</c:v>
                </c:pt>
                <c:pt idx="14223">
                  <c:v>382.60000000016191</c:v>
                </c:pt>
                <c:pt idx="14224">
                  <c:v>382.63333333349493</c:v>
                </c:pt>
                <c:pt idx="14225">
                  <c:v>382.66666666682863</c:v>
                </c:pt>
                <c:pt idx="14226">
                  <c:v>382.70000000016171</c:v>
                </c:pt>
                <c:pt idx="14227">
                  <c:v>382.73333333349467</c:v>
                </c:pt>
                <c:pt idx="14228">
                  <c:v>382.76666666682837</c:v>
                </c:pt>
                <c:pt idx="14229">
                  <c:v>382.80000000016202</c:v>
                </c:pt>
                <c:pt idx="14230">
                  <c:v>382.83333333349509</c:v>
                </c:pt>
                <c:pt idx="14231">
                  <c:v>382.86666666682873</c:v>
                </c:pt>
                <c:pt idx="14232">
                  <c:v>382.90000000016181</c:v>
                </c:pt>
                <c:pt idx="14233">
                  <c:v>382.93333333349489</c:v>
                </c:pt>
                <c:pt idx="14234">
                  <c:v>382.9666666668287</c:v>
                </c:pt>
                <c:pt idx="14235">
                  <c:v>383.000000000162</c:v>
                </c:pt>
                <c:pt idx="14236">
                  <c:v>383.03333333349525</c:v>
                </c:pt>
                <c:pt idx="14237">
                  <c:v>383.06666666682872</c:v>
                </c:pt>
                <c:pt idx="14238">
                  <c:v>383.10000000016208</c:v>
                </c:pt>
                <c:pt idx="14239">
                  <c:v>383.13333333349533</c:v>
                </c:pt>
                <c:pt idx="14240">
                  <c:v>383.16666666682903</c:v>
                </c:pt>
                <c:pt idx="14241">
                  <c:v>383.20000000016205</c:v>
                </c:pt>
                <c:pt idx="14242">
                  <c:v>383.23333333349524</c:v>
                </c:pt>
                <c:pt idx="14243">
                  <c:v>383.26666666682877</c:v>
                </c:pt>
                <c:pt idx="14244">
                  <c:v>383.3000000001623</c:v>
                </c:pt>
                <c:pt idx="14245">
                  <c:v>383.33333333349549</c:v>
                </c:pt>
                <c:pt idx="14246">
                  <c:v>383.36666666682902</c:v>
                </c:pt>
                <c:pt idx="14247">
                  <c:v>383.40000000016221</c:v>
                </c:pt>
                <c:pt idx="14248">
                  <c:v>383.43333333349528</c:v>
                </c:pt>
                <c:pt idx="14249">
                  <c:v>383.46666666682898</c:v>
                </c:pt>
                <c:pt idx="14250">
                  <c:v>383.50000000016234</c:v>
                </c:pt>
                <c:pt idx="14251">
                  <c:v>383.53333333349565</c:v>
                </c:pt>
                <c:pt idx="14252">
                  <c:v>383.56666666682901</c:v>
                </c:pt>
                <c:pt idx="14253">
                  <c:v>383.60000000016237</c:v>
                </c:pt>
                <c:pt idx="14254">
                  <c:v>383.63333333349573</c:v>
                </c:pt>
                <c:pt idx="14255">
                  <c:v>383.66666666682931</c:v>
                </c:pt>
                <c:pt idx="14256">
                  <c:v>383.70000000016245</c:v>
                </c:pt>
                <c:pt idx="14257">
                  <c:v>383.73333333349569</c:v>
                </c:pt>
                <c:pt idx="14258">
                  <c:v>383.76666666682917</c:v>
                </c:pt>
                <c:pt idx="14259">
                  <c:v>383.80000000016258</c:v>
                </c:pt>
                <c:pt idx="14260">
                  <c:v>383.83333333349589</c:v>
                </c:pt>
                <c:pt idx="14261">
                  <c:v>383.8666666668293</c:v>
                </c:pt>
                <c:pt idx="14262">
                  <c:v>383.90000000016261</c:v>
                </c:pt>
                <c:pt idx="14263">
                  <c:v>383.93333333349568</c:v>
                </c:pt>
                <c:pt idx="14264">
                  <c:v>383.96666666682933</c:v>
                </c:pt>
                <c:pt idx="14265">
                  <c:v>384.00000000016274</c:v>
                </c:pt>
                <c:pt idx="14266">
                  <c:v>384.03333333349605</c:v>
                </c:pt>
                <c:pt idx="14267">
                  <c:v>384.06666666682941</c:v>
                </c:pt>
                <c:pt idx="14268">
                  <c:v>384.10000000016277</c:v>
                </c:pt>
                <c:pt idx="14269">
                  <c:v>384.13333333349618</c:v>
                </c:pt>
                <c:pt idx="14270">
                  <c:v>384.16666666682971</c:v>
                </c:pt>
                <c:pt idx="14271">
                  <c:v>384.20000000016285</c:v>
                </c:pt>
                <c:pt idx="14272">
                  <c:v>384.2333333334962</c:v>
                </c:pt>
                <c:pt idx="14273">
                  <c:v>384.26666666682956</c:v>
                </c:pt>
                <c:pt idx="14274">
                  <c:v>384.30000000016292</c:v>
                </c:pt>
                <c:pt idx="14275">
                  <c:v>384.33333333349628</c:v>
                </c:pt>
                <c:pt idx="14276">
                  <c:v>384.3666666668297</c:v>
                </c:pt>
                <c:pt idx="14277">
                  <c:v>384.400000000163</c:v>
                </c:pt>
                <c:pt idx="14278">
                  <c:v>384.43333333349625</c:v>
                </c:pt>
                <c:pt idx="14279">
                  <c:v>384.46666666682967</c:v>
                </c:pt>
                <c:pt idx="14280">
                  <c:v>384.50000000016308</c:v>
                </c:pt>
                <c:pt idx="14281">
                  <c:v>384.53333333349644</c:v>
                </c:pt>
                <c:pt idx="14282">
                  <c:v>384.5666666668298</c:v>
                </c:pt>
                <c:pt idx="14283">
                  <c:v>384.60000000016345</c:v>
                </c:pt>
                <c:pt idx="14284">
                  <c:v>384.63333333349652</c:v>
                </c:pt>
                <c:pt idx="14285">
                  <c:v>384.66666666682988</c:v>
                </c:pt>
                <c:pt idx="14286">
                  <c:v>384.7000000001633</c:v>
                </c:pt>
                <c:pt idx="14287">
                  <c:v>384.7333333334966</c:v>
                </c:pt>
                <c:pt idx="14288">
                  <c:v>384.76666666682996</c:v>
                </c:pt>
                <c:pt idx="14289">
                  <c:v>384.80000000016332</c:v>
                </c:pt>
                <c:pt idx="14290">
                  <c:v>384.83333333349668</c:v>
                </c:pt>
                <c:pt idx="14291">
                  <c:v>384.86666666683033</c:v>
                </c:pt>
                <c:pt idx="14292">
                  <c:v>384.9000000001634</c:v>
                </c:pt>
                <c:pt idx="14293">
                  <c:v>384.93333333349665</c:v>
                </c:pt>
                <c:pt idx="14294">
                  <c:v>384.96666666683012</c:v>
                </c:pt>
                <c:pt idx="14295">
                  <c:v>385.00000000016348</c:v>
                </c:pt>
                <c:pt idx="14296">
                  <c:v>385.03333333349684</c:v>
                </c:pt>
                <c:pt idx="14297">
                  <c:v>385.06666666683032</c:v>
                </c:pt>
                <c:pt idx="14298">
                  <c:v>385.10000000016385</c:v>
                </c:pt>
                <c:pt idx="14299">
                  <c:v>385.13333333349692</c:v>
                </c:pt>
                <c:pt idx="14300">
                  <c:v>385.16666666683057</c:v>
                </c:pt>
                <c:pt idx="14301">
                  <c:v>385.2000000001637</c:v>
                </c:pt>
                <c:pt idx="14302">
                  <c:v>385.23333333349694</c:v>
                </c:pt>
                <c:pt idx="14303">
                  <c:v>385.26666666683036</c:v>
                </c:pt>
                <c:pt idx="14304">
                  <c:v>385.30000000016372</c:v>
                </c:pt>
                <c:pt idx="14305">
                  <c:v>385.33333333349697</c:v>
                </c:pt>
                <c:pt idx="14306">
                  <c:v>385.36666666683072</c:v>
                </c:pt>
                <c:pt idx="14307">
                  <c:v>385.4000000001638</c:v>
                </c:pt>
                <c:pt idx="14308">
                  <c:v>385.43333333349699</c:v>
                </c:pt>
                <c:pt idx="14309">
                  <c:v>385.46666666683052</c:v>
                </c:pt>
                <c:pt idx="14310">
                  <c:v>385.50000000016388</c:v>
                </c:pt>
                <c:pt idx="14311">
                  <c:v>385.53333333349724</c:v>
                </c:pt>
                <c:pt idx="14312">
                  <c:v>385.56666666683071</c:v>
                </c:pt>
                <c:pt idx="14313">
                  <c:v>385.60000000016402</c:v>
                </c:pt>
                <c:pt idx="14314">
                  <c:v>385.63333333349726</c:v>
                </c:pt>
                <c:pt idx="14315">
                  <c:v>385.66666666683096</c:v>
                </c:pt>
                <c:pt idx="14316">
                  <c:v>385.70000000016404</c:v>
                </c:pt>
                <c:pt idx="14317">
                  <c:v>385.73333333349723</c:v>
                </c:pt>
                <c:pt idx="14318">
                  <c:v>385.76666666683076</c:v>
                </c:pt>
                <c:pt idx="14319">
                  <c:v>385.80000000016412</c:v>
                </c:pt>
                <c:pt idx="14320">
                  <c:v>385.83333333349725</c:v>
                </c:pt>
                <c:pt idx="14321">
                  <c:v>385.86666666683112</c:v>
                </c:pt>
                <c:pt idx="14322">
                  <c:v>385.9000000001642</c:v>
                </c:pt>
                <c:pt idx="14323">
                  <c:v>385.93333333349727</c:v>
                </c:pt>
                <c:pt idx="14324">
                  <c:v>385.96666666683092</c:v>
                </c:pt>
                <c:pt idx="14325">
                  <c:v>386.00000000016428</c:v>
                </c:pt>
                <c:pt idx="14326">
                  <c:v>386.03333333349764</c:v>
                </c:pt>
                <c:pt idx="14327">
                  <c:v>386.06666666683128</c:v>
                </c:pt>
                <c:pt idx="14328">
                  <c:v>386.10000000016436</c:v>
                </c:pt>
                <c:pt idx="14329">
                  <c:v>386.13333333349766</c:v>
                </c:pt>
                <c:pt idx="14330">
                  <c:v>386.16666666683147</c:v>
                </c:pt>
                <c:pt idx="14331">
                  <c:v>386.20000000016444</c:v>
                </c:pt>
                <c:pt idx="14332">
                  <c:v>386.23333333349763</c:v>
                </c:pt>
                <c:pt idx="14333">
                  <c:v>386.26666666683138</c:v>
                </c:pt>
                <c:pt idx="14334">
                  <c:v>386.30000000016452</c:v>
                </c:pt>
                <c:pt idx="14335">
                  <c:v>386.33333333349765</c:v>
                </c:pt>
                <c:pt idx="14336">
                  <c:v>386.36666666683158</c:v>
                </c:pt>
                <c:pt idx="14337">
                  <c:v>386.4000000001646</c:v>
                </c:pt>
                <c:pt idx="14338">
                  <c:v>386.43333333349767</c:v>
                </c:pt>
                <c:pt idx="14339">
                  <c:v>386.46666666683132</c:v>
                </c:pt>
                <c:pt idx="14340">
                  <c:v>386.50000000016468</c:v>
                </c:pt>
                <c:pt idx="14341">
                  <c:v>386.53333333349804</c:v>
                </c:pt>
                <c:pt idx="14342">
                  <c:v>386.56666666683168</c:v>
                </c:pt>
                <c:pt idx="14343">
                  <c:v>386.60000000016475</c:v>
                </c:pt>
                <c:pt idx="14344">
                  <c:v>386.63333333349811</c:v>
                </c:pt>
                <c:pt idx="14345">
                  <c:v>386.66666666683187</c:v>
                </c:pt>
                <c:pt idx="14346">
                  <c:v>386.70000000016483</c:v>
                </c:pt>
                <c:pt idx="14347">
                  <c:v>386.73333333349819</c:v>
                </c:pt>
                <c:pt idx="14348">
                  <c:v>386.76666666683172</c:v>
                </c:pt>
                <c:pt idx="14349">
                  <c:v>386.80000000016491</c:v>
                </c:pt>
                <c:pt idx="14350">
                  <c:v>386.83333333349827</c:v>
                </c:pt>
                <c:pt idx="14351">
                  <c:v>386.86666666683197</c:v>
                </c:pt>
                <c:pt idx="14352">
                  <c:v>386.90000000016499</c:v>
                </c:pt>
                <c:pt idx="14353">
                  <c:v>386.93333333349824</c:v>
                </c:pt>
                <c:pt idx="14354">
                  <c:v>386.96666666683171</c:v>
                </c:pt>
                <c:pt idx="14355">
                  <c:v>387.00000000016507</c:v>
                </c:pt>
                <c:pt idx="14356">
                  <c:v>387.03333333349843</c:v>
                </c:pt>
                <c:pt idx="14357">
                  <c:v>387.06666666683202</c:v>
                </c:pt>
                <c:pt idx="14358">
                  <c:v>387.10000000016532</c:v>
                </c:pt>
                <c:pt idx="14359">
                  <c:v>387.13333333349851</c:v>
                </c:pt>
                <c:pt idx="14360">
                  <c:v>387.16666666683221</c:v>
                </c:pt>
                <c:pt idx="14361">
                  <c:v>387.20000000016535</c:v>
                </c:pt>
                <c:pt idx="14362">
                  <c:v>387.23333333349859</c:v>
                </c:pt>
                <c:pt idx="14363">
                  <c:v>387.26666666683201</c:v>
                </c:pt>
                <c:pt idx="14364">
                  <c:v>387.30000000016531</c:v>
                </c:pt>
                <c:pt idx="14365">
                  <c:v>387.33333333349867</c:v>
                </c:pt>
                <c:pt idx="14366">
                  <c:v>387.36666666683232</c:v>
                </c:pt>
                <c:pt idx="14367">
                  <c:v>387.40000000016539</c:v>
                </c:pt>
                <c:pt idx="14368">
                  <c:v>387.43333333349869</c:v>
                </c:pt>
                <c:pt idx="14369">
                  <c:v>387.46666666683211</c:v>
                </c:pt>
                <c:pt idx="14370">
                  <c:v>387.50000000016547</c:v>
                </c:pt>
                <c:pt idx="14371">
                  <c:v>387.53333333349883</c:v>
                </c:pt>
                <c:pt idx="14372">
                  <c:v>387.5666666668323</c:v>
                </c:pt>
                <c:pt idx="14373">
                  <c:v>387.60000000016572</c:v>
                </c:pt>
                <c:pt idx="14374">
                  <c:v>387.63333333349891</c:v>
                </c:pt>
                <c:pt idx="14375">
                  <c:v>387.66666666683238</c:v>
                </c:pt>
                <c:pt idx="14376">
                  <c:v>387.70000000016574</c:v>
                </c:pt>
                <c:pt idx="14377">
                  <c:v>387.73333333349899</c:v>
                </c:pt>
                <c:pt idx="14378">
                  <c:v>387.76666666683235</c:v>
                </c:pt>
                <c:pt idx="14379">
                  <c:v>387.80000000016571</c:v>
                </c:pt>
                <c:pt idx="14380">
                  <c:v>387.83333333349896</c:v>
                </c:pt>
                <c:pt idx="14381">
                  <c:v>387.86666666683271</c:v>
                </c:pt>
                <c:pt idx="14382">
                  <c:v>387.90000000016579</c:v>
                </c:pt>
                <c:pt idx="14383">
                  <c:v>387.93333333349887</c:v>
                </c:pt>
                <c:pt idx="14384">
                  <c:v>387.96666666683251</c:v>
                </c:pt>
                <c:pt idx="14385">
                  <c:v>388.00000000016587</c:v>
                </c:pt>
                <c:pt idx="14386">
                  <c:v>388.03333333349923</c:v>
                </c:pt>
                <c:pt idx="14387">
                  <c:v>388.0666666668327</c:v>
                </c:pt>
                <c:pt idx="14388">
                  <c:v>388.10000000016623</c:v>
                </c:pt>
                <c:pt idx="14389">
                  <c:v>388.13333333349925</c:v>
                </c:pt>
                <c:pt idx="14390">
                  <c:v>388.16666666683278</c:v>
                </c:pt>
                <c:pt idx="14391">
                  <c:v>388.20000000016631</c:v>
                </c:pt>
                <c:pt idx="14392">
                  <c:v>388.2333333334991</c:v>
                </c:pt>
                <c:pt idx="14393">
                  <c:v>388.26666666683275</c:v>
                </c:pt>
                <c:pt idx="14394">
                  <c:v>388.30000000016639</c:v>
                </c:pt>
                <c:pt idx="14395">
                  <c:v>388.33333333349924</c:v>
                </c:pt>
                <c:pt idx="14396">
                  <c:v>388.36666666683288</c:v>
                </c:pt>
                <c:pt idx="14397">
                  <c:v>388.4000000001663</c:v>
                </c:pt>
                <c:pt idx="14398">
                  <c:v>388.43333333349921</c:v>
                </c:pt>
                <c:pt idx="14399">
                  <c:v>388.46666666683291</c:v>
                </c:pt>
                <c:pt idx="14400">
                  <c:v>388.50000000016632</c:v>
                </c:pt>
                <c:pt idx="14401">
                  <c:v>388.53333333349963</c:v>
                </c:pt>
                <c:pt idx="14402">
                  <c:v>388.56666666683327</c:v>
                </c:pt>
                <c:pt idx="14403">
                  <c:v>388.60000000016663</c:v>
                </c:pt>
                <c:pt idx="14404">
                  <c:v>388.63333333349965</c:v>
                </c:pt>
                <c:pt idx="14405">
                  <c:v>388.66666666683341</c:v>
                </c:pt>
                <c:pt idx="14406">
                  <c:v>388.70000000016648</c:v>
                </c:pt>
                <c:pt idx="14407">
                  <c:v>388.7333333334995</c:v>
                </c:pt>
                <c:pt idx="14408">
                  <c:v>388.76666666683332</c:v>
                </c:pt>
                <c:pt idx="14409">
                  <c:v>388.80000000016679</c:v>
                </c:pt>
                <c:pt idx="14410">
                  <c:v>388.83333333349964</c:v>
                </c:pt>
                <c:pt idx="14411">
                  <c:v>388.86666666683357</c:v>
                </c:pt>
                <c:pt idx="14412">
                  <c:v>388.9000000001667</c:v>
                </c:pt>
                <c:pt idx="14413">
                  <c:v>388.9333333334996</c:v>
                </c:pt>
                <c:pt idx="14414">
                  <c:v>388.96666666683331</c:v>
                </c:pt>
                <c:pt idx="14415">
                  <c:v>389.00000000016672</c:v>
                </c:pt>
                <c:pt idx="14416">
                  <c:v>389.03333333349974</c:v>
                </c:pt>
                <c:pt idx="14417">
                  <c:v>389.06666666683338</c:v>
                </c:pt>
                <c:pt idx="14418">
                  <c:v>389.10000000016703</c:v>
                </c:pt>
                <c:pt idx="14419">
                  <c:v>389.1333333335001</c:v>
                </c:pt>
                <c:pt idx="14420">
                  <c:v>389.16666666683381</c:v>
                </c:pt>
                <c:pt idx="14421">
                  <c:v>389.20000000016682</c:v>
                </c:pt>
                <c:pt idx="14422">
                  <c:v>389.23333333350013</c:v>
                </c:pt>
                <c:pt idx="14423">
                  <c:v>389.26666666683371</c:v>
                </c:pt>
                <c:pt idx="14424">
                  <c:v>389.30000000016702</c:v>
                </c:pt>
                <c:pt idx="14425">
                  <c:v>389.33333333350026</c:v>
                </c:pt>
                <c:pt idx="14426">
                  <c:v>389.36666666683391</c:v>
                </c:pt>
                <c:pt idx="14427">
                  <c:v>389.40000000016698</c:v>
                </c:pt>
                <c:pt idx="14428">
                  <c:v>389.43333333350029</c:v>
                </c:pt>
                <c:pt idx="14429">
                  <c:v>389.4666666668337</c:v>
                </c:pt>
                <c:pt idx="14430">
                  <c:v>389.50000000016706</c:v>
                </c:pt>
                <c:pt idx="14431">
                  <c:v>389.53333333350025</c:v>
                </c:pt>
                <c:pt idx="14432">
                  <c:v>389.56666666683378</c:v>
                </c:pt>
                <c:pt idx="14433">
                  <c:v>389.60000000016731</c:v>
                </c:pt>
                <c:pt idx="14434">
                  <c:v>389.6333333335005</c:v>
                </c:pt>
                <c:pt idx="14435">
                  <c:v>389.66666666683415</c:v>
                </c:pt>
                <c:pt idx="14436">
                  <c:v>389.70000000016722</c:v>
                </c:pt>
                <c:pt idx="14437">
                  <c:v>389.7333333335003</c:v>
                </c:pt>
                <c:pt idx="14438">
                  <c:v>389.766666666834</c:v>
                </c:pt>
                <c:pt idx="14439">
                  <c:v>389.8000000001673</c:v>
                </c:pt>
                <c:pt idx="14440">
                  <c:v>389.83333333350066</c:v>
                </c:pt>
                <c:pt idx="14441">
                  <c:v>389.86666666683402</c:v>
                </c:pt>
                <c:pt idx="14442">
                  <c:v>389.90000000016727</c:v>
                </c:pt>
                <c:pt idx="14443">
                  <c:v>389.93333333350063</c:v>
                </c:pt>
                <c:pt idx="14444">
                  <c:v>389.9666666668341</c:v>
                </c:pt>
                <c:pt idx="14445">
                  <c:v>390.00000000016746</c:v>
                </c:pt>
                <c:pt idx="14446">
                  <c:v>390.03333333350065</c:v>
                </c:pt>
                <c:pt idx="14447">
                  <c:v>390.06666666683418</c:v>
                </c:pt>
                <c:pt idx="14448">
                  <c:v>390.10000000016771</c:v>
                </c:pt>
                <c:pt idx="14449">
                  <c:v>390.1333333335009</c:v>
                </c:pt>
                <c:pt idx="14450">
                  <c:v>390.16666666683432</c:v>
                </c:pt>
                <c:pt idx="14451">
                  <c:v>390.20000000016762</c:v>
                </c:pt>
                <c:pt idx="14452">
                  <c:v>390.2333333335007</c:v>
                </c:pt>
                <c:pt idx="14453">
                  <c:v>390.26666666683434</c:v>
                </c:pt>
                <c:pt idx="14454">
                  <c:v>390.3000000001677</c:v>
                </c:pt>
                <c:pt idx="14455">
                  <c:v>390.33333333350106</c:v>
                </c:pt>
                <c:pt idx="14456">
                  <c:v>390.36666666683442</c:v>
                </c:pt>
                <c:pt idx="14457">
                  <c:v>390.40000000016767</c:v>
                </c:pt>
                <c:pt idx="14458">
                  <c:v>390.43333333350114</c:v>
                </c:pt>
                <c:pt idx="14459">
                  <c:v>390.4666666668345</c:v>
                </c:pt>
                <c:pt idx="14460">
                  <c:v>390.50000000016786</c:v>
                </c:pt>
                <c:pt idx="14461">
                  <c:v>390.53333333350122</c:v>
                </c:pt>
                <c:pt idx="14462">
                  <c:v>390.56666666683458</c:v>
                </c:pt>
                <c:pt idx="14463">
                  <c:v>390.60000000016822</c:v>
                </c:pt>
                <c:pt idx="14464">
                  <c:v>390.6333333335013</c:v>
                </c:pt>
                <c:pt idx="14465">
                  <c:v>390.66666666683471</c:v>
                </c:pt>
                <c:pt idx="14466">
                  <c:v>390.70000000016802</c:v>
                </c:pt>
                <c:pt idx="14467">
                  <c:v>390.73333333350126</c:v>
                </c:pt>
                <c:pt idx="14468">
                  <c:v>390.76666666683474</c:v>
                </c:pt>
                <c:pt idx="14469">
                  <c:v>390.80000000016832</c:v>
                </c:pt>
                <c:pt idx="14470">
                  <c:v>390.83333333350146</c:v>
                </c:pt>
                <c:pt idx="14471">
                  <c:v>390.86666666683482</c:v>
                </c:pt>
                <c:pt idx="14472">
                  <c:v>390.90000000016818</c:v>
                </c:pt>
                <c:pt idx="14473">
                  <c:v>390.93333333350154</c:v>
                </c:pt>
                <c:pt idx="14474">
                  <c:v>390.9666666668349</c:v>
                </c:pt>
                <c:pt idx="14475">
                  <c:v>391.00000000016831</c:v>
                </c:pt>
              </c:numCache>
            </c:numRef>
          </c:xVal>
          <c:yVal>
            <c:numRef>
              <c:f>Icarus!$C$3:$C$14478</c:f>
              <c:numCache>
                <c:formatCode>General</c:formatCode>
                <c:ptCount val="14476"/>
                <c:pt idx="0">
                  <c:v>66.429000000000002</c:v>
                </c:pt>
                <c:pt idx="1">
                  <c:v>66.429000000000002</c:v>
                </c:pt>
                <c:pt idx="2">
                  <c:v>66.429000000000002</c:v>
                </c:pt>
                <c:pt idx="3">
                  <c:v>66.471999999999994</c:v>
                </c:pt>
                <c:pt idx="4">
                  <c:v>66.471999999999994</c:v>
                </c:pt>
                <c:pt idx="5">
                  <c:v>66.471999999999994</c:v>
                </c:pt>
                <c:pt idx="6">
                  <c:v>66.471999999999994</c:v>
                </c:pt>
                <c:pt idx="7">
                  <c:v>66.471999999999994</c:v>
                </c:pt>
                <c:pt idx="8">
                  <c:v>66.515000000000001</c:v>
                </c:pt>
                <c:pt idx="9">
                  <c:v>66.515000000000001</c:v>
                </c:pt>
                <c:pt idx="10">
                  <c:v>66.515000000000001</c:v>
                </c:pt>
                <c:pt idx="11">
                  <c:v>66.515000000000001</c:v>
                </c:pt>
                <c:pt idx="12">
                  <c:v>66.515000000000001</c:v>
                </c:pt>
                <c:pt idx="13">
                  <c:v>66.557999999999993</c:v>
                </c:pt>
                <c:pt idx="14">
                  <c:v>66.557999999999993</c:v>
                </c:pt>
                <c:pt idx="15">
                  <c:v>66.557999999999993</c:v>
                </c:pt>
                <c:pt idx="16">
                  <c:v>66.557999999999993</c:v>
                </c:pt>
                <c:pt idx="17">
                  <c:v>66.557999999999993</c:v>
                </c:pt>
                <c:pt idx="18">
                  <c:v>66.599999999999994</c:v>
                </c:pt>
                <c:pt idx="19">
                  <c:v>66.599999999999994</c:v>
                </c:pt>
                <c:pt idx="20">
                  <c:v>66.599999999999994</c:v>
                </c:pt>
                <c:pt idx="21">
                  <c:v>66.599999999999994</c:v>
                </c:pt>
                <c:pt idx="22">
                  <c:v>66.599999999999994</c:v>
                </c:pt>
                <c:pt idx="23">
                  <c:v>66.599999999999994</c:v>
                </c:pt>
                <c:pt idx="24">
                  <c:v>66.643000000000001</c:v>
                </c:pt>
                <c:pt idx="25">
                  <c:v>66.643000000000001</c:v>
                </c:pt>
                <c:pt idx="26">
                  <c:v>66.643000000000001</c:v>
                </c:pt>
                <c:pt idx="27">
                  <c:v>66.643000000000001</c:v>
                </c:pt>
                <c:pt idx="28">
                  <c:v>66.685999999999979</c:v>
                </c:pt>
                <c:pt idx="29">
                  <c:v>66.685999999999979</c:v>
                </c:pt>
                <c:pt idx="30">
                  <c:v>66.685999999999979</c:v>
                </c:pt>
                <c:pt idx="31">
                  <c:v>66.685999999999979</c:v>
                </c:pt>
                <c:pt idx="32">
                  <c:v>66.685999999999979</c:v>
                </c:pt>
                <c:pt idx="33">
                  <c:v>66.685999999999979</c:v>
                </c:pt>
                <c:pt idx="34">
                  <c:v>66.728999999999999</c:v>
                </c:pt>
                <c:pt idx="35">
                  <c:v>66.728999999999999</c:v>
                </c:pt>
                <c:pt idx="36">
                  <c:v>66.728999999999999</c:v>
                </c:pt>
                <c:pt idx="37">
                  <c:v>66.728999999999999</c:v>
                </c:pt>
                <c:pt idx="38">
                  <c:v>66.728999999999999</c:v>
                </c:pt>
                <c:pt idx="39">
                  <c:v>66.728999999999999</c:v>
                </c:pt>
                <c:pt idx="40">
                  <c:v>66.771999999999991</c:v>
                </c:pt>
                <c:pt idx="41">
                  <c:v>66.771999999999991</c:v>
                </c:pt>
                <c:pt idx="42">
                  <c:v>66.771999999999991</c:v>
                </c:pt>
                <c:pt idx="43">
                  <c:v>66.771999999999991</c:v>
                </c:pt>
                <c:pt idx="44">
                  <c:v>66.771999999999991</c:v>
                </c:pt>
                <c:pt idx="45">
                  <c:v>66.813999999999993</c:v>
                </c:pt>
                <c:pt idx="46">
                  <c:v>66.813999999999993</c:v>
                </c:pt>
                <c:pt idx="47">
                  <c:v>66.813999999999993</c:v>
                </c:pt>
                <c:pt idx="48">
                  <c:v>66.813999999999993</c:v>
                </c:pt>
                <c:pt idx="49">
                  <c:v>66.813999999999993</c:v>
                </c:pt>
                <c:pt idx="50">
                  <c:v>66.856999999999999</c:v>
                </c:pt>
                <c:pt idx="51">
                  <c:v>66.856999999999999</c:v>
                </c:pt>
                <c:pt idx="52">
                  <c:v>66.856999999999999</c:v>
                </c:pt>
                <c:pt idx="53">
                  <c:v>66.856999999999999</c:v>
                </c:pt>
                <c:pt idx="54">
                  <c:v>66.856999999999999</c:v>
                </c:pt>
                <c:pt idx="55">
                  <c:v>66.856999999999999</c:v>
                </c:pt>
                <c:pt idx="56">
                  <c:v>66.900000000000006</c:v>
                </c:pt>
                <c:pt idx="57">
                  <c:v>66.900000000000006</c:v>
                </c:pt>
                <c:pt idx="58">
                  <c:v>66.900000000000006</c:v>
                </c:pt>
                <c:pt idx="59">
                  <c:v>66.900000000000006</c:v>
                </c:pt>
                <c:pt idx="60">
                  <c:v>66.900000000000006</c:v>
                </c:pt>
                <c:pt idx="61">
                  <c:v>66.943000000000026</c:v>
                </c:pt>
                <c:pt idx="62">
                  <c:v>66.943000000000026</c:v>
                </c:pt>
                <c:pt idx="63">
                  <c:v>66.943000000000026</c:v>
                </c:pt>
                <c:pt idx="64">
                  <c:v>66.943000000000026</c:v>
                </c:pt>
                <c:pt idx="65">
                  <c:v>66.943000000000026</c:v>
                </c:pt>
                <c:pt idx="66">
                  <c:v>66.985000000000014</c:v>
                </c:pt>
                <c:pt idx="67">
                  <c:v>66.985000000000014</c:v>
                </c:pt>
                <c:pt idx="68">
                  <c:v>66.985000000000014</c:v>
                </c:pt>
                <c:pt idx="69">
                  <c:v>66.985000000000014</c:v>
                </c:pt>
                <c:pt idx="70">
                  <c:v>66.985000000000014</c:v>
                </c:pt>
                <c:pt idx="71">
                  <c:v>66.985000000000014</c:v>
                </c:pt>
                <c:pt idx="72">
                  <c:v>67.027999999999992</c:v>
                </c:pt>
                <c:pt idx="73">
                  <c:v>67.027999999999992</c:v>
                </c:pt>
                <c:pt idx="74">
                  <c:v>67.027999999999992</c:v>
                </c:pt>
                <c:pt idx="75">
                  <c:v>67.027999999999992</c:v>
                </c:pt>
                <c:pt idx="76">
                  <c:v>67.027999999999992</c:v>
                </c:pt>
                <c:pt idx="77">
                  <c:v>67.070999999999998</c:v>
                </c:pt>
                <c:pt idx="78">
                  <c:v>67.070999999999998</c:v>
                </c:pt>
                <c:pt idx="79">
                  <c:v>67.070999999999998</c:v>
                </c:pt>
                <c:pt idx="80">
                  <c:v>67.070999999999998</c:v>
                </c:pt>
                <c:pt idx="81">
                  <c:v>67.070999999999998</c:v>
                </c:pt>
                <c:pt idx="82">
                  <c:v>67.114000000000004</c:v>
                </c:pt>
                <c:pt idx="83">
                  <c:v>67.114000000000004</c:v>
                </c:pt>
                <c:pt idx="84">
                  <c:v>67.114000000000004</c:v>
                </c:pt>
                <c:pt idx="85">
                  <c:v>67.114000000000004</c:v>
                </c:pt>
                <c:pt idx="86">
                  <c:v>67.114000000000004</c:v>
                </c:pt>
                <c:pt idx="87">
                  <c:v>67.114000000000004</c:v>
                </c:pt>
                <c:pt idx="88">
                  <c:v>67.157999999999987</c:v>
                </c:pt>
                <c:pt idx="89">
                  <c:v>67.157999999999987</c:v>
                </c:pt>
                <c:pt idx="90">
                  <c:v>67.157999999999987</c:v>
                </c:pt>
                <c:pt idx="91">
                  <c:v>67.157999999999987</c:v>
                </c:pt>
                <c:pt idx="92">
                  <c:v>67.198999999999998</c:v>
                </c:pt>
                <c:pt idx="93">
                  <c:v>67.198999999999998</c:v>
                </c:pt>
                <c:pt idx="94">
                  <c:v>67.198999999999998</c:v>
                </c:pt>
                <c:pt idx="95">
                  <c:v>67.198999999999998</c:v>
                </c:pt>
                <c:pt idx="96">
                  <c:v>67.198999999999998</c:v>
                </c:pt>
                <c:pt idx="97">
                  <c:v>67.198999999999998</c:v>
                </c:pt>
                <c:pt idx="98">
                  <c:v>67.242000000000004</c:v>
                </c:pt>
                <c:pt idx="99">
                  <c:v>67.242000000000004</c:v>
                </c:pt>
                <c:pt idx="100">
                  <c:v>67.242000000000004</c:v>
                </c:pt>
                <c:pt idx="101">
                  <c:v>67.242000000000004</c:v>
                </c:pt>
                <c:pt idx="102">
                  <c:v>67.242000000000004</c:v>
                </c:pt>
                <c:pt idx="103">
                  <c:v>67.242000000000004</c:v>
                </c:pt>
                <c:pt idx="104">
                  <c:v>67.284999999999997</c:v>
                </c:pt>
                <c:pt idx="105">
                  <c:v>67.284999999999997</c:v>
                </c:pt>
                <c:pt idx="106">
                  <c:v>67.284999999999997</c:v>
                </c:pt>
                <c:pt idx="107">
                  <c:v>67.284999999999997</c:v>
                </c:pt>
                <c:pt idx="108">
                  <c:v>67.284999999999997</c:v>
                </c:pt>
                <c:pt idx="109">
                  <c:v>67.328999999999979</c:v>
                </c:pt>
                <c:pt idx="110">
                  <c:v>67.328999999999979</c:v>
                </c:pt>
                <c:pt idx="111">
                  <c:v>67.328999999999979</c:v>
                </c:pt>
                <c:pt idx="112">
                  <c:v>67.328999999999979</c:v>
                </c:pt>
                <c:pt idx="113">
                  <c:v>67.328999999999979</c:v>
                </c:pt>
                <c:pt idx="114">
                  <c:v>67.371999999999986</c:v>
                </c:pt>
                <c:pt idx="115">
                  <c:v>67.371999999999986</c:v>
                </c:pt>
                <c:pt idx="116">
                  <c:v>67.371999999999986</c:v>
                </c:pt>
                <c:pt idx="117">
                  <c:v>67.371999999999986</c:v>
                </c:pt>
                <c:pt idx="118">
                  <c:v>67.371999999999986</c:v>
                </c:pt>
                <c:pt idx="119">
                  <c:v>67.371999999999986</c:v>
                </c:pt>
                <c:pt idx="120">
                  <c:v>67.412999999999997</c:v>
                </c:pt>
                <c:pt idx="121">
                  <c:v>67.412999999999997</c:v>
                </c:pt>
                <c:pt idx="122">
                  <c:v>67.412999999999997</c:v>
                </c:pt>
                <c:pt idx="123">
                  <c:v>67.412999999999997</c:v>
                </c:pt>
                <c:pt idx="124">
                  <c:v>67.412999999999997</c:v>
                </c:pt>
                <c:pt idx="125">
                  <c:v>67.456000000000003</c:v>
                </c:pt>
                <c:pt idx="126">
                  <c:v>67.456000000000003</c:v>
                </c:pt>
                <c:pt idx="127">
                  <c:v>67.456000000000003</c:v>
                </c:pt>
                <c:pt idx="128">
                  <c:v>67.456000000000003</c:v>
                </c:pt>
                <c:pt idx="129">
                  <c:v>67.456000000000003</c:v>
                </c:pt>
                <c:pt idx="130">
                  <c:v>67.5</c:v>
                </c:pt>
                <c:pt idx="131">
                  <c:v>67.5</c:v>
                </c:pt>
                <c:pt idx="132">
                  <c:v>67.5</c:v>
                </c:pt>
                <c:pt idx="133">
                  <c:v>67.5</c:v>
                </c:pt>
                <c:pt idx="134">
                  <c:v>67.5</c:v>
                </c:pt>
                <c:pt idx="135">
                  <c:v>67.5</c:v>
                </c:pt>
                <c:pt idx="136">
                  <c:v>67.543000000000006</c:v>
                </c:pt>
                <c:pt idx="137">
                  <c:v>67.543000000000006</c:v>
                </c:pt>
                <c:pt idx="138">
                  <c:v>67.543000000000006</c:v>
                </c:pt>
                <c:pt idx="139">
                  <c:v>67.543000000000006</c:v>
                </c:pt>
                <c:pt idx="140">
                  <c:v>67.543000000000006</c:v>
                </c:pt>
                <c:pt idx="141">
                  <c:v>67.585999999999999</c:v>
                </c:pt>
                <c:pt idx="142">
                  <c:v>67.585999999999999</c:v>
                </c:pt>
                <c:pt idx="143">
                  <c:v>67.585999999999999</c:v>
                </c:pt>
                <c:pt idx="144">
                  <c:v>67.585999999999999</c:v>
                </c:pt>
                <c:pt idx="145">
                  <c:v>67.585999999999999</c:v>
                </c:pt>
                <c:pt idx="146">
                  <c:v>67.585999999999999</c:v>
                </c:pt>
                <c:pt idx="147">
                  <c:v>67.626999999999981</c:v>
                </c:pt>
                <c:pt idx="148">
                  <c:v>67.626999999999981</c:v>
                </c:pt>
                <c:pt idx="149">
                  <c:v>67.626999999999981</c:v>
                </c:pt>
                <c:pt idx="150">
                  <c:v>67.626999999999981</c:v>
                </c:pt>
                <c:pt idx="151">
                  <c:v>67.626999999999981</c:v>
                </c:pt>
                <c:pt idx="152">
                  <c:v>67.670999999999978</c:v>
                </c:pt>
                <c:pt idx="153">
                  <c:v>67.670999999999978</c:v>
                </c:pt>
                <c:pt idx="154">
                  <c:v>67.670999999999978</c:v>
                </c:pt>
                <c:pt idx="155">
                  <c:v>67.670999999999978</c:v>
                </c:pt>
                <c:pt idx="156">
                  <c:v>67.670999999999978</c:v>
                </c:pt>
                <c:pt idx="157">
                  <c:v>67.670999999999978</c:v>
                </c:pt>
                <c:pt idx="158">
                  <c:v>67.714000000000027</c:v>
                </c:pt>
                <c:pt idx="159">
                  <c:v>67.714000000000027</c:v>
                </c:pt>
                <c:pt idx="160">
                  <c:v>67.714000000000027</c:v>
                </c:pt>
                <c:pt idx="161">
                  <c:v>67.714000000000027</c:v>
                </c:pt>
                <c:pt idx="162">
                  <c:v>67.714000000000027</c:v>
                </c:pt>
                <c:pt idx="163">
                  <c:v>67.757000000000005</c:v>
                </c:pt>
                <c:pt idx="164">
                  <c:v>67.757000000000005</c:v>
                </c:pt>
                <c:pt idx="165">
                  <c:v>67.757000000000005</c:v>
                </c:pt>
                <c:pt idx="166">
                  <c:v>67.757000000000005</c:v>
                </c:pt>
                <c:pt idx="167">
                  <c:v>67.757000000000005</c:v>
                </c:pt>
                <c:pt idx="168">
                  <c:v>67.757000000000005</c:v>
                </c:pt>
                <c:pt idx="169">
                  <c:v>67.798000000000002</c:v>
                </c:pt>
                <c:pt idx="170">
                  <c:v>67.798000000000002</c:v>
                </c:pt>
                <c:pt idx="171">
                  <c:v>67.798000000000002</c:v>
                </c:pt>
                <c:pt idx="172">
                  <c:v>67.798000000000002</c:v>
                </c:pt>
                <c:pt idx="173">
                  <c:v>67.798000000000002</c:v>
                </c:pt>
                <c:pt idx="174">
                  <c:v>67.842000000000013</c:v>
                </c:pt>
                <c:pt idx="175">
                  <c:v>67.842000000000013</c:v>
                </c:pt>
                <c:pt idx="176">
                  <c:v>67.842000000000013</c:v>
                </c:pt>
                <c:pt idx="177">
                  <c:v>67.842000000000013</c:v>
                </c:pt>
                <c:pt idx="178">
                  <c:v>67.842000000000013</c:v>
                </c:pt>
                <c:pt idx="179">
                  <c:v>67.884999999999991</c:v>
                </c:pt>
                <c:pt idx="180">
                  <c:v>67.884999999999991</c:v>
                </c:pt>
                <c:pt idx="181">
                  <c:v>67.884999999999991</c:v>
                </c:pt>
                <c:pt idx="182">
                  <c:v>67.884999999999991</c:v>
                </c:pt>
                <c:pt idx="183">
                  <c:v>67.884999999999991</c:v>
                </c:pt>
                <c:pt idx="184">
                  <c:v>67.884999999999991</c:v>
                </c:pt>
                <c:pt idx="185">
                  <c:v>67.884999999999991</c:v>
                </c:pt>
                <c:pt idx="186">
                  <c:v>67.927999999999997</c:v>
                </c:pt>
                <c:pt idx="187">
                  <c:v>67.927999999999997</c:v>
                </c:pt>
                <c:pt idx="188">
                  <c:v>67.927999999999997</c:v>
                </c:pt>
                <c:pt idx="189">
                  <c:v>67.971000000000004</c:v>
                </c:pt>
                <c:pt idx="190">
                  <c:v>67.971000000000004</c:v>
                </c:pt>
                <c:pt idx="191">
                  <c:v>67.971000000000004</c:v>
                </c:pt>
                <c:pt idx="192">
                  <c:v>67.971000000000004</c:v>
                </c:pt>
                <c:pt idx="193">
                  <c:v>67.971000000000004</c:v>
                </c:pt>
                <c:pt idx="194">
                  <c:v>67.971000000000004</c:v>
                </c:pt>
                <c:pt idx="195">
                  <c:v>68.013000000000005</c:v>
                </c:pt>
                <c:pt idx="196">
                  <c:v>68.013000000000005</c:v>
                </c:pt>
                <c:pt idx="197">
                  <c:v>68.013000000000005</c:v>
                </c:pt>
                <c:pt idx="198">
                  <c:v>68.013000000000005</c:v>
                </c:pt>
                <c:pt idx="199">
                  <c:v>68.013000000000005</c:v>
                </c:pt>
                <c:pt idx="200">
                  <c:v>68.013000000000005</c:v>
                </c:pt>
                <c:pt idx="201">
                  <c:v>68.055999999999983</c:v>
                </c:pt>
                <c:pt idx="202">
                  <c:v>68.055999999999983</c:v>
                </c:pt>
                <c:pt idx="203">
                  <c:v>68.055999999999983</c:v>
                </c:pt>
                <c:pt idx="204">
                  <c:v>68.055999999999983</c:v>
                </c:pt>
                <c:pt idx="205">
                  <c:v>68.055999999999983</c:v>
                </c:pt>
                <c:pt idx="206">
                  <c:v>68.055999999999983</c:v>
                </c:pt>
                <c:pt idx="207">
                  <c:v>68.099000000000004</c:v>
                </c:pt>
                <c:pt idx="208">
                  <c:v>68.099000000000004</c:v>
                </c:pt>
                <c:pt idx="209">
                  <c:v>68.099000000000004</c:v>
                </c:pt>
                <c:pt idx="210">
                  <c:v>68.099000000000004</c:v>
                </c:pt>
                <c:pt idx="211">
                  <c:v>68.099000000000004</c:v>
                </c:pt>
                <c:pt idx="212">
                  <c:v>68.141999999999996</c:v>
                </c:pt>
                <c:pt idx="213">
                  <c:v>68.141999999999996</c:v>
                </c:pt>
                <c:pt idx="214">
                  <c:v>68.141999999999996</c:v>
                </c:pt>
                <c:pt idx="215">
                  <c:v>68.141999999999996</c:v>
                </c:pt>
                <c:pt idx="216">
                  <c:v>68.141999999999996</c:v>
                </c:pt>
                <c:pt idx="217">
                  <c:v>68.141999999999996</c:v>
                </c:pt>
                <c:pt idx="218">
                  <c:v>68.184999999999988</c:v>
                </c:pt>
                <c:pt idx="219">
                  <c:v>68.184999999999988</c:v>
                </c:pt>
                <c:pt idx="220">
                  <c:v>68.184999999999988</c:v>
                </c:pt>
                <c:pt idx="221">
                  <c:v>68.184999999999988</c:v>
                </c:pt>
                <c:pt idx="222">
                  <c:v>68.184999999999988</c:v>
                </c:pt>
                <c:pt idx="223">
                  <c:v>68.227000000000004</c:v>
                </c:pt>
                <c:pt idx="224">
                  <c:v>68.227000000000004</c:v>
                </c:pt>
                <c:pt idx="225">
                  <c:v>68.227000000000004</c:v>
                </c:pt>
                <c:pt idx="226">
                  <c:v>68.227000000000004</c:v>
                </c:pt>
                <c:pt idx="227">
                  <c:v>68.227000000000004</c:v>
                </c:pt>
                <c:pt idx="228">
                  <c:v>68.27</c:v>
                </c:pt>
                <c:pt idx="229">
                  <c:v>68.27</c:v>
                </c:pt>
                <c:pt idx="230">
                  <c:v>68.27</c:v>
                </c:pt>
                <c:pt idx="231">
                  <c:v>68.27</c:v>
                </c:pt>
                <c:pt idx="232">
                  <c:v>68.27</c:v>
                </c:pt>
                <c:pt idx="233">
                  <c:v>68.313000000000002</c:v>
                </c:pt>
                <c:pt idx="234">
                  <c:v>68.313000000000002</c:v>
                </c:pt>
                <c:pt idx="235">
                  <c:v>68.313000000000002</c:v>
                </c:pt>
                <c:pt idx="236">
                  <c:v>68.313000000000002</c:v>
                </c:pt>
                <c:pt idx="237">
                  <c:v>68.313000000000002</c:v>
                </c:pt>
                <c:pt idx="238">
                  <c:v>68.313000000000002</c:v>
                </c:pt>
                <c:pt idx="239">
                  <c:v>68.313000000000002</c:v>
                </c:pt>
                <c:pt idx="240">
                  <c:v>68.35599999999998</c:v>
                </c:pt>
                <c:pt idx="241">
                  <c:v>68.35599999999998</c:v>
                </c:pt>
                <c:pt idx="242">
                  <c:v>68.35599999999998</c:v>
                </c:pt>
                <c:pt idx="243">
                  <c:v>68.35599999999998</c:v>
                </c:pt>
                <c:pt idx="244">
                  <c:v>68.35599999999998</c:v>
                </c:pt>
                <c:pt idx="245">
                  <c:v>68.400000000000006</c:v>
                </c:pt>
                <c:pt idx="246">
                  <c:v>68.400000000000006</c:v>
                </c:pt>
                <c:pt idx="247">
                  <c:v>68.400000000000006</c:v>
                </c:pt>
                <c:pt idx="248">
                  <c:v>68.400000000000006</c:v>
                </c:pt>
                <c:pt idx="249">
                  <c:v>68.443000000000026</c:v>
                </c:pt>
                <c:pt idx="250">
                  <c:v>68.443000000000026</c:v>
                </c:pt>
                <c:pt idx="251">
                  <c:v>68.443000000000026</c:v>
                </c:pt>
                <c:pt idx="252">
                  <c:v>68.443000000000026</c:v>
                </c:pt>
                <c:pt idx="253">
                  <c:v>68.443000000000026</c:v>
                </c:pt>
                <c:pt idx="254">
                  <c:v>68.443000000000026</c:v>
                </c:pt>
                <c:pt idx="255">
                  <c:v>68.443000000000026</c:v>
                </c:pt>
                <c:pt idx="256">
                  <c:v>68.483999999999995</c:v>
                </c:pt>
                <c:pt idx="257">
                  <c:v>68.483999999999995</c:v>
                </c:pt>
                <c:pt idx="258">
                  <c:v>68.483999999999995</c:v>
                </c:pt>
                <c:pt idx="259">
                  <c:v>68.483999999999995</c:v>
                </c:pt>
                <c:pt idx="260">
                  <c:v>68.483999999999995</c:v>
                </c:pt>
                <c:pt idx="261">
                  <c:v>68.483999999999995</c:v>
                </c:pt>
                <c:pt idx="262">
                  <c:v>68.527000000000001</c:v>
                </c:pt>
                <c:pt idx="263">
                  <c:v>68.527000000000001</c:v>
                </c:pt>
                <c:pt idx="264">
                  <c:v>68.527000000000001</c:v>
                </c:pt>
                <c:pt idx="265">
                  <c:v>68.527000000000001</c:v>
                </c:pt>
                <c:pt idx="266">
                  <c:v>68.570999999999998</c:v>
                </c:pt>
                <c:pt idx="267">
                  <c:v>68.570999999999998</c:v>
                </c:pt>
                <c:pt idx="268">
                  <c:v>68.570999999999998</c:v>
                </c:pt>
                <c:pt idx="269">
                  <c:v>68.570999999999998</c:v>
                </c:pt>
                <c:pt idx="270">
                  <c:v>68.570999999999998</c:v>
                </c:pt>
                <c:pt idx="271">
                  <c:v>68.570999999999998</c:v>
                </c:pt>
                <c:pt idx="272">
                  <c:v>68.614000000000004</c:v>
                </c:pt>
                <c:pt idx="273">
                  <c:v>68.614000000000004</c:v>
                </c:pt>
                <c:pt idx="274">
                  <c:v>68.614000000000004</c:v>
                </c:pt>
                <c:pt idx="275">
                  <c:v>68.614000000000004</c:v>
                </c:pt>
                <c:pt idx="276">
                  <c:v>68.614000000000004</c:v>
                </c:pt>
                <c:pt idx="277">
                  <c:v>68.614000000000004</c:v>
                </c:pt>
                <c:pt idx="278">
                  <c:v>68.656999999999982</c:v>
                </c:pt>
                <c:pt idx="279">
                  <c:v>68.656999999999982</c:v>
                </c:pt>
                <c:pt idx="280">
                  <c:v>68.656999999999982</c:v>
                </c:pt>
                <c:pt idx="281">
                  <c:v>68.656999999999982</c:v>
                </c:pt>
                <c:pt idx="282">
                  <c:v>68.697999999999993</c:v>
                </c:pt>
                <c:pt idx="283">
                  <c:v>68.697999999999993</c:v>
                </c:pt>
                <c:pt idx="284">
                  <c:v>68.697999999999993</c:v>
                </c:pt>
                <c:pt idx="285">
                  <c:v>68.697999999999993</c:v>
                </c:pt>
                <c:pt idx="286">
                  <c:v>68.697999999999993</c:v>
                </c:pt>
                <c:pt idx="287">
                  <c:v>68.697999999999993</c:v>
                </c:pt>
                <c:pt idx="288">
                  <c:v>68.742000000000004</c:v>
                </c:pt>
                <c:pt idx="289">
                  <c:v>68.742000000000004</c:v>
                </c:pt>
                <c:pt idx="290">
                  <c:v>68.742000000000004</c:v>
                </c:pt>
                <c:pt idx="291">
                  <c:v>68.742000000000004</c:v>
                </c:pt>
                <c:pt idx="292">
                  <c:v>68.742000000000004</c:v>
                </c:pt>
                <c:pt idx="293">
                  <c:v>68.784999999999997</c:v>
                </c:pt>
                <c:pt idx="294">
                  <c:v>68.784999999999997</c:v>
                </c:pt>
                <c:pt idx="295">
                  <c:v>68.784999999999997</c:v>
                </c:pt>
                <c:pt idx="296">
                  <c:v>68.784999999999997</c:v>
                </c:pt>
                <c:pt idx="297">
                  <c:v>68.784999999999997</c:v>
                </c:pt>
                <c:pt idx="298">
                  <c:v>68.827999999999989</c:v>
                </c:pt>
                <c:pt idx="299">
                  <c:v>68.827999999999989</c:v>
                </c:pt>
                <c:pt idx="300">
                  <c:v>68.827999999999989</c:v>
                </c:pt>
                <c:pt idx="301">
                  <c:v>68.827999999999989</c:v>
                </c:pt>
                <c:pt idx="302">
                  <c:v>68.827999999999989</c:v>
                </c:pt>
                <c:pt idx="303">
                  <c:v>68.827999999999989</c:v>
                </c:pt>
                <c:pt idx="304">
                  <c:v>68.870999999999981</c:v>
                </c:pt>
                <c:pt idx="305">
                  <c:v>68.870999999999981</c:v>
                </c:pt>
                <c:pt idx="306">
                  <c:v>68.870999999999981</c:v>
                </c:pt>
                <c:pt idx="307">
                  <c:v>68.870999999999981</c:v>
                </c:pt>
                <c:pt idx="308">
                  <c:v>68.870999999999981</c:v>
                </c:pt>
                <c:pt idx="309">
                  <c:v>68.912999999999997</c:v>
                </c:pt>
                <c:pt idx="310">
                  <c:v>68.912999999999997</c:v>
                </c:pt>
                <c:pt idx="311">
                  <c:v>68.912999999999997</c:v>
                </c:pt>
                <c:pt idx="312">
                  <c:v>68.912999999999997</c:v>
                </c:pt>
                <c:pt idx="313">
                  <c:v>68.912999999999997</c:v>
                </c:pt>
                <c:pt idx="314">
                  <c:v>68.956000000000003</c:v>
                </c:pt>
                <c:pt idx="315">
                  <c:v>68.956000000000003</c:v>
                </c:pt>
                <c:pt idx="316">
                  <c:v>68.956000000000003</c:v>
                </c:pt>
                <c:pt idx="317">
                  <c:v>68.956000000000003</c:v>
                </c:pt>
                <c:pt idx="318">
                  <c:v>68.956000000000003</c:v>
                </c:pt>
                <c:pt idx="319">
                  <c:v>68.956000000000003</c:v>
                </c:pt>
                <c:pt idx="320">
                  <c:v>68.956000000000003</c:v>
                </c:pt>
                <c:pt idx="321">
                  <c:v>68.998999999999995</c:v>
                </c:pt>
                <c:pt idx="322">
                  <c:v>68.998999999999995</c:v>
                </c:pt>
                <c:pt idx="323">
                  <c:v>68.998999999999995</c:v>
                </c:pt>
                <c:pt idx="324">
                  <c:v>68.998999999999995</c:v>
                </c:pt>
                <c:pt idx="325">
                  <c:v>68.998999999999995</c:v>
                </c:pt>
                <c:pt idx="326">
                  <c:v>69.042000000000002</c:v>
                </c:pt>
                <c:pt idx="327">
                  <c:v>69.042000000000002</c:v>
                </c:pt>
                <c:pt idx="328">
                  <c:v>69.042000000000002</c:v>
                </c:pt>
                <c:pt idx="329">
                  <c:v>69.042000000000002</c:v>
                </c:pt>
                <c:pt idx="330">
                  <c:v>69.042000000000002</c:v>
                </c:pt>
                <c:pt idx="331">
                  <c:v>69.042000000000002</c:v>
                </c:pt>
                <c:pt idx="332">
                  <c:v>69.084999999999994</c:v>
                </c:pt>
                <c:pt idx="333">
                  <c:v>69.084999999999994</c:v>
                </c:pt>
                <c:pt idx="334">
                  <c:v>69.084999999999994</c:v>
                </c:pt>
                <c:pt idx="335">
                  <c:v>69.084999999999994</c:v>
                </c:pt>
                <c:pt idx="336">
                  <c:v>69.128999999999948</c:v>
                </c:pt>
                <c:pt idx="337">
                  <c:v>69.084999999999994</c:v>
                </c:pt>
                <c:pt idx="338">
                  <c:v>69.128999999999948</c:v>
                </c:pt>
                <c:pt idx="339">
                  <c:v>69.128999999999948</c:v>
                </c:pt>
                <c:pt idx="340">
                  <c:v>69.128999999999948</c:v>
                </c:pt>
                <c:pt idx="341">
                  <c:v>69.128999999999948</c:v>
                </c:pt>
                <c:pt idx="342">
                  <c:v>69.128999999999948</c:v>
                </c:pt>
                <c:pt idx="343">
                  <c:v>69.169999999999987</c:v>
                </c:pt>
                <c:pt idx="344">
                  <c:v>69.169999999999987</c:v>
                </c:pt>
                <c:pt idx="345">
                  <c:v>69.169999999999987</c:v>
                </c:pt>
                <c:pt idx="346">
                  <c:v>69.169999999999987</c:v>
                </c:pt>
                <c:pt idx="347">
                  <c:v>69.169999999999987</c:v>
                </c:pt>
                <c:pt idx="348">
                  <c:v>69.169999999999987</c:v>
                </c:pt>
                <c:pt idx="349">
                  <c:v>69.212999999999994</c:v>
                </c:pt>
                <c:pt idx="350">
                  <c:v>69.212999999999994</c:v>
                </c:pt>
                <c:pt idx="351">
                  <c:v>69.212999999999994</c:v>
                </c:pt>
                <c:pt idx="352">
                  <c:v>69.212999999999994</c:v>
                </c:pt>
                <c:pt idx="353">
                  <c:v>69.212999999999994</c:v>
                </c:pt>
                <c:pt idx="354">
                  <c:v>69.256</c:v>
                </c:pt>
                <c:pt idx="355">
                  <c:v>69.256</c:v>
                </c:pt>
                <c:pt idx="356">
                  <c:v>69.256</c:v>
                </c:pt>
                <c:pt idx="357">
                  <c:v>69.256</c:v>
                </c:pt>
                <c:pt idx="358">
                  <c:v>69.256</c:v>
                </c:pt>
                <c:pt idx="359">
                  <c:v>69.256</c:v>
                </c:pt>
                <c:pt idx="360">
                  <c:v>69.3</c:v>
                </c:pt>
                <c:pt idx="361">
                  <c:v>69.3</c:v>
                </c:pt>
                <c:pt idx="362">
                  <c:v>69.3</c:v>
                </c:pt>
                <c:pt idx="363">
                  <c:v>69.3</c:v>
                </c:pt>
                <c:pt idx="364">
                  <c:v>69.3</c:v>
                </c:pt>
                <c:pt idx="365">
                  <c:v>69.343000000000004</c:v>
                </c:pt>
                <c:pt idx="366">
                  <c:v>69.343000000000004</c:v>
                </c:pt>
                <c:pt idx="367">
                  <c:v>69.343000000000004</c:v>
                </c:pt>
                <c:pt idx="368">
                  <c:v>69.343000000000004</c:v>
                </c:pt>
                <c:pt idx="369">
                  <c:v>69.385999999999981</c:v>
                </c:pt>
                <c:pt idx="370">
                  <c:v>69.343000000000004</c:v>
                </c:pt>
                <c:pt idx="371">
                  <c:v>69.385999999999981</c:v>
                </c:pt>
                <c:pt idx="372">
                  <c:v>69.385999999999981</c:v>
                </c:pt>
                <c:pt idx="373">
                  <c:v>69.385999999999981</c:v>
                </c:pt>
                <c:pt idx="374">
                  <c:v>69.385999999999981</c:v>
                </c:pt>
                <c:pt idx="375">
                  <c:v>69.385999999999981</c:v>
                </c:pt>
                <c:pt idx="376">
                  <c:v>69.427000000000007</c:v>
                </c:pt>
                <c:pt idx="377">
                  <c:v>69.427000000000007</c:v>
                </c:pt>
                <c:pt idx="378">
                  <c:v>69.427000000000007</c:v>
                </c:pt>
                <c:pt idx="379">
                  <c:v>69.427000000000007</c:v>
                </c:pt>
                <c:pt idx="380">
                  <c:v>69.427000000000007</c:v>
                </c:pt>
                <c:pt idx="381">
                  <c:v>69.427000000000007</c:v>
                </c:pt>
                <c:pt idx="382">
                  <c:v>69.427000000000007</c:v>
                </c:pt>
                <c:pt idx="383">
                  <c:v>69.471000000000004</c:v>
                </c:pt>
                <c:pt idx="384">
                  <c:v>69.471000000000004</c:v>
                </c:pt>
                <c:pt idx="385">
                  <c:v>69.471000000000004</c:v>
                </c:pt>
                <c:pt idx="386">
                  <c:v>69.471000000000004</c:v>
                </c:pt>
                <c:pt idx="387">
                  <c:v>69.471000000000004</c:v>
                </c:pt>
                <c:pt idx="388">
                  <c:v>69.513999999999996</c:v>
                </c:pt>
                <c:pt idx="389">
                  <c:v>69.513999999999996</c:v>
                </c:pt>
                <c:pt idx="390">
                  <c:v>69.513999999999996</c:v>
                </c:pt>
                <c:pt idx="391">
                  <c:v>69.513999999999996</c:v>
                </c:pt>
                <c:pt idx="392">
                  <c:v>69.513999999999996</c:v>
                </c:pt>
                <c:pt idx="393">
                  <c:v>69.513999999999996</c:v>
                </c:pt>
                <c:pt idx="394">
                  <c:v>69.557000000000002</c:v>
                </c:pt>
                <c:pt idx="395">
                  <c:v>69.557000000000002</c:v>
                </c:pt>
                <c:pt idx="396">
                  <c:v>69.557000000000002</c:v>
                </c:pt>
                <c:pt idx="397">
                  <c:v>69.557000000000002</c:v>
                </c:pt>
                <c:pt idx="398">
                  <c:v>69.557000000000002</c:v>
                </c:pt>
                <c:pt idx="399">
                  <c:v>69.557000000000002</c:v>
                </c:pt>
                <c:pt idx="400">
                  <c:v>69.599999999999994</c:v>
                </c:pt>
                <c:pt idx="401">
                  <c:v>69.599999999999994</c:v>
                </c:pt>
                <c:pt idx="402">
                  <c:v>69.599999999999994</c:v>
                </c:pt>
                <c:pt idx="403">
                  <c:v>69.599999999999994</c:v>
                </c:pt>
                <c:pt idx="404">
                  <c:v>69.599999999999994</c:v>
                </c:pt>
                <c:pt idx="405">
                  <c:v>69.599999999999994</c:v>
                </c:pt>
                <c:pt idx="406">
                  <c:v>69.643000000000001</c:v>
                </c:pt>
                <c:pt idx="407">
                  <c:v>69.643000000000001</c:v>
                </c:pt>
                <c:pt idx="408">
                  <c:v>69.643000000000001</c:v>
                </c:pt>
                <c:pt idx="409">
                  <c:v>69.643000000000001</c:v>
                </c:pt>
                <c:pt idx="410">
                  <c:v>69.643000000000001</c:v>
                </c:pt>
                <c:pt idx="411">
                  <c:v>69.643000000000001</c:v>
                </c:pt>
                <c:pt idx="412">
                  <c:v>69.684999999999988</c:v>
                </c:pt>
                <c:pt idx="413">
                  <c:v>69.684999999999988</c:v>
                </c:pt>
                <c:pt idx="414">
                  <c:v>69.684999999999988</c:v>
                </c:pt>
                <c:pt idx="415">
                  <c:v>69.684999999999988</c:v>
                </c:pt>
                <c:pt idx="416">
                  <c:v>69.684999999999988</c:v>
                </c:pt>
                <c:pt idx="417">
                  <c:v>69.684999999999988</c:v>
                </c:pt>
                <c:pt idx="418">
                  <c:v>69.727999999999994</c:v>
                </c:pt>
                <c:pt idx="419">
                  <c:v>69.727999999999994</c:v>
                </c:pt>
                <c:pt idx="420">
                  <c:v>69.727999999999994</c:v>
                </c:pt>
                <c:pt idx="421">
                  <c:v>69.727999999999994</c:v>
                </c:pt>
                <c:pt idx="422">
                  <c:v>69.771000000000001</c:v>
                </c:pt>
                <c:pt idx="423">
                  <c:v>69.771000000000001</c:v>
                </c:pt>
                <c:pt idx="424">
                  <c:v>69.771000000000001</c:v>
                </c:pt>
                <c:pt idx="425">
                  <c:v>69.771000000000001</c:v>
                </c:pt>
                <c:pt idx="426">
                  <c:v>69.771000000000001</c:v>
                </c:pt>
                <c:pt idx="427">
                  <c:v>69.771000000000001</c:v>
                </c:pt>
                <c:pt idx="428">
                  <c:v>69.813999999999993</c:v>
                </c:pt>
                <c:pt idx="429">
                  <c:v>69.813999999999993</c:v>
                </c:pt>
                <c:pt idx="430">
                  <c:v>69.813999999999993</c:v>
                </c:pt>
                <c:pt idx="431">
                  <c:v>69.813999999999993</c:v>
                </c:pt>
                <c:pt idx="432">
                  <c:v>69.813999999999993</c:v>
                </c:pt>
                <c:pt idx="433">
                  <c:v>69.813999999999993</c:v>
                </c:pt>
                <c:pt idx="434">
                  <c:v>69.85799999999999</c:v>
                </c:pt>
                <c:pt idx="435">
                  <c:v>69.85799999999999</c:v>
                </c:pt>
                <c:pt idx="436">
                  <c:v>69.85799999999999</c:v>
                </c:pt>
                <c:pt idx="437">
                  <c:v>69.85799999999999</c:v>
                </c:pt>
                <c:pt idx="438">
                  <c:v>69.85799999999999</c:v>
                </c:pt>
                <c:pt idx="439">
                  <c:v>69.85799999999999</c:v>
                </c:pt>
                <c:pt idx="440">
                  <c:v>69.900999999999996</c:v>
                </c:pt>
                <c:pt idx="441">
                  <c:v>69.900999999999996</c:v>
                </c:pt>
                <c:pt idx="442">
                  <c:v>69.900999999999996</c:v>
                </c:pt>
                <c:pt idx="443">
                  <c:v>69.900999999999996</c:v>
                </c:pt>
                <c:pt idx="444">
                  <c:v>69.900999999999996</c:v>
                </c:pt>
                <c:pt idx="445">
                  <c:v>69.942000000000007</c:v>
                </c:pt>
                <c:pt idx="446">
                  <c:v>69.900999999999996</c:v>
                </c:pt>
                <c:pt idx="447">
                  <c:v>69.942000000000007</c:v>
                </c:pt>
                <c:pt idx="448">
                  <c:v>69.942000000000007</c:v>
                </c:pt>
                <c:pt idx="449">
                  <c:v>69.942000000000007</c:v>
                </c:pt>
                <c:pt idx="450">
                  <c:v>69.942000000000007</c:v>
                </c:pt>
                <c:pt idx="451">
                  <c:v>69.985000000000014</c:v>
                </c:pt>
                <c:pt idx="452">
                  <c:v>69.985000000000014</c:v>
                </c:pt>
                <c:pt idx="453">
                  <c:v>69.985000000000014</c:v>
                </c:pt>
                <c:pt idx="454">
                  <c:v>69.985000000000014</c:v>
                </c:pt>
                <c:pt idx="455">
                  <c:v>69.985000000000014</c:v>
                </c:pt>
                <c:pt idx="456">
                  <c:v>69.985000000000014</c:v>
                </c:pt>
                <c:pt idx="457">
                  <c:v>69.985000000000014</c:v>
                </c:pt>
                <c:pt idx="458">
                  <c:v>70.028999999999982</c:v>
                </c:pt>
                <c:pt idx="459">
                  <c:v>70.028999999999982</c:v>
                </c:pt>
                <c:pt idx="460">
                  <c:v>70.028999999999982</c:v>
                </c:pt>
                <c:pt idx="461">
                  <c:v>70.028999999999982</c:v>
                </c:pt>
                <c:pt idx="462">
                  <c:v>70.028999999999982</c:v>
                </c:pt>
                <c:pt idx="463">
                  <c:v>70.071999999999989</c:v>
                </c:pt>
                <c:pt idx="464">
                  <c:v>70.071999999999989</c:v>
                </c:pt>
                <c:pt idx="465">
                  <c:v>70.071999999999989</c:v>
                </c:pt>
                <c:pt idx="466">
                  <c:v>70.071999999999989</c:v>
                </c:pt>
                <c:pt idx="467">
                  <c:v>70.071999999999989</c:v>
                </c:pt>
                <c:pt idx="468">
                  <c:v>70.114999999999995</c:v>
                </c:pt>
                <c:pt idx="469">
                  <c:v>70.114999999999995</c:v>
                </c:pt>
                <c:pt idx="470">
                  <c:v>70.114999999999995</c:v>
                </c:pt>
                <c:pt idx="471">
                  <c:v>70.114999999999995</c:v>
                </c:pt>
                <c:pt idx="472">
                  <c:v>70.114999999999995</c:v>
                </c:pt>
                <c:pt idx="473">
                  <c:v>70.114999999999995</c:v>
                </c:pt>
                <c:pt idx="474">
                  <c:v>70.114999999999995</c:v>
                </c:pt>
                <c:pt idx="475">
                  <c:v>70.157999999999987</c:v>
                </c:pt>
                <c:pt idx="476">
                  <c:v>70.157999999999987</c:v>
                </c:pt>
                <c:pt idx="477">
                  <c:v>70.157999999999987</c:v>
                </c:pt>
                <c:pt idx="478">
                  <c:v>70.157999999999987</c:v>
                </c:pt>
                <c:pt idx="479">
                  <c:v>70.157999999999987</c:v>
                </c:pt>
                <c:pt idx="480">
                  <c:v>70.157999999999987</c:v>
                </c:pt>
                <c:pt idx="481">
                  <c:v>70.200999999999993</c:v>
                </c:pt>
                <c:pt idx="482">
                  <c:v>70.200999999999993</c:v>
                </c:pt>
                <c:pt idx="483">
                  <c:v>70.200999999999993</c:v>
                </c:pt>
                <c:pt idx="484">
                  <c:v>70.200999999999993</c:v>
                </c:pt>
                <c:pt idx="485">
                  <c:v>70.200999999999993</c:v>
                </c:pt>
                <c:pt idx="486">
                  <c:v>70.242999999999995</c:v>
                </c:pt>
                <c:pt idx="487">
                  <c:v>70.242999999999995</c:v>
                </c:pt>
                <c:pt idx="488">
                  <c:v>70.242999999999995</c:v>
                </c:pt>
                <c:pt idx="489">
                  <c:v>70.242999999999995</c:v>
                </c:pt>
                <c:pt idx="490">
                  <c:v>70.242999999999995</c:v>
                </c:pt>
                <c:pt idx="491">
                  <c:v>70.242999999999995</c:v>
                </c:pt>
                <c:pt idx="492">
                  <c:v>70.242999999999995</c:v>
                </c:pt>
                <c:pt idx="493">
                  <c:v>70.286000000000001</c:v>
                </c:pt>
                <c:pt idx="494">
                  <c:v>70.286000000000001</c:v>
                </c:pt>
                <c:pt idx="495">
                  <c:v>70.286000000000001</c:v>
                </c:pt>
                <c:pt idx="496">
                  <c:v>70.286000000000001</c:v>
                </c:pt>
                <c:pt idx="497">
                  <c:v>70.286000000000001</c:v>
                </c:pt>
                <c:pt idx="498">
                  <c:v>70.286000000000001</c:v>
                </c:pt>
                <c:pt idx="499">
                  <c:v>70.328999999999979</c:v>
                </c:pt>
                <c:pt idx="500">
                  <c:v>70.328999999999979</c:v>
                </c:pt>
                <c:pt idx="501">
                  <c:v>70.328999999999979</c:v>
                </c:pt>
                <c:pt idx="502">
                  <c:v>70.328999999999979</c:v>
                </c:pt>
                <c:pt idx="503">
                  <c:v>70.328999999999979</c:v>
                </c:pt>
                <c:pt idx="504">
                  <c:v>70.328999999999979</c:v>
                </c:pt>
                <c:pt idx="505">
                  <c:v>70.371999999999986</c:v>
                </c:pt>
                <c:pt idx="506">
                  <c:v>70.371999999999986</c:v>
                </c:pt>
                <c:pt idx="507">
                  <c:v>70.371999999999986</c:v>
                </c:pt>
                <c:pt idx="508">
                  <c:v>70.371999999999986</c:v>
                </c:pt>
                <c:pt idx="509">
                  <c:v>70.371999999999986</c:v>
                </c:pt>
                <c:pt idx="510">
                  <c:v>70.371999999999986</c:v>
                </c:pt>
                <c:pt idx="511">
                  <c:v>70.415999999999997</c:v>
                </c:pt>
                <c:pt idx="512">
                  <c:v>70.415999999999997</c:v>
                </c:pt>
                <c:pt idx="513">
                  <c:v>70.415999999999997</c:v>
                </c:pt>
                <c:pt idx="514">
                  <c:v>70.415999999999997</c:v>
                </c:pt>
                <c:pt idx="515">
                  <c:v>70.415999999999997</c:v>
                </c:pt>
                <c:pt idx="516">
                  <c:v>70.415999999999997</c:v>
                </c:pt>
                <c:pt idx="517">
                  <c:v>70.415999999999997</c:v>
                </c:pt>
                <c:pt idx="518">
                  <c:v>70.459000000000003</c:v>
                </c:pt>
                <c:pt idx="519">
                  <c:v>70.459000000000003</c:v>
                </c:pt>
                <c:pt idx="520">
                  <c:v>70.459000000000003</c:v>
                </c:pt>
                <c:pt idx="521">
                  <c:v>70.459000000000003</c:v>
                </c:pt>
                <c:pt idx="522">
                  <c:v>70.459000000000003</c:v>
                </c:pt>
                <c:pt idx="523">
                  <c:v>70.459000000000003</c:v>
                </c:pt>
                <c:pt idx="524">
                  <c:v>70.501999999999995</c:v>
                </c:pt>
                <c:pt idx="525">
                  <c:v>70.501999999999995</c:v>
                </c:pt>
                <c:pt idx="526">
                  <c:v>70.501999999999995</c:v>
                </c:pt>
                <c:pt idx="527">
                  <c:v>70.501999999999995</c:v>
                </c:pt>
                <c:pt idx="528">
                  <c:v>70.501999999999995</c:v>
                </c:pt>
                <c:pt idx="529">
                  <c:v>70.501999999999995</c:v>
                </c:pt>
                <c:pt idx="530">
                  <c:v>70.543000000000006</c:v>
                </c:pt>
                <c:pt idx="531">
                  <c:v>70.543000000000006</c:v>
                </c:pt>
                <c:pt idx="532">
                  <c:v>70.543000000000006</c:v>
                </c:pt>
                <c:pt idx="533">
                  <c:v>70.543000000000006</c:v>
                </c:pt>
                <c:pt idx="534">
                  <c:v>70.543000000000006</c:v>
                </c:pt>
                <c:pt idx="535">
                  <c:v>70.543000000000006</c:v>
                </c:pt>
                <c:pt idx="536">
                  <c:v>70.587000000000003</c:v>
                </c:pt>
                <c:pt idx="537">
                  <c:v>70.587000000000003</c:v>
                </c:pt>
                <c:pt idx="538">
                  <c:v>70.587000000000003</c:v>
                </c:pt>
                <c:pt idx="539">
                  <c:v>70.587000000000003</c:v>
                </c:pt>
                <c:pt idx="540">
                  <c:v>70.587000000000003</c:v>
                </c:pt>
                <c:pt idx="541">
                  <c:v>70.587000000000003</c:v>
                </c:pt>
                <c:pt idx="542">
                  <c:v>70.587000000000003</c:v>
                </c:pt>
                <c:pt idx="543">
                  <c:v>70.587000000000003</c:v>
                </c:pt>
                <c:pt idx="544">
                  <c:v>70.63</c:v>
                </c:pt>
                <c:pt idx="545">
                  <c:v>70.63</c:v>
                </c:pt>
                <c:pt idx="546">
                  <c:v>70.63</c:v>
                </c:pt>
                <c:pt idx="547">
                  <c:v>70.63</c:v>
                </c:pt>
                <c:pt idx="548">
                  <c:v>70.63</c:v>
                </c:pt>
                <c:pt idx="549">
                  <c:v>70.63</c:v>
                </c:pt>
                <c:pt idx="550">
                  <c:v>70.63</c:v>
                </c:pt>
                <c:pt idx="551">
                  <c:v>70.63</c:v>
                </c:pt>
                <c:pt idx="552">
                  <c:v>70.672999999999988</c:v>
                </c:pt>
                <c:pt idx="553">
                  <c:v>70.672999999999988</c:v>
                </c:pt>
                <c:pt idx="554">
                  <c:v>70.672999999999988</c:v>
                </c:pt>
                <c:pt idx="555">
                  <c:v>70.672999999999988</c:v>
                </c:pt>
                <c:pt idx="556">
                  <c:v>70.672999999999988</c:v>
                </c:pt>
                <c:pt idx="557">
                  <c:v>70.672999999999988</c:v>
                </c:pt>
                <c:pt idx="558">
                  <c:v>70.715999999999994</c:v>
                </c:pt>
                <c:pt idx="559">
                  <c:v>70.715999999999994</c:v>
                </c:pt>
                <c:pt idx="560">
                  <c:v>70.715999999999994</c:v>
                </c:pt>
                <c:pt idx="561">
                  <c:v>70.715999999999994</c:v>
                </c:pt>
                <c:pt idx="562">
                  <c:v>70.715999999999994</c:v>
                </c:pt>
                <c:pt idx="563">
                  <c:v>70.715999999999994</c:v>
                </c:pt>
                <c:pt idx="564">
                  <c:v>70.715999999999994</c:v>
                </c:pt>
                <c:pt idx="565">
                  <c:v>70.715999999999994</c:v>
                </c:pt>
                <c:pt idx="566">
                  <c:v>70.759</c:v>
                </c:pt>
                <c:pt idx="567">
                  <c:v>70.759</c:v>
                </c:pt>
                <c:pt idx="568">
                  <c:v>70.759</c:v>
                </c:pt>
                <c:pt idx="569">
                  <c:v>70.759</c:v>
                </c:pt>
                <c:pt idx="570">
                  <c:v>70.759</c:v>
                </c:pt>
                <c:pt idx="571">
                  <c:v>70.759</c:v>
                </c:pt>
                <c:pt idx="572">
                  <c:v>70.759</c:v>
                </c:pt>
                <c:pt idx="573">
                  <c:v>70.759</c:v>
                </c:pt>
                <c:pt idx="574">
                  <c:v>70.802999999999983</c:v>
                </c:pt>
                <c:pt idx="575">
                  <c:v>70.802999999999983</c:v>
                </c:pt>
                <c:pt idx="576">
                  <c:v>70.802999999999983</c:v>
                </c:pt>
                <c:pt idx="577">
                  <c:v>70.802999999999983</c:v>
                </c:pt>
                <c:pt idx="578">
                  <c:v>70.802999999999983</c:v>
                </c:pt>
                <c:pt idx="579">
                  <c:v>70.802999999999983</c:v>
                </c:pt>
                <c:pt idx="580">
                  <c:v>70.802999999999983</c:v>
                </c:pt>
                <c:pt idx="581">
                  <c:v>70.802999999999983</c:v>
                </c:pt>
                <c:pt idx="582">
                  <c:v>70.846000000000004</c:v>
                </c:pt>
                <c:pt idx="583">
                  <c:v>70.846000000000004</c:v>
                </c:pt>
                <c:pt idx="584">
                  <c:v>70.846000000000004</c:v>
                </c:pt>
                <c:pt idx="585">
                  <c:v>70.846000000000004</c:v>
                </c:pt>
                <c:pt idx="586">
                  <c:v>70.846000000000004</c:v>
                </c:pt>
                <c:pt idx="587">
                  <c:v>70.846000000000004</c:v>
                </c:pt>
                <c:pt idx="588">
                  <c:v>70.846000000000004</c:v>
                </c:pt>
                <c:pt idx="589">
                  <c:v>70.887</c:v>
                </c:pt>
                <c:pt idx="590">
                  <c:v>70.887</c:v>
                </c:pt>
                <c:pt idx="591">
                  <c:v>70.887</c:v>
                </c:pt>
                <c:pt idx="592">
                  <c:v>70.887</c:v>
                </c:pt>
                <c:pt idx="593">
                  <c:v>70.887</c:v>
                </c:pt>
                <c:pt idx="594">
                  <c:v>70.887</c:v>
                </c:pt>
                <c:pt idx="595">
                  <c:v>70.887</c:v>
                </c:pt>
                <c:pt idx="596">
                  <c:v>70.887</c:v>
                </c:pt>
                <c:pt idx="597">
                  <c:v>70.887</c:v>
                </c:pt>
                <c:pt idx="598">
                  <c:v>70.887</c:v>
                </c:pt>
                <c:pt idx="599">
                  <c:v>70.930000000000007</c:v>
                </c:pt>
                <c:pt idx="600">
                  <c:v>70.930000000000007</c:v>
                </c:pt>
                <c:pt idx="601">
                  <c:v>70.930000000000007</c:v>
                </c:pt>
                <c:pt idx="602">
                  <c:v>70.930000000000007</c:v>
                </c:pt>
                <c:pt idx="603">
                  <c:v>70.930000000000007</c:v>
                </c:pt>
                <c:pt idx="604">
                  <c:v>70.930000000000007</c:v>
                </c:pt>
                <c:pt idx="605">
                  <c:v>70.930000000000007</c:v>
                </c:pt>
                <c:pt idx="606">
                  <c:v>70.930000000000007</c:v>
                </c:pt>
                <c:pt idx="607">
                  <c:v>70.930000000000007</c:v>
                </c:pt>
                <c:pt idx="608">
                  <c:v>70.930000000000007</c:v>
                </c:pt>
                <c:pt idx="609">
                  <c:v>70.930000000000007</c:v>
                </c:pt>
                <c:pt idx="610">
                  <c:v>70.930000000000007</c:v>
                </c:pt>
                <c:pt idx="611">
                  <c:v>70.974000000000004</c:v>
                </c:pt>
                <c:pt idx="612">
                  <c:v>70.974000000000004</c:v>
                </c:pt>
                <c:pt idx="613">
                  <c:v>70.974000000000004</c:v>
                </c:pt>
                <c:pt idx="614">
                  <c:v>70.974000000000004</c:v>
                </c:pt>
                <c:pt idx="615">
                  <c:v>70.974000000000004</c:v>
                </c:pt>
                <c:pt idx="616">
                  <c:v>70.974000000000004</c:v>
                </c:pt>
                <c:pt idx="617">
                  <c:v>70.974000000000004</c:v>
                </c:pt>
                <c:pt idx="618">
                  <c:v>70.974000000000004</c:v>
                </c:pt>
                <c:pt idx="619">
                  <c:v>70.974000000000004</c:v>
                </c:pt>
                <c:pt idx="620">
                  <c:v>70.974000000000004</c:v>
                </c:pt>
                <c:pt idx="621">
                  <c:v>70.974000000000004</c:v>
                </c:pt>
                <c:pt idx="622">
                  <c:v>70.974000000000004</c:v>
                </c:pt>
                <c:pt idx="623">
                  <c:v>70.974000000000004</c:v>
                </c:pt>
                <c:pt idx="624">
                  <c:v>71.016999999999996</c:v>
                </c:pt>
                <c:pt idx="625">
                  <c:v>70.974000000000004</c:v>
                </c:pt>
                <c:pt idx="626">
                  <c:v>71.016999999999996</c:v>
                </c:pt>
                <c:pt idx="627">
                  <c:v>71.016999999999996</c:v>
                </c:pt>
                <c:pt idx="628">
                  <c:v>71.016999999999996</c:v>
                </c:pt>
                <c:pt idx="629">
                  <c:v>71.016999999999996</c:v>
                </c:pt>
                <c:pt idx="630">
                  <c:v>71.016999999999996</c:v>
                </c:pt>
                <c:pt idx="631">
                  <c:v>71.016999999999996</c:v>
                </c:pt>
                <c:pt idx="632">
                  <c:v>71.016999999999996</c:v>
                </c:pt>
                <c:pt idx="633">
                  <c:v>71.016999999999996</c:v>
                </c:pt>
                <c:pt idx="634">
                  <c:v>71.016999999999996</c:v>
                </c:pt>
                <c:pt idx="635">
                  <c:v>71.016999999999996</c:v>
                </c:pt>
                <c:pt idx="636">
                  <c:v>71.016999999999996</c:v>
                </c:pt>
                <c:pt idx="637">
                  <c:v>71.016999999999996</c:v>
                </c:pt>
                <c:pt idx="638">
                  <c:v>71.016999999999996</c:v>
                </c:pt>
                <c:pt idx="639">
                  <c:v>71.016999999999996</c:v>
                </c:pt>
                <c:pt idx="640">
                  <c:v>71.016999999999996</c:v>
                </c:pt>
                <c:pt idx="641">
                  <c:v>71.016999999999996</c:v>
                </c:pt>
                <c:pt idx="642">
                  <c:v>71.016999999999996</c:v>
                </c:pt>
                <c:pt idx="643">
                  <c:v>71.016999999999996</c:v>
                </c:pt>
                <c:pt idx="644">
                  <c:v>71.016999999999996</c:v>
                </c:pt>
                <c:pt idx="645">
                  <c:v>71.016999999999996</c:v>
                </c:pt>
                <c:pt idx="646">
                  <c:v>71.016999999999996</c:v>
                </c:pt>
                <c:pt idx="647">
                  <c:v>71.016999999999996</c:v>
                </c:pt>
                <c:pt idx="648">
                  <c:v>71.016999999999996</c:v>
                </c:pt>
                <c:pt idx="649">
                  <c:v>71.016999999999996</c:v>
                </c:pt>
                <c:pt idx="650">
                  <c:v>71.016999999999996</c:v>
                </c:pt>
                <c:pt idx="651">
                  <c:v>71.016999999999996</c:v>
                </c:pt>
                <c:pt idx="652">
                  <c:v>71.016999999999996</c:v>
                </c:pt>
                <c:pt idx="653">
                  <c:v>71.016999999999996</c:v>
                </c:pt>
                <c:pt idx="654">
                  <c:v>71.016999999999996</c:v>
                </c:pt>
                <c:pt idx="655">
                  <c:v>71.016999999999996</c:v>
                </c:pt>
                <c:pt idx="656">
                  <c:v>71.016999999999996</c:v>
                </c:pt>
                <c:pt idx="657">
                  <c:v>71.016999999999996</c:v>
                </c:pt>
                <c:pt idx="658">
                  <c:v>71.016999999999996</c:v>
                </c:pt>
                <c:pt idx="659">
                  <c:v>71.016999999999996</c:v>
                </c:pt>
                <c:pt idx="660">
                  <c:v>71.016999999999996</c:v>
                </c:pt>
                <c:pt idx="661">
                  <c:v>70.974000000000004</c:v>
                </c:pt>
                <c:pt idx="662">
                  <c:v>70.974000000000004</c:v>
                </c:pt>
                <c:pt idx="663">
                  <c:v>70.974000000000004</c:v>
                </c:pt>
                <c:pt idx="664">
                  <c:v>70.974000000000004</c:v>
                </c:pt>
                <c:pt idx="665">
                  <c:v>70.974000000000004</c:v>
                </c:pt>
                <c:pt idx="666">
                  <c:v>70.974000000000004</c:v>
                </c:pt>
                <c:pt idx="667">
                  <c:v>70.974000000000004</c:v>
                </c:pt>
                <c:pt idx="668">
                  <c:v>70.974000000000004</c:v>
                </c:pt>
                <c:pt idx="669">
                  <c:v>70.974000000000004</c:v>
                </c:pt>
                <c:pt idx="670">
                  <c:v>70.974000000000004</c:v>
                </c:pt>
                <c:pt idx="671">
                  <c:v>70.930000000000007</c:v>
                </c:pt>
                <c:pt idx="672">
                  <c:v>70.974000000000004</c:v>
                </c:pt>
                <c:pt idx="673">
                  <c:v>70.930000000000007</c:v>
                </c:pt>
                <c:pt idx="674">
                  <c:v>70.930000000000007</c:v>
                </c:pt>
                <c:pt idx="675">
                  <c:v>70.930000000000007</c:v>
                </c:pt>
                <c:pt idx="676">
                  <c:v>70.930000000000007</c:v>
                </c:pt>
                <c:pt idx="677">
                  <c:v>70.930000000000007</c:v>
                </c:pt>
                <c:pt idx="678">
                  <c:v>70.930000000000007</c:v>
                </c:pt>
                <c:pt idx="679">
                  <c:v>70.930000000000007</c:v>
                </c:pt>
                <c:pt idx="680">
                  <c:v>70.930000000000007</c:v>
                </c:pt>
                <c:pt idx="681">
                  <c:v>70.930000000000007</c:v>
                </c:pt>
                <c:pt idx="682">
                  <c:v>70.887</c:v>
                </c:pt>
                <c:pt idx="683">
                  <c:v>70.887</c:v>
                </c:pt>
                <c:pt idx="684">
                  <c:v>70.887</c:v>
                </c:pt>
                <c:pt idx="685">
                  <c:v>70.887</c:v>
                </c:pt>
                <c:pt idx="686">
                  <c:v>70.887</c:v>
                </c:pt>
                <c:pt idx="687">
                  <c:v>70.887</c:v>
                </c:pt>
                <c:pt idx="688">
                  <c:v>70.846000000000004</c:v>
                </c:pt>
                <c:pt idx="689">
                  <c:v>70.846000000000004</c:v>
                </c:pt>
                <c:pt idx="690">
                  <c:v>70.846000000000004</c:v>
                </c:pt>
                <c:pt idx="691">
                  <c:v>70.846000000000004</c:v>
                </c:pt>
                <c:pt idx="692">
                  <c:v>70.846000000000004</c:v>
                </c:pt>
                <c:pt idx="693">
                  <c:v>70.846000000000004</c:v>
                </c:pt>
                <c:pt idx="694">
                  <c:v>70.802999999999983</c:v>
                </c:pt>
                <c:pt idx="695">
                  <c:v>70.802999999999983</c:v>
                </c:pt>
                <c:pt idx="696">
                  <c:v>70.802999999999983</c:v>
                </c:pt>
                <c:pt idx="697">
                  <c:v>70.802999999999983</c:v>
                </c:pt>
                <c:pt idx="698">
                  <c:v>70.802999999999983</c:v>
                </c:pt>
                <c:pt idx="699">
                  <c:v>70.759</c:v>
                </c:pt>
                <c:pt idx="700">
                  <c:v>70.759</c:v>
                </c:pt>
                <c:pt idx="701">
                  <c:v>70.759</c:v>
                </c:pt>
                <c:pt idx="702">
                  <c:v>70.759</c:v>
                </c:pt>
                <c:pt idx="703">
                  <c:v>70.759</c:v>
                </c:pt>
                <c:pt idx="704">
                  <c:v>70.759</c:v>
                </c:pt>
                <c:pt idx="705">
                  <c:v>70.715999999999994</c:v>
                </c:pt>
                <c:pt idx="706">
                  <c:v>70.715999999999994</c:v>
                </c:pt>
                <c:pt idx="707">
                  <c:v>70.715999999999994</c:v>
                </c:pt>
                <c:pt idx="708">
                  <c:v>70.672999999999988</c:v>
                </c:pt>
                <c:pt idx="709">
                  <c:v>70.672999999999988</c:v>
                </c:pt>
                <c:pt idx="710">
                  <c:v>70.672999999999988</c:v>
                </c:pt>
                <c:pt idx="711">
                  <c:v>70.672999999999988</c:v>
                </c:pt>
                <c:pt idx="712">
                  <c:v>70.63</c:v>
                </c:pt>
                <c:pt idx="713">
                  <c:v>70.63</c:v>
                </c:pt>
                <c:pt idx="714">
                  <c:v>70.63</c:v>
                </c:pt>
                <c:pt idx="715">
                  <c:v>70.63</c:v>
                </c:pt>
                <c:pt idx="716">
                  <c:v>70.587000000000003</c:v>
                </c:pt>
                <c:pt idx="717">
                  <c:v>70.587000000000003</c:v>
                </c:pt>
                <c:pt idx="718">
                  <c:v>70.587000000000003</c:v>
                </c:pt>
                <c:pt idx="719">
                  <c:v>70.543000000000006</c:v>
                </c:pt>
                <c:pt idx="720">
                  <c:v>70.543000000000006</c:v>
                </c:pt>
                <c:pt idx="721">
                  <c:v>70.543000000000006</c:v>
                </c:pt>
                <c:pt idx="722">
                  <c:v>70.543000000000006</c:v>
                </c:pt>
                <c:pt idx="723">
                  <c:v>70.501999999999995</c:v>
                </c:pt>
                <c:pt idx="724">
                  <c:v>70.501999999999995</c:v>
                </c:pt>
                <c:pt idx="725">
                  <c:v>70.501999999999995</c:v>
                </c:pt>
                <c:pt idx="726">
                  <c:v>70.459000000000003</c:v>
                </c:pt>
                <c:pt idx="727">
                  <c:v>70.459000000000003</c:v>
                </c:pt>
                <c:pt idx="728">
                  <c:v>70.459000000000003</c:v>
                </c:pt>
                <c:pt idx="729">
                  <c:v>70.415999999999997</c:v>
                </c:pt>
                <c:pt idx="730">
                  <c:v>70.415999999999997</c:v>
                </c:pt>
                <c:pt idx="731">
                  <c:v>70.415999999999997</c:v>
                </c:pt>
                <c:pt idx="732">
                  <c:v>70.371999999999986</c:v>
                </c:pt>
                <c:pt idx="733">
                  <c:v>70.371999999999986</c:v>
                </c:pt>
                <c:pt idx="734">
                  <c:v>70.371999999999986</c:v>
                </c:pt>
                <c:pt idx="735">
                  <c:v>70.371999999999986</c:v>
                </c:pt>
                <c:pt idx="736">
                  <c:v>70.328999999999979</c:v>
                </c:pt>
                <c:pt idx="737">
                  <c:v>70.286000000000001</c:v>
                </c:pt>
                <c:pt idx="738">
                  <c:v>70.286000000000001</c:v>
                </c:pt>
                <c:pt idx="739">
                  <c:v>70.286000000000001</c:v>
                </c:pt>
                <c:pt idx="740">
                  <c:v>70.286000000000001</c:v>
                </c:pt>
                <c:pt idx="741">
                  <c:v>70.242999999999995</c:v>
                </c:pt>
                <c:pt idx="742">
                  <c:v>70.242999999999995</c:v>
                </c:pt>
                <c:pt idx="743">
                  <c:v>70.242999999999995</c:v>
                </c:pt>
                <c:pt idx="744">
                  <c:v>70.200999999999993</c:v>
                </c:pt>
                <c:pt idx="745">
                  <c:v>70.200999999999993</c:v>
                </c:pt>
                <c:pt idx="746">
                  <c:v>70.157999999999987</c:v>
                </c:pt>
                <c:pt idx="747">
                  <c:v>70.157999999999987</c:v>
                </c:pt>
                <c:pt idx="748">
                  <c:v>70.114999999999995</c:v>
                </c:pt>
                <c:pt idx="749">
                  <c:v>70.114999999999995</c:v>
                </c:pt>
                <c:pt idx="750">
                  <c:v>70.114999999999995</c:v>
                </c:pt>
                <c:pt idx="751">
                  <c:v>70.114999999999995</c:v>
                </c:pt>
                <c:pt idx="752">
                  <c:v>70.071999999999989</c:v>
                </c:pt>
                <c:pt idx="753">
                  <c:v>70.071999999999989</c:v>
                </c:pt>
                <c:pt idx="754">
                  <c:v>70.028999999999982</c:v>
                </c:pt>
                <c:pt idx="755">
                  <c:v>70.028999999999982</c:v>
                </c:pt>
                <c:pt idx="756">
                  <c:v>69.985000000000014</c:v>
                </c:pt>
                <c:pt idx="757">
                  <c:v>69.985000000000014</c:v>
                </c:pt>
                <c:pt idx="758">
                  <c:v>69.985000000000014</c:v>
                </c:pt>
                <c:pt idx="759">
                  <c:v>69.942000000000007</c:v>
                </c:pt>
                <c:pt idx="760">
                  <c:v>69.900999999999996</c:v>
                </c:pt>
                <c:pt idx="761">
                  <c:v>69.900999999999996</c:v>
                </c:pt>
                <c:pt idx="762">
                  <c:v>69.900999999999996</c:v>
                </c:pt>
                <c:pt idx="763">
                  <c:v>69.85799999999999</c:v>
                </c:pt>
                <c:pt idx="764">
                  <c:v>69.85799999999999</c:v>
                </c:pt>
                <c:pt idx="765">
                  <c:v>69.813999999999993</c:v>
                </c:pt>
                <c:pt idx="766">
                  <c:v>69.813999999999993</c:v>
                </c:pt>
                <c:pt idx="767">
                  <c:v>69.771000000000001</c:v>
                </c:pt>
                <c:pt idx="768">
                  <c:v>69.771000000000001</c:v>
                </c:pt>
                <c:pt idx="769">
                  <c:v>69.771000000000001</c:v>
                </c:pt>
                <c:pt idx="770">
                  <c:v>69.727999999999994</c:v>
                </c:pt>
                <c:pt idx="771">
                  <c:v>69.727999999999994</c:v>
                </c:pt>
                <c:pt idx="772">
                  <c:v>69.684999999999988</c:v>
                </c:pt>
                <c:pt idx="773">
                  <c:v>69.684999999999988</c:v>
                </c:pt>
                <c:pt idx="774">
                  <c:v>69.643000000000001</c:v>
                </c:pt>
                <c:pt idx="775">
                  <c:v>69.643000000000001</c:v>
                </c:pt>
                <c:pt idx="776">
                  <c:v>69.599999999999994</c:v>
                </c:pt>
                <c:pt idx="777">
                  <c:v>69.599999999999994</c:v>
                </c:pt>
                <c:pt idx="778">
                  <c:v>69.557000000000002</c:v>
                </c:pt>
                <c:pt idx="779">
                  <c:v>69.557000000000002</c:v>
                </c:pt>
                <c:pt idx="780">
                  <c:v>69.513999999999996</c:v>
                </c:pt>
                <c:pt idx="781">
                  <c:v>69.513999999999996</c:v>
                </c:pt>
                <c:pt idx="782">
                  <c:v>69.471000000000004</c:v>
                </c:pt>
                <c:pt idx="783">
                  <c:v>69.471000000000004</c:v>
                </c:pt>
                <c:pt idx="784">
                  <c:v>69.427000000000007</c:v>
                </c:pt>
                <c:pt idx="785">
                  <c:v>69.427000000000007</c:v>
                </c:pt>
                <c:pt idx="786">
                  <c:v>69.385999999999981</c:v>
                </c:pt>
                <c:pt idx="787">
                  <c:v>69.385999999999981</c:v>
                </c:pt>
                <c:pt idx="788">
                  <c:v>69.343000000000004</c:v>
                </c:pt>
                <c:pt idx="789">
                  <c:v>69.343000000000004</c:v>
                </c:pt>
                <c:pt idx="790">
                  <c:v>69.3</c:v>
                </c:pt>
                <c:pt idx="791">
                  <c:v>69.3</c:v>
                </c:pt>
                <c:pt idx="792">
                  <c:v>69.256</c:v>
                </c:pt>
                <c:pt idx="793">
                  <c:v>69.256</c:v>
                </c:pt>
                <c:pt idx="794">
                  <c:v>69.212999999999994</c:v>
                </c:pt>
                <c:pt idx="795">
                  <c:v>69.212999999999994</c:v>
                </c:pt>
                <c:pt idx="796">
                  <c:v>69.169999999999987</c:v>
                </c:pt>
                <c:pt idx="797">
                  <c:v>69.169999999999987</c:v>
                </c:pt>
                <c:pt idx="798">
                  <c:v>69.128999999999948</c:v>
                </c:pt>
                <c:pt idx="799">
                  <c:v>69.128999999999948</c:v>
                </c:pt>
                <c:pt idx="800">
                  <c:v>69.084999999999994</c:v>
                </c:pt>
                <c:pt idx="801">
                  <c:v>69.042000000000002</c:v>
                </c:pt>
                <c:pt idx="802">
                  <c:v>69.042000000000002</c:v>
                </c:pt>
                <c:pt idx="803">
                  <c:v>69.042000000000002</c:v>
                </c:pt>
                <c:pt idx="804">
                  <c:v>68.998999999999995</c:v>
                </c:pt>
                <c:pt idx="805">
                  <c:v>68.956000000000003</c:v>
                </c:pt>
                <c:pt idx="806">
                  <c:v>68.956000000000003</c:v>
                </c:pt>
                <c:pt idx="807">
                  <c:v>68.912999999999997</c:v>
                </c:pt>
                <c:pt idx="808">
                  <c:v>68.912999999999997</c:v>
                </c:pt>
                <c:pt idx="809">
                  <c:v>68.870999999999981</c:v>
                </c:pt>
                <c:pt idx="810">
                  <c:v>68.870999999999981</c:v>
                </c:pt>
                <c:pt idx="811">
                  <c:v>68.827999999999989</c:v>
                </c:pt>
                <c:pt idx="812">
                  <c:v>68.784999999999997</c:v>
                </c:pt>
                <c:pt idx="813">
                  <c:v>68.784999999999997</c:v>
                </c:pt>
                <c:pt idx="814">
                  <c:v>68.742000000000004</c:v>
                </c:pt>
                <c:pt idx="815">
                  <c:v>68.742000000000004</c:v>
                </c:pt>
                <c:pt idx="816">
                  <c:v>68.697999999999993</c:v>
                </c:pt>
                <c:pt idx="817">
                  <c:v>68.656999999999982</c:v>
                </c:pt>
                <c:pt idx="818">
                  <c:v>68.656999999999982</c:v>
                </c:pt>
                <c:pt idx="819">
                  <c:v>68.614000000000004</c:v>
                </c:pt>
                <c:pt idx="820">
                  <c:v>68.614000000000004</c:v>
                </c:pt>
                <c:pt idx="821">
                  <c:v>68.570999999999998</c:v>
                </c:pt>
                <c:pt idx="822">
                  <c:v>68.570999999999998</c:v>
                </c:pt>
                <c:pt idx="823">
                  <c:v>68.527000000000001</c:v>
                </c:pt>
                <c:pt idx="824">
                  <c:v>68.483999999999995</c:v>
                </c:pt>
                <c:pt idx="825">
                  <c:v>68.483999999999995</c:v>
                </c:pt>
                <c:pt idx="826">
                  <c:v>68.443000000000026</c:v>
                </c:pt>
                <c:pt idx="827">
                  <c:v>68.400000000000006</c:v>
                </c:pt>
                <c:pt idx="828">
                  <c:v>68.400000000000006</c:v>
                </c:pt>
                <c:pt idx="829">
                  <c:v>68.35599999999998</c:v>
                </c:pt>
                <c:pt idx="830">
                  <c:v>68.35599999999998</c:v>
                </c:pt>
                <c:pt idx="831">
                  <c:v>68.313000000000002</c:v>
                </c:pt>
                <c:pt idx="832">
                  <c:v>68.27</c:v>
                </c:pt>
                <c:pt idx="833">
                  <c:v>68.27</c:v>
                </c:pt>
                <c:pt idx="834">
                  <c:v>68.227000000000004</c:v>
                </c:pt>
                <c:pt idx="835">
                  <c:v>68.227000000000004</c:v>
                </c:pt>
                <c:pt idx="836">
                  <c:v>68.184999999999988</c:v>
                </c:pt>
                <c:pt idx="837">
                  <c:v>68.141999999999996</c:v>
                </c:pt>
                <c:pt idx="838">
                  <c:v>68.141999999999996</c:v>
                </c:pt>
                <c:pt idx="839">
                  <c:v>68.099000000000004</c:v>
                </c:pt>
                <c:pt idx="840">
                  <c:v>68.099000000000004</c:v>
                </c:pt>
                <c:pt idx="841">
                  <c:v>68.055999999999983</c:v>
                </c:pt>
                <c:pt idx="842">
                  <c:v>68.013000000000005</c:v>
                </c:pt>
                <c:pt idx="843">
                  <c:v>68.013000000000005</c:v>
                </c:pt>
                <c:pt idx="844">
                  <c:v>67.971000000000004</c:v>
                </c:pt>
                <c:pt idx="845">
                  <c:v>67.927999999999997</c:v>
                </c:pt>
                <c:pt idx="846">
                  <c:v>67.927999999999997</c:v>
                </c:pt>
                <c:pt idx="847">
                  <c:v>67.884999999999991</c:v>
                </c:pt>
                <c:pt idx="848">
                  <c:v>67.884999999999991</c:v>
                </c:pt>
                <c:pt idx="849">
                  <c:v>67.842000000000013</c:v>
                </c:pt>
                <c:pt idx="850">
                  <c:v>67.842000000000013</c:v>
                </c:pt>
                <c:pt idx="851">
                  <c:v>67.798000000000002</c:v>
                </c:pt>
                <c:pt idx="852">
                  <c:v>67.757000000000005</c:v>
                </c:pt>
                <c:pt idx="853">
                  <c:v>67.714000000000027</c:v>
                </c:pt>
                <c:pt idx="854">
                  <c:v>67.714000000000027</c:v>
                </c:pt>
                <c:pt idx="855">
                  <c:v>67.670999999999978</c:v>
                </c:pt>
                <c:pt idx="856">
                  <c:v>67.670999999999978</c:v>
                </c:pt>
                <c:pt idx="857">
                  <c:v>67.626999999999981</c:v>
                </c:pt>
                <c:pt idx="858">
                  <c:v>67.626999999999981</c:v>
                </c:pt>
                <c:pt idx="859">
                  <c:v>67.585999999999999</c:v>
                </c:pt>
                <c:pt idx="860">
                  <c:v>67.543000000000006</c:v>
                </c:pt>
                <c:pt idx="861">
                  <c:v>67.543000000000006</c:v>
                </c:pt>
                <c:pt idx="862">
                  <c:v>67.5</c:v>
                </c:pt>
                <c:pt idx="863">
                  <c:v>67.456000000000003</c:v>
                </c:pt>
                <c:pt idx="864">
                  <c:v>67.412999999999997</c:v>
                </c:pt>
                <c:pt idx="865">
                  <c:v>67.412999999999997</c:v>
                </c:pt>
                <c:pt idx="866">
                  <c:v>67.371999999999986</c:v>
                </c:pt>
                <c:pt idx="867">
                  <c:v>67.371999999999986</c:v>
                </c:pt>
                <c:pt idx="868">
                  <c:v>67.328999999999979</c:v>
                </c:pt>
                <c:pt idx="869">
                  <c:v>67.284999999999997</c:v>
                </c:pt>
                <c:pt idx="870">
                  <c:v>67.242000000000004</c:v>
                </c:pt>
                <c:pt idx="871">
                  <c:v>67.242000000000004</c:v>
                </c:pt>
                <c:pt idx="872">
                  <c:v>67.198999999999998</c:v>
                </c:pt>
                <c:pt idx="873">
                  <c:v>67.198999999999998</c:v>
                </c:pt>
                <c:pt idx="874">
                  <c:v>67.157999999999987</c:v>
                </c:pt>
                <c:pt idx="875">
                  <c:v>67.114000000000004</c:v>
                </c:pt>
                <c:pt idx="876">
                  <c:v>67.114000000000004</c:v>
                </c:pt>
                <c:pt idx="877">
                  <c:v>67.070999999999998</c:v>
                </c:pt>
                <c:pt idx="878">
                  <c:v>67.027999999999992</c:v>
                </c:pt>
                <c:pt idx="879">
                  <c:v>67.027999999999992</c:v>
                </c:pt>
                <c:pt idx="880">
                  <c:v>66.985000000000014</c:v>
                </c:pt>
                <c:pt idx="881">
                  <c:v>66.985000000000014</c:v>
                </c:pt>
                <c:pt idx="882">
                  <c:v>66.943000000000026</c:v>
                </c:pt>
                <c:pt idx="883">
                  <c:v>66.900000000000006</c:v>
                </c:pt>
                <c:pt idx="884">
                  <c:v>66.856999999999999</c:v>
                </c:pt>
                <c:pt idx="885">
                  <c:v>66.856999999999999</c:v>
                </c:pt>
                <c:pt idx="886">
                  <c:v>66.813999999999993</c:v>
                </c:pt>
                <c:pt idx="887">
                  <c:v>66.771999999999991</c:v>
                </c:pt>
                <c:pt idx="888">
                  <c:v>66.771999999999991</c:v>
                </c:pt>
                <c:pt idx="889">
                  <c:v>66.728999999999999</c:v>
                </c:pt>
                <c:pt idx="890">
                  <c:v>66.685999999999979</c:v>
                </c:pt>
                <c:pt idx="891">
                  <c:v>66.685999999999979</c:v>
                </c:pt>
                <c:pt idx="892">
                  <c:v>66.643000000000001</c:v>
                </c:pt>
                <c:pt idx="893">
                  <c:v>66.599999999999994</c:v>
                </c:pt>
                <c:pt idx="894">
                  <c:v>66.599999999999994</c:v>
                </c:pt>
                <c:pt idx="895">
                  <c:v>66.557999999999993</c:v>
                </c:pt>
                <c:pt idx="896">
                  <c:v>66.557999999999993</c:v>
                </c:pt>
                <c:pt idx="897">
                  <c:v>66.515000000000001</c:v>
                </c:pt>
                <c:pt idx="898">
                  <c:v>66.471999999999994</c:v>
                </c:pt>
                <c:pt idx="899">
                  <c:v>66.429000000000002</c:v>
                </c:pt>
                <c:pt idx="900">
                  <c:v>66.429000000000002</c:v>
                </c:pt>
                <c:pt idx="901">
                  <c:v>66.384999999999991</c:v>
                </c:pt>
                <c:pt idx="902">
                  <c:v>66.343999999999994</c:v>
                </c:pt>
                <c:pt idx="903">
                  <c:v>66.343999999999994</c:v>
                </c:pt>
                <c:pt idx="904">
                  <c:v>66.301000000000002</c:v>
                </c:pt>
                <c:pt idx="905">
                  <c:v>66.257999999999996</c:v>
                </c:pt>
                <c:pt idx="906">
                  <c:v>66.257999999999996</c:v>
                </c:pt>
                <c:pt idx="907">
                  <c:v>66.214000000000027</c:v>
                </c:pt>
                <c:pt idx="908">
                  <c:v>66.172999999999988</c:v>
                </c:pt>
                <c:pt idx="909">
                  <c:v>66.13</c:v>
                </c:pt>
                <c:pt idx="910">
                  <c:v>66.13</c:v>
                </c:pt>
                <c:pt idx="911">
                  <c:v>66.087000000000003</c:v>
                </c:pt>
                <c:pt idx="912">
                  <c:v>66.043000000000006</c:v>
                </c:pt>
                <c:pt idx="913">
                  <c:v>66.043000000000006</c:v>
                </c:pt>
                <c:pt idx="914">
                  <c:v>66</c:v>
                </c:pt>
                <c:pt idx="915">
                  <c:v>65.959000000000003</c:v>
                </c:pt>
                <c:pt idx="916">
                  <c:v>65.915999999999997</c:v>
                </c:pt>
                <c:pt idx="917">
                  <c:v>65.871999999999986</c:v>
                </c:pt>
                <c:pt idx="918">
                  <c:v>65.871999999999986</c:v>
                </c:pt>
                <c:pt idx="919">
                  <c:v>65.828999999999979</c:v>
                </c:pt>
                <c:pt idx="920">
                  <c:v>65.787999999999997</c:v>
                </c:pt>
                <c:pt idx="921">
                  <c:v>65.787999999999997</c:v>
                </c:pt>
                <c:pt idx="922">
                  <c:v>65.745000000000005</c:v>
                </c:pt>
                <c:pt idx="923">
                  <c:v>65.700999999999993</c:v>
                </c:pt>
                <c:pt idx="924">
                  <c:v>65.700999999999993</c:v>
                </c:pt>
                <c:pt idx="925">
                  <c:v>65.657999999999987</c:v>
                </c:pt>
                <c:pt idx="926">
                  <c:v>65.614999999999995</c:v>
                </c:pt>
                <c:pt idx="927">
                  <c:v>65.614999999999995</c:v>
                </c:pt>
                <c:pt idx="928">
                  <c:v>65.573999999999998</c:v>
                </c:pt>
                <c:pt idx="929">
                  <c:v>65.53</c:v>
                </c:pt>
                <c:pt idx="930">
                  <c:v>65.486999999999995</c:v>
                </c:pt>
                <c:pt idx="931">
                  <c:v>65.486999999999995</c:v>
                </c:pt>
                <c:pt idx="932">
                  <c:v>65.444000000000088</c:v>
                </c:pt>
                <c:pt idx="933">
                  <c:v>65.403000000000006</c:v>
                </c:pt>
                <c:pt idx="934">
                  <c:v>65.403000000000006</c:v>
                </c:pt>
                <c:pt idx="935">
                  <c:v>65.35899999999998</c:v>
                </c:pt>
                <c:pt idx="936">
                  <c:v>65.316000000000003</c:v>
                </c:pt>
                <c:pt idx="937">
                  <c:v>65.272999999999982</c:v>
                </c:pt>
                <c:pt idx="938">
                  <c:v>65.272999999999982</c:v>
                </c:pt>
                <c:pt idx="939">
                  <c:v>65.23</c:v>
                </c:pt>
                <c:pt idx="940">
                  <c:v>65.187999999999988</c:v>
                </c:pt>
                <c:pt idx="941">
                  <c:v>65.187999999999988</c:v>
                </c:pt>
                <c:pt idx="942">
                  <c:v>65.144999999999996</c:v>
                </c:pt>
                <c:pt idx="943">
                  <c:v>65.10199999999999</c:v>
                </c:pt>
                <c:pt idx="944">
                  <c:v>65.10199999999999</c:v>
                </c:pt>
                <c:pt idx="945">
                  <c:v>65.058999999999983</c:v>
                </c:pt>
                <c:pt idx="946">
                  <c:v>65.016999999999996</c:v>
                </c:pt>
                <c:pt idx="947">
                  <c:v>65.016999999999996</c:v>
                </c:pt>
                <c:pt idx="948">
                  <c:v>64.974000000000004</c:v>
                </c:pt>
                <c:pt idx="949">
                  <c:v>64.930999999999997</c:v>
                </c:pt>
                <c:pt idx="950">
                  <c:v>64.930999999999997</c:v>
                </c:pt>
                <c:pt idx="951">
                  <c:v>64.887999999999991</c:v>
                </c:pt>
                <c:pt idx="952">
                  <c:v>64.845000000000013</c:v>
                </c:pt>
                <c:pt idx="953">
                  <c:v>64.802999999999983</c:v>
                </c:pt>
                <c:pt idx="954">
                  <c:v>64.760000000000005</c:v>
                </c:pt>
                <c:pt idx="955">
                  <c:v>64.760000000000005</c:v>
                </c:pt>
                <c:pt idx="956">
                  <c:v>64.717000000000027</c:v>
                </c:pt>
                <c:pt idx="957">
                  <c:v>64.673999999999978</c:v>
                </c:pt>
                <c:pt idx="958">
                  <c:v>64.673999999999978</c:v>
                </c:pt>
                <c:pt idx="959">
                  <c:v>64.631999999999991</c:v>
                </c:pt>
                <c:pt idx="960">
                  <c:v>64.588999999999999</c:v>
                </c:pt>
                <c:pt idx="961">
                  <c:v>64.588999999999999</c:v>
                </c:pt>
                <c:pt idx="962">
                  <c:v>64.546000000000006</c:v>
                </c:pt>
                <c:pt idx="963">
                  <c:v>64.503</c:v>
                </c:pt>
                <c:pt idx="964">
                  <c:v>64.503</c:v>
                </c:pt>
                <c:pt idx="965">
                  <c:v>64.459000000000003</c:v>
                </c:pt>
                <c:pt idx="966">
                  <c:v>64.418000000000006</c:v>
                </c:pt>
                <c:pt idx="967">
                  <c:v>64.374999999999986</c:v>
                </c:pt>
                <c:pt idx="968">
                  <c:v>64.374999999999986</c:v>
                </c:pt>
                <c:pt idx="969">
                  <c:v>64.331999999999994</c:v>
                </c:pt>
                <c:pt idx="970">
                  <c:v>64.287999999999997</c:v>
                </c:pt>
                <c:pt idx="971">
                  <c:v>64.247000000000071</c:v>
                </c:pt>
                <c:pt idx="972">
                  <c:v>64.247000000000071</c:v>
                </c:pt>
                <c:pt idx="973">
                  <c:v>64.203999999999994</c:v>
                </c:pt>
                <c:pt idx="974">
                  <c:v>64.161000000000001</c:v>
                </c:pt>
                <c:pt idx="975">
                  <c:v>64.161000000000001</c:v>
                </c:pt>
                <c:pt idx="976">
                  <c:v>64.117000000000004</c:v>
                </c:pt>
                <c:pt idx="977">
                  <c:v>64.073999999999998</c:v>
                </c:pt>
                <c:pt idx="978">
                  <c:v>64.073999999999998</c:v>
                </c:pt>
                <c:pt idx="979">
                  <c:v>64.033000000000001</c:v>
                </c:pt>
                <c:pt idx="980">
                  <c:v>63.99</c:v>
                </c:pt>
                <c:pt idx="981">
                  <c:v>63.946000000000005</c:v>
                </c:pt>
                <c:pt idx="982">
                  <c:v>63.946000000000005</c:v>
                </c:pt>
                <c:pt idx="983">
                  <c:v>63.903000000000006</c:v>
                </c:pt>
                <c:pt idx="984">
                  <c:v>63.862000000000002</c:v>
                </c:pt>
                <c:pt idx="985">
                  <c:v>63.862000000000002</c:v>
                </c:pt>
                <c:pt idx="986">
                  <c:v>63.818999999999996</c:v>
                </c:pt>
                <c:pt idx="987">
                  <c:v>63.775000000000013</c:v>
                </c:pt>
                <c:pt idx="988">
                  <c:v>63.732000000000035</c:v>
                </c:pt>
                <c:pt idx="989">
                  <c:v>63.732000000000035</c:v>
                </c:pt>
                <c:pt idx="990">
                  <c:v>63.689</c:v>
                </c:pt>
                <c:pt idx="991">
                  <c:v>63.689</c:v>
                </c:pt>
                <c:pt idx="992">
                  <c:v>63.648000000000003</c:v>
                </c:pt>
                <c:pt idx="993">
                  <c:v>63.604000000000006</c:v>
                </c:pt>
                <c:pt idx="994">
                  <c:v>63.561</c:v>
                </c:pt>
                <c:pt idx="995">
                  <c:v>63.518000000000001</c:v>
                </c:pt>
                <c:pt idx="996">
                  <c:v>63.518000000000001</c:v>
                </c:pt>
                <c:pt idx="997">
                  <c:v>63.475000000000001</c:v>
                </c:pt>
                <c:pt idx="998">
                  <c:v>63.433</c:v>
                </c:pt>
                <c:pt idx="999">
                  <c:v>63.433</c:v>
                </c:pt>
                <c:pt idx="1000">
                  <c:v>63.39</c:v>
                </c:pt>
                <c:pt idx="1001">
                  <c:v>63.346999999999994</c:v>
                </c:pt>
                <c:pt idx="1002">
                  <c:v>63.346999999999994</c:v>
                </c:pt>
                <c:pt idx="1003">
                  <c:v>63.303999999999995</c:v>
                </c:pt>
                <c:pt idx="1004">
                  <c:v>63.262000000000036</c:v>
                </c:pt>
                <c:pt idx="1005">
                  <c:v>63.262000000000036</c:v>
                </c:pt>
                <c:pt idx="1006">
                  <c:v>63.219000000000001</c:v>
                </c:pt>
                <c:pt idx="1007">
                  <c:v>63.176000000000002</c:v>
                </c:pt>
                <c:pt idx="1008">
                  <c:v>63.133000000000003</c:v>
                </c:pt>
                <c:pt idx="1009">
                  <c:v>63.09</c:v>
                </c:pt>
                <c:pt idx="1010">
                  <c:v>63.09</c:v>
                </c:pt>
                <c:pt idx="1011">
                  <c:v>63.048000000000002</c:v>
                </c:pt>
                <c:pt idx="1012">
                  <c:v>63.005000000000003</c:v>
                </c:pt>
                <c:pt idx="1013">
                  <c:v>63.005000000000003</c:v>
                </c:pt>
                <c:pt idx="1014">
                  <c:v>62.962000000000003</c:v>
                </c:pt>
                <c:pt idx="1015">
                  <c:v>62.919000000000004</c:v>
                </c:pt>
                <c:pt idx="1016">
                  <c:v>62.919000000000004</c:v>
                </c:pt>
                <c:pt idx="1017">
                  <c:v>62.875</c:v>
                </c:pt>
                <c:pt idx="1018">
                  <c:v>62.833999999999996</c:v>
                </c:pt>
                <c:pt idx="1019">
                  <c:v>62.791000000000011</c:v>
                </c:pt>
                <c:pt idx="1020">
                  <c:v>62.791000000000011</c:v>
                </c:pt>
                <c:pt idx="1021">
                  <c:v>62.748000000000012</c:v>
                </c:pt>
                <c:pt idx="1022">
                  <c:v>62.704000000000001</c:v>
                </c:pt>
                <c:pt idx="1023">
                  <c:v>62.661000000000001</c:v>
                </c:pt>
                <c:pt idx="1024">
                  <c:v>62.661000000000001</c:v>
                </c:pt>
                <c:pt idx="1025">
                  <c:v>62.620000000000012</c:v>
                </c:pt>
                <c:pt idx="1026">
                  <c:v>62.577000000000005</c:v>
                </c:pt>
                <c:pt idx="1027">
                  <c:v>62.577000000000005</c:v>
                </c:pt>
                <c:pt idx="1028">
                  <c:v>62.533000000000001</c:v>
                </c:pt>
                <c:pt idx="1029">
                  <c:v>62.533000000000001</c:v>
                </c:pt>
                <c:pt idx="1030">
                  <c:v>62.49</c:v>
                </c:pt>
                <c:pt idx="1031">
                  <c:v>62.446999999999996</c:v>
                </c:pt>
                <c:pt idx="1032">
                  <c:v>62.406000000000006</c:v>
                </c:pt>
                <c:pt idx="1033">
                  <c:v>62.362000000000002</c:v>
                </c:pt>
                <c:pt idx="1034">
                  <c:v>62.362000000000002</c:v>
                </c:pt>
                <c:pt idx="1035">
                  <c:v>62.318999999999996</c:v>
                </c:pt>
                <c:pt idx="1036">
                  <c:v>62.318999999999996</c:v>
                </c:pt>
                <c:pt idx="1037">
                  <c:v>62.276000000000003</c:v>
                </c:pt>
                <c:pt idx="1038">
                  <c:v>62.233000000000011</c:v>
                </c:pt>
                <c:pt idx="1039">
                  <c:v>62.191000000000003</c:v>
                </c:pt>
                <c:pt idx="1040">
                  <c:v>62.191000000000003</c:v>
                </c:pt>
                <c:pt idx="1041">
                  <c:v>62.148000000000003</c:v>
                </c:pt>
                <c:pt idx="1042">
                  <c:v>62.105000000000011</c:v>
                </c:pt>
                <c:pt idx="1043">
                  <c:v>62.105000000000011</c:v>
                </c:pt>
                <c:pt idx="1044">
                  <c:v>62.062000000000012</c:v>
                </c:pt>
                <c:pt idx="1045">
                  <c:v>62.019000000000005</c:v>
                </c:pt>
                <c:pt idx="1046">
                  <c:v>62.019000000000005</c:v>
                </c:pt>
                <c:pt idx="1047">
                  <c:v>61.977000000000004</c:v>
                </c:pt>
                <c:pt idx="1048">
                  <c:v>61.934000000000005</c:v>
                </c:pt>
                <c:pt idx="1049">
                  <c:v>61.891000000000005</c:v>
                </c:pt>
                <c:pt idx="1050">
                  <c:v>61.891000000000005</c:v>
                </c:pt>
                <c:pt idx="1051">
                  <c:v>61.847999999999999</c:v>
                </c:pt>
                <c:pt idx="1052">
                  <c:v>61.803999999999995</c:v>
                </c:pt>
                <c:pt idx="1053">
                  <c:v>61.803999999999995</c:v>
                </c:pt>
                <c:pt idx="1054">
                  <c:v>61.761000000000003</c:v>
                </c:pt>
                <c:pt idx="1055">
                  <c:v>61.720000000000013</c:v>
                </c:pt>
                <c:pt idx="1056">
                  <c:v>61.720000000000013</c:v>
                </c:pt>
                <c:pt idx="1057">
                  <c:v>61.677</c:v>
                </c:pt>
                <c:pt idx="1058">
                  <c:v>61.633000000000003</c:v>
                </c:pt>
                <c:pt idx="1059">
                  <c:v>61.633000000000003</c:v>
                </c:pt>
                <c:pt idx="1060">
                  <c:v>61.59</c:v>
                </c:pt>
                <c:pt idx="1061">
                  <c:v>61.547000000000004</c:v>
                </c:pt>
                <c:pt idx="1062">
                  <c:v>61.547000000000004</c:v>
                </c:pt>
                <c:pt idx="1063">
                  <c:v>61.506</c:v>
                </c:pt>
                <c:pt idx="1064">
                  <c:v>61.462000000000003</c:v>
                </c:pt>
                <c:pt idx="1065">
                  <c:v>61.419000000000004</c:v>
                </c:pt>
                <c:pt idx="1066">
                  <c:v>61.419000000000004</c:v>
                </c:pt>
                <c:pt idx="1067">
                  <c:v>61.376000000000005</c:v>
                </c:pt>
                <c:pt idx="1068">
                  <c:v>61.333000000000006</c:v>
                </c:pt>
                <c:pt idx="1069">
                  <c:v>61.333000000000006</c:v>
                </c:pt>
                <c:pt idx="1070">
                  <c:v>61.290000000000013</c:v>
                </c:pt>
                <c:pt idx="1071">
                  <c:v>61.248000000000012</c:v>
                </c:pt>
                <c:pt idx="1072">
                  <c:v>61.248000000000012</c:v>
                </c:pt>
                <c:pt idx="1073">
                  <c:v>61.205000000000013</c:v>
                </c:pt>
                <c:pt idx="1074">
                  <c:v>61.162000000000013</c:v>
                </c:pt>
                <c:pt idx="1075">
                  <c:v>61.162000000000013</c:v>
                </c:pt>
                <c:pt idx="1076">
                  <c:v>61.119</c:v>
                </c:pt>
                <c:pt idx="1077">
                  <c:v>61.075000000000003</c:v>
                </c:pt>
                <c:pt idx="1078">
                  <c:v>61.075000000000003</c:v>
                </c:pt>
                <c:pt idx="1079">
                  <c:v>61.032000000000011</c:v>
                </c:pt>
                <c:pt idx="1080">
                  <c:v>60.991</c:v>
                </c:pt>
                <c:pt idx="1081">
                  <c:v>60.991</c:v>
                </c:pt>
                <c:pt idx="1082">
                  <c:v>60.948</c:v>
                </c:pt>
                <c:pt idx="1083">
                  <c:v>60.903999999999996</c:v>
                </c:pt>
                <c:pt idx="1084">
                  <c:v>60.861000000000004</c:v>
                </c:pt>
                <c:pt idx="1085">
                  <c:v>60.861000000000004</c:v>
                </c:pt>
                <c:pt idx="1086">
                  <c:v>60.817999999999998</c:v>
                </c:pt>
                <c:pt idx="1087">
                  <c:v>60.775000000000013</c:v>
                </c:pt>
                <c:pt idx="1088">
                  <c:v>60.775000000000013</c:v>
                </c:pt>
                <c:pt idx="1089">
                  <c:v>60.733000000000011</c:v>
                </c:pt>
                <c:pt idx="1090">
                  <c:v>60.690000000000012</c:v>
                </c:pt>
                <c:pt idx="1091">
                  <c:v>60.690000000000012</c:v>
                </c:pt>
                <c:pt idx="1092">
                  <c:v>60.647000000000006</c:v>
                </c:pt>
                <c:pt idx="1093">
                  <c:v>60.604000000000006</c:v>
                </c:pt>
                <c:pt idx="1094">
                  <c:v>60.604000000000006</c:v>
                </c:pt>
                <c:pt idx="1095">
                  <c:v>60.561</c:v>
                </c:pt>
                <c:pt idx="1096">
                  <c:v>60.516999999999996</c:v>
                </c:pt>
                <c:pt idx="1097">
                  <c:v>60.516999999999996</c:v>
                </c:pt>
                <c:pt idx="1098">
                  <c:v>60.474000000000004</c:v>
                </c:pt>
                <c:pt idx="1099">
                  <c:v>60.433</c:v>
                </c:pt>
                <c:pt idx="1100">
                  <c:v>60.39</c:v>
                </c:pt>
                <c:pt idx="1101">
                  <c:v>60.39</c:v>
                </c:pt>
                <c:pt idx="1102">
                  <c:v>60.346000000000004</c:v>
                </c:pt>
                <c:pt idx="1103">
                  <c:v>60.303000000000004</c:v>
                </c:pt>
                <c:pt idx="1104">
                  <c:v>60.303000000000004</c:v>
                </c:pt>
                <c:pt idx="1105">
                  <c:v>60.260000000000012</c:v>
                </c:pt>
                <c:pt idx="1106">
                  <c:v>60.217000000000006</c:v>
                </c:pt>
                <c:pt idx="1107">
                  <c:v>60.217000000000006</c:v>
                </c:pt>
                <c:pt idx="1108">
                  <c:v>60.174000000000007</c:v>
                </c:pt>
                <c:pt idx="1109">
                  <c:v>60.132000000000012</c:v>
                </c:pt>
                <c:pt idx="1110">
                  <c:v>60.132000000000012</c:v>
                </c:pt>
                <c:pt idx="1111">
                  <c:v>60.089000000000006</c:v>
                </c:pt>
                <c:pt idx="1112">
                  <c:v>60.046000000000006</c:v>
                </c:pt>
                <c:pt idx="1113">
                  <c:v>60.046000000000006</c:v>
                </c:pt>
                <c:pt idx="1114">
                  <c:v>60.003</c:v>
                </c:pt>
                <c:pt idx="1115">
                  <c:v>59.958999999999996</c:v>
                </c:pt>
                <c:pt idx="1116">
                  <c:v>59.958999999999996</c:v>
                </c:pt>
                <c:pt idx="1117">
                  <c:v>59.916000000000004</c:v>
                </c:pt>
                <c:pt idx="1118">
                  <c:v>59.873000000000005</c:v>
                </c:pt>
                <c:pt idx="1119">
                  <c:v>59.873000000000005</c:v>
                </c:pt>
                <c:pt idx="1120">
                  <c:v>59.83</c:v>
                </c:pt>
                <c:pt idx="1121">
                  <c:v>59.788000000000011</c:v>
                </c:pt>
                <c:pt idx="1122">
                  <c:v>59.788000000000011</c:v>
                </c:pt>
                <c:pt idx="1123">
                  <c:v>59.745000000000012</c:v>
                </c:pt>
                <c:pt idx="1124">
                  <c:v>59.702000000000012</c:v>
                </c:pt>
                <c:pt idx="1125">
                  <c:v>59.702000000000012</c:v>
                </c:pt>
                <c:pt idx="1126">
                  <c:v>59.659000000000006</c:v>
                </c:pt>
                <c:pt idx="1127">
                  <c:v>59.616</c:v>
                </c:pt>
                <c:pt idx="1128">
                  <c:v>59.616</c:v>
                </c:pt>
                <c:pt idx="1129">
                  <c:v>59.572000000000003</c:v>
                </c:pt>
                <c:pt idx="1130">
                  <c:v>59.572000000000003</c:v>
                </c:pt>
                <c:pt idx="1131">
                  <c:v>59.529000000000003</c:v>
                </c:pt>
                <c:pt idx="1132">
                  <c:v>59.486000000000004</c:v>
                </c:pt>
                <c:pt idx="1133">
                  <c:v>59.486000000000004</c:v>
                </c:pt>
                <c:pt idx="1134">
                  <c:v>59.445</c:v>
                </c:pt>
                <c:pt idx="1135">
                  <c:v>59.400999999999996</c:v>
                </c:pt>
                <c:pt idx="1136">
                  <c:v>59.400999999999996</c:v>
                </c:pt>
                <c:pt idx="1137">
                  <c:v>59.357999999999997</c:v>
                </c:pt>
                <c:pt idx="1138">
                  <c:v>59.314999999999998</c:v>
                </c:pt>
                <c:pt idx="1139">
                  <c:v>59.314999999999998</c:v>
                </c:pt>
                <c:pt idx="1140">
                  <c:v>59.272000000000013</c:v>
                </c:pt>
                <c:pt idx="1141">
                  <c:v>59.229000000000013</c:v>
                </c:pt>
                <c:pt idx="1142">
                  <c:v>59.229000000000013</c:v>
                </c:pt>
                <c:pt idx="1143">
                  <c:v>59.185000000000002</c:v>
                </c:pt>
                <c:pt idx="1144">
                  <c:v>59.142000000000003</c:v>
                </c:pt>
                <c:pt idx="1145">
                  <c:v>59.142000000000003</c:v>
                </c:pt>
                <c:pt idx="1146">
                  <c:v>59.099000000000011</c:v>
                </c:pt>
                <c:pt idx="1147">
                  <c:v>59.099000000000011</c:v>
                </c:pt>
                <c:pt idx="1148">
                  <c:v>59.056000000000004</c:v>
                </c:pt>
                <c:pt idx="1149">
                  <c:v>59.013999999999996</c:v>
                </c:pt>
                <c:pt idx="1150">
                  <c:v>58.971000000000004</c:v>
                </c:pt>
                <c:pt idx="1151">
                  <c:v>58.971000000000004</c:v>
                </c:pt>
                <c:pt idx="1152">
                  <c:v>58.928000000000011</c:v>
                </c:pt>
                <c:pt idx="1153">
                  <c:v>58.928000000000011</c:v>
                </c:pt>
                <c:pt idx="1154">
                  <c:v>58.884999999999998</c:v>
                </c:pt>
                <c:pt idx="1155">
                  <c:v>58.841999999999999</c:v>
                </c:pt>
                <c:pt idx="1156">
                  <c:v>58.841999999999999</c:v>
                </c:pt>
                <c:pt idx="1157">
                  <c:v>58.798000000000037</c:v>
                </c:pt>
                <c:pt idx="1158">
                  <c:v>58.755000000000003</c:v>
                </c:pt>
                <c:pt idx="1159">
                  <c:v>58.755000000000003</c:v>
                </c:pt>
                <c:pt idx="1160">
                  <c:v>58.712000000000003</c:v>
                </c:pt>
                <c:pt idx="1161">
                  <c:v>58.712000000000003</c:v>
                </c:pt>
                <c:pt idx="1162">
                  <c:v>58.669000000000011</c:v>
                </c:pt>
                <c:pt idx="1163">
                  <c:v>58.626000000000012</c:v>
                </c:pt>
                <c:pt idx="1164">
                  <c:v>58.626000000000012</c:v>
                </c:pt>
                <c:pt idx="1165">
                  <c:v>58.582000000000001</c:v>
                </c:pt>
                <c:pt idx="1166">
                  <c:v>58.582000000000001</c:v>
                </c:pt>
                <c:pt idx="1167">
                  <c:v>58.541000000000004</c:v>
                </c:pt>
                <c:pt idx="1168">
                  <c:v>58.498000000000012</c:v>
                </c:pt>
                <c:pt idx="1169">
                  <c:v>58.498000000000012</c:v>
                </c:pt>
                <c:pt idx="1170">
                  <c:v>58.454999999999998</c:v>
                </c:pt>
                <c:pt idx="1171">
                  <c:v>58.410999999999994</c:v>
                </c:pt>
                <c:pt idx="1172">
                  <c:v>58.410999999999994</c:v>
                </c:pt>
                <c:pt idx="1173">
                  <c:v>58.368000000000002</c:v>
                </c:pt>
                <c:pt idx="1174">
                  <c:v>58.368000000000002</c:v>
                </c:pt>
                <c:pt idx="1175">
                  <c:v>58.325000000000003</c:v>
                </c:pt>
                <c:pt idx="1176">
                  <c:v>58.282000000000011</c:v>
                </c:pt>
                <c:pt idx="1177">
                  <c:v>58.282000000000011</c:v>
                </c:pt>
                <c:pt idx="1178">
                  <c:v>58.239000000000011</c:v>
                </c:pt>
                <c:pt idx="1179">
                  <c:v>58.239000000000011</c:v>
                </c:pt>
                <c:pt idx="1180">
                  <c:v>58.195000000000036</c:v>
                </c:pt>
                <c:pt idx="1181">
                  <c:v>58.152000000000001</c:v>
                </c:pt>
                <c:pt idx="1182">
                  <c:v>58.152000000000001</c:v>
                </c:pt>
                <c:pt idx="1183">
                  <c:v>58.109000000000002</c:v>
                </c:pt>
                <c:pt idx="1184">
                  <c:v>58.066000000000003</c:v>
                </c:pt>
                <c:pt idx="1185">
                  <c:v>58.066000000000003</c:v>
                </c:pt>
                <c:pt idx="1186">
                  <c:v>58.023000000000003</c:v>
                </c:pt>
                <c:pt idx="1187">
                  <c:v>58.023000000000003</c:v>
                </c:pt>
                <c:pt idx="1188">
                  <c:v>57.979000000000006</c:v>
                </c:pt>
                <c:pt idx="1189">
                  <c:v>57.936</c:v>
                </c:pt>
                <c:pt idx="1190">
                  <c:v>57.936</c:v>
                </c:pt>
                <c:pt idx="1191">
                  <c:v>57.893000000000001</c:v>
                </c:pt>
                <c:pt idx="1192">
                  <c:v>57.849999999999994</c:v>
                </c:pt>
                <c:pt idx="1193">
                  <c:v>57.849999999999994</c:v>
                </c:pt>
                <c:pt idx="1194">
                  <c:v>57.806999999999995</c:v>
                </c:pt>
                <c:pt idx="1195">
                  <c:v>57.806999999999995</c:v>
                </c:pt>
                <c:pt idx="1196">
                  <c:v>57.765000000000036</c:v>
                </c:pt>
                <c:pt idx="1197">
                  <c:v>57.765000000000036</c:v>
                </c:pt>
                <c:pt idx="1198">
                  <c:v>57.722000000000037</c:v>
                </c:pt>
                <c:pt idx="1199">
                  <c:v>57.679000000000002</c:v>
                </c:pt>
                <c:pt idx="1200">
                  <c:v>57.679000000000002</c:v>
                </c:pt>
                <c:pt idx="1201">
                  <c:v>57.636000000000003</c:v>
                </c:pt>
                <c:pt idx="1202">
                  <c:v>57.592000000000013</c:v>
                </c:pt>
                <c:pt idx="1203">
                  <c:v>57.592000000000013</c:v>
                </c:pt>
                <c:pt idx="1204">
                  <c:v>57.549000000000007</c:v>
                </c:pt>
                <c:pt idx="1205">
                  <c:v>57.506</c:v>
                </c:pt>
                <c:pt idx="1206">
                  <c:v>57.506</c:v>
                </c:pt>
                <c:pt idx="1207">
                  <c:v>57.463000000000001</c:v>
                </c:pt>
                <c:pt idx="1208">
                  <c:v>57.42</c:v>
                </c:pt>
                <c:pt idx="1209">
                  <c:v>57.42</c:v>
                </c:pt>
                <c:pt idx="1210">
                  <c:v>57.376000000000005</c:v>
                </c:pt>
                <c:pt idx="1211">
                  <c:v>57.376000000000005</c:v>
                </c:pt>
                <c:pt idx="1212">
                  <c:v>57.333000000000006</c:v>
                </c:pt>
                <c:pt idx="1213">
                  <c:v>57.290000000000013</c:v>
                </c:pt>
                <c:pt idx="1214">
                  <c:v>57.247</c:v>
                </c:pt>
                <c:pt idx="1215">
                  <c:v>57.247</c:v>
                </c:pt>
                <c:pt idx="1216">
                  <c:v>57.204000000000001</c:v>
                </c:pt>
                <c:pt idx="1217">
                  <c:v>57.204000000000001</c:v>
                </c:pt>
                <c:pt idx="1218">
                  <c:v>57.160000000000011</c:v>
                </c:pt>
                <c:pt idx="1219">
                  <c:v>57.117000000000004</c:v>
                </c:pt>
                <c:pt idx="1220">
                  <c:v>57.074000000000005</c:v>
                </c:pt>
                <c:pt idx="1221">
                  <c:v>57.074000000000005</c:v>
                </c:pt>
                <c:pt idx="1222">
                  <c:v>57.031000000000006</c:v>
                </c:pt>
                <c:pt idx="1223">
                  <c:v>56.988</c:v>
                </c:pt>
                <c:pt idx="1224">
                  <c:v>56.988</c:v>
                </c:pt>
                <c:pt idx="1225">
                  <c:v>56.943999999999996</c:v>
                </c:pt>
                <c:pt idx="1226">
                  <c:v>56.900999999999996</c:v>
                </c:pt>
                <c:pt idx="1227">
                  <c:v>56.857999999999997</c:v>
                </c:pt>
                <c:pt idx="1228">
                  <c:v>56.857999999999997</c:v>
                </c:pt>
                <c:pt idx="1229">
                  <c:v>56.814999999999998</c:v>
                </c:pt>
                <c:pt idx="1230">
                  <c:v>56.772000000000013</c:v>
                </c:pt>
                <c:pt idx="1231">
                  <c:v>56.772000000000013</c:v>
                </c:pt>
                <c:pt idx="1232">
                  <c:v>56.728000000000037</c:v>
                </c:pt>
                <c:pt idx="1233">
                  <c:v>56.685000000000002</c:v>
                </c:pt>
                <c:pt idx="1234">
                  <c:v>56.685000000000002</c:v>
                </c:pt>
                <c:pt idx="1235">
                  <c:v>56.642000000000003</c:v>
                </c:pt>
                <c:pt idx="1236">
                  <c:v>56.599000000000011</c:v>
                </c:pt>
                <c:pt idx="1237">
                  <c:v>56.556000000000004</c:v>
                </c:pt>
                <c:pt idx="1238">
                  <c:v>56.556000000000004</c:v>
                </c:pt>
                <c:pt idx="1239">
                  <c:v>56.512</c:v>
                </c:pt>
                <c:pt idx="1240">
                  <c:v>56.469000000000001</c:v>
                </c:pt>
                <c:pt idx="1241">
                  <c:v>56.426000000000002</c:v>
                </c:pt>
                <c:pt idx="1242">
                  <c:v>56.426000000000002</c:v>
                </c:pt>
                <c:pt idx="1243">
                  <c:v>56.382999999999996</c:v>
                </c:pt>
                <c:pt idx="1244">
                  <c:v>56.339999999999996</c:v>
                </c:pt>
                <c:pt idx="1245">
                  <c:v>56.339999999999996</c:v>
                </c:pt>
                <c:pt idx="1246">
                  <c:v>56.295000000000037</c:v>
                </c:pt>
                <c:pt idx="1247">
                  <c:v>56.251000000000005</c:v>
                </c:pt>
                <c:pt idx="1248">
                  <c:v>56.251000000000005</c:v>
                </c:pt>
                <c:pt idx="1249">
                  <c:v>56.208000000000013</c:v>
                </c:pt>
                <c:pt idx="1250">
                  <c:v>56.165000000000013</c:v>
                </c:pt>
                <c:pt idx="1251">
                  <c:v>56.165000000000013</c:v>
                </c:pt>
                <c:pt idx="1252">
                  <c:v>56.122000000000035</c:v>
                </c:pt>
                <c:pt idx="1253">
                  <c:v>56.079000000000001</c:v>
                </c:pt>
                <c:pt idx="1254">
                  <c:v>56.079000000000001</c:v>
                </c:pt>
                <c:pt idx="1255">
                  <c:v>56.035000000000011</c:v>
                </c:pt>
                <c:pt idx="1256">
                  <c:v>55.992000000000012</c:v>
                </c:pt>
                <c:pt idx="1257">
                  <c:v>55.992000000000012</c:v>
                </c:pt>
                <c:pt idx="1258">
                  <c:v>55.949000000000005</c:v>
                </c:pt>
                <c:pt idx="1259">
                  <c:v>55.906000000000006</c:v>
                </c:pt>
                <c:pt idx="1260">
                  <c:v>55.906000000000006</c:v>
                </c:pt>
                <c:pt idx="1261">
                  <c:v>55.863</c:v>
                </c:pt>
                <c:pt idx="1262">
                  <c:v>55.818999999999996</c:v>
                </c:pt>
                <c:pt idx="1263">
                  <c:v>55.818999999999996</c:v>
                </c:pt>
                <c:pt idx="1264">
                  <c:v>55.776000000000003</c:v>
                </c:pt>
                <c:pt idx="1265">
                  <c:v>55.733000000000011</c:v>
                </c:pt>
                <c:pt idx="1266">
                  <c:v>55.733000000000011</c:v>
                </c:pt>
                <c:pt idx="1267">
                  <c:v>55.690000000000012</c:v>
                </c:pt>
                <c:pt idx="1268">
                  <c:v>55.647000000000006</c:v>
                </c:pt>
                <c:pt idx="1269">
                  <c:v>55.647000000000006</c:v>
                </c:pt>
                <c:pt idx="1270">
                  <c:v>55.602000000000011</c:v>
                </c:pt>
                <c:pt idx="1271">
                  <c:v>55.602000000000011</c:v>
                </c:pt>
                <c:pt idx="1272">
                  <c:v>55.558</c:v>
                </c:pt>
                <c:pt idx="1273">
                  <c:v>55.515000000000001</c:v>
                </c:pt>
                <c:pt idx="1274">
                  <c:v>55.515000000000001</c:v>
                </c:pt>
                <c:pt idx="1275">
                  <c:v>55.472000000000001</c:v>
                </c:pt>
                <c:pt idx="1276">
                  <c:v>55.472000000000001</c:v>
                </c:pt>
                <c:pt idx="1277">
                  <c:v>55.429000000000002</c:v>
                </c:pt>
                <c:pt idx="1278">
                  <c:v>55.385999999999996</c:v>
                </c:pt>
                <c:pt idx="1279">
                  <c:v>55.385999999999996</c:v>
                </c:pt>
                <c:pt idx="1280">
                  <c:v>55.341999999999999</c:v>
                </c:pt>
                <c:pt idx="1281">
                  <c:v>55.299000000000042</c:v>
                </c:pt>
                <c:pt idx="1282">
                  <c:v>55.299000000000042</c:v>
                </c:pt>
                <c:pt idx="1283">
                  <c:v>55.256</c:v>
                </c:pt>
                <c:pt idx="1284">
                  <c:v>55.213000000000001</c:v>
                </c:pt>
                <c:pt idx="1285">
                  <c:v>55.213000000000001</c:v>
                </c:pt>
                <c:pt idx="1286">
                  <c:v>55.168000000000013</c:v>
                </c:pt>
                <c:pt idx="1287">
                  <c:v>55.168000000000013</c:v>
                </c:pt>
                <c:pt idx="1288">
                  <c:v>55.125000000000036</c:v>
                </c:pt>
                <c:pt idx="1289">
                  <c:v>55.080999999999996</c:v>
                </c:pt>
                <c:pt idx="1290">
                  <c:v>55.080999999999996</c:v>
                </c:pt>
                <c:pt idx="1291">
                  <c:v>55.038000000000011</c:v>
                </c:pt>
                <c:pt idx="1292">
                  <c:v>55.038000000000011</c:v>
                </c:pt>
                <c:pt idx="1293">
                  <c:v>54.995000000000012</c:v>
                </c:pt>
                <c:pt idx="1294">
                  <c:v>54.951999999999998</c:v>
                </c:pt>
                <c:pt idx="1295">
                  <c:v>54.951999999999998</c:v>
                </c:pt>
                <c:pt idx="1296">
                  <c:v>54.909000000000006</c:v>
                </c:pt>
                <c:pt idx="1297">
                  <c:v>54.865000000000002</c:v>
                </c:pt>
                <c:pt idx="1298">
                  <c:v>54.865000000000002</c:v>
                </c:pt>
                <c:pt idx="1299">
                  <c:v>54.82</c:v>
                </c:pt>
                <c:pt idx="1300">
                  <c:v>54.82</c:v>
                </c:pt>
                <c:pt idx="1301">
                  <c:v>54.777000000000001</c:v>
                </c:pt>
                <c:pt idx="1302">
                  <c:v>54.734000000000002</c:v>
                </c:pt>
                <c:pt idx="1303">
                  <c:v>54.734000000000002</c:v>
                </c:pt>
                <c:pt idx="1304">
                  <c:v>54.691000000000003</c:v>
                </c:pt>
                <c:pt idx="1305">
                  <c:v>54.691000000000003</c:v>
                </c:pt>
                <c:pt idx="1306">
                  <c:v>54.648000000000003</c:v>
                </c:pt>
                <c:pt idx="1307">
                  <c:v>54.604000000000006</c:v>
                </c:pt>
                <c:pt idx="1308">
                  <c:v>54.604000000000006</c:v>
                </c:pt>
                <c:pt idx="1309">
                  <c:v>54.604000000000006</c:v>
                </c:pt>
                <c:pt idx="1310">
                  <c:v>54.561</c:v>
                </c:pt>
                <c:pt idx="1311">
                  <c:v>54.516000000000005</c:v>
                </c:pt>
                <c:pt idx="1312">
                  <c:v>54.516000000000005</c:v>
                </c:pt>
                <c:pt idx="1313">
                  <c:v>54.473000000000006</c:v>
                </c:pt>
                <c:pt idx="1314">
                  <c:v>54.473000000000006</c:v>
                </c:pt>
                <c:pt idx="1315">
                  <c:v>54.43</c:v>
                </c:pt>
                <c:pt idx="1316">
                  <c:v>54.43</c:v>
                </c:pt>
                <c:pt idx="1317">
                  <c:v>54.386999999999993</c:v>
                </c:pt>
                <c:pt idx="1318">
                  <c:v>54.343000000000004</c:v>
                </c:pt>
                <c:pt idx="1319">
                  <c:v>54.343000000000004</c:v>
                </c:pt>
                <c:pt idx="1320">
                  <c:v>54.3</c:v>
                </c:pt>
                <c:pt idx="1321">
                  <c:v>54.3</c:v>
                </c:pt>
                <c:pt idx="1322">
                  <c:v>54.255000000000003</c:v>
                </c:pt>
                <c:pt idx="1323">
                  <c:v>54.255000000000003</c:v>
                </c:pt>
                <c:pt idx="1324">
                  <c:v>54.212000000000003</c:v>
                </c:pt>
                <c:pt idx="1325">
                  <c:v>54.212000000000003</c:v>
                </c:pt>
                <c:pt idx="1326">
                  <c:v>54.169000000000011</c:v>
                </c:pt>
                <c:pt idx="1327">
                  <c:v>54.169000000000011</c:v>
                </c:pt>
                <c:pt idx="1328">
                  <c:v>54.126000000000012</c:v>
                </c:pt>
                <c:pt idx="1329">
                  <c:v>54.082000000000001</c:v>
                </c:pt>
                <c:pt idx="1330">
                  <c:v>54.082000000000001</c:v>
                </c:pt>
                <c:pt idx="1331">
                  <c:v>54.037000000000006</c:v>
                </c:pt>
                <c:pt idx="1332">
                  <c:v>54.037000000000006</c:v>
                </c:pt>
                <c:pt idx="1333">
                  <c:v>53.994</c:v>
                </c:pt>
                <c:pt idx="1334">
                  <c:v>53.994</c:v>
                </c:pt>
                <c:pt idx="1335">
                  <c:v>53.950999999999993</c:v>
                </c:pt>
                <c:pt idx="1336">
                  <c:v>53.950999999999993</c:v>
                </c:pt>
                <c:pt idx="1337">
                  <c:v>53.908000000000001</c:v>
                </c:pt>
                <c:pt idx="1338">
                  <c:v>53.908000000000001</c:v>
                </c:pt>
                <c:pt idx="1339">
                  <c:v>53.865000000000002</c:v>
                </c:pt>
                <c:pt idx="1340">
                  <c:v>53.865000000000002</c:v>
                </c:pt>
                <c:pt idx="1341">
                  <c:v>53.82</c:v>
                </c:pt>
                <c:pt idx="1342">
                  <c:v>53.82</c:v>
                </c:pt>
                <c:pt idx="1343">
                  <c:v>53.776000000000003</c:v>
                </c:pt>
                <c:pt idx="1344">
                  <c:v>53.776000000000003</c:v>
                </c:pt>
                <c:pt idx="1345">
                  <c:v>53.733000000000011</c:v>
                </c:pt>
                <c:pt idx="1346">
                  <c:v>53.733000000000011</c:v>
                </c:pt>
                <c:pt idx="1347">
                  <c:v>53.690000000000012</c:v>
                </c:pt>
                <c:pt idx="1348">
                  <c:v>53.645000000000003</c:v>
                </c:pt>
                <c:pt idx="1349">
                  <c:v>53.645000000000003</c:v>
                </c:pt>
                <c:pt idx="1350">
                  <c:v>53.645000000000003</c:v>
                </c:pt>
                <c:pt idx="1351">
                  <c:v>53.602000000000011</c:v>
                </c:pt>
                <c:pt idx="1352">
                  <c:v>53.559000000000005</c:v>
                </c:pt>
                <c:pt idx="1353">
                  <c:v>53.559000000000005</c:v>
                </c:pt>
                <c:pt idx="1354">
                  <c:v>53.559000000000005</c:v>
                </c:pt>
                <c:pt idx="1355">
                  <c:v>53.515000000000001</c:v>
                </c:pt>
                <c:pt idx="1356">
                  <c:v>53.472000000000001</c:v>
                </c:pt>
                <c:pt idx="1357">
                  <c:v>53.472000000000001</c:v>
                </c:pt>
                <c:pt idx="1358">
                  <c:v>53.427</c:v>
                </c:pt>
                <c:pt idx="1359">
                  <c:v>53.427</c:v>
                </c:pt>
                <c:pt idx="1360">
                  <c:v>53.383999999999993</c:v>
                </c:pt>
                <c:pt idx="1361">
                  <c:v>53.383999999999993</c:v>
                </c:pt>
                <c:pt idx="1362">
                  <c:v>53.340999999999994</c:v>
                </c:pt>
                <c:pt idx="1363">
                  <c:v>53.340999999999994</c:v>
                </c:pt>
                <c:pt idx="1364">
                  <c:v>53.298000000000037</c:v>
                </c:pt>
                <c:pt idx="1365">
                  <c:v>53.298000000000037</c:v>
                </c:pt>
                <c:pt idx="1366">
                  <c:v>53.298000000000037</c:v>
                </c:pt>
                <c:pt idx="1367">
                  <c:v>53.253</c:v>
                </c:pt>
                <c:pt idx="1368">
                  <c:v>53.253</c:v>
                </c:pt>
                <c:pt idx="1369">
                  <c:v>53.209000000000003</c:v>
                </c:pt>
                <c:pt idx="1370">
                  <c:v>53.209000000000003</c:v>
                </c:pt>
                <c:pt idx="1371">
                  <c:v>53.166000000000011</c:v>
                </c:pt>
                <c:pt idx="1372">
                  <c:v>53.166000000000011</c:v>
                </c:pt>
                <c:pt idx="1373">
                  <c:v>53.121000000000002</c:v>
                </c:pt>
                <c:pt idx="1374">
                  <c:v>53.078000000000003</c:v>
                </c:pt>
                <c:pt idx="1375">
                  <c:v>53.078000000000003</c:v>
                </c:pt>
                <c:pt idx="1376">
                  <c:v>53.035000000000011</c:v>
                </c:pt>
                <c:pt idx="1377">
                  <c:v>53.035000000000011</c:v>
                </c:pt>
                <c:pt idx="1378">
                  <c:v>52.992000000000012</c:v>
                </c:pt>
                <c:pt idx="1379">
                  <c:v>52.946999999999996</c:v>
                </c:pt>
                <c:pt idx="1380">
                  <c:v>52.946999999999996</c:v>
                </c:pt>
                <c:pt idx="1381">
                  <c:v>52.903000000000006</c:v>
                </c:pt>
                <c:pt idx="1382">
                  <c:v>52.903000000000006</c:v>
                </c:pt>
                <c:pt idx="1383">
                  <c:v>52.86</c:v>
                </c:pt>
                <c:pt idx="1384">
                  <c:v>52.86</c:v>
                </c:pt>
                <c:pt idx="1385">
                  <c:v>52.816999999999993</c:v>
                </c:pt>
                <c:pt idx="1386">
                  <c:v>52.772000000000013</c:v>
                </c:pt>
                <c:pt idx="1387">
                  <c:v>52.772000000000013</c:v>
                </c:pt>
                <c:pt idx="1388">
                  <c:v>52.729000000000013</c:v>
                </c:pt>
                <c:pt idx="1389">
                  <c:v>52.686</c:v>
                </c:pt>
                <c:pt idx="1390">
                  <c:v>52.641000000000005</c:v>
                </c:pt>
                <c:pt idx="1391">
                  <c:v>52.597000000000001</c:v>
                </c:pt>
                <c:pt idx="1392">
                  <c:v>52.597000000000001</c:v>
                </c:pt>
                <c:pt idx="1393">
                  <c:v>52.553999999999995</c:v>
                </c:pt>
                <c:pt idx="1394">
                  <c:v>52.509</c:v>
                </c:pt>
                <c:pt idx="1395">
                  <c:v>52.466000000000001</c:v>
                </c:pt>
                <c:pt idx="1396">
                  <c:v>52.466000000000001</c:v>
                </c:pt>
                <c:pt idx="1397">
                  <c:v>52.423000000000002</c:v>
                </c:pt>
                <c:pt idx="1398">
                  <c:v>52.378</c:v>
                </c:pt>
                <c:pt idx="1399">
                  <c:v>52.335000000000001</c:v>
                </c:pt>
                <c:pt idx="1400">
                  <c:v>52.335000000000001</c:v>
                </c:pt>
                <c:pt idx="1401">
                  <c:v>52.291000000000011</c:v>
                </c:pt>
                <c:pt idx="1402">
                  <c:v>52.246000000000002</c:v>
                </c:pt>
                <c:pt idx="1403">
                  <c:v>52.203000000000003</c:v>
                </c:pt>
                <c:pt idx="1404">
                  <c:v>52.203000000000003</c:v>
                </c:pt>
                <c:pt idx="1405">
                  <c:v>52.160000000000011</c:v>
                </c:pt>
                <c:pt idx="1406">
                  <c:v>52.115000000000002</c:v>
                </c:pt>
                <c:pt idx="1407">
                  <c:v>52.072000000000003</c:v>
                </c:pt>
                <c:pt idx="1408">
                  <c:v>52.072000000000003</c:v>
                </c:pt>
                <c:pt idx="1409">
                  <c:v>52.029000000000003</c:v>
                </c:pt>
                <c:pt idx="1410">
                  <c:v>51.983999999999995</c:v>
                </c:pt>
                <c:pt idx="1411">
                  <c:v>51.94</c:v>
                </c:pt>
                <c:pt idx="1412">
                  <c:v>51.895000000000003</c:v>
                </c:pt>
                <c:pt idx="1413">
                  <c:v>51.895000000000003</c:v>
                </c:pt>
                <c:pt idx="1414">
                  <c:v>51.851999999999997</c:v>
                </c:pt>
                <c:pt idx="1415">
                  <c:v>51.851999999999997</c:v>
                </c:pt>
                <c:pt idx="1416">
                  <c:v>51.809000000000005</c:v>
                </c:pt>
                <c:pt idx="1417">
                  <c:v>51.764000000000003</c:v>
                </c:pt>
                <c:pt idx="1418">
                  <c:v>51.721000000000011</c:v>
                </c:pt>
                <c:pt idx="1419">
                  <c:v>51.678000000000011</c:v>
                </c:pt>
                <c:pt idx="1420">
                  <c:v>51.678000000000011</c:v>
                </c:pt>
                <c:pt idx="1421">
                  <c:v>51.633000000000003</c:v>
                </c:pt>
                <c:pt idx="1422">
                  <c:v>51.589000000000006</c:v>
                </c:pt>
                <c:pt idx="1423">
                  <c:v>51.589000000000006</c:v>
                </c:pt>
                <c:pt idx="1424">
                  <c:v>51.544000000000004</c:v>
                </c:pt>
                <c:pt idx="1425">
                  <c:v>51.501000000000005</c:v>
                </c:pt>
                <c:pt idx="1426">
                  <c:v>51.457999999999998</c:v>
                </c:pt>
                <c:pt idx="1427">
                  <c:v>51.457999999999998</c:v>
                </c:pt>
                <c:pt idx="1428">
                  <c:v>51.413000000000004</c:v>
                </c:pt>
                <c:pt idx="1429">
                  <c:v>51.37</c:v>
                </c:pt>
                <c:pt idx="1430">
                  <c:v>51.37</c:v>
                </c:pt>
                <c:pt idx="1431">
                  <c:v>51.325000000000003</c:v>
                </c:pt>
                <c:pt idx="1432">
                  <c:v>51.282000000000011</c:v>
                </c:pt>
                <c:pt idx="1433">
                  <c:v>51.282000000000011</c:v>
                </c:pt>
                <c:pt idx="1434">
                  <c:v>51.237000000000002</c:v>
                </c:pt>
                <c:pt idx="1435">
                  <c:v>51.193000000000012</c:v>
                </c:pt>
                <c:pt idx="1436">
                  <c:v>51.193000000000012</c:v>
                </c:pt>
                <c:pt idx="1437">
                  <c:v>51.148000000000003</c:v>
                </c:pt>
                <c:pt idx="1438">
                  <c:v>51.105000000000011</c:v>
                </c:pt>
                <c:pt idx="1439">
                  <c:v>51.105000000000011</c:v>
                </c:pt>
                <c:pt idx="1440">
                  <c:v>51.062000000000012</c:v>
                </c:pt>
                <c:pt idx="1441">
                  <c:v>51.016999999999996</c:v>
                </c:pt>
                <c:pt idx="1442">
                  <c:v>51.016999999999996</c:v>
                </c:pt>
                <c:pt idx="1443">
                  <c:v>50.974000000000004</c:v>
                </c:pt>
                <c:pt idx="1444">
                  <c:v>50.974000000000004</c:v>
                </c:pt>
                <c:pt idx="1445">
                  <c:v>50.929000000000002</c:v>
                </c:pt>
                <c:pt idx="1446">
                  <c:v>50.885999999999996</c:v>
                </c:pt>
                <c:pt idx="1447">
                  <c:v>50.885999999999996</c:v>
                </c:pt>
                <c:pt idx="1448">
                  <c:v>50.840999999999994</c:v>
                </c:pt>
                <c:pt idx="1449">
                  <c:v>50.797000000000011</c:v>
                </c:pt>
                <c:pt idx="1450">
                  <c:v>50.797000000000011</c:v>
                </c:pt>
                <c:pt idx="1451">
                  <c:v>50.797000000000011</c:v>
                </c:pt>
                <c:pt idx="1452">
                  <c:v>50.752000000000002</c:v>
                </c:pt>
                <c:pt idx="1453">
                  <c:v>50.752000000000002</c:v>
                </c:pt>
                <c:pt idx="1454">
                  <c:v>50.709000000000003</c:v>
                </c:pt>
                <c:pt idx="1455">
                  <c:v>50.664000000000001</c:v>
                </c:pt>
                <c:pt idx="1456">
                  <c:v>50.664000000000001</c:v>
                </c:pt>
                <c:pt idx="1457">
                  <c:v>50.621000000000002</c:v>
                </c:pt>
                <c:pt idx="1458">
                  <c:v>50.621000000000002</c:v>
                </c:pt>
                <c:pt idx="1459">
                  <c:v>50.576000000000001</c:v>
                </c:pt>
                <c:pt idx="1460">
                  <c:v>50.533000000000001</c:v>
                </c:pt>
                <c:pt idx="1461">
                  <c:v>50.533000000000001</c:v>
                </c:pt>
                <c:pt idx="1462">
                  <c:v>50.533000000000001</c:v>
                </c:pt>
                <c:pt idx="1463">
                  <c:v>50.488</c:v>
                </c:pt>
                <c:pt idx="1464">
                  <c:v>50.445</c:v>
                </c:pt>
                <c:pt idx="1465">
                  <c:v>50.445</c:v>
                </c:pt>
                <c:pt idx="1466">
                  <c:v>50.4</c:v>
                </c:pt>
                <c:pt idx="1467">
                  <c:v>50.4</c:v>
                </c:pt>
                <c:pt idx="1468">
                  <c:v>50.355999999999995</c:v>
                </c:pt>
                <c:pt idx="1469">
                  <c:v>50.355999999999995</c:v>
                </c:pt>
                <c:pt idx="1470">
                  <c:v>50.310999999999993</c:v>
                </c:pt>
                <c:pt idx="1471">
                  <c:v>50.310999999999993</c:v>
                </c:pt>
                <c:pt idx="1472">
                  <c:v>50.268000000000036</c:v>
                </c:pt>
                <c:pt idx="1473">
                  <c:v>50.268000000000036</c:v>
                </c:pt>
                <c:pt idx="1474">
                  <c:v>50.268000000000036</c:v>
                </c:pt>
                <c:pt idx="1475">
                  <c:v>50.223000000000013</c:v>
                </c:pt>
                <c:pt idx="1476">
                  <c:v>50.223000000000013</c:v>
                </c:pt>
                <c:pt idx="1477">
                  <c:v>50.18</c:v>
                </c:pt>
                <c:pt idx="1478">
                  <c:v>50.135000000000012</c:v>
                </c:pt>
                <c:pt idx="1479">
                  <c:v>50.135000000000012</c:v>
                </c:pt>
                <c:pt idx="1480">
                  <c:v>50.135000000000012</c:v>
                </c:pt>
                <c:pt idx="1481">
                  <c:v>50.092000000000013</c:v>
                </c:pt>
                <c:pt idx="1482">
                  <c:v>50.092000000000013</c:v>
                </c:pt>
                <c:pt idx="1483">
                  <c:v>50.047000000000004</c:v>
                </c:pt>
                <c:pt idx="1484">
                  <c:v>50.047000000000004</c:v>
                </c:pt>
                <c:pt idx="1485">
                  <c:v>50.047000000000004</c:v>
                </c:pt>
                <c:pt idx="1486">
                  <c:v>50.002000000000002</c:v>
                </c:pt>
                <c:pt idx="1487">
                  <c:v>50.002000000000002</c:v>
                </c:pt>
                <c:pt idx="1488">
                  <c:v>49.958999999999996</c:v>
                </c:pt>
                <c:pt idx="1489">
                  <c:v>49.958999999999996</c:v>
                </c:pt>
                <c:pt idx="1490">
                  <c:v>49.958999999999996</c:v>
                </c:pt>
                <c:pt idx="1491">
                  <c:v>49.913999999999994</c:v>
                </c:pt>
                <c:pt idx="1492">
                  <c:v>49.913999999999994</c:v>
                </c:pt>
                <c:pt idx="1493">
                  <c:v>49.87</c:v>
                </c:pt>
                <c:pt idx="1494">
                  <c:v>49.87</c:v>
                </c:pt>
                <c:pt idx="1495">
                  <c:v>49.825000000000003</c:v>
                </c:pt>
                <c:pt idx="1496">
                  <c:v>49.825000000000003</c:v>
                </c:pt>
                <c:pt idx="1497">
                  <c:v>49.825000000000003</c:v>
                </c:pt>
                <c:pt idx="1498">
                  <c:v>49.782000000000011</c:v>
                </c:pt>
                <c:pt idx="1499">
                  <c:v>49.782000000000011</c:v>
                </c:pt>
                <c:pt idx="1500">
                  <c:v>49.737000000000002</c:v>
                </c:pt>
                <c:pt idx="1501">
                  <c:v>49.737000000000002</c:v>
                </c:pt>
                <c:pt idx="1502">
                  <c:v>49.737000000000002</c:v>
                </c:pt>
                <c:pt idx="1503">
                  <c:v>49.692000000000036</c:v>
                </c:pt>
                <c:pt idx="1504">
                  <c:v>49.692000000000036</c:v>
                </c:pt>
                <c:pt idx="1505">
                  <c:v>49.649000000000001</c:v>
                </c:pt>
                <c:pt idx="1506">
                  <c:v>49.649000000000001</c:v>
                </c:pt>
                <c:pt idx="1507">
                  <c:v>49.604000000000006</c:v>
                </c:pt>
                <c:pt idx="1508">
                  <c:v>49.604000000000006</c:v>
                </c:pt>
                <c:pt idx="1509">
                  <c:v>49.604000000000006</c:v>
                </c:pt>
                <c:pt idx="1510">
                  <c:v>49.561</c:v>
                </c:pt>
                <c:pt idx="1511">
                  <c:v>49.561</c:v>
                </c:pt>
                <c:pt idx="1512">
                  <c:v>49.561</c:v>
                </c:pt>
                <c:pt idx="1513">
                  <c:v>49.516000000000005</c:v>
                </c:pt>
                <c:pt idx="1514">
                  <c:v>49.516000000000005</c:v>
                </c:pt>
                <c:pt idx="1515">
                  <c:v>49.471000000000004</c:v>
                </c:pt>
                <c:pt idx="1516">
                  <c:v>49.471000000000004</c:v>
                </c:pt>
                <c:pt idx="1517">
                  <c:v>49.471000000000004</c:v>
                </c:pt>
                <c:pt idx="1518">
                  <c:v>49.428000000000011</c:v>
                </c:pt>
                <c:pt idx="1519">
                  <c:v>49.428000000000011</c:v>
                </c:pt>
                <c:pt idx="1520">
                  <c:v>49.428000000000011</c:v>
                </c:pt>
                <c:pt idx="1521">
                  <c:v>49.382999999999996</c:v>
                </c:pt>
                <c:pt idx="1522">
                  <c:v>49.382999999999996</c:v>
                </c:pt>
                <c:pt idx="1523">
                  <c:v>49.338000000000001</c:v>
                </c:pt>
                <c:pt idx="1524">
                  <c:v>49.338000000000001</c:v>
                </c:pt>
                <c:pt idx="1525">
                  <c:v>49.294000000000011</c:v>
                </c:pt>
                <c:pt idx="1526">
                  <c:v>49.294000000000011</c:v>
                </c:pt>
                <c:pt idx="1527">
                  <c:v>49.294000000000011</c:v>
                </c:pt>
                <c:pt idx="1528">
                  <c:v>49.249000000000002</c:v>
                </c:pt>
                <c:pt idx="1529">
                  <c:v>49.249000000000002</c:v>
                </c:pt>
                <c:pt idx="1530">
                  <c:v>49.204000000000001</c:v>
                </c:pt>
                <c:pt idx="1531">
                  <c:v>49.204000000000001</c:v>
                </c:pt>
                <c:pt idx="1532">
                  <c:v>49.161000000000001</c:v>
                </c:pt>
                <c:pt idx="1533">
                  <c:v>49.161000000000001</c:v>
                </c:pt>
                <c:pt idx="1534">
                  <c:v>49.161000000000001</c:v>
                </c:pt>
                <c:pt idx="1535">
                  <c:v>49.116</c:v>
                </c:pt>
                <c:pt idx="1536">
                  <c:v>49.116</c:v>
                </c:pt>
                <c:pt idx="1537">
                  <c:v>49.073</c:v>
                </c:pt>
                <c:pt idx="1538">
                  <c:v>49.073</c:v>
                </c:pt>
                <c:pt idx="1539">
                  <c:v>49.073</c:v>
                </c:pt>
                <c:pt idx="1540">
                  <c:v>49.028000000000013</c:v>
                </c:pt>
                <c:pt idx="1541">
                  <c:v>49.028000000000013</c:v>
                </c:pt>
                <c:pt idx="1542">
                  <c:v>48.983000000000004</c:v>
                </c:pt>
                <c:pt idx="1543">
                  <c:v>48.983000000000004</c:v>
                </c:pt>
                <c:pt idx="1544">
                  <c:v>48.983000000000004</c:v>
                </c:pt>
                <c:pt idx="1545">
                  <c:v>48.983000000000004</c:v>
                </c:pt>
                <c:pt idx="1546">
                  <c:v>48.938000000000002</c:v>
                </c:pt>
                <c:pt idx="1547">
                  <c:v>48.938000000000002</c:v>
                </c:pt>
                <c:pt idx="1548">
                  <c:v>48.895000000000003</c:v>
                </c:pt>
                <c:pt idx="1549">
                  <c:v>48.895000000000003</c:v>
                </c:pt>
                <c:pt idx="1550">
                  <c:v>48.895000000000003</c:v>
                </c:pt>
                <c:pt idx="1551">
                  <c:v>48.895000000000003</c:v>
                </c:pt>
                <c:pt idx="1552">
                  <c:v>48.849999999999994</c:v>
                </c:pt>
                <c:pt idx="1553">
                  <c:v>48.849999999999994</c:v>
                </c:pt>
                <c:pt idx="1554">
                  <c:v>48.805</c:v>
                </c:pt>
                <c:pt idx="1555">
                  <c:v>48.805</c:v>
                </c:pt>
                <c:pt idx="1556">
                  <c:v>48.805</c:v>
                </c:pt>
                <c:pt idx="1557">
                  <c:v>48.762000000000036</c:v>
                </c:pt>
                <c:pt idx="1558">
                  <c:v>48.762000000000036</c:v>
                </c:pt>
                <c:pt idx="1559">
                  <c:v>48.762000000000036</c:v>
                </c:pt>
                <c:pt idx="1560">
                  <c:v>48.717000000000006</c:v>
                </c:pt>
                <c:pt idx="1561">
                  <c:v>48.717000000000006</c:v>
                </c:pt>
                <c:pt idx="1562">
                  <c:v>48.717000000000006</c:v>
                </c:pt>
                <c:pt idx="1563">
                  <c:v>48.717000000000006</c:v>
                </c:pt>
                <c:pt idx="1564">
                  <c:v>48.717000000000006</c:v>
                </c:pt>
                <c:pt idx="1565">
                  <c:v>48.672000000000011</c:v>
                </c:pt>
                <c:pt idx="1566">
                  <c:v>48.672000000000011</c:v>
                </c:pt>
                <c:pt idx="1567">
                  <c:v>48.672000000000011</c:v>
                </c:pt>
                <c:pt idx="1568">
                  <c:v>48.628000000000036</c:v>
                </c:pt>
                <c:pt idx="1569">
                  <c:v>48.628000000000036</c:v>
                </c:pt>
                <c:pt idx="1570">
                  <c:v>48.628000000000036</c:v>
                </c:pt>
                <c:pt idx="1571">
                  <c:v>48.583000000000006</c:v>
                </c:pt>
                <c:pt idx="1572">
                  <c:v>48.583000000000006</c:v>
                </c:pt>
                <c:pt idx="1573">
                  <c:v>48.583000000000006</c:v>
                </c:pt>
                <c:pt idx="1574">
                  <c:v>48.583000000000006</c:v>
                </c:pt>
                <c:pt idx="1575">
                  <c:v>48.538000000000011</c:v>
                </c:pt>
                <c:pt idx="1576">
                  <c:v>48.538000000000011</c:v>
                </c:pt>
                <c:pt idx="1577">
                  <c:v>48.538000000000011</c:v>
                </c:pt>
                <c:pt idx="1578">
                  <c:v>48.493000000000002</c:v>
                </c:pt>
                <c:pt idx="1579">
                  <c:v>48.493000000000002</c:v>
                </c:pt>
                <c:pt idx="1580">
                  <c:v>48.493000000000002</c:v>
                </c:pt>
                <c:pt idx="1581">
                  <c:v>48.493000000000002</c:v>
                </c:pt>
                <c:pt idx="1582">
                  <c:v>48.449999999999996</c:v>
                </c:pt>
                <c:pt idx="1583">
                  <c:v>48.449999999999996</c:v>
                </c:pt>
                <c:pt idx="1584">
                  <c:v>48.449999999999996</c:v>
                </c:pt>
                <c:pt idx="1585">
                  <c:v>48.449999999999996</c:v>
                </c:pt>
                <c:pt idx="1586">
                  <c:v>48.449999999999996</c:v>
                </c:pt>
                <c:pt idx="1587">
                  <c:v>48.405000000000001</c:v>
                </c:pt>
                <c:pt idx="1588">
                  <c:v>48.405000000000001</c:v>
                </c:pt>
                <c:pt idx="1589">
                  <c:v>48.405000000000001</c:v>
                </c:pt>
                <c:pt idx="1590">
                  <c:v>48.405000000000001</c:v>
                </c:pt>
                <c:pt idx="1591">
                  <c:v>48.36</c:v>
                </c:pt>
                <c:pt idx="1592">
                  <c:v>48.36</c:v>
                </c:pt>
                <c:pt idx="1593">
                  <c:v>48.36</c:v>
                </c:pt>
                <c:pt idx="1594">
                  <c:v>48.36</c:v>
                </c:pt>
                <c:pt idx="1595">
                  <c:v>48.36</c:v>
                </c:pt>
                <c:pt idx="1596">
                  <c:v>48.314999999999998</c:v>
                </c:pt>
                <c:pt idx="1597">
                  <c:v>48.314999999999998</c:v>
                </c:pt>
                <c:pt idx="1598">
                  <c:v>48.314999999999998</c:v>
                </c:pt>
                <c:pt idx="1599">
                  <c:v>48.314999999999998</c:v>
                </c:pt>
                <c:pt idx="1600">
                  <c:v>48.314999999999998</c:v>
                </c:pt>
                <c:pt idx="1601">
                  <c:v>48.314999999999998</c:v>
                </c:pt>
                <c:pt idx="1602">
                  <c:v>48.314999999999998</c:v>
                </c:pt>
                <c:pt idx="1603">
                  <c:v>48.272000000000013</c:v>
                </c:pt>
                <c:pt idx="1604">
                  <c:v>48.272000000000013</c:v>
                </c:pt>
                <c:pt idx="1605">
                  <c:v>48.272000000000013</c:v>
                </c:pt>
                <c:pt idx="1606">
                  <c:v>48.272000000000013</c:v>
                </c:pt>
                <c:pt idx="1607">
                  <c:v>48.272000000000013</c:v>
                </c:pt>
                <c:pt idx="1608">
                  <c:v>48.272000000000013</c:v>
                </c:pt>
                <c:pt idx="1609">
                  <c:v>48.272000000000013</c:v>
                </c:pt>
                <c:pt idx="1610">
                  <c:v>48.272000000000013</c:v>
                </c:pt>
                <c:pt idx="1611">
                  <c:v>48.272000000000013</c:v>
                </c:pt>
                <c:pt idx="1612">
                  <c:v>48.272000000000013</c:v>
                </c:pt>
                <c:pt idx="1613">
                  <c:v>48.272000000000013</c:v>
                </c:pt>
                <c:pt idx="1614">
                  <c:v>48.272000000000013</c:v>
                </c:pt>
                <c:pt idx="1615">
                  <c:v>48.272000000000013</c:v>
                </c:pt>
                <c:pt idx="1616">
                  <c:v>48.272000000000013</c:v>
                </c:pt>
                <c:pt idx="1617">
                  <c:v>48.272000000000013</c:v>
                </c:pt>
                <c:pt idx="1618">
                  <c:v>48.272000000000013</c:v>
                </c:pt>
                <c:pt idx="1619">
                  <c:v>48.272000000000013</c:v>
                </c:pt>
                <c:pt idx="1620">
                  <c:v>48.272000000000013</c:v>
                </c:pt>
                <c:pt idx="1621">
                  <c:v>48.272000000000013</c:v>
                </c:pt>
                <c:pt idx="1622">
                  <c:v>48.227000000000011</c:v>
                </c:pt>
                <c:pt idx="1623">
                  <c:v>48.272000000000013</c:v>
                </c:pt>
                <c:pt idx="1624">
                  <c:v>48.272000000000013</c:v>
                </c:pt>
                <c:pt idx="1625">
                  <c:v>48.227000000000011</c:v>
                </c:pt>
                <c:pt idx="1626">
                  <c:v>48.227000000000011</c:v>
                </c:pt>
                <c:pt idx="1627">
                  <c:v>48.227000000000011</c:v>
                </c:pt>
                <c:pt idx="1628">
                  <c:v>48.227000000000011</c:v>
                </c:pt>
                <c:pt idx="1629">
                  <c:v>48.227000000000011</c:v>
                </c:pt>
                <c:pt idx="1630">
                  <c:v>48.227000000000011</c:v>
                </c:pt>
                <c:pt idx="1631">
                  <c:v>48.227000000000011</c:v>
                </c:pt>
                <c:pt idx="1632">
                  <c:v>48.227000000000011</c:v>
                </c:pt>
                <c:pt idx="1633">
                  <c:v>48.227000000000011</c:v>
                </c:pt>
                <c:pt idx="1634">
                  <c:v>48.227000000000011</c:v>
                </c:pt>
                <c:pt idx="1635">
                  <c:v>48.227000000000011</c:v>
                </c:pt>
                <c:pt idx="1636">
                  <c:v>48.227000000000011</c:v>
                </c:pt>
                <c:pt idx="1637">
                  <c:v>48.227000000000011</c:v>
                </c:pt>
                <c:pt idx="1638">
                  <c:v>48.227000000000011</c:v>
                </c:pt>
                <c:pt idx="1639">
                  <c:v>48.227000000000011</c:v>
                </c:pt>
                <c:pt idx="1640">
                  <c:v>48.227000000000011</c:v>
                </c:pt>
                <c:pt idx="1641">
                  <c:v>48.227000000000011</c:v>
                </c:pt>
                <c:pt idx="1642">
                  <c:v>48.227000000000011</c:v>
                </c:pt>
                <c:pt idx="1643">
                  <c:v>48.227000000000011</c:v>
                </c:pt>
                <c:pt idx="1644">
                  <c:v>48.227000000000011</c:v>
                </c:pt>
                <c:pt idx="1645">
                  <c:v>48.227000000000011</c:v>
                </c:pt>
                <c:pt idx="1646">
                  <c:v>48.227000000000011</c:v>
                </c:pt>
                <c:pt idx="1647">
                  <c:v>48.227000000000011</c:v>
                </c:pt>
                <c:pt idx="1648">
                  <c:v>48.227000000000011</c:v>
                </c:pt>
                <c:pt idx="1649">
                  <c:v>48.227000000000011</c:v>
                </c:pt>
                <c:pt idx="1650">
                  <c:v>48.227000000000011</c:v>
                </c:pt>
                <c:pt idx="1651">
                  <c:v>48.227000000000011</c:v>
                </c:pt>
                <c:pt idx="1652">
                  <c:v>48.227000000000011</c:v>
                </c:pt>
                <c:pt idx="1653">
                  <c:v>48.227000000000011</c:v>
                </c:pt>
                <c:pt idx="1654">
                  <c:v>48.227000000000011</c:v>
                </c:pt>
                <c:pt idx="1655">
                  <c:v>48.227000000000011</c:v>
                </c:pt>
                <c:pt idx="1656">
                  <c:v>48.272000000000013</c:v>
                </c:pt>
                <c:pt idx="1657">
                  <c:v>48.227000000000011</c:v>
                </c:pt>
                <c:pt idx="1658">
                  <c:v>48.272000000000013</c:v>
                </c:pt>
                <c:pt idx="1659">
                  <c:v>48.272000000000013</c:v>
                </c:pt>
                <c:pt idx="1660">
                  <c:v>48.272000000000013</c:v>
                </c:pt>
                <c:pt idx="1661">
                  <c:v>48.227000000000011</c:v>
                </c:pt>
                <c:pt idx="1662">
                  <c:v>48.272000000000013</c:v>
                </c:pt>
                <c:pt idx="1663">
                  <c:v>48.272000000000013</c:v>
                </c:pt>
                <c:pt idx="1664">
                  <c:v>48.272000000000013</c:v>
                </c:pt>
                <c:pt idx="1665">
                  <c:v>48.272000000000013</c:v>
                </c:pt>
                <c:pt idx="1666">
                  <c:v>48.272000000000013</c:v>
                </c:pt>
                <c:pt idx="1667">
                  <c:v>48.272000000000013</c:v>
                </c:pt>
                <c:pt idx="1668">
                  <c:v>48.272000000000013</c:v>
                </c:pt>
                <c:pt idx="1669">
                  <c:v>48.272000000000013</c:v>
                </c:pt>
                <c:pt idx="1670">
                  <c:v>48.272000000000013</c:v>
                </c:pt>
                <c:pt idx="1671">
                  <c:v>48.272000000000013</c:v>
                </c:pt>
                <c:pt idx="1672">
                  <c:v>48.272000000000013</c:v>
                </c:pt>
                <c:pt idx="1673">
                  <c:v>48.272000000000013</c:v>
                </c:pt>
                <c:pt idx="1674">
                  <c:v>48.272000000000013</c:v>
                </c:pt>
                <c:pt idx="1675">
                  <c:v>48.272000000000013</c:v>
                </c:pt>
                <c:pt idx="1676">
                  <c:v>48.272000000000013</c:v>
                </c:pt>
                <c:pt idx="1677">
                  <c:v>48.272000000000013</c:v>
                </c:pt>
                <c:pt idx="1678">
                  <c:v>48.272000000000013</c:v>
                </c:pt>
                <c:pt idx="1679">
                  <c:v>48.272000000000013</c:v>
                </c:pt>
                <c:pt idx="1680">
                  <c:v>48.272000000000013</c:v>
                </c:pt>
                <c:pt idx="1681">
                  <c:v>48.272000000000013</c:v>
                </c:pt>
                <c:pt idx="1682">
                  <c:v>48.314999999999998</c:v>
                </c:pt>
                <c:pt idx="1683">
                  <c:v>48.272000000000013</c:v>
                </c:pt>
                <c:pt idx="1684">
                  <c:v>48.314999999999998</c:v>
                </c:pt>
                <c:pt idx="1685">
                  <c:v>48.314999999999998</c:v>
                </c:pt>
                <c:pt idx="1686">
                  <c:v>48.314999999999998</c:v>
                </c:pt>
                <c:pt idx="1687">
                  <c:v>48.314999999999998</c:v>
                </c:pt>
                <c:pt idx="1688">
                  <c:v>48.314999999999998</c:v>
                </c:pt>
                <c:pt idx="1689">
                  <c:v>48.314999999999998</c:v>
                </c:pt>
                <c:pt idx="1690">
                  <c:v>48.314999999999998</c:v>
                </c:pt>
                <c:pt idx="1691">
                  <c:v>48.314999999999998</c:v>
                </c:pt>
                <c:pt idx="1692">
                  <c:v>48.314999999999998</c:v>
                </c:pt>
                <c:pt idx="1693">
                  <c:v>48.314999999999998</c:v>
                </c:pt>
                <c:pt idx="1694">
                  <c:v>48.314999999999998</c:v>
                </c:pt>
                <c:pt idx="1695">
                  <c:v>48.314999999999998</c:v>
                </c:pt>
                <c:pt idx="1696">
                  <c:v>48.314999999999998</c:v>
                </c:pt>
                <c:pt idx="1697">
                  <c:v>48.314999999999998</c:v>
                </c:pt>
                <c:pt idx="1698">
                  <c:v>48.314999999999998</c:v>
                </c:pt>
                <c:pt idx="1699">
                  <c:v>48.314999999999998</c:v>
                </c:pt>
                <c:pt idx="1700">
                  <c:v>48.314999999999998</c:v>
                </c:pt>
                <c:pt idx="1701">
                  <c:v>48.314999999999998</c:v>
                </c:pt>
                <c:pt idx="1702">
                  <c:v>48.314999999999998</c:v>
                </c:pt>
                <c:pt idx="1703">
                  <c:v>48.314999999999998</c:v>
                </c:pt>
                <c:pt idx="1704">
                  <c:v>48.314999999999998</c:v>
                </c:pt>
                <c:pt idx="1705">
                  <c:v>48.314999999999998</c:v>
                </c:pt>
                <c:pt idx="1706">
                  <c:v>48.36</c:v>
                </c:pt>
                <c:pt idx="1707">
                  <c:v>48.36</c:v>
                </c:pt>
                <c:pt idx="1708">
                  <c:v>48.36</c:v>
                </c:pt>
                <c:pt idx="1709">
                  <c:v>48.36</c:v>
                </c:pt>
                <c:pt idx="1710">
                  <c:v>48.36</c:v>
                </c:pt>
                <c:pt idx="1711">
                  <c:v>48.36</c:v>
                </c:pt>
                <c:pt idx="1712">
                  <c:v>48.36</c:v>
                </c:pt>
                <c:pt idx="1713">
                  <c:v>48.36</c:v>
                </c:pt>
                <c:pt idx="1714">
                  <c:v>48.36</c:v>
                </c:pt>
                <c:pt idx="1715">
                  <c:v>48.36</c:v>
                </c:pt>
                <c:pt idx="1716">
                  <c:v>48.36</c:v>
                </c:pt>
                <c:pt idx="1717">
                  <c:v>48.36</c:v>
                </c:pt>
                <c:pt idx="1718">
                  <c:v>48.36</c:v>
                </c:pt>
                <c:pt idx="1719">
                  <c:v>48.36</c:v>
                </c:pt>
                <c:pt idx="1720">
                  <c:v>48.36</c:v>
                </c:pt>
                <c:pt idx="1721">
                  <c:v>48.36</c:v>
                </c:pt>
                <c:pt idx="1722">
                  <c:v>48.36</c:v>
                </c:pt>
                <c:pt idx="1723">
                  <c:v>48.36</c:v>
                </c:pt>
                <c:pt idx="1724">
                  <c:v>48.36</c:v>
                </c:pt>
                <c:pt idx="1725">
                  <c:v>48.36</c:v>
                </c:pt>
                <c:pt idx="1726">
                  <c:v>48.36</c:v>
                </c:pt>
                <c:pt idx="1727">
                  <c:v>48.36</c:v>
                </c:pt>
                <c:pt idx="1728">
                  <c:v>48.36</c:v>
                </c:pt>
                <c:pt idx="1729">
                  <c:v>48.36</c:v>
                </c:pt>
                <c:pt idx="1730">
                  <c:v>48.36</c:v>
                </c:pt>
                <c:pt idx="1731">
                  <c:v>48.405000000000001</c:v>
                </c:pt>
                <c:pt idx="1732">
                  <c:v>48.405000000000001</c:v>
                </c:pt>
                <c:pt idx="1733">
                  <c:v>48.36</c:v>
                </c:pt>
                <c:pt idx="1734">
                  <c:v>48.36</c:v>
                </c:pt>
                <c:pt idx="1735">
                  <c:v>48.36</c:v>
                </c:pt>
                <c:pt idx="1736">
                  <c:v>48.36</c:v>
                </c:pt>
                <c:pt idx="1737">
                  <c:v>48.405000000000001</c:v>
                </c:pt>
                <c:pt idx="1738">
                  <c:v>48.36</c:v>
                </c:pt>
                <c:pt idx="1739">
                  <c:v>48.36</c:v>
                </c:pt>
                <c:pt idx="1740">
                  <c:v>48.405000000000001</c:v>
                </c:pt>
                <c:pt idx="1741">
                  <c:v>48.405000000000001</c:v>
                </c:pt>
                <c:pt idx="1742">
                  <c:v>48.36</c:v>
                </c:pt>
                <c:pt idx="1743">
                  <c:v>48.405000000000001</c:v>
                </c:pt>
                <c:pt idx="1744">
                  <c:v>48.405000000000001</c:v>
                </c:pt>
                <c:pt idx="1745">
                  <c:v>48.405000000000001</c:v>
                </c:pt>
                <c:pt idx="1746">
                  <c:v>48.405000000000001</c:v>
                </c:pt>
                <c:pt idx="1747">
                  <c:v>48.405000000000001</c:v>
                </c:pt>
                <c:pt idx="1748">
                  <c:v>48.405000000000001</c:v>
                </c:pt>
                <c:pt idx="1749">
                  <c:v>48.405000000000001</c:v>
                </c:pt>
                <c:pt idx="1750">
                  <c:v>48.405000000000001</c:v>
                </c:pt>
                <c:pt idx="1751">
                  <c:v>48.405000000000001</c:v>
                </c:pt>
                <c:pt idx="1752">
                  <c:v>48.405000000000001</c:v>
                </c:pt>
                <c:pt idx="1753">
                  <c:v>48.36</c:v>
                </c:pt>
                <c:pt idx="1754">
                  <c:v>48.405000000000001</c:v>
                </c:pt>
                <c:pt idx="1755">
                  <c:v>48.405000000000001</c:v>
                </c:pt>
                <c:pt idx="1756">
                  <c:v>48.405000000000001</c:v>
                </c:pt>
                <c:pt idx="1757">
                  <c:v>48.405000000000001</c:v>
                </c:pt>
                <c:pt idx="1758">
                  <c:v>48.36</c:v>
                </c:pt>
                <c:pt idx="1759">
                  <c:v>48.405000000000001</c:v>
                </c:pt>
                <c:pt idx="1760">
                  <c:v>48.36</c:v>
                </c:pt>
                <c:pt idx="1761">
                  <c:v>48.405000000000001</c:v>
                </c:pt>
                <c:pt idx="1762">
                  <c:v>48.405000000000001</c:v>
                </c:pt>
                <c:pt idx="1763">
                  <c:v>48.36</c:v>
                </c:pt>
                <c:pt idx="1764">
                  <c:v>48.36</c:v>
                </c:pt>
                <c:pt idx="1765">
                  <c:v>48.36</c:v>
                </c:pt>
                <c:pt idx="1766">
                  <c:v>48.36</c:v>
                </c:pt>
                <c:pt idx="1767">
                  <c:v>48.36</c:v>
                </c:pt>
                <c:pt idx="1768">
                  <c:v>48.36</c:v>
                </c:pt>
                <c:pt idx="1769">
                  <c:v>48.36</c:v>
                </c:pt>
                <c:pt idx="1770">
                  <c:v>48.36</c:v>
                </c:pt>
                <c:pt idx="1771">
                  <c:v>48.36</c:v>
                </c:pt>
                <c:pt idx="1772">
                  <c:v>48.36</c:v>
                </c:pt>
                <c:pt idx="1773">
                  <c:v>48.36</c:v>
                </c:pt>
                <c:pt idx="1774">
                  <c:v>48.36</c:v>
                </c:pt>
                <c:pt idx="1775">
                  <c:v>48.36</c:v>
                </c:pt>
                <c:pt idx="1776">
                  <c:v>48.36</c:v>
                </c:pt>
                <c:pt idx="1777">
                  <c:v>48.36</c:v>
                </c:pt>
                <c:pt idx="1778">
                  <c:v>48.36</c:v>
                </c:pt>
                <c:pt idx="1779">
                  <c:v>48.36</c:v>
                </c:pt>
                <c:pt idx="1780">
                  <c:v>48.36</c:v>
                </c:pt>
                <c:pt idx="1781">
                  <c:v>48.36</c:v>
                </c:pt>
                <c:pt idx="1782">
                  <c:v>48.36</c:v>
                </c:pt>
                <c:pt idx="1783">
                  <c:v>48.314999999999998</c:v>
                </c:pt>
                <c:pt idx="1784">
                  <c:v>48.36</c:v>
                </c:pt>
                <c:pt idx="1785">
                  <c:v>48.36</c:v>
                </c:pt>
                <c:pt idx="1786">
                  <c:v>48.314999999999998</c:v>
                </c:pt>
                <c:pt idx="1787">
                  <c:v>48.36</c:v>
                </c:pt>
                <c:pt idx="1788">
                  <c:v>48.314999999999998</c:v>
                </c:pt>
                <c:pt idx="1789">
                  <c:v>48.314999999999998</c:v>
                </c:pt>
                <c:pt idx="1790">
                  <c:v>48.314999999999998</c:v>
                </c:pt>
                <c:pt idx="1791">
                  <c:v>48.314999999999998</c:v>
                </c:pt>
                <c:pt idx="1792">
                  <c:v>48.314999999999998</c:v>
                </c:pt>
                <c:pt idx="1793">
                  <c:v>48.314999999999998</c:v>
                </c:pt>
                <c:pt idx="1794">
                  <c:v>48.314999999999998</c:v>
                </c:pt>
                <c:pt idx="1795">
                  <c:v>48.314999999999998</c:v>
                </c:pt>
                <c:pt idx="1796">
                  <c:v>48.314999999999998</c:v>
                </c:pt>
                <c:pt idx="1797">
                  <c:v>48.314999999999998</c:v>
                </c:pt>
                <c:pt idx="1798">
                  <c:v>48.314999999999998</c:v>
                </c:pt>
                <c:pt idx="1799">
                  <c:v>48.272000000000013</c:v>
                </c:pt>
                <c:pt idx="1800">
                  <c:v>48.314999999999998</c:v>
                </c:pt>
                <c:pt idx="1801">
                  <c:v>48.272000000000013</c:v>
                </c:pt>
                <c:pt idx="1802">
                  <c:v>48.272000000000013</c:v>
                </c:pt>
                <c:pt idx="1803">
                  <c:v>48.272000000000013</c:v>
                </c:pt>
                <c:pt idx="1804">
                  <c:v>48.272000000000013</c:v>
                </c:pt>
                <c:pt idx="1805">
                  <c:v>48.272000000000013</c:v>
                </c:pt>
                <c:pt idx="1806">
                  <c:v>48.272000000000013</c:v>
                </c:pt>
                <c:pt idx="1807">
                  <c:v>48.272000000000013</c:v>
                </c:pt>
                <c:pt idx="1808">
                  <c:v>48.272000000000013</c:v>
                </c:pt>
                <c:pt idx="1809">
                  <c:v>48.272000000000013</c:v>
                </c:pt>
                <c:pt idx="1810">
                  <c:v>48.272000000000013</c:v>
                </c:pt>
                <c:pt idx="1811">
                  <c:v>48.272000000000013</c:v>
                </c:pt>
                <c:pt idx="1812">
                  <c:v>48.272000000000013</c:v>
                </c:pt>
                <c:pt idx="1813">
                  <c:v>48.227000000000011</c:v>
                </c:pt>
                <c:pt idx="1814">
                  <c:v>48.227000000000011</c:v>
                </c:pt>
                <c:pt idx="1815">
                  <c:v>48.227000000000011</c:v>
                </c:pt>
                <c:pt idx="1816">
                  <c:v>48.227000000000011</c:v>
                </c:pt>
                <c:pt idx="1817">
                  <c:v>48.227000000000011</c:v>
                </c:pt>
                <c:pt idx="1818">
                  <c:v>48.227000000000011</c:v>
                </c:pt>
                <c:pt idx="1819">
                  <c:v>48.227000000000011</c:v>
                </c:pt>
                <c:pt idx="1820">
                  <c:v>48.227000000000011</c:v>
                </c:pt>
                <c:pt idx="1821">
                  <c:v>48.227000000000011</c:v>
                </c:pt>
                <c:pt idx="1822">
                  <c:v>48.182000000000002</c:v>
                </c:pt>
                <c:pt idx="1823">
                  <c:v>48.182000000000002</c:v>
                </c:pt>
                <c:pt idx="1824">
                  <c:v>48.182000000000002</c:v>
                </c:pt>
                <c:pt idx="1825">
                  <c:v>48.182000000000002</c:v>
                </c:pt>
                <c:pt idx="1826">
                  <c:v>48.182000000000002</c:v>
                </c:pt>
                <c:pt idx="1827">
                  <c:v>48.182000000000002</c:v>
                </c:pt>
                <c:pt idx="1828">
                  <c:v>48.182000000000002</c:v>
                </c:pt>
                <c:pt idx="1829">
                  <c:v>48.182000000000002</c:v>
                </c:pt>
                <c:pt idx="1830">
                  <c:v>48.182000000000002</c:v>
                </c:pt>
                <c:pt idx="1831">
                  <c:v>48.137</c:v>
                </c:pt>
                <c:pt idx="1832">
                  <c:v>48.137</c:v>
                </c:pt>
                <c:pt idx="1833">
                  <c:v>48.137</c:v>
                </c:pt>
                <c:pt idx="1834">
                  <c:v>48.137</c:v>
                </c:pt>
                <c:pt idx="1835">
                  <c:v>48.137</c:v>
                </c:pt>
                <c:pt idx="1836">
                  <c:v>48.137</c:v>
                </c:pt>
                <c:pt idx="1837">
                  <c:v>48.137</c:v>
                </c:pt>
                <c:pt idx="1838">
                  <c:v>48.137</c:v>
                </c:pt>
                <c:pt idx="1839">
                  <c:v>48.137</c:v>
                </c:pt>
                <c:pt idx="1840">
                  <c:v>48.094000000000001</c:v>
                </c:pt>
                <c:pt idx="1841">
                  <c:v>48.094000000000001</c:v>
                </c:pt>
                <c:pt idx="1842">
                  <c:v>48.094000000000001</c:v>
                </c:pt>
                <c:pt idx="1843">
                  <c:v>48.094000000000001</c:v>
                </c:pt>
                <c:pt idx="1844">
                  <c:v>48.094000000000001</c:v>
                </c:pt>
                <c:pt idx="1845">
                  <c:v>48.094000000000001</c:v>
                </c:pt>
                <c:pt idx="1846">
                  <c:v>48.094000000000001</c:v>
                </c:pt>
                <c:pt idx="1847">
                  <c:v>48.094000000000001</c:v>
                </c:pt>
                <c:pt idx="1848">
                  <c:v>48.049000000000007</c:v>
                </c:pt>
                <c:pt idx="1849">
                  <c:v>48.049000000000007</c:v>
                </c:pt>
                <c:pt idx="1850">
                  <c:v>48.049000000000007</c:v>
                </c:pt>
                <c:pt idx="1851">
                  <c:v>48.049000000000007</c:v>
                </c:pt>
                <c:pt idx="1852">
                  <c:v>48.049000000000007</c:v>
                </c:pt>
                <c:pt idx="1853">
                  <c:v>48.004000000000005</c:v>
                </c:pt>
                <c:pt idx="1854">
                  <c:v>48.004000000000005</c:v>
                </c:pt>
                <c:pt idx="1855">
                  <c:v>48.004000000000005</c:v>
                </c:pt>
                <c:pt idx="1856">
                  <c:v>48.004000000000005</c:v>
                </c:pt>
                <c:pt idx="1857">
                  <c:v>48.004000000000005</c:v>
                </c:pt>
                <c:pt idx="1858">
                  <c:v>48.004000000000005</c:v>
                </c:pt>
                <c:pt idx="1859">
                  <c:v>47.958999999999996</c:v>
                </c:pt>
                <c:pt idx="1860">
                  <c:v>47.958999999999996</c:v>
                </c:pt>
                <c:pt idx="1861">
                  <c:v>47.958999999999996</c:v>
                </c:pt>
                <c:pt idx="1862">
                  <c:v>47.958999999999996</c:v>
                </c:pt>
                <c:pt idx="1863">
                  <c:v>47.958999999999996</c:v>
                </c:pt>
                <c:pt idx="1864">
                  <c:v>47.958999999999996</c:v>
                </c:pt>
                <c:pt idx="1865">
                  <c:v>47.958999999999996</c:v>
                </c:pt>
                <c:pt idx="1866">
                  <c:v>47.913999999999994</c:v>
                </c:pt>
                <c:pt idx="1867">
                  <c:v>47.913999999999994</c:v>
                </c:pt>
                <c:pt idx="1868">
                  <c:v>47.913999999999994</c:v>
                </c:pt>
                <c:pt idx="1869">
                  <c:v>47.913999999999994</c:v>
                </c:pt>
                <c:pt idx="1870">
                  <c:v>47.913999999999994</c:v>
                </c:pt>
                <c:pt idx="1871">
                  <c:v>47.913999999999994</c:v>
                </c:pt>
                <c:pt idx="1872">
                  <c:v>47.913999999999994</c:v>
                </c:pt>
                <c:pt idx="1873">
                  <c:v>47.870999999999995</c:v>
                </c:pt>
                <c:pt idx="1874">
                  <c:v>47.870999999999995</c:v>
                </c:pt>
                <c:pt idx="1875">
                  <c:v>47.870999999999995</c:v>
                </c:pt>
                <c:pt idx="1876">
                  <c:v>47.870999999999995</c:v>
                </c:pt>
                <c:pt idx="1877">
                  <c:v>47.826000000000001</c:v>
                </c:pt>
                <c:pt idx="1878">
                  <c:v>47.826000000000001</c:v>
                </c:pt>
                <c:pt idx="1879">
                  <c:v>47.826000000000001</c:v>
                </c:pt>
                <c:pt idx="1880">
                  <c:v>47.826000000000001</c:v>
                </c:pt>
                <c:pt idx="1881">
                  <c:v>47.826000000000001</c:v>
                </c:pt>
                <c:pt idx="1882">
                  <c:v>47.826000000000001</c:v>
                </c:pt>
                <c:pt idx="1883">
                  <c:v>47.781000000000006</c:v>
                </c:pt>
                <c:pt idx="1884">
                  <c:v>47.781000000000006</c:v>
                </c:pt>
                <c:pt idx="1885">
                  <c:v>47.781000000000006</c:v>
                </c:pt>
                <c:pt idx="1886">
                  <c:v>47.781000000000006</c:v>
                </c:pt>
                <c:pt idx="1887">
                  <c:v>47.781000000000006</c:v>
                </c:pt>
                <c:pt idx="1888">
                  <c:v>47.736000000000011</c:v>
                </c:pt>
                <c:pt idx="1889">
                  <c:v>47.736000000000011</c:v>
                </c:pt>
                <c:pt idx="1890">
                  <c:v>47.736000000000011</c:v>
                </c:pt>
                <c:pt idx="1891">
                  <c:v>47.736000000000011</c:v>
                </c:pt>
                <c:pt idx="1892">
                  <c:v>47.736000000000011</c:v>
                </c:pt>
                <c:pt idx="1893">
                  <c:v>47.736000000000011</c:v>
                </c:pt>
                <c:pt idx="1894">
                  <c:v>47.691000000000003</c:v>
                </c:pt>
                <c:pt idx="1895">
                  <c:v>47.691000000000003</c:v>
                </c:pt>
                <c:pt idx="1896">
                  <c:v>47.691000000000003</c:v>
                </c:pt>
                <c:pt idx="1897">
                  <c:v>47.691000000000003</c:v>
                </c:pt>
                <c:pt idx="1898">
                  <c:v>47.691000000000003</c:v>
                </c:pt>
                <c:pt idx="1899">
                  <c:v>47.647000000000006</c:v>
                </c:pt>
                <c:pt idx="1900">
                  <c:v>47.647000000000006</c:v>
                </c:pt>
                <c:pt idx="1901">
                  <c:v>47.647000000000006</c:v>
                </c:pt>
                <c:pt idx="1902">
                  <c:v>47.647000000000006</c:v>
                </c:pt>
                <c:pt idx="1903">
                  <c:v>47.647000000000006</c:v>
                </c:pt>
                <c:pt idx="1904">
                  <c:v>47.602000000000011</c:v>
                </c:pt>
                <c:pt idx="1905">
                  <c:v>47.602000000000011</c:v>
                </c:pt>
                <c:pt idx="1906">
                  <c:v>47.602000000000011</c:v>
                </c:pt>
                <c:pt idx="1907">
                  <c:v>47.602000000000011</c:v>
                </c:pt>
                <c:pt idx="1908">
                  <c:v>47.602000000000011</c:v>
                </c:pt>
                <c:pt idx="1909">
                  <c:v>47.556999999999995</c:v>
                </c:pt>
                <c:pt idx="1910">
                  <c:v>47.556999999999995</c:v>
                </c:pt>
                <c:pt idx="1911">
                  <c:v>47.556999999999995</c:v>
                </c:pt>
                <c:pt idx="1912">
                  <c:v>47.556999999999995</c:v>
                </c:pt>
                <c:pt idx="1913">
                  <c:v>47.512</c:v>
                </c:pt>
                <c:pt idx="1914">
                  <c:v>47.512</c:v>
                </c:pt>
                <c:pt idx="1915">
                  <c:v>47.512</c:v>
                </c:pt>
                <c:pt idx="1916">
                  <c:v>47.512</c:v>
                </c:pt>
                <c:pt idx="1917">
                  <c:v>47.467000000000006</c:v>
                </c:pt>
                <c:pt idx="1918">
                  <c:v>47.467000000000006</c:v>
                </c:pt>
                <c:pt idx="1919">
                  <c:v>47.467000000000006</c:v>
                </c:pt>
                <c:pt idx="1920">
                  <c:v>47.422000000000011</c:v>
                </c:pt>
                <c:pt idx="1921">
                  <c:v>47.422000000000011</c:v>
                </c:pt>
                <c:pt idx="1922">
                  <c:v>47.422000000000011</c:v>
                </c:pt>
                <c:pt idx="1923">
                  <c:v>47.422000000000011</c:v>
                </c:pt>
                <c:pt idx="1924">
                  <c:v>47.376999999999995</c:v>
                </c:pt>
                <c:pt idx="1925">
                  <c:v>47.376999999999995</c:v>
                </c:pt>
                <c:pt idx="1926">
                  <c:v>47.376999999999995</c:v>
                </c:pt>
                <c:pt idx="1927">
                  <c:v>47.333999999999996</c:v>
                </c:pt>
                <c:pt idx="1928">
                  <c:v>47.333999999999996</c:v>
                </c:pt>
                <c:pt idx="1929">
                  <c:v>47.333999999999996</c:v>
                </c:pt>
                <c:pt idx="1930">
                  <c:v>47.289000000000001</c:v>
                </c:pt>
                <c:pt idx="1931">
                  <c:v>47.289000000000001</c:v>
                </c:pt>
                <c:pt idx="1932">
                  <c:v>47.289000000000001</c:v>
                </c:pt>
                <c:pt idx="1933">
                  <c:v>47.244</c:v>
                </c:pt>
                <c:pt idx="1934">
                  <c:v>47.244</c:v>
                </c:pt>
                <c:pt idx="1935">
                  <c:v>47.199000000000012</c:v>
                </c:pt>
                <c:pt idx="1936">
                  <c:v>47.199000000000012</c:v>
                </c:pt>
                <c:pt idx="1937">
                  <c:v>47.199000000000012</c:v>
                </c:pt>
                <c:pt idx="1938">
                  <c:v>47.153999999999996</c:v>
                </c:pt>
                <c:pt idx="1939">
                  <c:v>47.153999999999996</c:v>
                </c:pt>
                <c:pt idx="1940">
                  <c:v>47.109000000000002</c:v>
                </c:pt>
                <c:pt idx="1941">
                  <c:v>47.109000000000002</c:v>
                </c:pt>
                <c:pt idx="1942">
                  <c:v>47.109000000000002</c:v>
                </c:pt>
                <c:pt idx="1943">
                  <c:v>47.064</c:v>
                </c:pt>
                <c:pt idx="1944">
                  <c:v>47.064</c:v>
                </c:pt>
                <c:pt idx="1945">
                  <c:v>47.064</c:v>
                </c:pt>
                <c:pt idx="1946">
                  <c:v>47.019000000000005</c:v>
                </c:pt>
                <c:pt idx="1947">
                  <c:v>47.019000000000005</c:v>
                </c:pt>
                <c:pt idx="1948">
                  <c:v>46.974000000000004</c:v>
                </c:pt>
                <c:pt idx="1949">
                  <c:v>46.974000000000004</c:v>
                </c:pt>
                <c:pt idx="1950">
                  <c:v>46.931000000000004</c:v>
                </c:pt>
                <c:pt idx="1951">
                  <c:v>46.931000000000004</c:v>
                </c:pt>
                <c:pt idx="1952">
                  <c:v>46.931000000000004</c:v>
                </c:pt>
                <c:pt idx="1953">
                  <c:v>46.885999999999996</c:v>
                </c:pt>
                <c:pt idx="1954">
                  <c:v>46.885999999999996</c:v>
                </c:pt>
                <c:pt idx="1955">
                  <c:v>46.840999999999994</c:v>
                </c:pt>
                <c:pt idx="1956">
                  <c:v>46.840999999999994</c:v>
                </c:pt>
                <c:pt idx="1957">
                  <c:v>46.840999999999994</c:v>
                </c:pt>
                <c:pt idx="1958">
                  <c:v>46.796000000000042</c:v>
                </c:pt>
                <c:pt idx="1959">
                  <c:v>46.751000000000005</c:v>
                </c:pt>
                <c:pt idx="1960">
                  <c:v>46.751000000000005</c:v>
                </c:pt>
                <c:pt idx="1961">
                  <c:v>46.751000000000005</c:v>
                </c:pt>
                <c:pt idx="1962">
                  <c:v>46.706000000000003</c:v>
                </c:pt>
                <c:pt idx="1963">
                  <c:v>46.706000000000003</c:v>
                </c:pt>
                <c:pt idx="1964">
                  <c:v>46.661000000000001</c:v>
                </c:pt>
                <c:pt idx="1965">
                  <c:v>46.661000000000001</c:v>
                </c:pt>
                <c:pt idx="1966">
                  <c:v>46.616</c:v>
                </c:pt>
                <c:pt idx="1967">
                  <c:v>46.616</c:v>
                </c:pt>
                <c:pt idx="1968">
                  <c:v>46.571000000000005</c:v>
                </c:pt>
                <c:pt idx="1969">
                  <c:v>46.571000000000005</c:v>
                </c:pt>
                <c:pt idx="1970">
                  <c:v>46.571000000000005</c:v>
                </c:pt>
                <c:pt idx="1971">
                  <c:v>46.526000000000003</c:v>
                </c:pt>
                <c:pt idx="1972">
                  <c:v>46.526000000000003</c:v>
                </c:pt>
                <c:pt idx="1973">
                  <c:v>46.480999999999995</c:v>
                </c:pt>
                <c:pt idx="1974">
                  <c:v>46.480999999999995</c:v>
                </c:pt>
                <c:pt idx="1975">
                  <c:v>46.436</c:v>
                </c:pt>
                <c:pt idx="1976">
                  <c:v>46.436</c:v>
                </c:pt>
                <c:pt idx="1977">
                  <c:v>46.391000000000005</c:v>
                </c:pt>
                <c:pt idx="1978">
                  <c:v>46.346000000000004</c:v>
                </c:pt>
                <c:pt idx="1979">
                  <c:v>46.346000000000004</c:v>
                </c:pt>
                <c:pt idx="1980">
                  <c:v>46.300999999999995</c:v>
                </c:pt>
                <c:pt idx="1981">
                  <c:v>46.300999999999995</c:v>
                </c:pt>
                <c:pt idx="1982">
                  <c:v>46.300999999999995</c:v>
                </c:pt>
                <c:pt idx="1983">
                  <c:v>46.256</c:v>
                </c:pt>
                <c:pt idx="1984">
                  <c:v>46.256</c:v>
                </c:pt>
                <c:pt idx="1985">
                  <c:v>46.211000000000006</c:v>
                </c:pt>
                <c:pt idx="1986">
                  <c:v>46.211000000000006</c:v>
                </c:pt>
                <c:pt idx="1987">
                  <c:v>46.166000000000011</c:v>
                </c:pt>
                <c:pt idx="1988">
                  <c:v>46.166000000000011</c:v>
                </c:pt>
                <c:pt idx="1989">
                  <c:v>46.121000000000002</c:v>
                </c:pt>
                <c:pt idx="1990">
                  <c:v>46.121000000000002</c:v>
                </c:pt>
                <c:pt idx="1991">
                  <c:v>46.076000000000001</c:v>
                </c:pt>
                <c:pt idx="1992">
                  <c:v>46.076000000000001</c:v>
                </c:pt>
                <c:pt idx="1993">
                  <c:v>46.031000000000006</c:v>
                </c:pt>
                <c:pt idx="1994">
                  <c:v>46.031000000000006</c:v>
                </c:pt>
                <c:pt idx="1995">
                  <c:v>45.986000000000004</c:v>
                </c:pt>
                <c:pt idx="1996">
                  <c:v>45.986000000000004</c:v>
                </c:pt>
                <c:pt idx="1997">
                  <c:v>45.940999999999995</c:v>
                </c:pt>
                <c:pt idx="1998">
                  <c:v>45.940999999999995</c:v>
                </c:pt>
                <c:pt idx="1999">
                  <c:v>45.896000000000001</c:v>
                </c:pt>
                <c:pt idx="2000">
                  <c:v>45.896000000000001</c:v>
                </c:pt>
                <c:pt idx="2001">
                  <c:v>45.850999999999999</c:v>
                </c:pt>
                <c:pt idx="2002">
                  <c:v>45.850999999999999</c:v>
                </c:pt>
                <c:pt idx="2003">
                  <c:v>45.806000000000004</c:v>
                </c:pt>
                <c:pt idx="2004">
                  <c:v>45.761000000000003</c:v>
                </c:pt>
                <c:pt idx="2005">
                  <c:v>45.761000000000003</c:v>
                </c:pt>
                <c:pt idx="2006">
                  <c:v>45.761000000000003</c:v>
                </c:pt>
                <c:pt idx="2007">
                  <c:v>45.714000000000006</c:v>
                </c:pt>
                <c:pt idx="2008">
                  <c:v>45.714000000000006</c:v>
                </c:pt>
                <c:pt idx="2009">
                  <c:v>45.669000000000011</c:v>
                </c:pt>
                <c:pt idx="2010">
                  <c:v>45.669000000000011</c:v>
                </c:pt>
                <c:pt idx="2011">
                  <c:v>45.624000000000002</c:v>
                </c:pt>
                <c:pt idx="2012">
                  <c:v>45.579000000000001</c:v>
                </c:pt>
                <c:pt idx="2013">
                  <c:v>45.579000000000001</c:v>
                </c:pt>
                <c:pt idx="2014">
                  <c:v>45.534000000000006</c:v>
                </c:pt>
                <c:pt idx="2015">
                  <c:v>45.534000000000006</c:v>
                </c:pt>
                <c:pt idx="2016">
                  <c:v>45.489000000000004</c:v>
                </c:pt>
                <c:pt idx="2017">
                  <c:v>45.489000000000004</c:v>
                </c:pt>
                <c:pt idx="2018">
                  <c:v>45.443999999999996</c:v>
                </c:pt>
                <c:pt idx="2019">
                  <c:v>45.399000000000001</c:v>
                </c:pt>
                <c:pt idx="2020">
                  <c:v>45.399000000000001</c:v>
                </c:pt>
                <c:pt idx="2021">
                  <c:v>45.399000000000001</c:v>
                </c:pt>
                <c:pt idx="2022">
                  <c:v>45.353999999999999</c:v>
                </c:pt>
                <c:pt idx="2023">
                  <c:v>45.353999999999999</c:v>
                </c:pt>
                <c:pt idx="2024">
                  <c:v>45.306999999999995</c:v>
                </c:pt>
                <c:pt idx="2025">
                  <c:v>45.262000000000036</c:v>
                </c:pt>
                <c:pt idx="2026">
                  <c:v>45.262000000000036</c:v>
                </c:pt>
                <c:pt idx="2027">
                  <c:v>45.217000000000006</c:v>
                </c:pt>
                <c:pt idx="2028">
                  <c:v>45.217000000000006</c:v>
                </c:pt>
                <c:pt idx="2029">
                  <c:v>45.217000000000006</c:v>
                </c:pt>
                <c:pt idx="2030">
                  <c:v>45.172000000000011</c:v>
                </c:pt>
                <c:pt idx="2031">
                  <c:v>45.127000000000002</c:v>
                </c:pt>
                <c:pt idx="2032">
                  <c:v>45.127000000000002</c:v>
                </c:pt>
                <c:pt idx="2033">
                  <c:v>45.082000000000001</c:v>
                </c:pt>
                <c:pt idx="2034">
                  <c:v>45.082000000000001</c:v>
                </c:pt>
                <c:pt idx="2035">
                  <c:v>45.036000000000001</c:v>
                </c:pt>
                <c:pt idx="2036">
                  <c:v>45.036000000000001</c:v>
                </c:pt>
                <c:pt idx="2037">
                  <c:v>45.036000000000001</c:v>
                </c:pt>
                <c:pt idx="2038">
                  <c:v>44.991</c:v>
                </c:pt>
                <c:pt idx="2039">
                  <c:v>44.946000000000005</c:v>
                </c:pt>
                <c:pt idx="2040">
                  <c:v>44.946000000000005</c:v>
                </c:pt>
                <c:pt idx="2041">
                  <c:v>44.900999999999996</c:v>
                </c:pt>
                <c:pt idx="2042">
                  <c:v>44.900999999999996</c:v>
                </c:pt>
                <c:pt idx="2043">
                  <c:v>44.855999999999995</c:v>
                </c:pt>
                <c:pt idx="2044">
                  <c:v>44.855999999999995</c:v>
                </c:pt>
                <c:pt idx="2045">
                  <c:v>44.809000000000005</c:v>
                </c:pt>
                <c:pt idx="2046">
                  <c:v>44.809000000000005</c:v>
                </c:pt>
                <c:pt idx="2047">
                  <c:v>44.764000000000003</c:v>
                </c:pt>
                <c:pt idx="2048">
                  <c:v>44.764000000000003</c:v>
                </c:pt>
                <c:pt idx="2049">
                  <c:v>44.719000000000001</c:v>
                </c:pt>
                <c:pt idx="2050">
                  <c:v>44.674000000000007</c:v>
                </c:pt>
                <c:pt idx="2051">
                  <c:v>44.674000000000007</c:v>
                </c:pt>
                <c:pt idx="2052">
                  <c:v>44.674000000000007</c:v>
                </c:pt>
                <c:pt idx="2053">
                  <c:v>44.627000000000002</c:v>
                </c:pt>
                <c:pt idx="2054">
                  <c:v>44.582000000000001</c:v>
                </c:pt>
                <c:pt idx="2055">
                  <c:v>44.582000000000001</c:v>
                </c:pt>
                <c:pt idx="2056">
                  <c:v>44.582000000000001</c:v>
                </c:pt>
                <c:pt idx="2057">
                  <c:v>44.537000000000006</c:v>
                </c:pt>
                <c:pt idx="2058">
                  <c:v>44.492000000000012</c:v>
                </c:pt>
                <c:pt idx="2059">
                  <c:v>44.492000000000012</c:v>
                </c:pt>
                <c:pt idx="2060">
                  <c:v>44.445</c:v>
                </c:pt>
                <c:pt idx="2061">
                  <c:v>44.445</c:v>
                </c:pt>
                <c:pt idx="2062">
                  <c:v>44.4</c:v>
                </c:pt>
                <c:pt idx="2063">
                  <c:v>44.4</c:v>
                </c:pt>
                <c:pt idx="2064">
                  <c:v>44.354999999999997</c:v>
                </c:pt>
                <c:pt idx="2065">
                  <c:v>44.354999999999997</c:v>
                </c:pt>
                <c:pt idx="2066">
                  <c:v>44.309999999999995</c:v>
                </c:pt>
                <c:pt idx="2067">
                  <c:v>44.309999999999995</c:v>
                </c:pt>
                <c:pt idx="2068">
                  <c:v>44.263000000000012</c:v>
                </c:pt>
                <c:pt idx="2069">
                  <c:v>44.263000000000012</c:v>
                </c:pt>
                <c:pt idx="2070">
                  <c:v>44.218000000000011</c:v>
                </c:pt>
                <c:pt idx="2071">
                  <c:v>44.218000000000011</c:v>
                </c:pt>
                <c:pt idx="2072">
                  <c:v>44.218000000000011</c:v>
                </c:pt>
                <c:pt idx="2073">
                  <c:v>44.173000000000002</c:v>
                </c:pt>
                <c:pt idx="2074">
                  <c:v>44.127000000000002</c:v>
                </c:pt>
                <c:pt idx="2075">
                  <c:v>44.127000000000002</c:v>
                </c:pt>
                <c:pt idx="2076">
                  <c:v>44.127000000000002</c:v>
                </c:pt>
                <c:pt idx="2077">
                  <c:v>44.082000000000001</c:v>
                </c:pt>
                <c:pt idx="2078">
                  <c:v>44.082000000000001</c:v>
                </c:pt>
                <c:pt idx="2079">
                  <c:v>44.037000000000006</c:v>
                </c:pt>
                <c:pt idx="2080">
                  <c:v>44.037000000000006</c:v>
                </c:pt>
                <c:pt idx="2081">
                  <c:v>43.99</c:v>
                </c:pt>
                <c:pt idx="2082">
                  <c:v>43.99</c:v>
                </c:pt>
                <c:pt idx="2083">
                  <c:v>43.99</c:v>
                </c:pt>
                <c:pt idx="2084">
                  <c:v>43.945</c:v>
                </c:pt>
                <c:pt idx="2085">
                  <c:v>43.945</c:v>
                </c:pt>
                <c:pt idx="2086">
                  <c:v>43.9</c:v>
                </c:pt>
                <c:pt idx="2087">
                  <c:v>43.9</c:v>
                </c:pt>
                <c:pt idx="2088">
                  <c:v>43.852999999999994</c:v>
                </c:pt>
                <c:pt idx="2089">
                  <c:v>43.852999999999994</c:v>
                </c:pt>
                <c:pt idx="2090">
                  <c:v>43.852999999999994</c:v>
                </c:pt>
                <c:pt idx="2091">
                  <c:v>43.808</c:v>
                </c:pt>
                <c:pt idx="2092">
                  <c:v>43.808</c:v>
                </c:pt>
                <c:pt idx="2093">
                  <c:v>43.763000000000012</c:v>
                </c:pt>
                <c:pt idx="2094">
                  <c:v>43.763000000000012</c:v>
                </c:pt>
                <c:pt idx="2095">
                  <c:v>43.763000000000012</c:v>
                </c:pt>
                <c:pt idx="2096">
                  <c:v>43.716000000000001</c:v>
                </c:pt>
                <c:pt idx="2097">
                  <c:v>43.716000000000001</c:v>
                </c:pt>
                <c:pt idx="2098">
                  <c:v>43.671000000000006</c:v>
                </c:pt>
                <c:pt idx="2099">
                  <c:v>43.671000000000006</c:v>
                </c:pt>
                <c:pt idx="2100">
                  <c:v>43.624000000000002</c:v>
                </c:pt>
                <c:pt idx="2101">
                  <c:v>43.624000000000002</c:v>
                </c:pt>
                <c:pt idx="2102">
                  <c:v>43.579000000000001</c:v>
                </c:pt>
                <c:pt idx="2103">
                  <c:v>43.579000000000001</c:v>
                </c:pt>
                <c:pt idx="2104">
                  <c:v>43.534000000000006</c:v>
                </c:pt>
                <c:pt idx="2105">
                  <c:v>43.534000000000006</c:v>
                </c:pt>
                <c:pt idx="2106">
                  <c:v>43.488</c:v>
                </c:pt>
                <c:pt idx="2107">
                  <c:v>43.488</c:v>
                </c:pt>
                <c:pt idx="2108">
                  <c:v>43.443000000000005</c:v>
                </c:pt>
                <c:pt idx="2109">
                  <c:v>43.443000000000005</c:v>
                </c:pt>
                <c:pt idx="2110">
                  <c:v>43.443000000000005</c:v>
                </c:pt>
                <c:pt idx="2111">
                  <c:v>43.396000000000001</c:v>
                </c:pt>
                <c:pt idx="2112">
                  <c:v>43.396000000000001</c:v>
                </c:pt>
                <c:pt idx="2113">
                  <c:v>43.350999999999999</c:v>
                </c:pt>
                <c:pt idx="2114">
                  <c:v>43.350999999999999</c:v>
                </c:pt>
                <c:pt idx="2115">
                  <c:v>43.350999999999999</c:v>
                </c:pt>
                <c:pt idx="2116">
                  <c:v>43.306000000000004</c:v>
                </c:pt>
                <c:pt idx="2117">
                  <c:v>43.306000000000004</c:v>
                </c:pt>
                <c:pt idx="2118">
                  <c:v>43.259</c:v>
                </c:pt>
                <c:pt idx="2119">
                  <c:v>43.259</c:v>
                </c:pt>
                <c:pt idx="2120">
                  <c:v>43.259</c:v>
                </c:pt>
                <c:pt idx="2121">
                  <c:v>43.214000000000006</c:v>
                </c:pt>
                <c:pt idx="2122">
                  <c:v>43.214000000000006</c:v>
                </c:pt>
                <c:pt idx="2123">
                  <c:v>43.167000000000002</c:v>
                </c:pt>
                <c:pt idx="2124">
                  <c:v>43.167000000000002</c:v>
                </c:pt>
                <c:pt idx="2125">
                  <c:v>43.167000000000002</c:v>
                </c:pt>
                <c:pt idx="2126">
                  <c:v>43.122000000000035</c:v>
                </c:pt>
                <c:pt idx="2127">
                  <c:v>43.122000000000035</c:v>
                </c:pt>
                <c:pt idx="2128">
                  <c:v>43.075000000000003</c:v>
                </c:pt>
                <c:pt idx="2129">
                  <c:v>43.075000000000003</c:v>
                </c:pt>
                <c:pt idx="2130">
                  <c:v>43.075000000000003</c:v>
                </c:pt>
                <c:pt idx="2131">
                  <c:v>43.03</c:v>
                </c:pt>
                <c:pt idx="2132">
                  <c:v>43.03</c:v>
                </c:pt>
                <c:pt idx="2133">
                  <c:v>42.983999999999995</c:v>
                </c:pt>
                <c:pt idx="2134">
                  <c:v>42.983999999999995</c:v>
                </c:pt>
                <c:pt idx="2135">
                  <c:v>42.983999999999995</c:v>
                </c:pt>
                <c:pt idx="2136">
                  <c:v>42.939</c:v>
                </c:pt>
                <c:pt idx="2137">
                  <c:v>42.939</c:v>
                </c:pt>
                <c:pt idx="2138">
                  <c:v>42.939</c:v>
                </c:pt>
                <c:pt idx="2139">
                  <c:v>42.892000000000003</c:v>
                </c:pt>
                <c:pt idx="2140">
                  <c:v>42.892000000000003</c:v>
                </c:pt>
                <c:pt idx="2141">
                  <c:v>42.846999999999994</c:v>
                </c:pt>
                <c:pt idx="2142">
                  <c:v>42.846999999999994</c:v>
                </c:pt>
                <c:pt idx="2143">
                  <c:v>42.846999999999994</c:v>
                </c:pt>
                <c:pt idx="2144">
                  <c:v>42.846999999999994</c:v>
                </c:pt>
                <c:pt idx="2145">
                  <c:v>42.8</c:v>
                </c:pt>
                <c:pt idx="2146">
                  <c:v>42.8</c:v>
                </c:pt>
                <c:pt idx="2147">
                  <c:v>42.755000000000003</c:v>
                </c:pt>
                <c:pt idx="2148">
                  <c:v>42.755000000000003</c:v>
                </c:pt>
                <c:pt idx="2149">
                  <c:v>42.755000000000003</c:v>
                </c:pt>
                <c:pt idx="2150">
                  <c:v>42.708000000000013</c:v>
                </c:pt>
                <c:pt idx="2151">
                  <c:v>42.708000000000013</c:v>
                </c:pt>
                <c:pt idx="2152">
                  <c:v>42.663000000000011</c:v>
                </c:pt>
                <c:pt idx="2153">
                  <c:v>42.663000000000011</c:v>
                </c:pt>
                <c:pt idx="2154">
                  <c:v>42.663000000000011</c:v>
                </c:pt>
                <c:pt idx="2155">
                  <c:v>42.663000000000011</c:v>
                </c:pt>
                <c:pt idx="2156">
                  <c:v>42.616</c:v>
                </c:pt>
                <c:pt idx="2157">
                  <c:v>42.616</c:v>
                </c:pt>
                <c:pt idx="2158">
                  <c:v>42.57</c:v>
                </c:pt>
                <c:pt idx="2159">
                  <c:v>42.57</c:v>
                </c:pt>
                <c:pt idx="2160">
                  <c:v>42.57</c:v>
                </c:pt>
                <c:pt idx="2161">
                  <c:v>42.525000000000013</c:v>
                </c:pt>
                <c:pt idx="2162">
                  <c:v>42.525000000000013</c:v>
                </c:pt>
                <c:pt idx="2163">
                  <c:v>42.478000000000002</c:v>
                </c:pt>
                <c:pt idx="2164">
                  <c:v>42.478000000000002</c:v>
                </c:pt>
                <c:pt idx="2165">
                  <c:v>42.478000000000002</c:v>
                </c:pt>
                <c:pt idx="2166">
                  <c:v>42.433</c:v>
                </c:pt>
                <c:pt idx="2167">
                  <c:v>42.433</c:v>
                </c:pt>
                <c:pt idx="2168">
                  <c:v>42.385999999999996</c:v>
                </c:pt>
                <c:pt idx="2169">
                  <c:v>42.385999999999996</c:v>
                </c:pt>
                <c:pt idx="2170">
                  <c:v>42.385999999999996</c:v>
                </c:pt>
                <c:pt idx="2171">
                  <c:v>42.340999999999994</c:v>
                </c:pt>
                <c:pt idx="2172">
                  <c:v>42.340999999999994</c:v>
                </c:pt>
                <c:pt idx="2173">
                  <c:v>42.294000000000011</c:v>
                </c:pt>
                <c:pt idx="2174">
                  <c:v>42.294000000000011</c:v>
                </c:pt>
                <c:pt idx="2175">
                  <c:v>42.294000000000011</c:v>
                </c:pt>
                <c:pt idx="2176">
                  <c:v>42.247</c:v>
                </c:pt>
                <c:pt idx="2177">
                  <c:v>42.247</c:v>
                </c:pt>
                <c:pt idx="2178">
                  <c:v>42.247</c:v>
                </c:pt>
                <c:pt idx="2179">
                  <c:v>42.202000000000012</c:v>
                </c:pt>
                <c:pt idx="2180">
                  <c:v>42.202000000000012</c:v>
                </c:pt>
                <c:pt idx="2181">
                  <c:v>42.202000000000012</c:v>
                </c:pt>
                <c:pt idx="2182">
                  <c:v>42.156000000000006</c:v>
                </c:pt>
                <c:pt idx="2183">
                  <c:v>42.156000000000006</c:v>
                </c:pt>
                <c:pt idx="2184">
                  <c:v>42.156000000000006</c:v>
                </c:pt>
                <c:pt idx="2185">
                  <c:v>42.109000000000002</c:v>
                </c:pt>
                <c:pt idx="2186">
                  <c:v>42.109000000000002</c:v>
                </c:pt>
                <c:pt idx="2187">
                  <c:v>42.109000000000002</c:v>
                </c:pt>
                <c:pt idx="2188">
                  <c:v>42.109000000000002</c:v>
                </c:pt>
                <c:pt idx="2189">
                  <c:v>42.064</c:v>
                </c:pt>
                <c:pt idx="2190">
                  <c:v>42.064</c:v>
                </c:pt>
                <c:pt idx="2191">
                  <c:v>42.016999999999996</c:v>
                </c:pt>
                <c:pt idx="2192">
                  <c:v>42.016999999999996</c:v>
                </c:pt>
                <c:pt idx="2193">
                  <c:v>42.016999999999996</c:v>
                </c:pt>
                <c:pt idx="2194">
                  <c:v>41.97</c:v>
                </c:pt>
                <c:pt idx="2195">
                  <c:v>41.97</c:v>
                </c:pt>
                <c:pt idx="2196">
                  <c:v>41.925000000000011</c:v>
                </c:pt>
                <c:pt idx="2197">
                  <c:v>41.925000000000011</c:v>
                </c:pt>
                <c:pt idx="2198">
                  <c:v>41.925000000000011</c:v>
                </c:pt>
                <c:pt idx="2199">
                  <c:v>41.878</c:v>
                </c:pt>
                <c:pt idx="2200">
                  <c:v>41.878</c:v>
                </c:pt>
                <c:pt idx="2201">
                  <c:v>41.878</c:v>
                </c:pt>
                <c:pt idx="2202">
                  <c:v>41.832000000000001</c:v>
                </c:pt>
                <c:pt idx="2203">
                  <c:v>41.832000000000001</c:v>
                </c:pt>
                <c:pt idx="2204">
                  <c:v>41.832000000000001</c:v>
                </c:pt>
                <c:pt idx="2205">
                  <c:v>41.787000000000006</c:v>
                </c:pt>
                <c:pt idx="2206">
                  <c:v>41.787000000000006</c:v>
                </c:pt>
                <c:pt idx="2207">
                  <c:v>41.787000000000006</c:v>
                </c:pt>
                <c:pt idx="2208">
                  <c:v>41.74</c:v>
                </c:pt>
                <c:pt idx="2209">
                  <c:v>41.74</c:v>
                </c:pt>
                <c:pt idx="2210">
                  <c:v>41.74</c:v>
                </c:pt>
                <c:pt idx="2211">
                  <c:v>41.74</c:v>
                </c:pt>
                <c:pt idx="2212">
                  <c:v>41.693000000000012</c:v>
                </c:pt>
                <c:pt idx="2213">
                  <c:v>41.693000000000012</c:v>
                </c:pt>
                <c:pt idx="2214">
                  <c:v>41.693000000000012</c:v>
                </c:pt>
                <c:pt idx="2215">
                  <c:v>41.648000000000003</c:v>
                </c:pt>
                <c:pt idx="2216">
                  <c:v>41.648000000000003</c:v>
                </c:pt>
                <c:pt idx="2217">
                  <c:v>41.648000000000003</c:v>
                </c:pt>
                <c:pt idx="2218">
                  <c:v>41.648000000000003</c:v>
                </c:pt>
                <c:pt idx="2219">
                  <c:v>41.601000000000006</c:v>
                </c:pt>
                <c:pt idx="2220">
                  <c:v>41.601000000000006</c:v>
                </c:pt>
                <c:pt idx="2221">
                  <c:v>41.553999999999995</c:v>
                </c:pt>
                <c:pt idx="2222">
                  <c:v>41.553999999999995</c:v>
                </c:pt>
                <c:pt idx="2223">
                  <c:v>41.553999999999995</c:v>
                </c:pt>
                <c:pt idx="2224">
                  <c:v>41.553999999999995</c:v>
                </c:pt>
                <c:pt idx="2225">
                  <c:v>41.508000000000003</c:v>
                </c:pt>
                <c:pt idx="2226">
                  <c:v>41.508000000000003</c:v>
                </c:pt>
                <c:pt idx="2227">
                  <c:v>41.508000000000003</c:v>
                </c:pt>
                <c:pt idx="2228">
                  <c:v>41.508000000000003</c:v>
                </c:pt>
                <c:pt idx="2229">
                  <c:v>41.463000000000001</c:v>
                </c:pt>
                <c:pt idx="2230">
                  <c:v>41.463000000000001</c:v>
                </c:pt>
                <c:pt idx="2231">
                  <c:v>41.463000000000001</c:v>
                </c:pt>
                <c:pt idx="2232">
                  <c:v>41.416000000000004</c:v>
                </c:pt>
                <c:pt idx="2233">
                  <c:v>41.416000000000004</c:v>
                </c:pt>
                <c:pt idx="2234">
                  <c:v>41.416000000000004</c:v>
                </c:pt>
                <c:pt idx="2235">
                  <c:v>41.369</c:v>
                </c:pt>
                <c:pt idx="2236">
                  <c:v>41.369</c:v>
                </c:pt>
                <c:pt idx="2237">
                  <c:v>41.369</c:v>
                </c:pt>
                <c:pt idx="2238">
                  <c:v>41.322000000000003</c:v>
                </c:pt>
                <c:pt idx="2239">
                  <c:v>41.322000000000003</c:v>
                </c:pt>
                <c:pt idx="2240">
                  <c:v>41.322000000000003</c:v>
                </c:pt>
                <c:pt idx="2241">
                  <c:v>41.277000000000001</c:v>
                </c:pt>
                <c:pt idx="2242">
                  <c:v>41.277000000000001</c:v>
                </c:pt>
                <c:pt idx="2243">
                  <c:v>41.277000000000001</c:v>
                </c:pt>
                <c:pt idx="2244">
                  <c:v>41.277000000000001</c:v>
                </c:pt>
                <c:pt idx="2245">
                  <c:v>41.230000000000011</c:v>
                </c:pt>
                <c:pt idx="2246">
                  <c:v>41.230000000000011</c:v>
                </c:pt>
                <c:pt idx="2247">
                  <c:v>41.230000000000011</c:v>
                </c:pt>
                <c:pt idx="2248">
                  <c:v>41.230000000000011</c:v>
                </c:pt>
                <c:pt idx="2249">
                  <c:v>41.184000000000005</c:v>
                </c:pt>
                <c:pt idx="2250">
                  <c:v>41.184000000000005</c:v>
                </c:pt>
                <c:pt idx="2251">
                  <c:v>41.184000000000005</c:v>
                </c:pt>
                <c:pt idx="2252">
                  <c:v>41.137</c:v>
                </c:pt>
                <c:pt idx="2253">
                  <c:v>41.137</c:v>
                </c:pt>
                <c:pt idx="2254">
                  <c:v>41.137</c:v>
                </c:pt>
                <c:pt idx="2255">
                  <c:v>41.137</c:v>
                </c:pt>
                <c:pt idx="2256">
                  <c:v>41.09</c:v>
                </c:pt>
                <c:pt idx="2257">
                  <c:v>41.09</c:v>
                </c:pt>
                <c:pt idx="2258">
                  <c:v>41.043000000000006</c:v>
                </c:pt>
                <c:pt idx="2259">
                  <c:v>41.043000000000006</c:v>
                </c:pt>
                <c:pt idx="2260">
                  <c:v>41.043000000000006</c:v>
                </c:pt>
                <c:pt idx="2261">
                  <c:v>41.043000000000006</c:v>
                </c:pt>
                <c:pt idx="2262">
                  <c:v>40.998000000000012</c:v>
                </c:pt>
                <c:pt idx="2263">
                  <c:v>40.998000000000012</c:v>
                </c:pt>
                <c:pt idx="2264">
                  <c:v>40.998000000000012</c:v>
                </c:pt>
                <c:pt idx="2265">
                  <c:v>40.950999999999993</c:v>
                </c:pt>
                <c:pt idx="2266">
                  <c:v>40.950999999999993</c:v>
                </c:pt>
                <c:pt idx="2267">
                  <c:v>40.950999999999993</c:v>
                </c:pt>
                <c:pt idx="2268">
                  <c:v>40.950999999999993</c:v>
                </c:pt>
                <c:pt idx="2269">
                  <c:v>40.905000000000001</c:v>
                </c:pt>
                <c:pt idx="2270">
                  <c:v>40.905000000000001</c:v>
                </c:pt>
                <c:pt idx="2271">
                  <c:v>40.905000000000001</c:v>
                </c:pt>
                <c:pt idx="2272">
                  <c:v>40.905000000000001</c:v>
                </c:pt>
                <c:pt idx="2273">
                  <c:v>40.857999999999997</c:v>
                </c:pt>
                <c:pt idx="2274">
                  <c:v>40.857999999999997</c:v>
                </c:pt>
                <c:pt idx="2275">
                  <c:v>40.810999999999993</c:v>
                </c:pt>
                <c:pt idx="2276">
                  <c:v>40.810999999999993</c:v>
                </c:pt>
                <c:pt idx="2277">
                  <c:v>40.810999999999993</c:v>
                </c:pt>
                <c:pt idx="2278">
                  <c:v>40.810999999999993</c:v>
                </c:pt>
                <c:pt idx="2279">
                  <c:v>40.764000000000003</c:v>
                </c:pt>
                <c:pt idx="2280">
                  <c:v>40.764000000000003</c:v>
                </c:pt>
                <c:pt idx="2281">
                  <c:v>40.764000000000003</c:v>
                </c:pt>
                <c:pt idx="2282">
                  <c:v>40.764000000000003</c:v>
                </c:pt>
                <c:pt idx="2283">
                  <c:v>40.719000000000001</c:v>
                </c:pt>
                <c:pt idx="2284">
                  <c:v>40.719000000000001</c:v>
                </c:pt>
                <c:pt idx="2285">
                  <c:v>40.719000000000001</c:v>
                </c:pt>
                <c:pt idx="2286">
                  <c:v>40.672000000000011</c:v>
                </c:pt>
                <c:pt idx="2287">
                  <c:v>40.672000000000011</c:v>
                </c:pt>
                <c:pt idx="2288">
                  <c:v>40.672000000000011</c:v>
                </c:pt>
                <c:pt idx="2289">
                  <c:v>40.672000000000011</c:v>
                </c:pt>
                <c:pt idx="2290">
                  <c:v>40.672000000000011</c:v>
                </c:pt>
                <c:pt idx="2291">
                  <c:v>40.626000000000012</c:v>
                </c:pt>
                <c:pt idx="2292">
                  <c:v>40.626000000000012</c:v>
                </c:pt>
                <c:pt idx="2293">
                  <c:v>40.626000000000012</c:v>
                </c:pt>
                <c:pt idx="2294">
                  <c:v>40.579000000000001</c:v>
                </c:pt>
                <c:pt idx="2295">
                  <c:v>40.579000000000001</c:v>
                </c:pt>
                <c:pt idx="2296">
                  <c:v>40.579000000000001</c:v>
                </c:pt>
                <c:pt idx="2297">
                  <c:v>40.579000000000001</c:v>
                </c:pt>
                <c:pt idx="2298">
                  <c:v>40.532000000000011</c:v>
                </c:pt>
                <c:pt idx="2299">
                  <c:v>40.532000000000011</c:v>
                </c:pt>
                <c:pt idx="2300">
                  <c:v>40.532000000000011</c:v>
                </c:pt>
                <c:pt idx="2301">
                  <c:v>40.532000000000011</c:v>
                </c:pt>
                <c:pt idx="2302">
                  <c:v>40.484999999999999</c:v>
                </c:pt>
                <c:pt idx="2303">
                  <c:v>40.484999999999999</c:v>
                </c:pt>
                <c:pt idx="2304">
                  <c:v>40.484999999999999</c:v>
                </c:pt>
                <c:pt idx="2305">
                  <c:v>40.484999999999999</c:v>
                </c:pt>
                <c:pt idx="2306">
                  <c:v>40.484999999999999</c:v>
                </c:pt>
                <c:pt idx="2307">
                  <c:v>40.438000000000002</c:v>
                </c:pt>
                <c:pt idx="2308">
                  <c:v>40.438000000000002</c:v>
                </c:pt>
                <c:pt idx="2309">
                  <c:v>40.438000000000002</c:v>
                </c:pt>
                <c:pt idx="2310">
                  <c:v>40.438000000000002</c:v>
                </c:pt>
                <c:pt idx="2311">
                  <c:v>40.392000000000003</c:v>
                </c:pt>
                <c:pt idx="2312">
                  <c:v>40.392000000000003</c:v>
                </c:pt>
                <c:pt idx="2313">
                  <c:v>40.392000000000003</c:v>
                </c:pt>
                <c:pt idx="2314">
                  <c:v>40.392000000000003</c:v>
                </c:pt>
                <c:pt idx="2315">
                  <c:v>40.392000000000003</c:v>
                </c:pt>
                <c:pt idx="2316">
                  <c:v>40.392000000000003</c:v>
                </c:pt>
                <c:pt idx="2317">
                  <c:v>40.344999999999999</c:v>
                </c:pt>
                <c:pt idx="2318">
                  <c:v>40.344999999999999</c:v>
                </c:pt>
                <c:pt idx="2319">
                  <c:v>40.344999999999999</c:v>
                </c:pt>
                <c:pt idx="2320">
                  <c:v>40.344999999999999</c:v>
                </c:pt>
                <c:pt idx="2321">
                  <c:v>40.298000000000037</c:v>
                </c:pt>
                <c:pt idx="2322">
                  <c:v>40.298000000000037</c:v>
                </c:pt>
                <c:pt idx="2323">
                  <c:v>40.298000000000037</c:v>
                </c:pt>
                <c:pt idx="2324">
                  <c:v>40.298000000000037</c:v>
                </c:pt>
                <c:pt idx="2325">
                  <c:v>40.298000000000037</c:v>
                </c:pt>
                <c:pt idx="2326">
                  <c:v>40.251000000000005</c:v>
                </c:pt>
                <c:pt idx="2327">
                  <c:v>40.251000000000005</c:v>
                </c:pt>
                <c:pt idx="2328">
                  <c:v>40.251000000000005</c:v>
                </c:pt>
                <c:pt idx="2329">
                  <c:v>40.251000000000005</c:v>
                </c:pt>
                <c:pt idx="2330">
                  <c:v>40.251000000000005</c:v>
                </c:pt>
                <c:pt idx="2331">
                  <c:v>40.204000000000001</c:v>
                </c:pt>
                <c:pt idx="2332">
                  <c:v>40.204000000000001</c:v>
                </c:pt>
                <c:pt idx="2333">
                  <c:v>40.204000000000001</c:v>
                </c:pt>
                <c:pt idx="2334">
                  <c:v>40.204000000000001</c:v>
                </c:pt>
                <c:pt idx="2335">
                  <c:v>40.204000000000001</c:v>
                </c:pt>
                <c:pt idx="2336">
                  <c:v>40.158000000000001</c:v>
                </c:pt>
                <c:pt idx="2337">
                  <c:v>40.158000000000001</c:v>
                </c:pt>
                <c:pt idx="2338">
                  <c:v>40.158000000000001</c:v>
                </c:pt>
                <c:pt idx="2339">
                  <c:v>40.158000000000001</c:v>
                </c:pt>
                <c:pt idx="2340">
                  <c:v>40.158000000000001</c:v>
                </c:pt>
                <c:pt idx="2341">
                  <c:v>40.111000000000004</c:v>
                </c:pt>
                <c:pt idx="2342">
                  <c:v>40.111000000000004</c:v>
                </c:pt>
                <c:pt idx="2343">
                  <c:v>40.111000000000004</c:v>
                </c:pt>
                <c:pt idx="2344">
                  <c:v>40.111000000000004</c:v>
                </c:pt>
                <c:pt idx="2345">
                  <c:v>40.064</c:v>
                </c:pt>
                <c:pt idx="2346">
                  <c:v>40.064</c:v>
                </c:pt>
                <c:pt idx="2347">
                  <c:v>40.064</c:v>
                </c:pt>
                <c:pt idx="2348">
                  <c:v>40.064</c:v>
                </c:pt>
                <c:pt idx="2349">
                  <c:v>40.064</c:v>
                </c:pt>
                <c:pt idx="2350">
                  <c:v>40.064</c:v>
                </c:pt>
                <c:pt idx="2351">
                  <c:v>40.016999999999996</c:v>
                </c:pt>
                <c:pt idx="2352">
                  <c:v>40.016999999999996</c:v>
                </c:pt>
                <c:pt idx="2353">
                  <c:v>40.016999999999996</c:v>
                </c:pt>
                <c:pt idx="2354">
                  <c:v>40.016999999999996</c:v>
                </c:pt>
                <c:pt idx="2355">
                  <c:v>40.016999999999996</c:v>
                </c:pt>
                <c:pt idx="2356">
                  <c:v>40.016999999999996</c:v>
                </c:pt>
                <c:pt idx="2357">
                  <c:v>40.016999999999996</c:v>
                </c:pt>
                <c:pt idx="2358">
                  <c:v>39.97</c:v>
                </c:pt>
                <c:pt idx="2359">
                  <c:v>39.97</c:v>
                </c:pt>
                <c:pt idx="2360">
                  <c:v>39.97</c:v>
                </c:pt>
                <c:pt idx="2361">
                  <c:v>39.97</c:v>
                </c:pt>
                <c:pt idx="2362">
                  <c:v>39.924000000000007</c:v>
                </c:pt>
                <c:pt idx="2363">
                  <c:v>39.924000000000007</c:v>
                </c:pt>
                <c:pt idx="2364">
                  <c:v>39.924000000000007</c:v>
                </c:pt>
                <c:pt idx="2365">
                  <c:v>39.924000000000007</c:v>
                </c:pt>
                <c:pt idx="2366">
                  <c:v>39.924000000000007</c:v>
                </c:pt>
                <c:pt idx="2367">
                  <c:v>39.924000000000007</c:v>
                </c:pt>
                <c:pt idx="2368">
                  <c:v>39.924000000000007</c:v>
                </c:pt>
                <c:pt idx="2369">
                  <c:v>39.924000000000007</c:v>
                </c:pt>
                <c:pt idx="2370">
                  <c:v>39.876999999999995</c:v>
                </c:pt>
                <c:pt idx="2371">
                  <c:v>39.876999999999995</c:v>
                </c:pt>
                <c:pt idx="2372">
                  <c:v>39.876999999999995</c:v>
                </c:pt>
                <c:pt idx="2373">
                  <c:v>39.876999999999995</c:v>
                </c:pt>
                <c:pt idx="2374">
                  <c:v>39.876999999999995</c:v>
                </c:pt>
                <c:pt idx="2375">
                  <c:v>39.876999999999995</c:v>
                </c:pt>
                <c:pt idx="2376">
                  <c:v>39.876999999999995</c:v>
                </c:pt>
                <c:pt idx="2377">
                  <c:v>39.83</c:v>
                </c:pt>
                <c:pt idx="2378">
                  <c:v>39.83</c:v>
                </c:pt>
                <c:pt idx="2379">
                  <c:v>39.83</c:v>
                </c:pt>
                <c:pt idx="2380">
                  <c:v>39.83</c:v>
                </c:pt>
                <c:pt idx="2381">
                  <c:v>39.83</c:v>
                </c:pt>
                <c:pt idx="2382">
                  <c:v>39.783000000000001</c:v>
                </c:pt>
                <c:pt idx="2383">
                  <c:v>39.83</c:v>
                </c:pt>
                <c:pt idx="2384">
                  <c:v>39.783000000000001</c:v>
                </c:pt>
                <c:pt idx="2385">
                  <c:v>39.783000000000001</c:v>
                </c:pt>
                <c:pt idx="2386">
                  <c:v>39.783000000000001</c:v>
                </c:pt>
                <c:pt idx="2387">
                  <c:v>39.783000000000001</c:v>
                </c:pt>
                <c:pt idx="2388">
                  <c:v>39.783000000000001</c:v>
                </c:pt>
                <c:pt idx="2389">
                  <c:v>39.783000000000001</c:v>
                </c:pt>
                <c:pt idx="2390">
                  <c:v>39.783000000000001</c:v>
                </c:pt>
                <c:pt idx="2391">
                  <c:v>39.736000000000011</c:v>
                </c:pt>
                <c:pt idx="2392">
                  <c:v>39.736000000000011</c:v>
                </c:pt>
                <c:pt idx="2393">
                  <c:v>39.736000000000011</c:v>
                </c:pt>
                <c:pt idx="2394">
                  <c:v>39.736000000000011</c:v>
                </c:pt>
                <c:pt idx="2395">
                  <c:v>39.736000000000011</c:v>
                </c:pt>
                <c:pt idx="2396">
                  <c:v>39.736000000000011</c:v>
                </c:pt>
                <c:pt idx="2397">
                  <c:v>39.690000000000012</c:v>
                </c:pt>
                <c:pt idx="2398">
                  <c:v>39.690000000000012</c:v>
                </c:pt>
                <c:pt idx="2399">
                  <c:v>39.690000000000012</c:v>
                </c:pt>
                <c:pt idx="2400">
                  <c:v>39.690000000000012</c:v>
                </c:pt>
                <c:pt idx="2401">
                  <c:v>39.690000000000012</c:v>
                </c:pt>
                <c:pt idx="2402">
                  <c:v>39.690000000000012</c:v>
                </c:pt>
                <c:pt idx="2403">
                  <c:v>39.690000000000012</c:v>
                </c:pt>
                <c:pt idx="2404">
                  <c:v>39.690000000000012</c:v>
                </c:pt>
                <c:pt idx="2405">
                  <c:v>39.690000000000012</c:v>
                </c:pt>
                <c:pt idx="2406">
                  <c:v>39.690000000000012</c:v>
                </c:pt>
                <c:pt idx="2407">
                  <c:v>39.643000000000001</c:v>
                </c:pt>
                <c:pt idx="2408">
                  <c:v>39.690000000000012</c:v>
                </c:pt>
                <c:pt idx="2409">
                  <c:v>39.643000000000001</c:v>
                </c:pt>
                <c:pt idx="2410">
                  <c:v>39.643000000000001</c:v>
                </c:pt>
                <c:pt idx="2411">
                  <c:v>39.643000000000001</c:v>
                </c:pt>
                <c:pt idx="2412">
                  <c:v>39.643000000000001</c:v>
                </c:pt>
                <c:pt idx="2413">
                  <c:v>39.643000000000001</c:v>
                </c:pt>
                <c:pt idx="2414">
                  <c:v>39.643000000000001</c:v>
                </c:pt>
                <c:pt idx="2415">
                  <c:v>39.643000000000001</c:v>
                </c:pt>
                <c:pt idx="2416">
                  <c:v>39.643000000000001</c:v>
                </c:pt>
                <c:pt idx="2417">
                  <c:v>39.643000000000001</c:v>
                </c:pt>
                <c:pt idx="2418">
                  <c:v>39.643000000000001</c:v>
                </c:pt>
                <c:pt idx="2419">
                  <c:v>39.596000000000011</c:v>
                </c:pt>
                <c:pt idx="2420">
                  <c:v>39.596000000000011</c:v>
                </c:pt>
                <c:pt idx="2421">
                  <c:v>39.596000000000011</c:v>
                </c:pt>
                <c:pt idx="2422">
                  <c:v>39.596000000000011</c:v>
                </c:pt>
                <c:pt idx="2423">
                  <c:v>39.596000000000011</c:v>
                </c:pt>
                <c:pt idx="2424">
                  <c:v>39.596000000000011</c:v>
                </c:pt>
                <c:pt idx="2425">
                  <c:v>39.596000000000011</c:v>
                </c:pt>
                <c:pt idx="2426">
                  <c:v>39.596000000000011</c:v>
                </c:pt>
                <c:pt idx="2427">
                  <c:v>39.596000000000011</c:v>
                </c:pt>
                <c:pt idx="2428">
                  <c:v>39.643000000000001</c:v>
                </c:pt>
                <c:pt idx="2429">
                  <c:v>39.643000000000001</c:v>
                </c:pt>
                <c:pt idx="2430">
                  <c:v>39.596000000000011</c:v>
                </c:pt>
                <c:pt idx="2431">
                  <c:v>39.596000000000011</c:v>
                </c:pt>
                <c:pt idx="2432">
                  <c:v>39.596000000000011</c:v>
                </c:pt>
                <c:pt idx="2433">
                  <c:v>39.596000000000011</c:v>
                </c:pt>
                <c:pt idx="2434">
                  <c:v>39.596000000000011</c:v>
                </c:pt>
                <c:pt idx="2435">
                  <c:v>39.596000000000011</c:v>
                </c:pt>
                <c:pt idx="2436">
                  <c:v>39.596000000000011</c:v>
                </c:pt>
                <c:pt idx="2437">
                  <c:v>39.596000000000011</c:v>
                </c:pt>
                <c:pt idx="2438">
                  <c:v>39.596000000000011</c:v>
                </c:pt>
                <c:pt idx="2439">
                  <c:v>39.596000000000011</c:v>
                </c:pt>
                <c:pt idx="2440">
                  <c:v>39.596000000000011</c:v>
                </c:pt>
                <c:pt idx="2441">
                  <c:v>39.596000000000011</c:v>
                </c:pt>
                <c:pt idx="2442">
                  <c:v>39.596000000000011</c:v>
                </c:pt>
                <c:pt idx="2443">
                  <c:v>39.596000000000011</c:v>
                </c:pt>
                <c:pt idx="2444">
                  <c:v>39.596000000000011</c:v>
                </c:pt>
                <c:pt idx="2445">
                  <c:v>39.596000000000011</c:v>
                </c:pt>
                <c:pt idx="2446">
                  <c:v>39.596000000000011</c:v>
                </c:pt>
                <c:pt idx="2447">
                  <c:v>39.596000000000011</c:v>
                </c:pt>
                <c:pt idx="2448">
                  <c:v>39.549000000000007</c:v>
                </c:pt>
                <c:pt idx="2449">
                  <c:v>39.596000000000011</c:v>
                </c:pt>
                <c:pt idx="2450">
                  <c:v>39.596000000000011</c:v>
                </c:pt>
                <c:pt idx="2451">
                  <c:v>39.596000000000011</c:v>
                </c:pt>
                <c:pt idx="2452">
                  <c:v>39.549000000000007</c:v>
                </c:pt>
                <c:pt idx="2453">
                  <c:v>39.549000000000007</c:v>
                </c:pt>
                <c:pt idx="2454">
                  <c:v>39.549000000000007</c:v>
                </c:pt>
                <c:pt idx="2455">
                  <c:v>39.549000000000007</c:v>
                </c:pt>
                <c:pt idx="2456">
                  <c:v>39.549000000000007</c:v>
                </c:pt>
                <c:pt idx="2457">
                  <c:v>39.549000000000007</c:v>
                </c:pt>
                <c:pt idx="2458">
                  <c:v>39.549000000000007</c:v>
                </c:pt>
                <c:pt idx="2459">
                  <c:v>39.549000000000007</c:v>
                </c:pt>
                <c:pt idx="2460">
                  <c:v>39.549000000000007</c:v>
                </c:pt>
                <c:pt idx="2461">
                  <c:v>39.549000000000007</c:v>
                </c:pt>
                <c:pt idx="2462">
                  <c:v>39.549000000000007</c:v>
                </c:pt>
                <c:pt idx="2463">
                  <c:v>39.549000000000007</c:v>
                </c:pt>
                <c:pt idx="2464">
                  <c:v>39.549000000000007</c:v>
                </c:pt>
                <c:pt idx="2465">
                  <c:v>39.549000000000007</c:v>
                </c:pt>
                <c:pt idx="2466">
                  <c:v>39.549000000000007</c:v>
                </c:pt>
                <c:pt idx="2467">
                  <c:v>39.549000000000007</c:v>
                </c:pt>
                <c:pt idx="2468">
                  <c:v>39.549000000000007</c:v>
                </c:pt>
                <c:pt idx="2469">
                  <c:v>39.502000000000002</c:v>
                </c:pt>
                <c:pt idx="2470">
                  <c:v>39.549000000000007</c:v>
                </c:pt>
                <c:pt idx="2471">
                  <c:v>39.502000000000002</c:v>
                </c:pt>
                <c:pt idx="2472">
                  <c:v>39.502000000000002</c:v>
                </c:pt>
                <c:pt idx="2473">
                  <c:v>39.502000000000002</c:v>
                </c:pt>
                <c:pt idx="2474">
                  <c:v>39.502000000000002</c:v>
                </c:pt>
                <c:pt idx="2475">
                  <c:v>39.502000000000002</c:v>
                </c:pt>
                <c:pt idx="2476">
                  <c:v>39.502000000000002</c:v>
                </c:pt>
                <c:pt idx="2477">
                  <c:v>39.502000000000002</c:v>
                </c:pt>
                <c:pt idx="2478">
                  <c:v>39.502000000000002</c:v>
                </c:pt>
                <c:pt idx="2479">
                  <c:v>39.502000000000002</c:v>
                </c:pt>
                <c:pt idx="2480">
                  <c:v>39.502000000000002</c:v>
                </c:pt>
                <c:pt idx="2481">
                  <c:v>39.502000000000002</c:v>
                </c:pt>
                <c:pt idx="2482">
                  <c:v>39.453999999999994</c:v>
                </c:pt>
                <c:pt idx="2483">
                  <c:v>39.453999999999994</c:v>
                </c:pt>
                <c:pt idx="2484">
                  <c:v>39.453999999999994</c:v>
                </c:pt>
                <c:pt idx="2485">
                  <c:v>39.453999999999994</c:v>
                </c:pt>
                <c:pt idx="2486">
                  <c:v>39.453999999999994</c:v>
                </c:pt>
                <c:pt idx="2487">
                  <c:v>39.453999999999994</c:v>
                </c:pt>
                <c:pt idx="2488">
                  <c:v>39.453999999999994</c:v>
                </c:pt>
                <c:pt idx="2489">
                  <c:v>39.453999999999994</c:v>
                </c:pt>
                <c:pt idx="2490">
                  <c:v>39.453999999999994</c:v>
                </c:pt>
                <c:pt idx="2491">
                  <c:v>39.407000000000004</c:v>
                </c:pt>
                <c:pt idx="2492">
                  <c:v>39.453999999999994</c:v>
                </c:pt>
                <c:pt idx="2493">
                  <c:v>39.407000000000004</c:v>
                </c:pt>
                <c:pt idx="2494">
                  <c:v>39.407000000000004</c:v>
                </c:pt>
                <c:pt idx="2495">
                  <c:v>39.407000000000004</c:v>
                </c:pt>
                <c:pt idx="2496">
                  <c:v>39.407000000000004</c:v>
                </c:pt>
                <c:pt idx="2497">
                  <c:v>39.407000000000004</c:v>
                </c:pt>
                <c:pt idx="2498">
                  <c:v>39.407000000000004</c:v>
                </c:pt>
                <c:pt idx="2499">
                  <c:v>39.407000000000004</c:v>
                </c:pt>
                <c:pt idx="2500">
                  <c:v>39.407000000000004</c:v>
                </c:pt>
                <c:pt idx="2501">
                  <c:v>39.36</c:v>
                </c:pt>
                <c:pt idx="2502">
                  <c:v>39.36</c:v>
                </c:pt>
                <c:pt idx="2503">
                  <c:v>39.36</c:v>
                </c:pt>
                <c:pt idx="2504">
                  <c:v>39.36</c:v>
                </c:pt>
                <c:pt idx="2505">
                  <c:v>39.36</c:v>
                </c:pt>
                <c:pt idx="2506">
                  <c:v>39.36</c:v>
                </c:pt>
                <c:pt idx="2507">
                  <c:v>39.36</c:v>
                </c:pt>
                <c:pt idx="2508">
                  <c:v>39.36</c:v>
                </c:pt>
                <c:pt idx="2509">
                  <c:v>39.36</c:v>
                </c:pt>
                <c:pt idx="2510">
                  <c:v>39.36</c:v>
                </c:pt>
                <c:pt idx="2511">
                  <c:v>39.36</c:v>
                </c:pt>
                <c:pt idx="2512">
                  <c:v>39.312999999999995</c:v>
                </c:pt>
                <c:pt idx="2513">
                  <c:v>39.312999999999995</c:v>
                </c:pt>
                <c:pt idx="2514">
                  <c:v>39.312999999999995</c:v>
                </c:pt>
                <c:pt idx="2515">
                  <c:v>39.312999999999995</c:v>
                </c:pt>
                <c:pt idx="2516">
                  <c:v>39.312999999999995</c:v>
                </c:pt>
                <c:pt idx="2517">
                  <c:v>39.312999999999995</c:v>
                </c:pt>
                <c:pt idx="2518">
                  <c:v>39.312999999999995</c:v>
                </c:pt>
                <c:pt idx="2519">
                  <c:v>39.312999999999995</c:v>
                </c:pt>
                <c:pt idx="2520">
                  <c:v>39.312999999999995</c:v>
                </c:pt>
                <c:pt idx="2521">
                  <c:v>39.312999999999995</c:v>
                </c:pt>
                <c:pt idx="2522">
                  <c:v>39.312999999999995</c:v>
                </c:pt>
                <c:pt idx="2523">
                  <c:v>39.312999999999995</c:v>
                </c:pt>
                <c:pt idx="2524">
                  <c:v>39.312999999999995</c:v>
                </c:pt>
                <c:pt idx="2525">
                  <c:v>39.312999999999995</c:v>
                </c:pt>
                <c:pt idx="2526">
                  <c:v>39.267000000000003</c:v>
                </c:pt>
                <c:pt idx="2527">
                  <c:v>39.267000000000003</c:v>
                </c:pt>
                <c:pt idx="2528">
                  <c:v>39.267000000000003</c:v>
                </c:pt>
                <c:pt idx="2529">
                  <c:v>39.267000000000003</c:v>
                </c:pt>
                <c:pt idx="2530">
                  <c:v>39.267000000000003</c:v>
                </c:pt>
                <c:pt idx="2531">
                  <c:v>39.267000000000003</c:v>
                </c:pt>
                <c:pt idx="2532">
                  <c:v>39.267000000000003</c:v>
                </c:pt>
                <c:pt idx="2533">
                  <c:v>39.267000000000003</c:v>
                </c:pt>
                <c:pt idx="2534">
                  <c:v>39.267000000000003</c:v>
                </c:pt>
                <c:pt idx="2535">
                  <c:v>39.267000000000003</c:v>
                </c:pt>
                <c:pt idx="2536">
                  <c:v>39.267000000000003</c:v>
                </c:pt>
                <c:pt idx="2537">
                  <c:v>39.267000000000003</c:v>
                </c:pt>
                <c:pt idx="2538">
                  <c:v>39.267000000000003</c:v>
                </c:pt>
                <c:pt idx="2539">
                  <c:v>39.220000000000013</c:v>
                </c:pt>
                <c:pt idx="2540">
                  <c:v>39.220000000000013</c:v>
                </c:pt>
                <c:pt idx="2541">
                  <c:v>39.220000000000013</c:v>
                </c:pt>
                <c:pt idx="2542">
                  <c:v>39.220000000000013</c:v>
                </c:pt>
                <c:pt idx="2543">
                  <c:v>39.220000000000013</c:v>
                </c:pt>
                <c:pt idx="2544">
                  <c:v>39.220000000000013</c:v>
                </c:pt>
                <c:pt idx="2545">
                  <c:v>39.220000000000013</c:v>
                </c:pt>
                <c:pt idx="2546">
                  <c:v>39.220000000000013</c:v>
                </c:pt>
                <c:pt idx="2547">
                  <c:v>39.220000000000013</c:v>
                </c:pt>
                <c:pt idx="2548">
                  <c:v>39.220000000000013</c:v>
                </c:pt>
                <c:pt idx="2549">
                  <c:v>39.220000000000013</c:v>
                </c:pt>
                <c:pt idx="2550">
                  <c:v>39.220000000000013</c:v>
                </c:pt>
                <c:pt idx="2551">
                  <c:v>39.220000000000013</c:v>
                </c:pt>
                <c:pt idx="2552">
                  <c:v>39.220000000000013</c:v>
                </c:pt>
                <c:pt idx="2553">
                  <c:v>39.220000000000013</c:v>
                </c:pt>
                <c:pt idx="2554">
                  <c:v>39.220000000000013</c:v>
                </c:pt>
                <c:pt idx="2555">
                  <c:v>39.173000000000002</c:v>
                </c:pt>
                <c:pt idx="2556">
                  <c:v>39.173000000000002</c:v>
                </c:pt>
                <c:pt idx="2557">
                  <c:v>39.173000000000002</c:v>
                </c:pt>
                <c:pt idx="2558">
                  <c:v>39.173000000000002</c:v>
                </c:pt>
                <c:pt idx="2559">
                  <c:v>39.173000000000002</c:v>
                </c:pt>
                <c:pt idx="2560">
                  <c:v>39.173000000000002</c:v>
                </c:pt>
                <c:pt idx="2561">
                  <c:v>39.173000000000002</c:v>
                </c:pt>
                <c:pt idx="2562">
                  <c:v>39.173000000000002</c:v>
                </c:pt>
                <c:pt idx="2563">
                  <c:v>39.173000000000002</c:v>
                </c:pt>
                <c:pt idx="2564">
                  <c:v>39.173000000000002</c:v>
                </c:pt>
                <c:pt idx="2565">
                  <c:v>39.173000000000002</c:v>
                </c:pt>
                <c:pt idx="2566">
                  <c:v>39.173000000000002</c:v>
                </c:pt>
                <c:pt idx="2567">
                  <c:v>39.173000000000002</c:v>
                </c:pt>
                <c:pt idx="2568">
                  <c:v>39.173000000000002</c:v>
                </c:pt>
                <c:pt idx="2569">
                  <c:v>39.173000000000002</c:v>
                </c:pt>
                <c:pt idx="2570">
                  <c:v>39.173000000000002</c:v>
                </c:pt>
                <c:pt idx="2571">
                  <c:v>39.173000000000002</c:v>
                </c:pt>
                <c:pt idx="2572">
                  <c:v>39.173000000000002</c:v>
                </c:pt>
                <c:pt idx="2573">
                  <c:v>39.173000000000002</c:v>
                </c:pt>
                <c:pt idx="2574">
                  <c:v>39.173000000000002</c:v>
                </c:pt>
                <c:pt idx="2575">
                  <c:v>39.173000000000002</c:v>
                </c:pt>
                <c:pt idx="2576">
                  <c:v>39.173000000000002</c:v>
                </c:pt>
                <c:pt idx="2577">
                  <c:v>39.173000000000002</c:v>
                </c:pt>
                <c:pt idx="2578">
                  <c:v>39.173000000000002</c:v>
                </c:pt>
                <c:pt idx="2579">
                  <c:v>39.173000000000002</c:v>
                </c:pt>
                <c:pt idx="2580">
                  <c:v>39.173000000000002</c:v>
                </c:pt>
                <c:pt idx="2581">
                  <c:v>39.173000000000002</c:v>
                </c:pt>
                <c:pt idx="2582">
                  <c:v>39.173000000000002</c:v>
                </c:pt>
                <c:pt idx="2583">
                  <c:v>39.173000000000002</c:v>
                </c:pt>
                <c:pt idx="2584">
                  <c:v>39.173000000000002</c:v>
                </c:pt>
                <c:pt idx="2585">
                  <c:v>39.173000000000002</c:v>
                </c:pt>
                <c:pt idx="2586">
                  <c:v>39.173000000000002</c:v>
                </c:pt>
                <c:pt idx="2587">
                  <c:v>39.173000000000002</c:v>
                </c:pt>
                <c:pt idx="2588">
                  <c:v>39.173000000000002</c:v>
                </c:pt>
                <c:pt idx="2589">
                  <c:v>39.173000000000002</c:v>
                </c:pt>
                <c:pt idx="2590">
                  <c:v>39.173000000000002</c:v>
                </c:pt>
                <c:pt idx="2591">
                  <c:v>39.173000000000002</c:v>
                </c:pt>
                <c:pt idx="2592">
                  <c:v>39.173000000000002</c:v>
                </c:pt>
                <c:pt idx="2593">
                  <c:v>39.173000000000002</c:v>
                </c:pt>
                <c:pt idx="2594">
                  <c:v>39.173000000000002</c:v>
                </c:pt>
                <c:pt idx="2595">
                  <c:v>39.173000000000002</c:v>
                </c:pt>
                <c:pt idx="2596">
                  <c:v>39.173000000000002</c:v>
                </c:pt>
                <c:pt idx="2597">
                  <c:v>39.173000000000002</c:v>
                </c:pt>
                <c:pt idx="2598">
                  <c:v>39.173000000000002</c:v>
                </c:pt>
                <c:pt idx="2599">
                  <c:v>39.173000000000002</c:v>
                </c:pt>
                <c:pt idx="2600">
                  <c:v>39.173000000000002</c:v>
                </c:pt>
                <c:pt idx="2601">
                  <c:v>39.173000000000002</c:v>
                </c:pt>
                <c:pt idx="2602">
                  <c:v>39.173000000000002</c:v>
                </c:pt>
                <c:pt idx="2603">
                  <c:v>39.220000000000013</c:v>
                </c:pt>
                <c:pt idx="2604">
                  <c:v>39.173000000000002</c:v>
                </c:pt>
                <c:pt idx="2605">
                  <c:v>39.173000000000002</c:v>
                </c:pt>
                <c:pt idx="2606">
                  <c:v>39.173000000000002</c:v>
                </c:pt>
                <c:pt idx="2607">
                  <c:v>39.173000000000002</c:v>
                </c:pt>
                <c:pt idx="2608">
                  <c:v>39.173000000000002</c:v>
                </c:pt>
                <c:pt idx="2609">
                  <c:v>39.173000000000002</c:v>
                </c:pt>
                <c:pt idx="2610">
                  <c:v>39.173000000000002</c:v>
                </c:pt>
                <c:pt idx="2611">
                  <c:v>39.220000000000013</c:v>
                </c:pt>
                <c:pt idx="2612">
                  <c:v>39.173000000000002</c:v>
                </c:pt>
                <c:pt idx="2613">
                  <c:v>39.220000000000013</c:v>
                </c:pt>
                <c:pt idx="2614">
                  <c:v>39.220000000000013</c:v>
                </c:pt>
                <c:pt idx="2615">
                  <c:v>39.220000000000013</c:v>
                </c:pt>
                <c:pt idx="2616">
                  <c:v>39.220000000000013</c:v>
                </c:pt>
                <c:pt idx="2617">
                  <c:v>39.220000000000013</c:v>
                </c:pt>
                <c:pt idx="2618">
                  <c:v>39.220000000000013</c:v>
                </c:pt>
                <c:pt idx="2619">
                  <c:v>39.220000000000013</c:v>
                </c:pt>
                <c:pt idx="2620">
                  <c:v>39.220000000000013</c:v>
                </c:pt>
                <c:pt idx="2621">
                  <c:v>39.220000000000013</c:v>
                </c:pt>
                <c:pt idx="2622">
                  <c:v>39.220000000000013</c:v>
                </c:pt>
                <c:pt idx="2623">
                  <c:v>39.220000000000013</c:v>
                </c:pt>
                <c:pt idx="2624">
                  <c:v>39.220000000000013</c:v>
                </c:pt>
                <c:pt idx="2625">
                  <c:v>39.220000000000013</c:v>
                </c:pt>
                <c:pt idx="2626">
                  <c:v>39.220000000000013</c:v>
                </c:pt>
                <c:pt idx="2627">
                  <c:v>39.220000000000013</c:v>
                </c:pt>
                <c:pt idx="2628">
                  <c:v>39.220000000000013</c:v>
                </c:pt>
                <c:pt idx="2629">
                  <c:v>39.220000000000013</c:v>
                </c:pt>
                <c:pt idx="2630">
                  <c:v>39.220000000000013</c:v>
                </c:pt>
                <c:pt idx="2631">
                  <c:v>39.220000000000013</c:v>
                </c:pt>
                <c:pt idx="2632">
                  <c:v>39.220000000000013</c:v>
                </c:pt>
                <c:pt idx="2633">
                  <c:v>39.220000000000013</c:v>
                </c:pt>
                <c:pt idx="2634">
                  <c:v>39.220000000000013</c:v>
                </c:pt>
                <c:pt idx="2635">
                  <c:v>39.220000000000013</c:v>
                </c:pt>
                <c:pt idx="2636">
                  <c:v>39.220000000000013</c:v>
                </c:pt>
                <c:pt idx="2637">
                  <c:v>39.220000000000013</c:v>
                </c:pt>
                <c:pt idx="2638">
                  <c:v>39.220000000000013</c:v>
                </c:pt>
                <c:pt idx="2639">
                  <c:v>39.220000000000013</c:v>
                </c:pt>
                <c:pt idx="2640">
                  <c:v>39.220000000000013</c:v>
                </c:pt>
                <c:pt idx="2641">
                  <c:v>39.267000000000003</c:v>
                </c:pt>
                <c:pt idx="2642">
                  <c:v>39.267000000000003</c:v>
                </c:pt>
                <c:pt idx="2643">
                  <c:v>39.267000000000003</c:v>
                </c:pt>
                <c:pt idx="2644">
                  <c:v>39.267000000000003</c:v>
                </c:pt>
                <c:pt idx="2645">
                  <c:v>39.267000000000003</c:v>
                </c:pt>
                <c:pt idx="2646">
                  <c:v>39.267000000000003</c:v>
                </c:pt>
                <c:pt idx="2647">
                  <c:v>39.267000000000003</c:v>
                </c:pt>
                <c:pt idx="2648">
                  <c:v>39.267000000000003</c:v>
                </c:pt>
                <c:pt idx="2649">
                  <c:v>39.267000000000003</c:v>
                </c:pt>
                <c:pt idx="2650">
                  <c:v>39.267000000000003</c:v>
                </c:pt>
                <c:pt idx="2651">
                  <c:v>39.267000000000003</c:v>
                </c:pt>
                <c:pt idx="2652">
                  <c:v>39.267000000000003</c:v>
                </c:pt>
                <c:pt idx="2653">
                  <c:v>39.267000000000003</c:v>
                </c:pt>
                <c:pt idx="2654">
                  <c:v>39.267000000000003</c:v>
                </c:pt>
                <c:pt idx="2655">
                  <c:v>39.267000000000003</c:v>
                </c:pt>
                <c:pt idx="2656">
                  <c:v>39.267000000000003</c:v>
                </c:pt>
                <c:pt idx="2657">
                  <c:v>39.267000000000003</c:v>
                </c:pt>
                <c:pt idx="2658">
                  <c:v>39.312999999999995</c:v>
                </c:pt>
                <c:pt idx="2659">
                  <c:v>39.267000000000003</c:v>
                </c:pt>
                <c:pt idx="2660">
                  <c:v>39.267000000000003</c:v>
                </c:pt>
                <c:pt idx="2661">
                  <c:v>39.267000000000003</c:v>
                </c:pt>
                <c:pt idx="2662">
                  <c:v>39.267000000000003</c:v>
                </c:pt>
                <c:pt idx="2663">
                  <c:v>39.312999999999995</c:v>
                </c:pt>
                <c:pt idx="2664">
                  <c:v>39.312999999999995</c:v>
                </c:pt>
                <c:pt idx="2665">
                  <c:v>39.312999999999995</c:v>
                </c:pt>
                <c:pt idx="2666">
                  <c:v>39.312999999999995</c:v>
                </c:pt>
                <c:pt idx="2667">
                  <c:v>39.312999999999995</c:v>
                </c:pt>
                <c:pt idx="2668">
                  <c:v>39.312999999999995</c:v>
                </c:pt>
                <c:pt idx="2669">
                  <c:v>39.312999999999995</c:v>
                </c:pt>
                <c:pt idx="2670">
                  <c:v>39.312999999999995</c:v>
                </c:pt>
                <c:pt idx="2671">
                  <c:v>39.312999999999995</c:v>
                </c:pt>
                <c:pt idx="2672">
                  <c:v>39.312999999999995</c:v>
                </c:pt>
                <c:pt idx="2673">
                  <c:v>39.312999999999995</c:v>
                </c:pt>
                <c:pt idx="2674">
                  <c:v>39.312999999999995</c:v>
                </c:pt>
                <c:pt idx="2675">
                  <c:v>39.312999999999995</c:v>
                </c:pt>
                <c:pt idx="2676">
                  <c:v>39.312999999999995</c:v>
                </c:pt>
                <c:pt idx="2677">
                  <c:v>39.312999999999995</c:v>
                </c:pt>
                <c:pt idx="2678">
                  <c:v>39.312999999999995</c:v>
                </c:pt>
                <c:pt idx="2679">
                  <c:v>39.312999999999995</c:v>
                </c:pt>
                <c:pt idx="2680">
                  <c:v>39.312999999999995</c:v>
                </c:pt>
                <c:pt idx="2681">
                  <c:v>39.312999999999995</c:v>
                </c:pt>
                <c:pt idx="2682">
                  <c:v>39.312999999999995</c:v>
                </c:pt>
                <c:pt idx="2683">
                  <c:v>39.312999999999995</c:v>
                </c:pt>
                <c:pt idx="2684">
                  <c:v>39.312999999999995</c:v>
                </c:pt>
                <c:pt idx="2685">
                  <c:v>39.36</c:v>
                </c:pt>
                <c:pt idx="2686">
                  <c:v>39.36</c:v>
                </c:pt>
                <c:pt idx="2687">
                  <c:v>39.36</c:v>
                </c:pt>
                <c:pt idx="2688">
                  <c:v>39.36</c:v>
                </c:pt>
                <c:pt idx="2689">
                  <c:v>39.36</c:v>
                </c:pt>
                <c:pt idx="2690">
                  <c:v>39.36</c:v>
                </c:pt>
                <c:pt idx="2691">
                  <c:v>39.36</c:v>
                </c:pt>
                <c:pt idx="2692">
                  <c:v>39.36</c:v>
                </c:pt>
                <c:pt idx="2693">
                  <c:v>39.36</c:v>
                </c:pt>
                <c:pt idx="2694">
                  <c:v>39.36</c:v>
                </c:pt>
                <c:pt idx="2695">
                  <c:v>39.36</c:v>
                </c:pt>
                <c:pt idx="2696">
                  <c:v>39.36</c:v>
                </c:pt>
                <c:pt idx="2697">
                  <c:v>39.36</c:v>
                </c:pt>
                <c:pt idx="2698">
                  <c:v>39.36</c:v>
                </c:pt>
                <c:pt idx="2699">
                  <c:v>39.36</c:v>
                </c:pt>
                <c:pt idx="2700">
                  <c:v>39.36</c:v>
                </c:pt>
                <c:pt idx="2701">
                  <c:v>39.36</c:v>
                </c:pt>
                <c:pt idx="2702">
                  <c:v>39.407000000000004</c:v>
                </c:pt>
                <c:pt idx="2703">
                  <c:v>39.36</c:v>
                </c:pt>
                <c:pt idx="2704">
                  <c:v>39.407000000000004</c:v>
                </c:pt>
                <c:pt idx="2705">
                  <c:v>39.407000000000004</c:v>
                </c:pt>
                <c:pt idx="2706">
                  <c:v>39.407000000000004</c:v>
                </c:pt>
                <c:pt idx="2707">
                  <c:v>39.407000000000004</c:v>
                </c:pt>
                <c:pt idx="2708">
                  <c:v>39.407000000000004</c:v>
                </c:pt>
                <c:pt idx="2709">
                  <c:v>39.407000000000004</c:v>
                </c:pt>
                <c:pt idx="2710">
                  <c:v>39.407000000000004</c:v>
                </c:pt>
                <c:pt idx="2711">
                  <c:v>39.407000000000004</c:v>
                </c:pt>
                <c:pt idx="2712">
                  <c:v>39.407000000000004</c:v>
                </c:pt>
                <c:pt idx="2713">
                  <c:v>39.407000000000004</c:v>
                </c:pt>
                <c:pt idx="2714">
                  <c:v>39.453999999999994</c:v>
                </c:pt>
                <c:pt idx="2715">
                  <c:v>39.407000000000004</c:v>
                </c:pt>
                <c:pt idx="2716">
                  <c:v>39.453999999999994</c:v>
                </c:pt>
                <c:pt idx="2717">
                  <c:v>39.453999999999994</c:v>
                </c:pt>
                <c:pt idx="2718">
                  <c:v>39.453999999999994</c:v>
                </c:pt>
                <c:pt idx="2719">
                  <c:v>39.453999999999994</c:v>
                </c:pt>
                <c:pt idx="2720">
                  <c:v>39.453999999999994</c:v>
                </c:pt>
                <c:pt idx="2721">
                  <c:v>39.453999999999994</c:v>
                </c:pt>
                <c:pt idx="2722">
                  <c:v>39.453999999999994</c:v>
                </c:pt>
                <c:pt idx="2723">
                  <c:v>39.453999999999994</c:v>
                </c:pt>
                <c:pt idx="2724">
                  <c:v>39.502000000000002</c:v>
                </c:pt>
                <c:pt idx="2725">
                  <c:v>39.453999999999994</c:v>
                </c:pt>
                <c:pt idx="2726">
                  <c:v>39.502000000000002</c:v>
                </c:pt>
                <c:pt idx="2727">
                  <c:v>39.502000000000002</c:v>
                </c:pt>
                <c:pt idx="2728">
                  <c:v>39.502000000000002</c:v>
                </c:pt>
                <c:pt idx="2729">
                  <c:v>39.502000000000002</c:v>
                </c:pt>
                <c:pt idx="2730">
                  <c:v>39.502000000000002</c:v>
                </c:pt>
                <c:pt idx="2731">
                  <c:v>39.502000000000002</c:v>
                </c:pt>
                <c:pt idx="2732">
                  <c:v>39.502000000000002</c:v>
                </c:pt>
                <c:pt idx="2733">
                  <c:v>39.502000000000002</c:v>
                </c:pt>
                <c:pt idx="2734">
                  <c:v>39.502000000000002</c:v>
                </c:pt>
                <c:pt idx="2735">
                  <c:v>39.502000000000002</c:v>
                </c:pt>
                <c:pt idx="2736">
                  <c:v>39.549000000000007</c:v>
                </c:pt>
                <c:pt idx="2737">
                  <c:v>39.549000000000007</c:v>
                </c:pt>
                <c:pt idx="2738">
                  <c:v>39.549000000000007</c:v>
                </c:pt>
                <c:pt idx="2739">
                  <c:v>39.549000000000007</c:v>
                </c:pt>
                <c:pt idx="2740">
                  <c:v>39.549000000000007</c:v>
                </c:pt>
                <c:pt idx="2741">
                  <c:v>39.549000000000007</c:v>
                </c:pt>
                <c:pt idx="2742">
                  <c:v>39.549000000000007</c:v>
                </c:pt>
                <c:pt idx="2743">
                  <c:v>39.549000000000007</c:v>
                </c:pt>
                <c:pt idx="2744">
                  <c:v>39.549000000000007</c:v>
                </c:pt>
                <c:pt idx="2745">
                  <c:v>39.549000000000007</c:v>
                </c:pt>
                <c:pt idx="2746">
                  <c:v>39.596000000000011</c:v>
                </c:pt>
                <c:pt idx="2747">
                  <c:v>39.549000000000007</c:v>
                </c:pt>
                <c:pt idx="2748">
                  <c:v>39.596000000000011</c:v>
                </c:pt>
                <c:pt idx="2749">
                  <c:v>39.596000000000011</c:v>
                </c:pt>
                <c:pt idx="2750">
                  <c:v>39.596000000000011</c:v>
                </c:pt>
                <c:pt idx="2751">
                  <c:v>39.596000000000011</c:v>
                </c:pt>
                <c:pt idx="2752">
                  <c:v>39.596000000000011</c:v>
                </c:pt>
                <c:pt idx="2753">
                  <c:v>39.596000000000011</c:v>
                </c:pt>
                <c:pt idx="2754">
                  <c:v>39.596000000000011</c:v>
                </c:pt>
                <c:pt idx="2755">
                  <c:v>39.596000000000011</c:v>
                </c:pt>
                <c:pt idx="2756">
                  <c:v>39.596000000000011</c:v>
                </c:pt>
                <c:pt idx="2757">
                  <c:v>39.596000000000011</c:v>
                </c:pt>
                <c:pt idx="2758">
                  <c:v>39.596000000000011</c:v>
                </c:pt>
                <c:pt idx="2759">
                  <c:v>39.596000000000011</c:v>
                </c:pt>
                <c:pt idx="2760">
                  <c:v>39.596000000000011</c:v>
                </c:pt>
                <c:pt idx="2761">
                  <c:v>39.643000000000001</c:v>
                </c:pt>
                <c:pt idx="2762">
                  <c:v>39.643000000000001</c:v>
                </c:pt>
                <c:pt idx="2763">
                  <c:v>39.643000000000001</c:v>
                </c:pt>
                <c:pt idx="2764">
                  <c:v>39.643000000000001</c:v>
                </c:pt>
                <c:pt idx="2765">
                  <c:v>39.643000000000001</c:v>
                </c:pt>
                <c:pt idx="2766">
                  <c:v>39.643000000000001</c:v>
                </c:pt>
                <c:pt idx="2767">
                  <c:v>39.643000000000001</c:v>
                </c:pt>
                <c:pt idx="2768">
                  <c:v>39.643000000000001</c:v>
                </c:pt>
                <c:pt idx="2769">
                  <c:v>39.643000000000001</c:v>
                </c:pt>
                <c:pt idx="2770">
                  <c:v>39.690000000000012</c:v>
                </c:pt>
                <c:pt idx="2771">
                  <c:v>39.690000000000012</c:v>
                </c:pt>
                <c:pt idx="2772">
                  <c:v>39.690000000000012</c:v>
                </c:pt>
                <c:pt idx="2773">
                  <c:v>39.690000000000012</c:v>
                </c:pt>
                <c:pt idx="2774">
                  <c:v>39.736000000000011</c:v>
                </c:pt>
                <c:pt idx="2775">
                  <c:v>39.736000000000011</c:v>
                </c:pt>
                <c:pt idx="2776">
                  <c:v>39.736000000000011</c:v>
                </c:pt>
                <c:pt idx="2777">
                  <c:v>39.736000000000011</c:v>
                </c:pt>
                <c:pt idx="2778">
                  <c:v>39.736000000000011</c:v>
                </c:pt>
                <c:pt idx="2779">
                  <c:v>39.736000000000011</c:v>
                </c:pt>
                <c:pt idx="2780">
                  <c:v>39.736000000000011</c:v>
                </c:pt>
                <c:pt idx="2781">
                  <c:v>39.736000000000011</c:v>
                </c:pt>
                <c:pt idx="2782">
                  <c:v>39.736000000000011</c:v>
                </c:pt>
                <c:pt idx="2783">
                  <c:v>39.736000000000011</c:v>
                </c:pt>
                <c:pt idx="2784">
                  <c:v>39.736000000000011</c:v>
                </c:pt>
                <c:pt idx="2785">
                  <c:v>39.736000000000011</c:v>
                </c:pt>
                <c:pt idx="2786">
                  <c:v>39.783000000000001</c:v>
                </c:pt>
                <c:pt idx="2787">
                  <c:v>39.783000000000001</c:v>
                </c:pt>
                <c:pt idx="2788">
                  <c:v>39.783000000000001</c:v>
                </c:pt>
                <c:pt idx="2789">
                  <c:v>39.83</c:v>
                </c:pt>
                <c:pt idx="2790">
                  <c:v>39.83</c:v>
                </c:pt>
                <c:pt idx="2791">
                  <c:v>39.83</c:v>
                </c:pt>
                <c:pt idx="2792">
                  <c:v>39.83</c:v>
                </c:pt>
                <c:pt idx="2793">
                  <c:v>39.83</c:v>
                </c:pt>
                <c:pt idx="2794">
                  <c:v>39.876999999999995</c:v>
                </c:pt>
                <c:pt idx="2795">
                  <c:v>39.876999999999995</c:v>
                </c:pt>
                <c:pt idx="2796">
                  <c:v>39.876999999999995</c:v>
                </c:pt>
                <c:pt idx="2797">
                  <c:v>39.876999999999995</c:v>
                </c:pt>
                <c:pt idx="2798">
                  <c:v>39.876999999999995</c:v>
                </c:pt>
                <c:pt idx="2799">
                  <c:v>39.876999999999995</c:v>
                </c:pt>
                <c:pt idx="2800">
                  <c:v>39.924000000000007</c:v>
                </c:pt>
                <c:pt idx="2801">
                  <c:v>39.924000000000007</c:v>
                </c:pt>
                <c:pt idx="2802">
                  <c:v>39.924000000000007</c:v>
                </c:pt>
                <c:pt idx="2803">
                  <c:v>39.924000000000007</c:v>
                </c:pt>
                <c:pt idx="2804">
                  <c:v>39.924000000000007</c:v>
                </c:pt>
                <c:pt idx="2805">
                  <c:v>39.924000000000007</c:v>
                </c:pt>
                <c:pt idx="2806">
                  <c:v>39.97</c:v>
                </c:pt>
                <c:pt idx="2807">
                  <c:v>39.97</c:v>
                </c:pt>
                <c:pt idx="2808">
                  <c:v>39.97</c:v>
                </c:pt>
                <c:pt idx="2809">
                  <c:v>39.97</c:v>
                </c:pt>
                <c:pt idx="2810">
                  <c:v>39.97</c:v>
                </c:pt>
                <c:pt idx="2811">
                  <c:v>39.97</c:v>
                </c:pt>
                <c:pt idx="2812">
                  <c:v>40.016999999999996</c:v>
                </c:pt>
                <c:pt idx="2813">
                  <c:v>40.016999999999996</c:v>
                </c:pt>
                <c:pt idx="2814">
                  <c:v>40.016999999999996</c:v>
                </c:pt>
                <c:pt idx="2815">
                  <c:v>40.016999999999996</c:v>
                </c:pt>
                <c:pt idx="2816">
                  <c:v>40.016999999999996</c:v>
                </c:pt>
                <c:pt idx="2817">
                  <c:v>40.064</c:v>
                </c:pt>
                <c:pt idx="2818">
                  <c:v>40.064</c:v>
                </c:pt>
                <c:pt idx="2819">
                  <c:v>40.064</c:v>
                </c:pt>
                <c:pt idx="2820">
                  <c:v>40.064</c:v>
                </c:pt>
                <c:pt idx="2821">
                  <c:v>40.064</c:v>
                </c:pt>
                <c:pt idx="2822">
                  <c:v>40.111000000000004</c:v>
                </c:pt>
                <c:pt idx="2823">
                  <c:v>40.111000000000004</c:v>
                </c:pt>
                <c:pt idx="2824">
                  <c:v>40.111000000000004</c:v>
                </c:pt>
                <c:pt idx="2825">
                  <c:v>40.111000000000004</c:v>
                </c:pt>
                <c:pt idx="2826">
                  <c:v>40.158000000000001</c:v>
                </c:pt>
                <c:pt idx="2827">
                  <c:v>40.158000000000001</c:v>
                </c:pt>
                <c:pt idx="2828">
                  <c:v>40.158000000000001</c:v>
                </c:pt>
                <c:pt idx="2829">
                  <c:v>40.158000000000001</c:v>
                </c:pt>
                <c:pt idx="2830">
                  <c:v>40.158000000000001</c:v>
                </c:pt>
                <c:pt idx="2831">
                  <c:v>40.158000000000001</c:v>
                </c:pt>
                <c:pt idx="2832">
                  <c:v>40.204000000000001</c:v>
                </c:pt>
                <c:pt idx="2833">
                  <c:v>40.204000000000001</c:v>
                </c:pt>
                <c:pt idx="2834">
                  <c:v>40.204000000000001</c:v>
                </c:pt>
                <c:pt idx="2835">
                  <c:v>40.204000000000001</c:v>
                </c:pt>
                <c:pt idx="2836">
                  <c:v>40.204000000000001</c:v>
                </c:pt>
                <c:pt idx="2837">
                  <c:v>40.251000000000005</c:v>
                </c:pt>
                <c:pt idx="2838">
                  <c:v>40.251000000000005</c:v>
                </c:pt>
                <c:pt idx="2839">
                  <c:v>40.251000000000005</c:v>
                </c:pt>
                <c:pt idx="2840">
                  <c:v>40.251000000000005</c:v>
                </c:pt>
                <c:pt idx="2841">
                  <c:v>40.251000000000005</c:v>
                </c:pt>
                <c:pt idx="2842">
                  <c:v>40.251000000000005</c:v>
                </c:pt>
                <c:pt idx="2843">
                  <c:v>40.251000000000005</c:v>
                </c:pt>
                <c:pt idx="2844">
                  <c:v>40.251000000000005</c:v>
                </c:pt>
                <c:pt idx="2845">
                  <c:v>40.251000000000005</c:v>
                </c:pt>
                <c:pt idx="2846">
                  <c:v>40.298000000000037</c:v>
                </c:pt>
                <c:pt idx="2847">
                  <c:v>40.298000000000037</c:v>
                </c:pt>
                <c:pt idx="2848">
                  <c:v>40.298000000000037</c:v>
                </c:pt>
                <c:pt idx="2849">
                  <c:v>40.298000000000037</c:v>
                </c:pt>
                <c:pt idx="2850">
                  <c:v>40.298000000000037</c:v>
                </c:pt>
                <c:pt idx="2851">
                  <c:v>40.298000000000037</c:v>
                </c:pt>
                <c:pt idx="2852">
                  <c:v>40.344999999999999</c:v>
                </c:pt>
                <c:pt idx="2853">
                  <c:v>40.344999999999999</c:v>
                </c:pt>
                <c:pt idx="2854">
                  <c:v>40.344999999999999</c:v>
                </c:pt>
                <c:pt idx="2855">
                  <c:v>40.344999999999999</c:v>
                </c:pt>
                <c:pt idx="2856">
                  <c:v>40.344999999999999</c:v>
                </c:pt>
                <c:pt idx="2857">
                  <c:v>40.392000000000003</c:v>
                </c:pt>
                <c:pt idx="2858">
                  <c:v>40.392000000000003</c:v>
                </c:pt>
                <c:pt idx="2859">
                  <c:v>40.392000000000003</c:v>
                </c:pt>
                <c:pt idx="2860">
                  <c:v>40.392000000000003</c:v>
                </c:pt>
                <c:pt idx="2861">
                  <c:v>40.392000000000003</c:v>
                </c:pt>
                <c:pt idx="2862">
                  <c:v>40.392000000000003</c:v>
                </c:pt>
                <c:pt idx="2863">
                  <c:v>40.438000000000002</c:v>
                </c:pt>
                <c:pt idx="2864">
                  <c:v>40.438000000000002</c:v>
                </c:pt>
                <c:pt idx="2865">
                  <c:v>40.438000000000002</c:v>
                </c:pt>
                <c:pt idx="2866">
                  <c:v>40.438000000000002</c:v>
                </c:pt>
                <c:pt idx="2867">
                  <c:v>40.438000000000002</c:v>
                </c:pt>
                <c:pt idx="2868">
                  <c:v>40.438000000000002</c:v>
                </c:pt>
                <c:pt idx="2869">
                  <c:v>40.438000000000002</c:v>
                </c:pt>
                <c:pt idx="2870">
                  <c:v>40.484999999999999</c:v>
                </c:pt>
                <c:pt idx="2871">
                  <c:v>40.484999999999999</c:v>
                </c:pt>
                <c:pt idx="2872">
                  <c:v>40.484999999999999</c:v>
                </c:pt>
                <c:pt idx="2873">
                  <c:v>40.438000000000002</c:v>
                </c:pt>
                <c:pt idx="2874">
                  <c:v>40.484999999999999</c:v>
                </c:pt>
                <c:pt idx="2875">
                  <c:v>40.438000000000002</c:v>
                </c:pt>
                <c:pt idx="2876">
                  <c:v>40.484999999999999</c:v>
                </c:pt>
                <c:pt idx="2877">
                  <c:v>40.484999999999999</c:v>
                </c:pt>
                <c:pt idx="2878">
                  <c:v>40.484999999999999</c:v>
                </c:pt>
                <c:pt idx="2879">
                  <c:v>40.484999999999999</c:v>
                </c:pt>
                <c:pt idx="2880">
                  <c:v>40.484999999999999</c:v>
                </c:pt>
                <c:pt idx="2881">
                  <c:v>40.484999999999999</c:v>
                </c:pt>
                <c:pt idx="2882">
                  <c:v>40.532000000000011</c:v>
                </c:pt>
                <c:pt idx="2883">
                  <c:v>40.532000000000011</c:v>
                </c:pt>
                <c:pt idx="2884">
                  <c:v>40.532000000000011</c:v>
                </c:pt>
                <c:pt idx="2885">
                  <c:v>40.532000000000011</c:v>
                </c:pt>
                <c:pt idx="2886">
                  <c:v>40.532000000000011</c:v>
                </c:pt>
                <c:pt idx="2887">
                  <c:v>40.532000000000011</c:v>
                </c:pt>
                <c:pt idx="2888">
                  <c:v>40.532000000000011</c:v>
                </c:pt>
                <c:pt idx="2889">
                  <c:v>40.532000000000011</c:v>
                </c:pt>
                <c:pt idx="2890">
                  <c:v>40.484999999999999</c:v>
                </c:pt>
                <c:pt idx="2891">
                  <c:v>40.532000000000011</c:v>
                </c:pt>
                <c:pt idx="2892">
                  <c:v>40.532000000000011</c:v>
                </c:pt>
                <c:pt idx="2893">
                  <c:v>40.484999999999999</c:v>
                </c:pt>
                <c:pt idx="2894">
                  <c:v>40.532000000000011</c:v>
                </c:pt>
                <c:pt idx="2895">
                  <c:v>40.532000000000011</c:v>
                </c:pt>
                <c:pt idx="2896">
                  <c:v>40.532000000000011</c:v>
                </c:pt>
                <c:pt idx="2897">
                  <c:v>40.532000000000011</c:v>
                </c:pt>
                <c:pt idx="2898">
                  <c:v>40.532000000000011</c:v>
                </c:pt>
                <c:pt idx="2899">
                  <c:v>40.532000000000011</c:v>
                </c:pt>
                <c:pt idx="2900">
                  <c:v>40.532000000000011</c:v>
                </c:pt>
                <c:pt idx="2901">
                  <c:v>40.532000000000011</c:v>
                </c:pt>
                <c:pt idx="2902">
                  <c:v>40.532000000000011</c:v>
                </c:pt>
                <c:pt idx="2903">
                  <c:v>40.532000000000011</c:v>
                </c:pt>
                <c:pt idx="2904">
                  <c:v>40.532000000000011</c:v>
                </c:pt>
                <c:pt idx="2905">
                  <c:v>40.532000000000011</c:v>
                </c:pt>
                <c:pt idx="2906">
                  <c:v>40.532000000000011</c:v>
                </c:pt>
                <c:pt idx="2907">
                  <c:v>40.532000000000011</c:v>
                </c:pt>
                <c:pt idx="2908">
                  <c:v>40.532000000000011</c:v>
                </c:pt>
                <c:pt idx="2909">
                  <c:v>40.532000000000011</c:v>
                </c:pt>
                <c:pt idx="2910">
                  <c:v>40.532000000000011</c:v>
                </c:pt>
                <c:pt idx="2911">
                  <c:v>40.532000000000011</c:v>
                </c:pt>
                <c:pt idx="2912">
                  <c:v>40.532000000000011</c:v>
                </c:pt>
                <c:pt idx="2913">
                  <c:v>40.532000000000011</c:v>
                </c:pt>
                <c:pt idx="2914">
                  <c:v>40.532000000000011</c:v>
                </c:pt>
                <c:pt idx="2915">
                  <c:v>40.532000000000011</c:v>
                </c:pt>
                <c:pt idx="2916">
                  <c:v>40.532000000000011</c:v>
                </c:pt>
                <c:pt idx="2917">
                  <c:v>40.532000000000011</c:v>
                </c:pt>
                <c:pt idx="2918">
                  <c:v>40.532000000000011</c:v>
                </c:pt>
                <c:pt idx="2919">
                  <c:v>40.532000000000011</c:v>
                </c:pt>
                <c:pt idx="2920">
                  <c:v>40.484999999999999</c:v>
                </c:pt>
                <c:pt idx="2921">
                  <c:v>40.484999999999999</c:v>
                </c:pt>
                <c:pt idx="2922">
                  <c:v>40.484999999999999</c:v>
                </c:pt>
                <c:pt idx="2923">
                  <c:v>40.484999999999999</c:v>
                </c:pt>
                <c:pt idx="2924">
                  <c:v>40.484999999999999</c:v>
                </c:pt>
                <c:pt idx="2925">
                  <c:v>40.484999999999999</c:v>
                </c:pt>
                <c:pt idx="2926">
                  <c:v>40.484999999999999</c:v>
                </c:pt>
                <c:pt idx="2927">
                  <c:v>40.484999999999999</c:v>
                </c:pt>
                <c:pt idx="2928">
                  <c:v>40.438000000000002</c:v>
                </c:pt>
                <c:pt idx="2929">
                  <c:v>40.438000000000002</c:v>
                </c:pt>
                <c:pt idx="2930">
                  <c:v>40.438000000000002</c:v>
                </c:pt>
                <c:pt idx="2931">
                  <c:v>40.438000000000002</c:v>
                </c:pt>
                <c:pt idx="2932">
                  <c:v>40.438000000000002</c:v>
                </c:pt>
                <c:pt idx="2933">
                  <c:v>40.438000000000002</c:v>
                </c:pt>
                <c:pt idx="2934">
                  <c:v>40.438000000000002</c:v>
                </c:pt>
                <c:pt idx="2935">
                  <c:v>40.438000000000002</c:v>
                </c:pt>
                <c:pt idx="2936">
                  <c:v>40.392000000000003</c:v>
                </c:pt>
                <c:pt idx="2937">
                  <c:v>40.392000000000003</c:v>
                </c:pt>
                <c:pt idx="2938">
                  <c:v>40.392000000000003</c:v>
                </c:pt>
                <c:pt idx="2939">
                  <c:v>40.392000000000003</c:v>
                </c:pt>
                <c:pt idx="2940">
                  <c:v>40.392000000000003</c:v>
                </c:pt>
                <c:pt idx="2941">
                  <c:v>40.392000000000003</c:v>
                </c:pt>
                <c:pt idx="2942">
                  <c:v>40.344999999999999</c:v>
                </c:pt>
                <c:pt idx="2943">
                  <c:v>40.344999999999999</c:v>
                </c:pt>
                <c:pt idx="2944">
                  <c:v>40.344999999999999</c:v>
                </c:pt>
                <c:pt idx="2945">
                  <c:v>40.344999999999999</c:v>
                </c:pt>
                <c:pt idx="2946">
                  <c:v>40.344999999999999</c:v>
                </c:pt>
                <c:pt idx="2947">
                  <c:v>40.298000000000037</c:v>
                </c:pt>
                <c:pt idx="2948">
                  <c:v>40.298000000000037</c:v>
                </c:pt>
                <c:pt idx="2949">
                  <c:v>40.344999999999999</c:v>
                </c:pt>
                <c:pt idx="2950">
                  <c:v>40.298000000000037</c:v>
                </c:pt>
                <c:pt idx="2951">
                  <c:v>40.298000000000037</c:v>
                </c:pt>
                <c:pt idx="2952">
                  <c:v>40.298000000000037</c:v>
                </c:pt>
                <c:pt idx="2953">
                  <c:v>40.298000000000037</c:v>
                </c:pt>
                <c:pt idx="2954">
                  <c:v>40.298000000000037</c:v>
                </c:pt>
                <c:pt idx="2955">
                  <c:v>40.298000000000037</c:v>
                </c:pt>
                <c:pt idx="2956">
                  <c:v>40.251000000000005</c:v>
                </c:pt>
                <c:pt idx="2957">
                  <c:v>40.251000000000005</c:v>
                </c:pt>
                <c:pt idx="2958">
                  <c:v>40.251000000000005</c:v>
                </c:pt>
                <c:pt idx="2959">
                  <c:v>40.251000000000005</c:v>
                </c:pt>
                <c:pt idx="2960">
                  <c:v>40.251000000000005</c:v>
                </c:pt>
                <c:pt idx="2961">
                  <c:v>40.204000000000001</c:v>
                </c:pt>
                <c:pt idx="2962">
                  <c:v>40.204000000000001</c:v>
                </c:pt>
                <c:pt idx="2963">
                  <c:v>40.204000000000001</c:v>
                </c:pt>
                <c:pt idx="2964">
                  <c:v>40.158000000000001</c:v>
                </c:pt>
                <c:pt idx="2965">
                  <c:v>40.158000000000001</c:v>
                </c:pt>
                <c:pt idx="2966">
                  <c:v>40.158000000000001</c:v>
                </c:pt>
                <c:pt idx="2967">
                  <c:v>40.158000000000001</c:v>
                </c:pt>
                <c:pt idx="2968">
                  <c:v>40.111000000000004</c:v>
                </c:pt>
                <c:pt idx="2969">
                  <c:v>40.111000000000004</c:v>
                </c:pt>
                <c:pt idx="2970">
                  <c:v>40.111000000000004</c:v>
                </c:pt>
                <c:pt idx="2971">
                  <c:v>40.111000000000004</c:v>
                </c:pt>
                <c:pt idx="2972">
                  <c:v>40.064</c:v>
                </c:pt>
                <c:pt idx="2973">
                  <c:v>40.064</c:v>
                </c:pt>
                <c:pt idx="2974">
                  <c:v>40.064</c:v>
                </c:pt>
                <c:pt idx="2975">
                  <c:v>40.016999999999996</c:v>
                </c:pt>
                <c:pt idx="2976">
                  <c:v>40.016999999999996</c:v>
                </c:pt>
                <c:pt idx="2977">
                  <c:v>40.016999999999996</c:v>
                </c:pt>
                <c:pt idx="2978">
                  <c:v>39.97</c:v>
                </c:pt>
                <c:pt idx="2979">
                  <c:v>39.97</c:v>
                </c:pt>
                <c:pt idx="2980">
                  <c:v>39.97</c:v>
                </c:pt>
                <c:pt idx="2981">
                  <c:v>39.924000000000007</c:v>
                </c:pt>
                <c:pt idx="2982">
                  <c:v>39.924000000000007</c:v>
                </c:pt>
                <c:pt idx="2983">
                  <c:v>39.924000000000007</c:v>
                </c:pt>
                <c:pt idx="2984">
                  <c:v>39.876999999999995</c:v>
                </c:pt>
                <c:pt idx="2985">
                  <c:v>39.876999999999995</c:v>
                </c:pt>
                <c:pt idx="2986">
                  <c:v>39.876999999999995</c:v>
                </c:pt>
                <c:pt idx="2987">
                  <c:v>39.876999999999995</c:v>
                </c:pt>
                <c:pt idx="2988">
                  <c:v>39.876999999999995</c:v>
                </c:pt>
                <c:pt idx="2989">
                  <c:v>39.876999999999995</c:v>
                </c:pt>
                <c:pt idx="2990">
                  <c:v>39.876999999999995</c:v>
                </c:pt>
                <c:pt idx="2991">
                  <c:v>39.83</c:v>
                </c:pt>
                <c:pt idx="2992">
                  <c:v>39.83</c:v>
                </c:pt>
                <c:pt idx="2993">
                  <c:v>39.83</c:v>
                </c:pt>
                <c:pt idx="2994">
                  <c:v>39.83</c:v>
                </c:pt>
                <c:pt idx="2995">
                  <c:v>39.783000000000001</c:v>
                </c:pt>
                <c:pt idx="2996">
                  <c:v>39.783000000000001</c:v>
                </c:pt>
                <c:pt idx="2997">
                  <c:v>39.736000000000011</c:v>
                </c:pt>
                <c:pt idx="2998">
                  <c:v>39.736000000000011</c:v>
                </c:pt>
                <c:pt idx="2999">
                  <c:v>39.736000000000011</c:v>
                </c:pt>
                <c:pt idx="3000">
                  <c:v>39.736000000000011</c:v>
                </c:pt>
                <c:pt idx="3001">
                  <c:v>39.690000000000012</c:v>
                </c:pt>
                <c:pt idx="3002">
                  <c:v>39.690000000000012</c:v>
                </c:pt>
                <c:pt idx="3003">
                  <c:v>39.643000000000001</c:v>
                </c:pt>
                <c:pt idx="3004">
                  <c:v>39.643000000000001</c:v>
                </c:pt>
                <c:pt idx="3005">
                  <c:v>39.643000000000001</c:v>
                </c:pt>
                <c:pt idx="3006">
                  <c:v>39.643000000000001</c:v>
                </c:pt>
                <c:pt idx="3007">
                  <c:v>39.596000000000011</c:v>
                </c:pt>
                <c:pt idx="3008">
                  <c:v>39.596000000000011</c:v>
                </c:pt>
                <c:pt idx="3009">
                  <c:v>39.596000000000011</c:v>
                </c:pt>
                <c:pt idx="3010">
                  <c:v>39.549000000000007</c:v>
                </c:pt>
                <c:pt idx="3011">
                  <c:v>39.549000000000007</c:v>
                </c:pt>
                <c:pt idx="3012">
                  <c:v>39.549000000000007</c:v>
                </c:pt>
                <c:pt idx="3013">
                  <c:v>39.502000000000002</c:v>
                </c:pt>
                <c:pt idx="3014">
                  <c:v>39.502000000000002</c:v>
                </c:pt>
                <c:pt idx="3015">
                  <c:v>39.453999999999994</c:v>
                </c:pt>
                <c:pt idx="3016">
                  <c:v>39.453999999999994</c:v>
                </c:pt>
                <c:pt idx="3017">
                  <c:v>39.407000000000004</c:v>
                </c:pt>
                <c:pt idx="3018">
                  <c:v>39.407000000000004</c:v>
                </c:pt>
                <c:pt idx="3019">
                  <c:v>39.407000000000004</c:v>
                </c:pt>
                <c:pt idx="3020">
                  <c:v>39.407000000000004</c:v>
                </c:pt>
                <c:pt idx="3021">
                  <c:v>39.407000000000004</c:v>
                </c:pt>
                <c:pt idx="3022">
                  <c:v>39.36</c:v>
                </c:pt>
                <c:pt idx="3023">
                  <c:v>39.36</c:v>
                </c:pt>
                <c:pt idx="3024">
                  <c:v>39.312999999999995</c:v>
                </c:pt>
                <c:pt idx="3025">
                  <c:v>39.312999999999995</c:v>
                </c:pt>
                <c:pt idx="3026">
                  <c:v>39.312999999999995</c:v>
                </c:pt>
                <c:pt idx="3027">
                  <c:v>39.312999999999995</c:v>
                </c:pt>
                <c:pt idx="3028">
                  <c:v>39.267000000000003</c:v>
                </c:pt>
                <c:pt idx="3029">
                  <c:v>39.267000000000003</c:v>
                </c:pt>
                <c:pt idx="3030">
                  <c:v>39.267000000000003</c:v>
                </c:pt>
                <c:pt idx="3031">
                  <c:v>39.220000000000013</c:v>
                </c:pt>
                <c:pt idx="3032">
                  <c:v>39.220000000000013</c:v>
                </c:pt>
                <c:pt idx="3033">
                  <c:v>39.220000000000013</c:v>
                </c:pt>
                <c:pt idx="3034">
                  <c:v>39.173000000000002</c:v>
                </c:pt>
                <c:pt idx="3035">
                  <c:v>39.173000000000002</c:v>
                </c:pt>
                <c:pt idx="3036">
                  <c:v>39.173000000000002</c:v>
                </c:pt>
                <c:pt idx="3037">
                  <c:v>39.124000000000002</c:v>
                </c:pt>
                <c:pt idx="3038">
                  <c:v>39.078000000000003</c:v>
                </c:pt>
                <c:pt idx="3039">
                  <c:v>39.078000000000003</c:v>
                </c:pt>
                <c:pt idx="3040">
                  <c:v>39.031000000000006</c:v>
                </c:pt>
                <c:pt idx="3041">
                  <c:v>38.983999999999995</c:v>
                </c:pt>
                <c:pt idx="3042">
                  <c:v>38.983999999999995</c:v>
                </c:pt>
                <c:pt idx="3043">
                  <c:v>38.983999999999995</c:v>
                </c:pt>
                <c:pt idx="3044">
                  <c:v>38.937000000000005</c:v>
                </c:pt>
                <c:pt idx="3045">
                  <c:v>38.937000000000005</c:v>
                </c:pt>
                <c:pt idx="3046">
                  <c:v>38.888999999999996</c:v>
                </c:pt>
                <c:pt idx="3047">
                  <c:v>38.888999999999996</c:v>
                </c:pt>
                <c:pt idx="3048">
                  <c:v>38.888999999999996</c:v>
                </c:pt>
                <c:pt idx="3049">
                  <c:v>38.888999999999996</c:v>
                </c:pt>
                <c:pt idx="3050">
                  <c:v>38.841999999999999</c:v>
                </c:pt>
                <c:pt idx="3051">
                  <c:v>38.841999999999999</c:v>
                </c:pt>
                <c:pt idx="3052">
                  <c:v>38.841999999999999</c:v>
                </c:pt>
                <c:pt idx="3053">
                  <c:v>38.795000000000037</c:v>
                </c:pt>
                <c:pt idx="3054">
                  <c:v>38.795000000000037</c:v>
                </c:pt>
                <c:pt idx="3055">
                  <c:v>38.748000000000012</c:v>
                </c:pt>
                <c:pt idx="3056">
                  <c:v>38.748000000000012</c:v>
                </c:pt>
                <c:pt idx="3057">
                  <c:v>38.700000000000003</c:v>
                </c:pt>
                <c:pt idx="3058">
                  <c:v>38.700000000000003</c:v>
                </c:pt>
                <c:pt idx="3059">
                  <c:v>38.700000000000003</c:v>
                </c:pt>
                <c:pt idx="3060">
                  <c:v>38.653000000000006</c:v>
                </c:pt>
                <c:pt idx="3061">
                  <c:v>38.606000000000002</c:v>
                </c:pt>
                <c:pt idx="3062">
                  <c:v>38.606000000000002</c:v>
                </c:pt>
                <c:pt idx="3063">
                  <c:v>38.606000000000002</c:v>
                </c:pt>
                <c:pt idx="3064">
                  <c:v>38.556999999999995</c:v>
                </c:pt>
                <c:pt idx="3065">
                  <c:v>38.556999999999995</c:v>
                </c:pt>
                <c:pt idx="3066">
                  <c:v>38.510999999999996</c:v>
                </c:pt>
                <c:pt idx="3067">
                  <c:v>38.510999999999996</c:v>
                </c:pt>
                <c:pt idx="3068">
                  <c:v>38.510999999999996</c:v>
                </c:pt>
                <c:pt idx="3069">
                  <c:v>38.464000000000006</c:v>
                </c:pt>
                <c:pt idx="3070">
                  <c:v>38.464000000000006</c:v>
                </c:pt>
                <c:pt idx="3071">
                  <c:v>38.464000000000006</c:v>
                </c:pt>
                <c:pt idx="3072">
                  <c:v>38.464000000000006</c:v>
                </c:pt>
                <c:pt idx="3073">
                  <c:v>38.414999999999999</c:v>
                </c:pt>
                <c:pt idx="3074">
                  <c:v>38.414999999999999</c:v>
                </c:pt>
                <c:pt idx="3075">
                  <c:v>38.368000000000002</c:v>
                </c:pt>
                <c:pt idx="3076">
                  <c:v>38.322000000000003</c:v>
                </c:pt>
                <c:pt idx="3077">
                  <c:v>38.322000000000003</c:v>
                </c:pt>
                <c:pt idx="3078">
                  <c:v>38.273000000000003</c:v>
                </c:pt>
                <c:pt idx="3079">
                  <c:v>38.226000000000013</c:v>
                </c:pt>
                <c:pt idx="3080">
                  <c:v>38.226000000000013</c:v>
                </c:pt>
                <c:pt idx="3081">
                  <c:v>38.179000000000002</c:v>
                </c:pt>
                <c:pt idx="3082">
                  <c:v>38.179000000000002</c:v>
                </c:pt>
                <c:pt idx="3083">
                  <c:v>38.179000000000002</c:v>
                </c:pt>
                <c:pt idx="3084">
                  <c:v>38.131</c:v>
                </c:pt>
                <c:pt idx="3085">
                  <c:v>38.083999999999996</c:v>
                </c:pt>
                <c:pt idx="3086">
                  <c:v>38.083999999999996</c:v>
                </c:pt>
                <c:pt idx="3087">
                  <c:v>38.037000000000006</c:v>
                </c:pt>
                <c:pt idx="3088">
                  <c:v>37.989000000000004</c:v>
                </c:pt>
                <c:pt idx="3089">
                  <c:v>37.989000000000004</c:v>
                </c:pt>
                <c:pt idx="3090">
                  <c:v>37.942</c:v>
                </c:pt>
                <c:pt idx="3091">
                  <c:v>37.942</c:v>
                </c:pt>
                <c:pt idx="3092">
                  <c:v>37.893000000000001</c:v>
                </c:pt>
                <c:pt idx="3093">
                  <c:v>37.846000000000004</c:v>
                </c:pt>
                <c:pt idx="3094">
                  <c:v>37.846000000000004</c:v>
                </c:pt>
                <c:pt idx="3095">
                  <c:v>37.798000000000037</c:v>
                </c:pt>
                <c:pt idx="3096">
                  <c:v>37.798000000000037</c:v>
                </c:pt>
                <c:pt idx="3097">
                  <c:v>37.751000000000005</c:v>
                </c:pt>
                <c:pt idx="3098">
                  <c:v>37.702000000000012</c:v>
                </c:pt>
                <c:pt idx="3099">
                  <c:v>37.656000000000006</c:v>
                </c:pt>
                <c:pt idx="3100">
                  <c:v>37.656000000000006</c:v>
                </c:pt>
                <c:pt idx="3101">
                  <c:v>37.609000000000002</c:v>
                </c:pt>
                <c:pt idx="3102">
                  <c:v>37.609000000000002</c:v>
                </c:pt>
                <c:pt idx="3103">
                  <c:v>37.56</c:v>
                </c:pt>
                <c:pt idx="3104">
                  <c:v>37.56</c:v>
                </c:pt>
                <c:pt idx="3105">
                  <c:v>37.513000000000005</c:v>
                </c:pt>
                <c:pt idx="3106">
                  <c:v>37.465000000000003</c:v>
                </c:pt>
                <c:pt idx="3107">
                  <c:v>37.465000000000003</c:v>
                </c:pt>
                <c:pt idx="3108">
                  <c:v>37.416000000000004</c:v>
                </c:pt>
                <c:pt idx="3109">
                  <c:v>37.369</c:v>
                </c:pt>
                <c:pt idx="3110">
                  <c:v>37.369</c:v>
                </c:pt>
                <c:pt idx="3111">
                  <c:v>37.321000000000005</c:v>
                </c:pt>
                <c:pt idx="3112">
                  <c:v>37.321000000000005</c:v>
                </c:pt>
                <c:pt idx="3113">
                  <c:v>37.274000000000001</c:v>
                </c:pt>
                <c:pt idx="3114">
                  <c:v>37.225000000000037</c:v>
                </c:pt>
                <c:pt idx="3115">
                  <c:v>37.225000000000037</c:v>
                </c:pt>
                <c:pt idx="3116">
                  <c:v>37.179000000000002</c:v>
                </c:pt>
                <c:pt idx="3117">
                  <c:v>37.130000000000003</c:v>
                </c:pt>
                <c:pt idx="3118">
                  <c:v>37.080999999999996</c:v>
                </c:pt>
                <c:pt idx="3119">
                  <c:v>37.080999999999996</c:v>
                </c:pt>
                <c:pt idx="3120">
                  <c:v>37.035000000000011</c:v>
                </c:pt>
                <c:pt idx="3121">
                  <c:v>36.986000000000004</c:v>
                </c:pt>
                <c:pt idx="3122">
                  <c:v>36.986000000000004</c:v>
                </c:pt>
                <c:pt idx="3123">
                  <c:v>36.939</c:v>
                </c:pt>
                <c:pt idx="3124">
                  <c:v>36.939</c:v>
                </c:pt>
                <c:pt idx="3125">
                  <c:v>36.891000000000005</c:v>
                </c:pt>
                <c:pt idx="3126">
                  <c:v>36.841999999999999</c:v>
                </c:pt>
                <c:pt idx="3127">
                  <c:v>36.841999999999999</c:v>
                </c:pt>
                <c:pt idx="3128">
                  <c:v>36.795000000000037</c:v>
                </c:pt>
                <c:pt idx="3129">
                  <c:v>36.747</c:v>
                </c:pt>
                <c:pt idx="3130">
                  <c:v>36.747</c:v>
                </c:pt>
                <c:pt idx="3131">
                  <c:v>36.747</c:v>
                </c:pt>
                <c:pt idx="3132">
                  <c:v>36.698000000000036</c:v>
                </c:pt>
                <c:pt idx="3133">
                  <c:v>36.698000000000036</c:v>
                </c:pt>
                <c:pt idx="3134">
                  <c:v>36.698000000000036</c:v>
                </c:pt>
                <c:pt idx="3135">
                  <c:v>36.650999999999996</c:v>
                </c:pt>
                <c:pt idx="3136">
                  <c:v>36.650999999999996</c:v>
                </c:pt>
                <c:pt idx="3137">
                  <c:v>36.603000000000002</c:v>
                </c:pt>
                <c:pt idx="3138">
                  <c:v>36.603000000000002</c:v>
                </c:pt>
                <c:pt idx="3139">
                  <c:v>36.553999999999995</c:v>
                </c:pt>
                <c:pt idx="3140">
                  <c:v>36.553999999999995</c:v>
                </c:pt>
                <c:pt idx="3141">
                  <c:v>36.505000000000003</c:v>
                </c:pt>
                <c:pt idx="3142">
                  <c:v>36.505000000000003</c:v>
                </c:pt>
                <c:pt idx="3143">
                  <c:v>36.458999999999996</c:v>
                </c:pt>
                <c:pt idx="3144">
                  <c:v>36.458999999999996</c:v>
                </c:pt>
                <c:pt idx="3145">
                  <c:v>36.410000000000004</c:v>
                </c:pt>
                <c:pt idx="3146">
                  <c:v>36.410000000000004</c:v>
                </c:pt>
                <c:pt idx="3147">
                  <c:v>36.361000000000004</c:v>
                </c:pt>
                <c:pt idx="3148">
                  <c:v>36.312999999999995</c:v>
                </c:pt>
                <c:pt idx="3149">
                  <c:v>36.312999999999995</c:v>
                </c:pt>
                <c:pt idx="3150">
                  <c:v>36.266000000000012</c:v>
                </c:pt>
                <c:pt idx="3151">
                  <c:v>36.266000000000012</c:v>
                </c:pt>
                <c:pt idx="3152">
                  <c:v>36.266000000000012</c:v>
                </c:pt>
                <c:pt idx="3153">
                  <c:v>36.217000000000006</c:v>
                </c:pt>
                <c:pt idx="3154">
                  <c:v>36.217000000000006</c:v>
                </c:pt>
                <c:pt idx="3155">
                  <c:v>36.169000000000011</c:v>
                </c:pt>
                <c:pt idx="3156">
                  <c:v>36.169000000000011</c:v>
                </c:pt>
                <c:pt idx="3157">
                  <c:v>36.120000000000012</c:v>
                </c:pt>
                <c:pt idx="3158">
                  <c:v>36.072000000000003</c:v>
                </c:pt>
                <c:pt idx="3159">
                  <c:v>36.072000000000003</c:v>
                </c:pt>
                <c:pt idx="3160">
                  <c:v>36.025000000000013</c:v>
                </c:pt>
                <c:pt idx="3161">
                  <c:v>35.976000000000006</c:v>
                </c:pt>
                <c:pt idx="3162">
                  <c:v>35.928000000000011</c:v>
                </c:pt>
                <c:pt idx="3163">
                  <c:v>35.928000000000011</c:v>
                </c:pt>
                <c:pt idx="3164">
                  <c:v>35.928000000000011</c:v>
                </c:pt>
                <c:pt idx="3165">
                  <c:v>35.879000000000005</c:v>
                </c:pt>
                <c:pt idx="3166">
                  <c:v>35.83</c:v>
                </c:pt>
                <c:pt idx="3167">
                  <c:v>35.782000000000011</c:v>
                </c:pt>
                <c:pt idx="3168">
                  <c:v>35.733000000000011</c:v>
                </c:pt>
                <c:pt idx="3169">
                  <c:v>35.733000000000011</c:v>
                </c:pt>
                <c:pt idx="3170">
                  <c:v>35.685000000000002</c:v>
                </c:pt>
                <c:pt idx="3171">
                  <c:v>35.685000000000002</c:v>
                </c:pt>
                <c:pt idx="3172">
                  <c:v>35.638000000000012</c:v>
                </c:pt>
                <c:pt idx="3173">
                  <c:v>35.638000000000012</c:v>
                </c:pt>
                <c:pt idx="3174">
                  <c:v>35.589000000000006</c:v>
                </c:pt>
                <c:pt idx="3175">
                  <c:v>35.541000000000004</c:v>
                </c:pt>
                <c:pt idx="3176">
                  <c:v>35.492000000000012</c:v>
                </c:pt>
                <c:pt idx="3177">
                  <c:v>35.492000000000012</c:v>
                </c:pt>
                <c:pt idx="3178">
                  <c:v>35.443000000000005</c:v>
                </c:pt>
                <c:pt idx="3179">
                  <c:v>35.443000000000005</c:v>
                </c:pt>
                <c:pt idx="3180">
                  <c:v>35.395000000000003</c:v>
                </c:pt>
                <c:pt idx="3181">
                  <c:v>35.395000000000003</c:v>
                </c:pt>
                <c:pt idx="3182">
                  <c:v>35.395000000000003</c:v>
                </c:pt>
                <c:pt idx="3183">
                  <c:v>35.346000000000004</c:v>
                </c:pt>
                <c:pt idx="3184">
                  <c:v>35.346000000000004</c:v>
                </c:pt>
                <c:pt idx="3185">
                  <c:v>35.298000000000037</c:v>
                </c:pt>
                <c:pt idx="3186">
                  <c:v>35.298000000000037</c:v>
                </c:pt>
                <c:pt idx="3187">
                  <c:v>35.249000000000002</c:v>
                </c:pt>
                <c:pt idx="3188">
                  <c:v>35.200000000000003</c:v>
                </c:pt>
                <c:pt idx="3189">
                  <c:v>35.200000000000003</c:v>
                </c:pt>
                <c:pt idx="3190">
                  <c:v>35.152000000000001</c:v>
                </c:pt>
                <c:pt idx="3191">
                  <c:v>35.152000000000001</c:v>
                </c:pt>
                <c:pt idx="3192">
                  <c:v>35.103000000000002</c:v>
                </c:pt>
                <c:pt idx="3193">
                  <c:v>35.103000000000002</c:v>
                </c:pt>
                <c:pt idx="3194">
                  <c:v>35.103000000000002</c:v>
                </c:pt>
                <c:pt idx="3195">
                  <c:v>35.055</c:v>
                </c:pt>
                <c:pt idx="3196">
                  <c:v>35.055</c:v>
                </c:pt>
                <c:pt idx="3197">
                  <c:v>35.006</c:v>
                </c:pt>
                <c:pt idx="3198">
                  <c:v>35.006</c:v>
                </c:pt>
                <c:pt idx="3199">
                  <c:v>34.956999999999994</c:v>
                </c:pt>
                <c:pt idx="3200">
                  <c:v>34.907000000000004</c:v>
                </c:pt>
                <c:pt idx="3201">
                  <c:v>34.907000000000004</c:v>
                </c:pt>
                <c:pt idx="3202">
                  <c:v>34.857999999999997</c:v>
                </c:pt>
                <c:pt idx="3203">
                  <c:v>34.857999999999997</c:v>
                </c:pt>
                <c:pt idx="3204">
                  <c:v>34.809999999999995</c:v>
                </c:pt>
                <c:pt idx="3205">
                  <c:v>34.761000000000003</c:v>
                </c:pt>
                <c:pt idx="3206">
                  <c:v>34.761000000000003</c:v>
                </c:pt>
                <c:pt idx="3207">
                  <c:v>34.713000000000001</c:v>
                </c:pt>
                <c:pt idx="3208">
                  <c:v>34.713000000000001</c:v>
                </c:pt>
                <c:pt idx="3209">
                  <c:v>34.713000000000001</c:v>
                </c:pt>
                <c:pt idx="3210">
                  <c:v>34.664000000000001</c:v>
                </c:pt>
                <c:pt idx="3211">
                  <c:v>34.615000000000002</c:v>
                </c:pt>
                <c:pt idx="3212">
                  <c:v>34.615000000000002</c:v>
                </c:pt>
                <c:pt idx="3213">
                  <c:v>34.615000000000002</c:v>
                </c:pt>
                <c:pt idx="3214">
                  <c:v>34.565000000000012</c:v>
                </c:pt>
                <c:pt idx="3215">
                  <c:v>34.565000000000012</c:v>
                </c:pt>
                <c:pt idx="3216">
                  <c:v>34.516000000000005</c:v>
                </c:pt>
                <c:pt idx="3217">
                  <c:v>34.468000000000011</c:v>
                </c:pt>
                <c:pt idx="3218">
                  <c:v>34.419000000000004</c:v>
                </c:pt>
                <c:pt idx="3219">
                  <c:v>34.419000000000004</c:v>
                </c:pt>
                <c:pt idx="3220">
                  <c:v>34.419000000000004</c:v>
                </c:pt>
                <c:pt idx="3221">
                  <c:v>34.370999999999995</c:v>
                </c:pt>
                <c:pt idx="3222">
                  <c:v>34.32</c:v>
                </c:pt>
                <c:pt idx="3223">
                  <c:v>34.32</c:v>
                </c:pt>
                <c:pt idx="3224">
                  <c:v>34.272000000000013</c:v>
                </c:pt>
                <c:pt idx="3225">
                  <c:v>34.272000000000013</c:v>
                </c:pt>
                <c:pt idx="3226">
                  <c:v>34.223000000000013</c:v>
                </c:pt>
                <c:pt idx="3227">
                  <c:v>34.223000000000013</c:v>
                </c:pt>
                <c:pt idx="3228">
                  <c:v>34.174000000000007</c:v>
                </c:pt>
                <c:pt idx="3229">
                  <c:v>34.124000000000002</c:v>
                </c:pt>
                <c:pt idx="3230">
                  <c:v>34.124000000000002</c:v>
                </c:pt>
                <c:pt idx="3231">
                  <c:v>34.075000000000003</c:v>
                </c:pt>
                <c:pt idx="3232">
                  <c:v>34.075000000000003</c:v>
                </c:pt>
                <c:pt idx="3233">
                  <c:v>34.027000000000001</c:v>
                </c:pt>
                <c:pt idx="3234">
                  <c:v>34.027000000000001</c:v>
                </c:pt>
                <c:pt idx="3235">
                  <c:v>34.027000000000001</c:v>
                </c:pt>
                <c:pt idx="3236">
                  <c:v>33.978000000000002</c:v>
                </c:pt>
                <c:pt idx="3237">
                  <c:v>33.928000000000011</c:v>
                </c:pt>
                <c:pt idx="3238">
                  <c:v>33.879000000000005</c:v>
                </c:pt>
                <c:pt idx="3239">
                  <c:v>33.879000000000005</c:v>
                </c:pt>
                <c:pt idx="3240">
                  <c:v>33.830999999999996</c:v>
                </c:pt>
                <c:pt idx="3241">
                  <c:v>33.78</c:v>
                </c:pt>
                <c:pt idx="3242">
                  <c:v>33.732000000000035</c:v>
                </c:pt>
                <c:pt idx="3243">
                  <c:v>33.732000000000035</c:v>
                </c:pt>
                <c:pt idx="3244">
                  <c:v>33.681000000000004</c:v>
                </c:pt>
                <c:pt idx="3245">
                  <c:v>33.681000000000004</c:v>
                </c:pt>
                <c:pt idx="3246">
                  <c:v>33.583999999999996</c:v>
                </c:pt>
                <c:pt idx="3247">
                  <c:v>33.583999999999996</c:v>
                </c:pt>
                <c:pt idx="3248">
                  <c:v>33.534000000000006</c:v>
                </c:pt>
                <c:pt idx="3249">
                  <c:v>33.484999999999999</c:v>
                </c:pt>
                <c:pt idx="3250">
                  <c:v>33.435000000000002</c:v>
                </c:pt>
                <c:pt idx="3251">
                  <c:v>33.435000000000002</c:v>
                </c:pt>
                <c:pt idx="3252">
                  <c:v>33.385999999999996</c:v>
                </c:pt>
                <c:pt idx="3253">
                  <c:v>33.385999999999996</c:v>
                </c:pt>
                <c:pt idx="3254">
                  <c:v>33.336000000000006</c:v>
                </c:pt>
                <c:pt idx="3255">
                  <c:v>33.336000000000006</c:v>
                </c:pt>
                <c:pt idx="3256">
                  <c:v>33.287000000000006</c:v>
                </c:pt>
                <c:pt idx="3257">
                  <c:v>33.237000000000002</c:v>
                </c:pt>
                <c:pt idx="3258">
                  <c:v>33.188000000000002</c:v>
                </c:pt>
                <c:pt idx="3259">
                  <c:v>33.138000000000012</c:v>
                </c:pt>
                <c:pt idx="3260">
                  <c:v>33.138000000000012</c:v>
                </c:pt>
                <c:pt idx="3261">
                  <c:v>33.138000000000012</c:v>
                </c:pt>
                <c:pt idx="3262">
                  <c:v>33.089000000000006</c:v>
                </c:pt>
                <c:pt idx="3263">
                  <c:v>33.089000000000006</c:v>
                </c:pt>
                <c:pt idx="3264">
                  <c:v>33.089000000000006</c:v>
                </c:pt>
                <c:pt idx="3265">
                  <c:v>33.039000000000001</c:v>
                </c:pt>
                <c:pt idx="3266">
                  <c:v>32.99</c:v>
                </c:pt>
                <c:pt idx="3267">
                  <c:v>32.94</c:v>
                </c:pt>
                <c:pt idx="3268">
                  <c:v>32.94</c:v>
                </c:pt>
                <c:pt idx="3269">
                  <c:v>32.891000000000005</c:v>
                </c:pt>
                <c:pt idx="3270">
                  <c:v>32.840999999999994</c:v>
                </c:pt>
                <c:pt idx="3271">
                  <c:v>32.840999999999994</c:v>
                </c:pt>
                <c:pt idx="3272">
                  <c:v>32.790000000000013</c:v>
                </c:pt>
                <c:pt idx="3273">
                  <c:v>32.790000000000013</c:v>
                </c:pt>
                <c:pt idx="3274">
                  <c:v>32.742000000000012</c:v>
                </c:pt>
                <c:pt idx="3275">
                  <c:v>32.691000000000003</c:v>
                </c:pt>
                <c:pt idx="3276">
                  <c:v>32.641000000000005</c:v>
                </c:pt>
                <c:pt idx="3277">
                  <c:v>32.641000000000005</c:v>
                </c:pt>
                <c:pt idx="3278">
                  <c:v>32.592000000000013</c:v>
                </c:pt>
                <c:pt idx="3279">
                  <c:v>32.542000000000002</c:v>
                </c:pt>
                <c:pt idx="3280">
                  <c:v>32.542000000000002</c:v>
                </c:pt>
                <c:pt idx="3281">
                  <c:v>32.491</c:v>
                </c:pt>
                <c:pt idx="3282">
                  <c:v>32.491</c:v>
                </c:pt>
                <c:pt idx="3283">
                  <c:v>32.443000000000005</c:v>
                </c:pt>
                <c:pt idx="3284">
                  <c:v>32.443000000000005</c:v>
                </c:pt>
                <c:pt idx="3285">
                  <c:v>32.392000000000003</c:v>
                </c:pt>
                <c:pt idx="3286">
                  <c:v>32.341999999999999</c:v>
                </c:pt>
                <c:pt idx="3287">
                  <c:v>32.341999999999999</c:v>
                </c:pt>
                <c:pt idx="3288">
                  <c:v>32.293000000000013</c:v>
                </c:pt>
                <c:pt idx="3289">
                  <c:v>32.243000000000002</c:v>
                </c:pt>
                <c:pt idx="3290">
                  <c:v>32.193000000000012</c:v>
                </c:pt>
                <c:pt idx="3291">
                  <c:v>32.142000000000003</c:v>
                </c:pt>
                <c:pt idx="3292">
                  <c:v>32.142000000000003</c:v>
                </c:pt>
                <c:pt idx="3293">
                  <c:v>32.092000000000013</c:v>
                </c:pt>
                <c:pt idx="3294">
                  <c:v>32.043000000000006</c:v>
                </c:pt>
                <c:pt idx="3295">
                  <c:v>31.992999999999977</c:v>
                </c:pt>
                <c:pt idx="3296">
                  <c:v>31.992999999999977</c:v>
                </c:pt>
                <c:pt idx="3297">
                  <c:v>31.893999999999988</c:v>
                </c:pt>
                <c:pt idx="3298">
                  <c:v>31.893999999999988</c:v>
                </c:pt>
                <c:pt idx="3299">
                  <c:v>31.843</c:v>
                </c:pt>
                <c:pt idx="3300">
                  <c:v>31.792999999999989</c:v>
                </c:pt>
                <c:pt idx="3301">
                  <c:v>31.792999999999989</c:v>
                </c:pt>
                <c:pt idx="3302">
                  <c:v>31.742999999999977</c:v>
                </c:pt>
                <c:pt idx="3303">
                  <c:v>31.692</c:v>
                </c:pt>
                <c:pt idx="3304">
                  <c:v>31.641999999999999</c:v>
                </c:pt>
                <c:pt idx="3305">
                  <c:v>31.641999999999999</c:v>
                </c:pt>
                <c:pt idx="3306">
                  <c:v>31.591000000000001</c:v>
                </c:pt>
                <c:pt idx="3307">
                  <c:v>31.541</c:v>
                </c:pt>
                <c:pt idx="3308">
                  <c:v>31.541</c:v>
                </c:pt>
                <c:pt idx="3309">
                  <c:v>31.491</c:v>
                </c:pt>
                <c:pt idx="3310">
                  <c:v>31.439999999999987</c:v>
                </c:pt>
                <c:pt idx="3311">
                  <c:v>31.39</c:v>
                </c:pt>
                <c:pt idx="3312">
                  <c:v>31.338999999999999</c:v>
                </c:pt>
                <c:pt idx="3313">
                  <c:v>31.338999999999999</c:v>
                </c:pt>
                <c:pt idx="3314">
                  <c:v>31.288999999999977</c:v>
                </c:pt>
                <c:pt idx="3315">
                  <c:v>31.239000000000001</c:v>
                </c:pt>
                <c:pt idx="3316">
                  <c:v>31.239000000000001</c:v>
                </c:pt>
                <c:pt idx="3317">
                  <c:v>31.187999999999999</c:v>
                </c:pt>
                <c:pt idx="3318">
                  <c:v>31.187999999999999</c:v>
                </c:pt>
                <c:pt idx="3319">
                  <c:v>31.138000000000005</c:v>
                </c:pt>
                <c:pt idx="3320">
                  <c:v>31.087</c:v>
                </c:pt>
                <c:pt idx="3321">
                  <c:v>31.036999999999999</c:v>
                </c:pt>
                <c:pt idx="3322">
                  <c:v>30.986999999999973</c:v>
                </c:pt>
                <c:pt idx="3323">
                  <c:v>30.936</c:v>
                </c:pt>
                <c:pt idx="3324">
                  <c:v>30.885999999999989</c:v>
                </c:pt>
                <c:pt idx="3325">
                  <c:v>30.835000000000001</c:v>
                </c:pt>
                <c:pt idx="3326">
                  <c:v>30.835000000000001</c:v>
                </c:pt>
                <c:pt idx="3327">
                  <c:v>30.784999999999989</c:v>
                </c:pt>
                <c:pt idx="3328">
                  <c:v>30.733000000000001</c:v>
                </c:pt>
                <c:pt idx="3329">
                  <c:v>30.681999999999999</c:v>
                </c:pt>
                <c:pt idx="3330">
                  <c:v>30.681999999999999</c:v>
                </c:pt>
                <c:pt idx="3331">
                  <c:v>30.581999999999987</c:v>
                </c:pt>
                <c:pt idx="3332">
                  <c:v>30.581999999999987</c:v>
                </c:pt>
                <c:pt idx="3333">
                  <c:v>30.530999999999999</c:v>
                </c:pt>
                <c:pt idx="3334">
                  <c:v>30.530999999999999</c:v>
                </c:pt>
                <c:pt idx="3335">
                  <c:v>30.478999999999989</c:v>
                </c:pt>
                <c:pt idx="3336">
                  <c:v>30.428999999999974</c:v>
                </c:pt>
                <c:pt idx="3337">
                  <c:v>30.378</c:v>
                </c:pt>
                <c:pt idx="3338">
                  <c:v>30.327999999999999</c:v>
                </c:pt>
                <c:pt idx="3339">
                  <c:v>30.327999999999999</c:v>
                </c:pt>
                <c:pt idx="3340">
                  <c:v>30.276</c:v>
                </c:pt>
                <c:pt idx="3341">
                  <c:v>30.224999999999987</c:v>
                </c:pt>
                <c:pt idx="3342">
                  <c:v>30.224999999999987</c:v>
                </c:pt>
                <c:pt idx="3343">
                  <c:v>30.175000000000001</c:v>
                </c:pt>
                <c:pt idx="3344">
                  <c:v>30.123000000000001</c:v>
                </c:pt>
                <c:pt idx="3345">
                  <c:v>30.071999999999999</c:v>
                </c:pt>
                <c:pt idx="3346">
                  <c:v>30.071999999999999</c:v>
                </c:pt>
                <c:pt idx="3347">
                  <c:v>30.021999999999988</c:v>
                </c:pt>
                <c:pt idx="3348">
                  <c:v>29.97</c:v>
                </c:pt>
                <c:pt idx="3349">
                  <c:v>29.919</c:v>
                </c:pt>
                <c:pt idx="3350">
                  <c:v>29.869</c:v>
                </c:pt>
                <c:pt idx="3351">
                  <c:v>29.817000000000018</c:v>
                </c:pt>
                <c:pt idx="3352">
                  <c:v>29.765999999999973</c:v>
                </c:pt>
                <c:pt idx="3353">
                  <c:v>29.765999999999973</c:v>
                </c:pt>
                <c:pt idx="3354">
                  <c:v>29.713999999999999</c:v>
                </c:pt>
                <c:pt idx="3355">
                  <c:v>29.664000000000001</c:v>
                </c:pt>
                <c:pt idx="3356">
                  <c:v>29.611000000000018</c:v>
                </c:pt>
                <c:pt idx="3357">
                  <c:v>29.561</c:v>
                </c:pt>
                <c:pt idx="3358">
                  <c:v>29.509</c:v>
                </c:pt>
                <c:pt idx="3359">
                  <c:v>29.509</c:v>
                </c:pt>
                <c:pt idx="3360">
                  <c:v>29.457999999999988</c:v>
                </c:pt>
                <c:pt idx="3361">
                  <c:v>29.405999999999977</c:v>
                </c:pt>
                <c:pt idx="3362">
                  <c:v>29.356000000000005</c:v>
                </c:pt>
                <c:pt idx="3363">
                  <c:v>29.303999999999988</c:v>
                </c:pt>
                <c:pt idx="3364">
                  <c:v>29.253</c:v>
                </c:pt>
                <c:pt idx="3365">
                  <c:v>29.253</c:v>
                </c:pt>
                <c:pt idx="3366">
                  <c:v>29.201000000000001</c:v>
                </c:pt>
                <c:pt idx="3367">
                  <c:v>29.149000000000001</c:v>
                </c:pt>
                <c:pt idx="3368">
                  <c:v>29.097999999999999</c:v>
                </c:pt>
                <c:pt idx="3369">
                  <c:v>29.045999999999989</c:v>
                </c:pt>
                <c:pt idx="3370">
                  <c:v>29.045999999999989</c:v>
                </c:pt>
                <c:pt idx="3371">
                  <c:v>28.994</c:v>
                </c:pt>
                <c:pt idx="3372">
                  <c:v>28.943999999999981</c:v>
                </c:pt>
                <c:pt idx="3373">
                  <c:v>28.890999999999988</c:v>
                </c:pt>
                <c:pt idx="3374">
                  <c:v>28.838999999999999</c:v>
                </c:pt>
                <c:pt idx="3375">
                  <c:v>28.788999999999977</c:v>
                </c:pt>
                <c:pt idx="3376">
                  <c:v>28.736999999999988</c:v>
                </c:pt>
                <c:pt idx="3377">
                  <c:v>28.736999999999988</c:v>
                </c:pt>
                <c:pt idx="3378">
                  <c:v>28.684000000000001</c:v>
                </c:pt>
                <c:pt idx="3379">
                  <c:v>28.632000000000001</c:v>
                </c:pt>
                <c:pt idx="3380">
                  <c:v>28.581999999999987</c:v>
                </c:pt>
                <c:pt idx="3381">
                  <c:v>28.53</c:v>
                </c:pt>
                <c:pt idx="3382">
                  <c:v>28.477</c:v>
                </c:pt>
                <c:pt idx="3383">
                  <c:v>28.424999999999986</c:v>
                </c:pt>
                <c:pt idx="3384">
                  <c:v>28.424999999999986</c:v>
                </c:pt>
                <c:pt idx="3385">
                  <c:v>28.373000000000001</c:v>
                </c:pt>
                <c:pt idx="3386">
                  <c:v>28.321000000000005</c:v>
                </c:pt>
                <c:pt idx="3387">
                  <c:v>28.321000000000005</c:v>
                </c:pt>
                <c:pt idx="3388">
                  <c:v>28.27</c:v>
                </c:pt>
                <c:pt idx="3389">
                  <c:v>28.218</c:v>
                </c:pt>
                <c:pt idx="3390">
                  <c:v>28.166</c:v>
                </c:pt>
                <c:pt idx="3391">
                  <c:v>28.114000000000019</c:v>
                </c:pt>
                <c:pt idx="3392">
                  <c:v>28.114000000000019</c:v>
                </c:pt>
                <c:pt idx="3393">
                  <c:v>28.061999999999987</c:v>
                </c:pt>
                <c:pt idx="3394">
                  <c:v>28.009</c:v>
                </c:pt>
                <c:pt idx="3395">
                  <c:v>27.957000000000001</c:v>
                </c:pt>
                <c:pt idx="3396">
                  <c:v>27.904999999999987</c:v>
                </c:pt>
                <c:pt idx="3397">
                  <c:v>27.853000000000005</c:v>
                </c:pt>
                <c:pt idx="3398">
                  <c:v>27.800999999999988</c:v>
                </c:pt>
                <c:pt idx="3399">
                  <c:v>27.747999999999987</c:v>
                </c:pt>
                <c:pt idx="3400">
                  <c:v>27.747999999999987</c:v>
                </c:pt>
                <c:pt idx="3401">
                  <c:v>27.643999999999988</c:v>
                </c:pt>
                <c:pt idx="3402">
                  <c:v>27.643999999999988</c:v>
                </c:pt>
                <c:pt idx="3403">
                  <c:v>27.591999999999999</c:v>
                </c:pt>
                <c:pt idx="3404">
                  <c:v>27.54</c:v>
                </c:pt>
                <c:pt idx="3405">
                  <c:v>27.485999999999976</c:v>
                </c:pt>
                <c:pt idx="3406">
                  <c:v>27.485999999999976</c:v>
                </c:pt>
                <c:pt idx="3407">
                  <c:v>27.433</c:v>
                </c:pt>
                <c:pt idx="3408">
                  <c:v>27.381</c:v>
                </c:pt>
                <c:pt idx="3409">
                  <c:v>27.329000000000001</c:v>
                </c:pt>
                <c:pt idx="3410">
                  <c:v>27.277000000000001</c:v>
                </c:pt>
                <c:pt idx="3411">
                  <c:v>27.224999999999987</c:v>
                </c:pt>
                <c:pt idx="3412">
                  <c:v>27.224999999999987</c:v>
                </c:pt>
                <c:pt idx="3413">
                  <c:v>27.170999999999999</c:v>
                </c:pt>
                <c:pt idx="3414">
                  <c:v>27.118000000000016</c:v>
                </c:pt>
                <c:pt idx="3415">
                  <c:v>27.065999999999978</c:v>
                </c:pt>
                <c:pt idx="3416">
                  <c:v>27.065999999999978</c:v>
                </c:pt>
                <c:pt idx="3417">
                  <c:v>27.013999999999999</c:v>
                </c:pt>
                <c:pt idx="3418">
                  <c:v>26.959999999999987</c:v>
                </c:pt>
                <c:pt idx="3419">
                  <c:v>26.907999999999987</c:v>
                </c:pt>
                <c:pt idx="3420">
                  <c:v>26.856000000000005</c:v>
                </c:pt>
                <c:pt idx="3421">
                  <c:v>26.802</c:v>
                </c:pt>
                <c:pt idx="3422">
                  <c:v>26.748999999999977</c:v>
                </c:pt>
                <c:pt idx="3423">
                  <c:v>26.748999999999977</c:v>
                </c:pt>
                <c:pt idx="3424">
                  <c:v>26.696999999999999</c:v>
                </c:pt>
                <c:pt idx="3425">
                  <c:v>26.643000000000001</c:v>
                </c:pt>
                <c:pt idx="3426">
                  <c:v>26.591000000000001</c:v>
                </c:pt>
                <c:pt idx="3427">
                  <c:v>26.536999999999999</c:v>
                </c:pt>
                <c:pt idx="3428">
                  <c:v>26.484999999999989</c:v>
                </c:pt>
                <c:pt idx="3429">
                  <c:v>26.431000000000001</c:v>
                </c:pt>
                <c:pt idx="3430">
                  <c:v>26.379000000000001</c:v>
                </c:pt>
                <c:pt idx="3431">
                  <c:v>26.379000000000001</c:v>
                </c:pt>
                <c:pt idx="3432">
                  <c:v>26.324999999999999</c:v>
                </c:pt>
                <c:pt idx="3433">
                  <c:v>26.271999999999988</c:v>
                </c:pt>
                <c:pt idx="3434">
                  <c:v>26.218</c:v>
                </c:pt>
                <c:pt idx="3435">
                  <c:v>26.218</c:v>
                </c:pt>
                <c:pt idx="3436">
                  <c:v>26.166</c:v>
                </c:pt>
                <c:pt idx="3437">
                  <c:v>26.111999999999998</c:v>
                </c:pt>
                <c:pt idx="3438">
                  <c:v>26.06</c:v>
                </c:pt>
                <c:pt idx="3439">
                  <c:v>26.06</c:v>
                </c:pt>
                <c:pt idx="3440">
                  <c:v>26.006</c:v>
                </c:pt>
                <c:pt idx="3441">
                  <c:v>25.952000000000002</c:v>
                </c:pt>
                <c:pt idx="3442">
                  <c:v>25.9</c:v>
                </c:pt>
                <c:pt idx="3443">
                  <c:v>25.846</c:v>
                </c:pt>
                <c:pt idx="3444">
                  <c:v>25.846</c:v>
                </c:pt>
                <c:pt idx="3445">
                  <c:v>25.792000000000002</c:v>
                </c:pt>
                <c:pt idx="3446">
                  <c:v>25.74</c:v>
                </c:pt>
                <c:pt idx="3447">
                  <c:v>25.686</c:v>
                </c:pt>
                <c:pt idx="3448">
                  <c:v>25.632000000000001</c:v>
                </c:pt>
                <c:pt idx="3449">
                  <c:v>25.632000000000001</c:v>
                </c:pt>
                <c:pt idx="3450">
                  <c:v>25.579000000000001</c:v>
                </c:pt>
                <c:pt idx="3451">
                  <c:v>25.524999999999999</c:v>
                </c:pt>
                <c:pt idx="3452">
                  <c:v>25.471</c:v>
                </c:pt>
                <c:pt idx="3453">
                  <c:v>25.417000000000005</c:v>
                </c:pt>
                <c:pt idx="3454">
                  <c:v>25.363</c:v>
                </c:pt>
                <c:pt idx="3455">
                  <c:v>25.363</c:v>
                </c:pt>
                <c:pt idx="3456">
                  <c:v>25.311000000000018</c:v>
                </c:pt>
                <c:pt idx="3457">
                  <c:v>25.257000000000001</c:v>
                </c:pt>
                <c:pt idx="3458">
                  <c:v>25.202999999999989</c:v>
                </c:pt>
                <c:pt idx="3459">
                  <c:v>25.149000000000001</c:v>
                </c:pt>
                <c:pt idx="3460">
                  <c:v>25.094999999999999</c:v>
                </c:pt>
                <c:pt idx="3461">
                  <c:v>25.041</c:v>
                </c:pt>
                <c:pt idx="3462">
                  <c:v>25.041</c:v>
                </c:pt>
                <c:pt idx="3463">
                  <c:v>24.986999999999973</c:v>
                </c:pt>
                <c:pt idx="3464">
                  <c:v>24.933</c:v>
                </c:pt>
                <c:pt idx="3465">
                  <c:v>24.879000000000001</c:v>
                </c:pt>
                <c:pt idx="3466">
                  <c:v>24.824999999999999</c:v>
                </c:pt>
                <c:pt idx="3467">
                  <c:v>24.824999999999999</c:v>
                </c:pt>
                <c:pt idx="3468">
                  <c:v>24.771000000000001</c:v>
                </c:pt>
                <c:pt idx="3469">
                  <c:v>24.716999999999999</c:v>
                </c:pt>
                <c:pt idx="3470">
                  <c:v>24.663</c:v>
                </c:pt>
                <c:pt idx="3471">
                  <c:v>24.609000000000005</c:v>
                </c:pt>
                <c:pt idx="3472">
                  <c:v>24.555</c:v>
                </c:pt>
                <c:pt idx="3473">
                  <c:v>24.501000000000001</c:v>
                </c:pt>
                <c:pt idx="3474">
                  <c:v>24.446999999999989</c:v>
                </c:pt>
                <c:pt idx="3475">
                  <c:v>24.446999999999989</c:v>
                </c:pt>
                <c:pt idx="3476">
                  <c:v>24.337000000000018</c:v>
                </c:pt>
                <c:pt idx="3477">
                  <c:v>24.337000000000018</c:v>
                </c:pt>
                <c:pt idx="3478">
                  <c:v>24.282999999999976</c:v>
                </c:pt>
                <c:pt idx="3479">
                  <c:v>24.228999999999989</c:v>
                </c:pt>
                <c:pt idx="3480">
                  <c:v>24.175000000000001</c:v>
                </c:pt>
                <c:pt idx="3481">
                  <c:v>24.12</c:v>
                </c:pt>
                <c:pt idx="3482">
                  <c:v>24.12</c:v>
                </c:pt>
                <c:pt idx="3483">
                  <c:v>24.065999999999978</c:v>
                </c:pt>
                <c:pt idx="3484">
                  <c:v>24.012</c:v>
                </c:pt>
                <c:pt idx="3485">
                  <c:v>23.957999999999988</c:v>
                </c:pt>
                <c:pt idx="3486">
                  <c:v>23.901999999999987</c:v>
                </c:pt>
                <c:pt idx="3487">
                  <c:v>23.901999999999987</c:v>
                </c:pt>
                <c:pt idx="3488">
                  <c:v>23.847999999999999</c:v>
                </c:pt>
                <c:pt idx="3489">
                  <c:v>23.794</c:v>
                </c:pt>
                <c:pt idx="3490">
                  <c:v>23.794</c:v>
                </c:pt>
                <c:pt idx="3491">
                  <c:v>23.738</c:v>
                </c:pt>
                <c:pt idx="3492">
                  <c:v>23.684000000000001</c:v>
                </c:pt>
                <c:pt idx="3493">
                  <c:v>23.628</c:v>
                </c:pt>
                <c:pt idx="3494">
                  <c:v>23.574000000000005</c:v>
                </c:pt>
                <c:pt idx="3495">
                  <c:v>23.574000000000005</c:v>
                </c:pt>
                <c:pt idx="3496">
                  <c:v>23.463999999999977</c:v>
                </c:pt>
                <c:pt idx="3497">
                  <c:v>23.463999999999977</c:v>
                </c:pt>
                <c:pt idx="3498">
                  <c:v>23.408999999999978</c:v>
                </c:pt>
                <c:pt idx="3499">
                  <c:v>23.355</c:v>
                </c:pt>
                <c:pt idx="3500">
                  <c:v>23.298999999999989</c:v>
                </c:pt>
                <c:pt idx="3501">
                  <c:v>23.298999999999989</c:v>
                </c:pt>
                <c:pt idx="3502">
                  <c:v>23.244999999999987</c:v>
                </c:pt>
                <c:pt idx="3503">
                  <c:v>23.189</c:v>
                </c:pt>
                <c:pt idx="3504">
                  <c:v>23.135000000000005</c:v>
                </c:pt>
                <c:pt idx="3505">
                  <c:v>23.079000000000001</c:v>
                </c:pt>
                <c:pt idx="3506">
                  <c:v>23.023</c:v>
                </c:pt>
                <c:pt idx="3507">
                  <c:v>23.023</c:v>
                </c:pt>
                <c:pt idx="3508">
                  <c:v>22.968999999999976</c:v>
                </c:pt>
                <c:pt idx="3509">
                  <c:v>22.914000000000001</c:v>
                </c:pt>
                <c:pt idx="3510">
                  <c:v>22.858000000000001</c:v>
                </c:pt>
                <c:pt idx="3511">
                  <c:v>22.802</c:v>
                </c:pt>
                <c:pt idx="3512">
                  <c:v>22.747999999999987</c:v>
                </c:pt>
                <c:pt idx="3513">
                  <c:v>22.692</c:v>
                </c:pt>
                <c:pt idx="3514">
                  <c:v>22.635999999999999</c:v>
                </c:pt>
                <c:pt idx="3515">
                  <c:v>22.581</c:v>
                </c:pt>
                <c:pt idx="3516">
                  <c:v>22.527000000000001</c:v>
                </c:pt>
                <c:pt idx="3517">
                  <c:v>22.527000000000001</c:v>
                </c:pt>
                <c:pt idx="3518">
                  <c:v>22.471</c:v>
                </c:pt>
                <c:pt idx="3519">
                  <c:v>22.414999999999999</c:v>
                </c:pt>
                <c:pt idx="3520">
                  <c:v>22.359000000000005</c:v>
                </c:pt>
                <c:pt idx="3521">
                  <c:v>22.359000000000005</c:v>
                </c:pt>
                <c:pt idx="3522">
                  <c:v>22.303000000000001</c:v>
                </c:pt>
                <c:pt idx="3523">
                  <c:v>22.247999999999987</c:v>
                </c:pt>
                <c:pt idx="3524">
                  <c:v>22.192</c:v>
                </c:pt>
                <c:pt idx="3525">
                  <c:v>22.135999999999999</c:v>
                </c:pt>
                <c:pt idx="3526">
                  <c:v>22.08</c:v>
                </c:pt>
                <c:pt idx="3527">
                  <c:v>22.024000000000001</c:v>
                </c:pt>
                <c:pt idx="3528">
                  <c:v>22.024000000000001</c:v>
                </c:pt>
                <c:pt idx="3529">
                  <c:v>21.968999999999976</c:v>
                </c:pt>
                <c:pt idx="3530">
                  <c:v>21.913</c:v>
                </c:pt>
                <c:pt idx="3531">
                  <c:v>21.856999999999999</c:v>
                </c:pt>
                <c:pt idx="3532">
                  <c:v>21.800999999999988</c:v>
                </c:pt>
                <c:pt idx="3533">
                  <c:v>21.744999999999987</c:v>
                </c:pt>
                <c:pt idx="3534">
                  <c:v>21.744999999999987</c:v>
                </c:pt>
                <c:pt idx="3535">
                  <c:v>21.687999999999999</c:v>
                </c:pt>
                <c:pt idx="3536">
                  <c:v>21.632000000000001</c:v>
                </c:pt>
                <c:pt idx="3537">
                  <c:v>21.576000000000001</c:v>
                </c:pt>
                <c:pt idx="3538">
                  <c:v>21.52</c:v>
                </c:pt>
                <c:pt idx="3539">
                  <c:v>21.464999999999989</c:v>
                </c:pt>
                <c:pt idx="3540">
                  <c:v>21.407</c:v>
                </c:pt>
                <c:pt idx="3541">
                  <c:v>21.407</c:v>
                </c:pt>
                <c:pt idx="3542">
                  <c:v>21.350999999999999</c:v>
                </c:pt>
                <c:pt idx="3543">
                  <c:v>21.295000000000002</c:v>
                </c:pt>
                <c:pt idx="3544">
                  <c:v>21.238</c:v>
                </c:pt>
                <c:pt idx="3545">
                  <c:v>21.181999999999999</c:v>
                </c:pt>
                <c:pt idx="3546">
                  <c:v>21.126000000000001</c:v>
                </c:pt>
                <c:pt idx="3547">
                  <c:v>21.068999999999981</c:v>
                </c:pt>
                <c:pt idx="3548">
                  <c:v>21.013000000000005</c:v>
                </c:pt>
                <c:pt idx="3549">
                  <c:v>20.954999999999988</c:v>
                </c:pt>
                <c:pt idx="3550">
                  <c:v>20.954999999999988</c:v>
                </c:pt>
                <c:pt idx="3551">
                  <c:v>20.899000000000001</c:v>
                </c:pt>
                <c:pt idx="3552">
                  <c:v>20.785999999999976</c:v>
                </c:pt>
                <c:pt idx="3553">
                  <c:v>20.785999999999976</c:v>
                </c:pt>
                <c:pt idx="3554">
                  <c:v>20.728000000000002</c:v>
                </c:pt>
                <c:pt idx="3555">
                  <c:v>20.672999999999988</c:v>
                </c:pt>
                <c:pt idx="3556">
                  <c:v>20.614999999999998</c:v>
                </c:pt>
                <c:pt idx="3557">
                  <c:v>20.559000000000001</c:v>
                </c:pt>
                <c:pt idx="3558">
                  <c:v>20.559000000000001</c:v>
                </c:pt>
                <c:pt idx="3559">
                  <c:v>20.501999999999999</c:v>
                </c:pt>
                <c:pt idx="3560">
                  <c:v>20.443999999999981</c:v>
                </c:pt>
                <c:pt idx="3561">
                  <c:v>20.388000000000002</c:v>
                </c:pt>
                <c:pt idx="3562">
                  <c:v>20.331000000000017</c:v>
                </c:pt>
                <c:pt idx="3563">
                  <c:v>20.273</c:v>
                </c:pt>
                <c:pt idx="3564">
                  <c:v>20.216999999999999</c:v>
                </c:pt>
                <c:pt idx="3565">
                  <c:v>20.16</c:v>
                </c:pt>
                <c:pt idx="3566">
                  <c:v>20.16</c:v>
                </c:pt>
                <c:pt idx="3567">
                  <c:v>20.102</c:v>
                </c:pt>
                <c:pt idx="3568">
                  <c:v>20.044</c:v>
                </c:pt>
                <c:pt idx="3569">
                  <c:v>19.986999999999973</c:v>
                </c:pt>
                <c:pt idx="3570">
                  <c:v>19.931000000000001</c:v>
                </c:pt>
                <c:pt idx="3571">
                  <c:v>19.873000000000001</c:v>
                </c:pt>
                <c:pt idx="3572">
                  <c:v>19.815999999999999</c:v>
                </c:pt>
                <c:pt idx="3573">
                  <c:v>19.757999999999999</c:v>
                </c:pt>
                <c:pt idx="3574">
                  <c:v>19.701000000000001</c:v>
                </c:pt>
                <c:pt idx="3575">
                  <c:v>19.643000000000001</c:v>
                </c:pt>
                <c:pt idx="3576">
                  <c:v>19.643000000000001</c:v>
                </c:pt>
                <c:pt idx="3577">
                  <c:v>19.584999999999987</c:v>
                </c:pt>
                <c:pt idx="3578">
                  <c:v>19.47</c:v>
                </c:pt>
                <c:pt idx="3579">
                  <c:v>19.47</c:v>
                </c:pt>
                <c:pt idx="3580">
                  <c:v>19.413</c:v>
                </c:pt>
                <c:pt idx="3581">
                  <c:v>19.355</c:v>
                </c:pt>
                <c:pt idx="3582">
                  <c:v>19.295999999999989</c:v>
                </c:pt>
                <c:pt idx="3583">
                  <c:v>19.238</c:v>
                </c:pt>
                <c:pt idx="3584">
                  <c:v>19.18</c:v>
                </c:pt>
                <c:pt idx="3585">
                  <c:v>19.123000000000001</c:v>
                </c:pt>
                <c:pt idx="3586">
                  <c:v>19.064999999999987</c:v>
                </c:pt>
                <c:pt idx="3587">
                  <c:v>19.006</c:v>
                </c:pt>
                <c:pt idx="3588">
                  <c:v>18.947999999999986</c:v>
                </c:pt>
                <c:pt idx="3589">
                  <c:v>18.890999999999988</c:v>
                </c:pt>
                <c:pt idx="3590">
                  <c:v>18.890999999999988</c:v>
                </c:pt>
                <c:pt idx="3591">
                  <c:v>18.774000000000001</c:v>
                </c:pt>
                <c:pt idx="3592">
                  <c:v>18.774000000000001</c:v>
                </c:pt>
                <c:pt idx="3593">
                  <c:v>18.716000000000001</c:v>
                </c:pt>
                <c:pt idx="3594">
                  <c:v>18.658000000000001</c:v>
                </c:pt>
                <c:pt idx="3595">
                  <c:v>18.658000000000001</c:v>
                </c:pt>
                <c:pt idx="3596">
                  <c:v>18.599</c:v>
                </c:pt>
                <c:pt idx="3597">
                  <c:v>18.541</c:v>
                </c:pt>
                <c:pt idx="3598">
                  <c:v>18.481999999999989</c:v>
                </c:pt>
                <c:pt idx="3599">
                  <c:v>18.423999999999989</c:v>
                </c:pt>
                <c:pt idx="3600">
                  <c:v>18.364999999999988</c:v>
                </c:pt>
                <c:pt idx="3601">
                  <c:v>18.306999999999999</c:v>
                </c:pt>
                <c:pt idx="3602">
                  <c:v>18.247999999999987</c:v>
                </c:pt>
                <c:pt idx="3603">
                  <c:v>18.189</c:v>
                </c:pt>
                <c:pt idx="3604">
                  <c:v>18.131000000000018</c:v>
                </c:pt>
                <c:pt idx="3605">
                  <c:v>18.071999999999999</c:v>
                </c:pt>
                <c:pt idx="3606">
                  <c:v>18.012</c:v>
                </c:pt>
                <c:pt idx="3607">
                  <c:v>17.954999999999988</c:v>
                </c:pt>
                <c:pt idx="3608">
                  <c:v>17.895</c:v>
                </c:pt>
                <c:pt idx="3609">
                  <c:v>17.835999999999999</c:v>
                </c:pt>
                <c:pt idx="3610">
                  <c:v>17.835999999999999</c:v>
                </c:pt>
                <c:pt idx="3611">
                  <c:v>17.777999999999999</c:v>
                </c:pt>
                <c:pt idx="3612">
                  <c:v>17.719000000000001</c:v>
                </c:pt>
                <c:pt idx="3613">
                  <c:v>17.658999999999999</c:v>
                </c:pt>
                <c:pt idx="3614">
                  <c:v>17.600000000000001</c:v>
                </c:pt>
                <c:pt idx="3615">
                  <c:v>17.541</c:v>
                </c:pt>
                <c:pt idx="3616">
                  <c:v>17.481000000000002</c:v>
                </c:pt>
                <c:pt idx="3617">
                  <c:v>17.421999999999986</c:v>
                </c:pt>
                <c:pt idx="3618">
                  <c:v>17.361999999999988</c:v>
                </c:pt>
                <c:pt idx="3619">
                  <c:v>17.303000000000001</c:v>
                </c:pt>
                <c:pt idx="3620">
                  <c:v>17.244</c:v>
                </c:pt>
                <c:pt idx="3621">
                  <c:v>17.184000000000001</c:v>
                </c:pt>
                <c:pt idx="3622">
                  <c:v>17.125</c:v>
                </c:pt>
                <c:pt idx="3623">
                  <c:v>17.064999999999987</c:v>
                </c:pt>
                <c:pt idx="3624">
                  <c:v>17.006</c:v>
                </c:pt>
                <c:pt idx="3625">
                  <c:v>16.946999999999989</c:v>
                </c:pt>
                <c:pt idx="3626">
                  <c:v>16.946999999999989</c:v>
                </c:pt>
                <c:pt idx="3627">
                  <c:v>16.887</c:v>
                </c:pt>
                <c:pt idx="3628">
                  <c:v>16.826000000000001</c:v>
                </c:pt>
                <c:pt idx="3629">
                  <c:v>16.766999999999989</c:v>
                </c:pt>
                <c:pt idx="3630">
                  <c:v>16.707000000000001</c:v>
                </c:pt>
                <c:pt idx="3631">
                  <c:v>16.648</c:v>
                </c:pt>
                <c:pt idx="3632">
                  <c:v>16.587</c:v>
                </c:pt>
                <c:pt idx="3633">
                  <c:v>16.527000000000001</c:v>
                </c:pt>
                <c:pt idx="3634">
                  <c:v>16.467999999999989</c:v>
                </c:pt>
                <c:pt idx="3635">
                  <c:v>16.467999999999989</c:v>
                </c:pt>
                <c:pt idx="3636">
                  <c:v>16.407</c:v>
                </c:pt>
                <c:pt idx="3637">
                  <c:v>16.347000000000001</c:v>
                </c:pt>
                <c:pt idx="3638">
                  <c:v>16.285999999999976</c:v>
                </c:pt>
                <c:pt idx="3639">
                  <c:v>16.227</c:v>
                </c:pt>
                <c:pt idx="3640">
                  <c:v>16.164999999999999</c:v>
                </c:pt>
                <c:pt idx="3641">
                  <c:v>16.164999999999999</c:v>
                </c:pt>
                <c:pt idx="3642">
                  <c:v>16.106000000000005</c:v>
                </c:pt>
                <c:pt idx="3643">
                  <c:v>16.045000000000002</c:v>
                </c:pt>
                <c:pt idx="3644">
                  <c:v>15.985000000000008</c:v>
                </c:pt>
                <c:pt idx="3645">
                  <c:v>15.924000000000001</c:v>
                </c:pt>
                <c:pt idx="3646">
                  <c:v>15.863000000000008</c:v>
                </c:pt>
                <c:pt idx="3647">
                  <c:v>15.804</c:v>
                </c:pt>
                <c:pt idx="3648">
                  <c:v>15.742000000000001</c:v>
                </c:pt>
                <c:pt idx="3649">
                  <c:v>15.742000000000001</c:v>
                </c:pt>
                <c:pt idx="3650">
                  <c:v>15.681000000000001</c:v>
                </c:pt>
                <c:pt idx="3651">
                  <c:v>15.62</c:v>
                </c:pt>
                <c:pt idx="3652">
                  <c:v>15.561</c:v>
                </c:pt>
                <c:pt idx="3653">
                  <c:v>15.561</c:v>
                </c:pt>
                <c:pt idx="3654">
                  <c:v>15.499000000000002</c:v>
                </c:pt>
                <c:pt idx="3655">
                  <c:v>15.438000000000001</c:v>
                </c:pt>
                <c:pt idx="3656">
                  <c:v>15.377000000000002</c:v>
                </c:pt>
                <c:pt idx="3657">
                  <c:v>15.316000000000004</c:v>
                </c:pt>
                <c:pt idx="3658">
                  <c:v>15.316000000000004</c:v>
                </c:pt>
                <c:pt idx="3659">
                  <c:v>15.255000000000004</c:v>
                </c:pt>
                <c:pt idx="3660">
                  <c:v>15.193</c:v>
                </c:pt>
                <c:pt idx="3661">
                  <c:v>15.132</c:v>
                </c:pt>
                <c:pt idx="3662">
                  <c:v>15.071</c:v>
                </c:pt>
                <c:pt idx="3663">
                  <c:v>15.071</c:v>
                </c:pt>
                <c:pt idx="3664">
                  <c:v>15.01</c:v>
                </c:pt>
                <c:pt idx="3665">
                  <c:v>14.949</c:v>
                </c:pt>
                <c:pt idx="3666">
                  <c:v>14.887</c:v>
                </c:pt>
                <c:pt idx="3667">
                  <c:v>14.826000000000002</c:v>
                </c:pt>
                <c:pt idx="3668">
                  <c:v>14.765000000000002</c:v>
                </c:pt>
                <c:pt idx="3669">
                  <c:v>14.765000000000002</c:v>
                </c:pt>
                <c:pt idx="3670">
                  <c:v>14.640999999999998</c:v>
                </c:pt>
                <c:pt idx="3671">
                  <c:v>14.640999999999998</c:v>
                </c:pt>
                <c:pt idx="3672">
                  <c:v>14.58</c:v>
                </c:pt>
                <c:pt idx="3673">
                  <c:v>14.518000000000001</c:v>
                </c:pt>
                <c:pt idx="3674">
                  <c:v>14.455000000000009</c:v>
                </c:pt>
                <c:pt idx="3675">
                  <c:v>14.455000000000009</c:v>
                </c:pt>
                <c:pt idx="3676">
                  <c:v>14.394</c:v>
                </c:pt>
                <c:pt idx="3677">
                  <c:v>14.331</c:v>
                </c:pt>
                <c:pt idx="3678">
                  <c:v>14.27</c:v>
                </c:pt>
                <c:pt idx="3679">
                  <c:v>14.209</c:v>
                </c:pt>
                <c:pt idx="3680">
                  <c:v>14.209</c:v>
                </c:pt>
                <c:pt idx="3681">
                  <c:v>14.146000000000001</c:v>
                </c:pt>
                <c:pt idx="3682">
                  <c:v>14.085000000000004</c:v>
                </c:pt>
                <c:pt idx="3683">
                  <c:v>14.085000000000004</c:v>
                </c:pt>
                <c:pt idx="3684">
                  <c:v>14.022</c:v>
                </c:pt>
                <c:pt idx="3685">
                  <c:v>13.959000000000009</c:v>
                </c:pt>
                <c:pt idx="3686">
                  <c:v>13.897</c:v>
                </c:pt>
                <c:pt idx="3687">
                  <c:v>13.897</c:v>
                </c:pt>
                <c:pt idx="3688">
                  <c:v>13.834</c:v>
                </c:pt>
                <c:pt idx="3689">
                  <c:v>13.771000000000001</c:v>
                </c:pt>
                <c:pt idx="3690">
                  <c:v>13.709999999999999</c:v>
                </c:pt>
                <c:pt idx="3691">
                  <c:v>13.709999999999999</c:v>
                </c:pt>
                <c:pt idx="3692">
                  <c:v>13.646999999999998</c:v>
                </c:pt>
                <c:pt idx="3693">
                  <c:v>13.584</c:v>
                </c:pt>
                <c:pt idx="3694">
                  <c:v>13.584</c:v>
                </c:pt>
                <c:pt idx="3695">
                  <c:v>13.521000000000001</c:v>
                </c:pt>
                <c:pt idx="3696">
                  <c:v>13.46</c:v>
                </c:pt>
                <c:pt idx="3697">
                  <c:v>13.397</c:v>
                </c:pt>
                <c:pt idx="3698">
                  <c:v>13.397</c:v>
                </c:pt>
                <c:pt idx="3699">
                  <c:v>13.334</c:v>
                </c:pt>
                <c:pt idx="3700">
                  <c:v>13.271000000000001</c:v>
                </c:pt>
                <c:pt idx="3701">
                  <c:v>13.207999999999998</c:v>
                </c:pt>
                <c:pt idx="3702">
                  <c:v>13.145</c:v>
                </c:pt>
                <c:pt idx="3703">
                  <c:v>13.145</c:v>
                </c:pt>
                <c:pt idx="3704">
                  <c:v>13.082000000000004</c:v>
                </c:pt>
                <c:pt idx="3705">
                  <c:v>13.019</c:v>
                </c:pt>
                <c:pt idx="3706">
                  <c:v>12.956000000000008</c:v>
                </c:pt>
                <c:pt idx="3707">
                  <c:v>12.956000000000008</c:v>
                </c:pt>
                <c:pt idx="3708">
                  <c:v>12.893000000000002</c:v>
                </c:pt>
                <c:pt idx="3709">
                  <c:v>12.828000000000001</c:v>
                </c:pt>
                <c:pt idx="3710">
                  <c:v>12.828000000000001</c:v>
                </c:pt>
                <c:pt idx="3711">
                  <c:v>12.765000000000002</c:v>
                </c:pt>
                <c:pt idx="3712">
                  <c:v>12.702</c:v>
                </c:pt>
                <c:pt idx="3713">
                  <c:v>12.702</c:v>
                </c:pt>
                <c:pt idx="3714">
                  <c:v>12.638999999999999</c:v>
                </c:pt>
                <c:pt idx="3715">
                  <c:v>12.638999999999999</c:v>
                </c:pt>
                <c:pt idx="3716">
                  <c:v>12.574</c:v>
                </c:pt>
                <c:pt idx="3717">
                  <c:v>12.511000000000001</c:v>
                </c:pt>
                <c:pt idx="3718">
                  <c:v>12.447999999999999</c:v>
                </c:pt>
                <c:pt idx="3719">
                  <c:v>12.447999999999999</c:v>
                </c:pt>
                <c:pt idx="3720">
                  <c:v>12.384</c:v>
                </c:pt>
                <c:pt idx="3721">
                  <c:v>12.321</c:v>
                </c:pt>
                <c:pt idx="3722">
                  <c:v>12.321</c:v>
                </c:pt>
                <c:pt idx="3723">
                  <c:v>12.256</c:v>
                </c:pt>
                <c:pt idx="3724">
                  <c:v>12.193</c:v>
                </c:pt>
                <c:pt idx="3725">
                  <c:v>12.193</c:v>
                </c:pt>
                <c:pt idx="3726">
                  <c:v>12.127999999999998</c:v>
                </c:pt>
                <c:pt idx="3727">
                  <c:v>12.065000000000008</c:v>
                </c:pt>
                <c:pt idx="3728">
                  <c:v>12.065000000000008</c:v>
                </c:pt>
                <c:pt idx="3729">
                  <c:v>12</c:v>
                </c:pt>
                <c:pt idx="3730">
                  <c:v>11.937000000000001</c:v>
                </c:pt>
                <c:pt idx="3731">
                  <c:v>11.937000000000001</c:v>
                </c:pt>
                <c:pt idx="3732">
                  <c:v>11.872000000000009</c:v>
                </c:pt>
                <c:pt idx="3733">
                  <c:v>11.808</c:v>
                </c:pt>
                <c:pt idx="3734">
                  <c:v>11.808</c:v>
                </c:pt>
                <c:pt idx="3735">
                  <c:v>11.742999999999999</c:v>
                </c:pt>
                <c:pt idx="3736">
                  <c:v>11.68</c:v>
                </c:pt>
                <c:pt idx="3737">
                  <c:v>11.68</c:v>
                </c:pt>
                <c:pt idx="3738">
                  <c:v>11.615</c:v>
                </c:pt>
                <c:pt idx="3739">
                  <c:v>11.55</c:v>
                </c:pt>
                <c:pt idx="3740">
                  <c:v>11.55</c:v>
                </c:pt>
                <c:pt idx="3741">
                  <c:v>11.485000000000008</c:v>
                </c:pt>
                <c:pt idx="3742">
                  <c:v>11.485000000000008</c:v>
                </c:pt>
                <c:pt idx="3743">
                  <c:v>11.421000000000001</c:v>
                </c:pt>
                <c:pt idx="3744">
                  <c:v>11.356000000000009</c:v>
                </c:pt>
                <c:pt idx="3745">
                  <c:v>11.356000000000009</c:v>
                </c:pt>
                <c:pt idx="3746">
                  <c:v>11.290999999999999</c:v>
                </c:pt>
                <c:pt idx="3747">
                  <c:v>11.226000000000001</c:v>
                </c:pt>
                <c:pt idx="3748">
                  <c:v>11.226000000000001</c:v>
                </c:pt>
                <c:pt idx="3749">
                  <c:v>11.161</c:v>
                </c:pt>
                <c:pt idx="3750">
                  <c:v>11.097</c:v>
                </c:pt>
                <c:pt idx="3751">
                  <c:v>11.097</c:v>
                </c:pt>
                <c:pt idx="3752">
                  <c:v>11.032</c:v>
                </c:pt>
                <c:pt idx="3753">
                  <c:v>10.967000000000002</c:v>
                </c:pt>
                <c:pt idx="3754">
                  <c:v>10.967000000000002</c:v>
                </c:pt>
                <c:pt idx="3755">
                  <c:v>10.902000000000006</c:v>
                </c:pt>
                <c:pt idx="3756">
                  <c:v>10.902000000000006</c:v>
                </c:pt>
                <c:pt idx="3757">
                  <c:v>10.836</c:v>
                </c:pt>
                <c:pt idx="3758">
                  <c:v>10.836</c:v>
                </c:pt>
                <c:pt idx="3759">
                  <c:v>10.771000000000001</c:v>
                </c:pt>
                <c:pt idx="3760">
                  <c:v>10.771000000000001</c:v>
                </c:pt>
                <c:pt idx="3761">
                  <c:v>10.706</c:v>
                </c:pt>
                <c:pt idx="3762">
                  <c:v>10.706</c:v>
                </c:pt>
                <c:pt idx="3763">
                  <c:v>10.638999999999999</c:v>
                </c:pt>
                <c:pt idx="3764">
                  <c:v>10.575000000000006</c:v>
                </c:pt>
                <c:pt idx="3765">
                  <c:v>10.575000000000006</c:v>
                </c:pt>
                <c:pt idx="3766">
                  <c:v>10.51</c:v>
                </c:pt>
                <c:pt idx="3767">
                  <c:v>10.51</c:v>
                </c:pt>
                <c:pt idx="3768">
                  <c:v>10.443</c:v>
                </c:pt>
                <c:pt idx="3769">
                  <c:v>10.378</c:v>
                </c:pt>
                <c:pt idx="3770">
                  <c:v>10.378</c:v>
                </c:pt>
                <c:pt idx="3771">
                  <c:v>10.312000000000006</c:v>
                </c:pt>
                <c:pt idx="3772">
                  <c:v>10.312000000000006</c:v>
                </c:pt>
                <c:pt idx="3773">
                  <c:v>10.246999999999998</c:v>
                </c:pt>
                <c:pt idx="3774">
                  <c:v>10.246999999999998</c:v>
                </c:pt>
                <c:pt idx="3775">
                  <c:v>10.18</c:v>
                </c:pt>
                <c:pt idx="3776">
                  <c:v>10.18</c:v>
                </c:pt>
                <c:pt idx="3777">
                  <c:v>10.114000000000001</c:v>
                </c:pt>
                <c:pt idx="3778">
                  <c:v>10.048999999999999</c:v>
                </c:pt>
                <c:pt idx="3779">
                  <c:v>10.048999999999999</c:v>
                </c:pt>
                <c:pt idx="3780">
                  <c:v>10.048999999999999</c:v>
                </c:pt>
                <c:pt idx="3781">
                  <c:v>9.9820000000000046</c:v>
                </c:pt>
                <c:pt idx="3782">
                  <c:v>9.9160000000000004</c:v>
                </c:pt>
                <c:pt idx="3783">
                  <c:v>9.9160000000000004</c:v>
                </c:pt>
                <c:pt idx="3784">
                  <c:v>9.8490000000000002</c:v>
                </c:pt>
                <c:pt idx="3785">
                  <c:v>9.7830000000000013</c:v>
                </c:pt>
                <c:pt idx="3786">
                  <c:v>9.7830000000000013</c:v>
                </c:pt>
                <c:pt idx="3787">
                  <c:v>9.7830000000000013</c:v>
                </c:pt>
                <c:pt idx="3788">
                  <c:v>9.7179999999999982</c:v>
                </c:pt>
                <c:pt idx="3789">
                  <c:v>9.6510000000000016</c:v>
                </c:pt>
                <c:pt idx="3790">
                  <c:v>9.6510000000000016</c:v>
                </c:pt>
                <c:pt idx="3791">
                  <c:v>9.5850000000000026</c:v>
                </c:pt>
                <c:pt idx="3792">
                  <c:v>9.5850000000000026</c:v>
                </c:pt>
                <c:pt idx="3793">
                  <c:v>9.5850000000000026</c:v>
                </c:pt>
                <c:pt idx="3794">
                  <c:v>9.5180000000000025</c:v>
                </c:pt>
                <c:pt idx="3795">
                  <c:v>9.4510000000000005</c:v>
                </c:pt>
                <c:pt idx="3796">
                  <c:v>9.4510000000000005</c:v>
                </c:pt>
                <c:pt idx="3797">
                  <c:v>9.3850000000000087</c:v>
                </c:pt>
                <c:pt idx="3798">
                  <c:v>9.3850000000000087</c:v>
                </c:pt>
                <c:pt idx="3799">
                  <c:v>9.3180000000000014</c:v>
                </c:pt>
                <c:pt idx="3800">
                  <c:v>9.3180000000000014</c:v>
                </c:pt>
                <c:pt idx="3801">
                  <c:v>9.25</c:v>
                </c:pt>
                <c:pt idx="3802">
                  <c:v>9.1830000000000016</c:v>
                </c:pt>
                <c:pt idx="3803">
                  <c:v>9.1830000000000016</c:v>
                </c:pt>
                <c:pt idx="3804">
                  <c:v>9.1170000000000009</c:v>
                </c:pt>
                <c:pt idx="3805">
                  <c:v>9.1170000000000009</c:v>
                </c:pt>
                <c:pt idx="3806">
                  <c:v>9.0500000000000007</c:v>
                </c:pt>
                <c:pt idx="3807">
                  <c:v>9.0500000000000007</c:v>
                </c:pt>
                <c:pt idx="3808">
                  <c:v>8.9820000000000046</c:v>
                </c:pt>
                <c:pt idx="3809">
                  <c:v>8.9820000000000046</c:v>
                </c:pt>
                <c:pt idx="3810">
                  <c:v>8.9150000000000027</c:v>
                </c:pt>
                <c:pt idx="3811">
                  <c:v>8.9150000000000027</c:v>
                </c:pt>
                <c:pt idx="3812">
                  <c:v>8.9150000000000027</c:v>
                </c:pt>
                <c:pt idx="3813">
                  <c:v>8.847999999999999</c:v>
                </c:pt>
                <c:pt idx="3814">
                  <c:v>8.7800000000000011</c:v>
                </c:pt>
                <c:pt idx="3815">
                  <c:v>8.7800000000000011</c:v>
                </c:pt>
                <c:pt idx="3816">
                  <c:v>8.7800000000000011</c:v>
                </c:pt>
                <c:pt idx="3817">
                  <c:v>8.713000000000001</c:v>
                </c:pt>
                <c:pt idx="3818">
                  <c:v>8.713000000000001</c:v>
                </c:pt>
                <c:pt idx="3819">
                  <c:v>8.6449999999999996</c:v>
                </c:pt>
                <c:pt idx="3820">
                  <c:v>8.6449999999999996</c:v>
                </c:pt>
                <c:pt idx="3821">
                  <c:v>8.5780000000000012</c:v>
                </c:pt>
                <c:pt idx="3822">
                  <c:v>8.5780000000000012</c:v>
                </c:pt>
                <c:pt idx="3823">
                  <c:v>8.51</c:v>
                </c:pt>
                <c:pt idx="3824">
                  <c:v>8.51</c:v>
                </c:pt>
                <c:pt idx="3825">
                  <c:v>8.51</c:v>
                </c:pt>
                <c:pt idx="3826">
                  <c:v>8.4430000000000014</c:v>
                </c:pt>
                <c:pt idx="3827">
                  <c:v>8.4430000000000014</c:v>
                </c:pt>
                <c:pt idx="3828">
                  <c:v>8.3750000000000089</c:v>
                </c:pt>
                <c:pt idx="3829">
                  <c:v>8.3750000000000089</c:v>
                </c:pt>
                <c:pt idx="3830">
                  <c:v>8.3070000000000004</c:v>
                </c:pt>
                <c:pt idx="3831">
                  <c:v>8.3070000000000004</c:v>
                </c:pt>
                <c:pt idx="3832">
                  <c:v>8.3070000000000004</c:v>
                </c:pt>
                <c:pt idx="3833">
                  <c:v>8.2379999999999995</c:v>
                </c:pt>
                <c:pt idx="3834">
                  <c:v>8.2379999999999995</c:v>
                </c:pt>
                <c:pt idx="3835">
                  <c:v>8.1720000000000006</c:v>
                </c:pt>
                <c:pt idx="3836">
                  <c:v>8.1720000000000006</c:v>
                </c:pt>
                <c:pt idx="3837">
                  <c:v>8.1030000000000015</c:v>
                </c:pt>
                <c:pt idx="3838">
                  <c:v>8.1030000000000015</c:v>
                </c:pt>
                <c:pt idx="3839">
                  <c:v>8.1030000000000015</c:v>
                </c:pt>
                <c:pt idx="3840">
                  <c:v>8.0350000000000001</c:v>
                </c:pt>
                <c:pt idx="3841">
                  <c:v>8.0350000000000001</c:v>
                </c:pt>
                <c:pt idx="3842">
                  <c:v>8.0350000000000001</c:v>
                </c:pt>
                <c:pt idx="3843">
                  <c:v>7.9660000000000002</c:v>
                </c:pt>
                <c:pt idx="3844">
                  <c:v>7.9660000000000002</c:v>
                </c:pt>
                <c:pt idx="3845">
                  <c:v>7.8979999999999952</c:v>
                </c:pt>
                <c:pt idx="3846">
                  <c:v>7.8979999999999952</c:v>
                </c:pt>
                <c:pt idx="3847">
                  <c:v>7.83</c:v>
                </c:pt>
                <c:pt idx="3848">
                  <c:v>7.83</c:v>
                </c:pt>
                <c:pt idx="3849">
                  <c:v>7.83</c:v>
                </c:pt>
                <c:pt idx="3850">
                  <c:v>7.7610000000000001</c:v>
                </c:pt>
                <c:pt idx="3851">
                  <c:v>7.7610000000000001</c:v>
                </c:pt>
                <c:pt idx="3852">
                  <c:v>7.6929999999999952</c:v>
                </c:pt>
                <c:pt idx="3853">
                  <c:v>7.6929999999999952</c:v>
                </c:pt>
                <c:pt idx="3854">
                  <c:v>7.6929999999999952</c:v>
                </c:pt>
                <c:pt idx="3855">
                  <c:v>7.6239999999999952</c:v>
                </c:pt>
                <c:pt idx="3856">
                  <c:v>7.6239999999999952</c:v>
                </c:pt>
                <c:pt idx="3857">
                  <c:v>7.556</c:v>
                </c:pt>
                <c:pt idx="3858">
                  <c:v>7.556</c:v>
                </c:pt>
                <c:pt idx="3859">
                  <c:v>7.556</c:v>
                </c:pt>
                <c:pt idx="3860">
                  <c:v>7.4859999999999998</c:v>
                </c:pt>
                <c:pt idx="3861">
                  <c:v>7.4859999999999998</c:v>
                </c:pt>
                <c:pt idx="3862">
                  <c:v>7.4169999999999998</c:v>
                </c:pt>
                <c:pt idx="3863">
                  <c:v>7.4169999999999998</c:v>
                </c:pt>
                <c:pt idx="3864">
                  <c:v>7.4169999999999998</c:v>
                </c:pt>
                <c:pt idx="3865">
                  <c:v>7.3490000000000002</c:v>
                </c:pt>
                <c:pt idx="3866">
                  <c:v>7.3490000000000002</c:v>
                </c:pt>
                <c:pt idx="3867">
                  <c:v>7.3490000000000002</c:v>
                </c:pt>
                <c:pt idx="3868">
                  <c:v>7.2809999999999997</c:v>
                </c:pt>
                <c:pt idx="3869">
                  <c:v>7.2809999999999997</c:v>
                </c:pt>
                <c:pt idx="3870">
                  <c:v>7.21</c:v>
                </c:pt>
                <c:pt idx="3871">
                  <c:v>7.21</c:v>
                </c:pt>
                <c:pt idx="3872">
                  <c:v>7.21</c:v>
                </c:pt>
                <c:pt idx="3873">
                  <c:v>7.21</c:v>
                </c:pt>
                <c:pt idx="3874">
                  <c:v>7.1419999999999995</c:v>
                </c:pt>
                <c:pt idx="3875">
                  <c:v>7.1419999999999995</c:v>
                </c:pt>
                <c:pt idx="3876">
                  <c:v>7.1419999999999995</c:v>
                </c:pt>
                <c:pt idx="3877">
                  <c:v>7.0720000000000001</c:v>
                </c:pt>
                <c:pt idx="3878">
                  <c:v>7.0720000000000001</c:v>
                </c:pt>
                <c:pt idx="3879">
                  <c:v>7.0720000000000001</c:v>
                </c:pt>
                <c:pt idx="3880">
                  <c:v>7.0030000000000001</c:v>
                </c:pt>
                <c:pt idx="3881">
                  <c:v>7.0030000000000001</c:v>
                </c:pt>
                <c:pt idx="3882">
                  <c:v>7.0030000000000001</c:v>
                </c:pt>
                <c:pt idx="3883">
                  <c:v>6.9329999999999998</c:v>
                </c:pt>
                <c:pt idx="3884">
                  <c:v>6.9329999999999998</c:v>
                </c:pt>
                <c:pt idx="3885">
                  <c:v>6.9329999999999998</c:v>
                </c:pt>
                <c:pt idx="3886">
                  <c:v>6.8649999999999949</c:v>
                </c:pt>
                <c:pt idx="3887">
                  <c:v>6.8649999999999949</c:v>
                </c:pt>
                <c:pt idx="3888">
                  <c:v>6.8649999999999949</c:v>
                </c:pt>
                <c:pt idx="3889">
                  <c:v>6.7949999999999955</c:v>
                </c:pt>
                <c:pt idx="3890">
                  <c:v>6.7949999999999955</c:v>
                </c:pt>
                <c:pt idx="3891">
                  <c:v>6.7949999999999955</c:v>
                </c:pt>
                <c:pt idx="3892">
                  <c:v>6.7239999999999975</c:v>
                </c:pt>
                <c:pt idx="3893">
                  <c:v>6.7239999999999975</c:v>
                </c:pt>
                <c:pt idx="3894">
                  <c:v>6.7239999999999975</c:v>
                </c:pt>
                <c:pt idx="3895">
                  <c:v>6.6559999999999953</c:v>
                </c:pt>
                <c:pt idx="3896">
                  <c:v>6.6559999999999953</c:v>
                </c:pt>
                <c:pt idx="3897">
                  <c:v>6.6559999999999953</c:v>
                </c:pt>
                <c:pt idx="3898">
                  <c:v>6.5860000000000003</c:v>
                </c:pt>
                <c:pt idx="3899">
                  <c:v>6.5860000000000003</c:v>
                </c:pt>
                <c:pt idx="3900">
                  <c:v>6.5860000000000003</c:v>
                </c:pt>
                <c:pt idx="3901">
                  <c:v>6.5860000000000003</c:v>
                </c:pt>
                <c:pt idx="3902">
                  <c:v>6.516</c:v>
                </c:pt>
                <c:pt idx="3903">
                  <c:v>6.516</c:v>
                </c:pt>
                <c:pt idx="3904">
                  <c:v>6.516</c:v>
                </c:pt>
                <c:pt idx="3905">
                  <c:v>6.4450000000000003</c:v>
                </c:pt>
                <c:pt idx="3906">
                  <c:v>6.4450000000000003</c:v>
                </c:pt>
                <c:pt idx="3907">
                  <c:v>6.4450000000000003</c:v>
                </c:pt>
                <c:pt idx="3908">
                  <c:v>6.375</c:v>
                </c:pt>
                <c:pt idx="3909">
                  <c:v>6.375</c:v>
                </c:pt>
                <c:pt idx="3910">
                  <c:v>6.375</c:v>
                </c:pt>
                <c:pt idx="3911">
                  <c:v>6.3049999999999953</c:v>
                </c:pt>
                <c:pt idx="3912">
                  <c:v>6.3049999999999953</c:v>
                </c:pt>
                <c:pt idx="3913">
                  <c:v>6.3049999999999953</c:v>
                </c:pt>
                <c:pt idx="3914">
                  <c:v>6.3049999999999953</c:v>
                </c:pt>
                <c:pt idx="3915">
                  <c:v>6.2350000000000003</c:v>
                </c:pt>
                <c:pt idx="3916">
                  <c:v>6.2350000000000003</c:v>
                </c:pt>
                <c:pt idx="3917">
                  <c:v>6.2350000000000003</c:v>
                </c:pt>
                <c:pt idx="3918">
                  <c:v>6.1649999999999938</c:v>
                </c:pt>
                <c:pt idx="3919">
                  <c:v>6.1649999999999938</c:v>
                </c:pt>
                <c:pt idx="3920">
                  <c:v>6.1649999999999938</c:v>
                </c:pt>
                <c:pt idx="3921">
                  <c:v>6.1649999999999938</c:v>
                </c:pt>
                <c:pt idx="3922">
                  <c:v>6.0939999999999985</c:v>
                </c:pt>
                <c:pt idx="3923">
                  <c:v>6.0939999999999985</c:v>
                </c:pt>
                <c:pt idx="3924">
                  <c:v>6.0939999999999985</c:v>
                </c:pt>
                <c:pt idx="3925">
                  <c:v>6.0939999999999985</c:v>
                </c:pt>
                <c:pt idx="3926">
                  <c:v>6.0939999999999985</c:v>
                </c:pt>
                <c:pt idx="3927">
                  <c:v>6.0239999999999965</c:v>
                </c:pt>
                <c:pt idx="3928">
                  <c:v>6.0239999999999965</c:v>
                </c:pt>
                <c:pt idx="3929">
                  <c:v>6.0239999999999965</c:v>
                </c:pt>
                <c:pt idx="3930">
                  <c:v>6.0239999999999965</c:v>
                </c:pt>
                <c:pt idx="3931">
                  <c:v>5.9539999999999997</c:v>
                </c:pt>
                <c:pt idx="3932">
                  <c:v>5.9539999999999997</c:v>
                </c:pt>
                <c:pt idx="3933">
                  <c:v>5.9539999999999997</c:v>
                </c:pt>
                <c:pt idx="3934">
                  <c:v>5.8819999999999997</c:v>
                </c:pt>
                <c:pt idx="3935">
                  <c:v>5.8819999999999997</c:v>
                </c:pt>
                <c:pt idx="3936">
                  <c:v>5.8819999999999997</c:v>
                </c:pt>
                <c:pt idx="3937">
                  <c:v>5.8819999999999997</c:v>
                </c:pt>
                <c:pt idx="3938">
                  <c:v>5.8119999999999985</c:v>
                </c:pt>
                <c:pt idx="3939">
                  <c:v>5.8119999999999985</c:v>
                </c:pt>
                <c:pt idx="3940">
                  <c:v>5.8119999999999985</c:v>
                </c:pt>
                <c:pt idx="3941">
                  <c:v>5.8119999999999985</c:v>
                </c:pt>
                <c:pt idx="3942">
                  <c:v>5.742</c:v>
                </c:pt>
                <c:pt idx="3943">
                  <c:v>5.742</c:v>
                </c:pt>
                <c:pt idx="3944">
                  <c:v>5.742</c:v>
                </c:pt>
                <c:pt idx="3945">
                  <c:v>5.742</c:v>
                </c:pt>
                <c:pt idx="3946">
                  <c:v>5.67</c:v>
                </c:pt>
                <c:pt idx="3947">
                  <c:v>5.67</c:v>
                </c:pt>
                <c:pt idx="3948">
                  <c:v>5.67</c:v>
                </c:pt>
                <c:pt idx="3949">
                  <c:v>5.67</c:v>
                </c:pt>
                <c:pt idx="3950">
                  <c:v>5.5990000000000002</c:v>
                </c:pt>
                <c:pt idx="3951">
                  <c:v>5.5990000000000002</c:v>
                </c:pt>
                <c:pt idx="3952">
                  <c:v>5.5990000000000002</c:v>
                </c:pt>
                <c:pt idx="3953">
                  <c:v>5.5990000000000002</c:v>
                </c:pt>
                <c:pt idx="3954">
                  <c:v>5.5990000000000002</c:v>
                </c:pt>
                <c:pt idx="3955">
                  <c:v>5.5289999999999955</c:v>
                </c:pt>
                <c:pt idx="3956">
                  <c:v>5.5289999999999955</c:v>
                </c:pt>
                <c:pt idx="3957">
                  <c:v>5.5289999999999955</c:v>
                </c:pt>
                <c:pt idx="3958">
                  <c:v>5.5289999999999955</c:v>
                </c:pt>
                <c:pt idx="3959">
                  <c:v>5.5289999999999955</c:v>
                </c:pt>
                <c:pt idx="3960">
                  <c:v>5.4569999999999999</c:v>
                </c:pt>
                <c:pt idx="3961">
                  <c:v>5.4569999999999999</c:v>
                </c:pt>
                <c:pt idx="3962">
                  <c:v>5.4569999999999999</c:v>
                </c:pt>
                <c:pt idx="3963">
                  <c:v>5.4569999999999999</c:v>
                </c:pt>
                <c:pt idx="3964">
                  <c:v>5.4569999999999999</c:v>
                </c:pt>
                <c:pt idx="3965">
                  <c:v>5.3869999999999996</c:v>
                </c:pt>
                <c:pt idx="3966">
                  <c:v>5.3869999999999996</c:v>
                </c:pt>
                <c:pt idx="3967">
                  <c:v>5.3869999999999996</c:v>
                </c:pt>
                <c:pt idx="3968">
                  <c:v>5.3149999999999959</c:v>
                </c:pt>
                <c:pt idx="3969">
                  <c:v>5.3149999999999959</c:v>
                </c:pt>
                <c:pt idx="3970">
                  <c:v>5.3149999999999959</c:v>
                </c:pt>
                <c:pt idx="3971">
                  <c:v>5.3149999999999959</c:v>
                </c:pt>
                <c:pt idx="3972">
                  <c:v>5.3149999999999959</c:v>
                </c:pt>
                <c:pt idx="3973">
                  <c:v>5.2430000000000003</c:v>
                </c:pt>
                <c:pt idx="3974">
                  <c:v>5.2430000000000003</c:v>
                </c:pt>
                <c:pt idx="3975">
                  <c:v>5.2430000000000003</c:v>
                </c:pt>
                <c:pt idx="3976">
                  <c:v>5.2430000000000003</c:v>
                </c:pt>
                <c:pt idx="3977">
                  <c:v>5.2430000000000003</c:v>
                </c:pt>
                <c:pt idx="3978">
                  <c:v>5.173</c:v>
                </c:pt>
                <c:pt idx="3979">
                  <c:v>5.173</c:v>
                </c:pt>
                <c:pt idx="3980">
                  <c:v>5.173</c:v>
                </c:pt>
                <c:pt idx="3981">
                  <c:v>5.173</c:v>
                </c:pt>
                <c:pt idx="3982">
                  <c:v>5.173</c:v>
                </c:pt>
                <c:pt idx="3983">
                  <c:v>5.173</c:v>
                </c:pt>
                <c:pt idx="3984">
                  <c:v>5.173</c:v>
                </c:pt>
                <c:pt idx="3985">
                  <c:v>5.101</c:v>
                </c:pt>
                <c:pt idx="3986">
                  <c:v>5.101</c:v>
                </c:pt>
                <c:pt idx="3987">
                  <c:v>5.101</c:v>
                </c:pt>
                <c:pt idx="3988">
                  <c:v>5.101</c:v>
                </c:pt>
                <c:pt idx="3989">
                  <c:v>5.101</c:v>
                </c:pt>
                <c:pt idx="3990">
                  <c:v>5.0289999999999955</c:v>
                </c:pt>
                <c:pt idx="3991">
                  <c:v>5.0289999999999955</c:v>
                </c:pt>
                <c:pt idx="3992">
                  <c:v>5.0289999999999955</c:v>
                </c:pt>
                <c:pt idx="3993">
                  <c:v>5.0289999999999955</c:v>
                </c:pt>
                <c:pt idx="3994">
                  <c:v>5.0289999999999955</c:v>
                </c:pt>
                <c:pt idx="3995">
                  <c:v>5.0289999999999955</c:v>
                </c:pt>
                <c:pt idx="3996">
                  <c:v>5.0289999999999955</c:v>
                </c:pt>
                <c:pt idx="3997">
                  <c:v>4.9569999999999999</c:v>
                </c:pt>
                <c:pt idx="3998">
                  <c:v>4.9569999999999999</c:v>
                </c:pt>
                <c:pt idx="3999">
                  <c:v>4.9569999999999999</c:v>
                </c:pt>
                <c:pt idx="4000">
                  <c:v>4.9569999999999999</c:v>
                </c:pt>
                <c:pt idx="4001">
                  <c:v>4.9569999999999999</c:v>
                </c:pt>
                <c:pt idx="4002">
                  <c:v>4.9569999999999999</c:v>
                </c:pt>
                <c:pt idx="4003">
                  <c:v>4.9569999999999999</c:v>
                </c:pt>
                <c:pt idx="4004">
                  <c:v>4.9569999999999999</c:v>
                </c:pt>
                <c:pt idx="4005">
                  <c:v>4.8849999999999953</c:v>
                </c:pt>
                <c:pt idx="4006">
                  <c:v>4.8849999999999953</c:v>
                </c:pt>
                <c:pt idx="4007">
                  <c:v>4.8849999999999953</c:v>
                </c:pt>
                <c:pt idx="4008">
                  <c:v>4.8849999999999953</c:v>
                </c:pt>
                <c:pt idx="4009">
                  <c:v>4.8849999999999953</c:v>
                </c:pt>
                <c:pt idx="4010">
                  <c:v>4.8849999999999953</c:v>
                </c:pt>
                <c:pt idx="4011">
                  <c:v>4.8849999999999953</c:v>
                </c:pt>
                <c:pt idx="4012">
                  <c:v>4.8129999999999953</c:v>
                </c:pt>
                <c:pt idx="4013">
                  <c:v>4.8129999999999953</c:v>
                </c:pt>
                <c:pt idx="4014">
                  <c:v>4.8129999999999953</c:v>
                </c:pt>
                <c:pt idx="4015">
                  <c:v>4.8129999999999953</c:v>
                </c:pt>
                <c:pt idx="4016">
                  <c:v>4.8129999999999953</c:v>
                </c:pt>
                <c:pt idx="4017">
                  <c:v>4.8129999999999953</c:v>
                </c:pt>
                <c:pt idx="4018">
                  <c:v>4.8129999999999953</c:v>
                </c:pt>
                <c:pt idx="4019">
                  <c:v>4.8129999999999953</c:v>
                </c:pt>
                <c:pt idx="4020">
                  <c:v>4.8129999999999953</c:v>
                </c:pt>
                <c:pt idx="4021">
                  <c:v>4.8129999999999953</c:v>
                </c:pt>
                <c:pt idx="4022">
                  <c:v>4.7409999999999997</c:v>
                </c:pt>
                <c:pt idx="4023">
                  <c:v>4.7409999999999997</c:v>
                </c:pt>
                <c:pt idx="4024">
                  <c:v>4.7409999999999997</c:v>
                </c:pt>
                <c:pt idx="4025">
                  <c:v>4.7409999999999997</c:v>
                </c:pt>
                <c:pt idx="4026">
                  <c:v>4.7409999999999997</c:v>
                </c:pt>
                <c:pt idx="4027">
                  <c:v>4.7409999999999997</c:v>
                </c:pt>
                <c:pt idx="4028">
                  <c:v>4.7409999999999997</c:v>
                </c:pt>
                <c:pt idx="4029">
                  <c:v>4.7409999999999997</c:v>
                </c:pt>
                <c:pt idx="4030">
                  <c:v>4.6689999999999952</c:v>
                </c:pt>
                <c:pt idx="4031">
                  <c:v>4.7409999999999997</c:v>
                </c:pt>
                <c:pt idx="4032">
                  <c:v>4.6689999999999952</c:v>
                </c:pt>
                <c:pt idx="4033">
                  <c:v>4.7409999999999997</c:v>
                </c:pt>
                <c:pt idx="4034">
                  <c:v>4.6689999999999952</c:v>
                </c:pt>
                <c:pt idx="4035">
                  <c:v>4.6689999999999952</c:v>
                </c:pt>
                <c:pt idx="4036">
                  <c:v>4.6689999999999952</c:v>
                </c:pt>
                <c:pt idx="4037">
                  <c:v>4.6689999999999952</c:v>
                </c:pt>
                <c:pt idx="4038">
                  <c:v>4.6689999999999952</c:v>
                </c:pt>
                <c:pt idx="4039">
                  <c:v>4.6689999999999952</c:v>
                </c:pt>
                <c:pt idx="4040">
                  <c:v>4.6689999999999952</c:v>
                </c:pt>
                <c:pt idx="4041">
                  <c:v>4.6689999999999952</c:v>
                </c:pt>
                <c:pt idx="4042">
                  <c:v>4.6689999999999952</c:v>
                </c:pt>
                <c:pt idx="4043">
                  <c:v>4.5969999999999995</c:v>
                </c:pt>
                <c:pt idx="4044">
                  <c:v>4.5969999999999995</c:v>
                </c:pt>
                <c:pt idx="4045">
                  <c:v>4.6689999999999952</c:v>
                </c:pt>
                <c:pt idx="4046">
                  <c:v>4.5969999999999995</c:v>
                </c:pt>
                <c:pt idx="4047">
                  <c:v>4.5969999999999995</c:v>
                </c:pt>
                <c:pt idx="4048">
                  <c:v>4.5969999999999995</c:v>
                </c:pt>
                <c:pt idx="4049">
                  <c:v>4.5969999999999995</c:v>
                </c:pt>
                <c:pt idx="4050">
                  <c:v>4.5969999999999995</c:v>
                </c:pt>
                <c:pt idx="4051">
                  <c:v>4.5969999999999995</c:v>
                </c:pt>
                <c:pt idx="4052">
                  <c:v>4.5969999999999995</c:v>
                </c:pt>
                <c:pt idx="4053">
                  <c:v>4.5969999999999995</c:v>
                </c:pt>
                <c:pt idx="4054">
                  <c:v>4.5969999999999995</c:v>
                </c:pt>
                <c:pt idx="4055">
                  <c:v>4.5969999999999995</c:v>
                </c:pt>
                <c:pt idx="4056">
                  <c:v>4.5969999999999995</c:v>
                </c:pt>
                <c:pt idx="4057">
                  <c:v>4.5249999999999959</c:v>
                </c:pt>
                <c:pt idx="4058">
                  <c:v>4.5969999999999995</c:v>
                </c:pt>
                <c:pt idx="4059">
                  <c:v>4.5969999999999995</c:v>
                </c:pt>
                <c:pt idx="4060">
                  <c:v>4.5249999999999959</c:v>
                </c:pt>
                <c:pt idx="4061">
                  <c:v>4.5249999999999959</c:v>
                </c:pt>
                <c:pt idx="4062">
                  <c:v>4.5249999999999959</c:v>
                </c:pt>
                <c:pt idx="4063">
                  <c:v>4.5249999999999959</c:v>
                </c:pt>
                <c:pt idx="4064">
                  <c:v>4.5249999999999959</c:v>
                </c:pt>
                <c:pt idx="4065">
                  <c:v>4.5249999999999959</c:v>
                </c:pt>
                <c:pt idx="4066">
                  <c:v>4.5249999999999959</c:v>
                </c:pt>
                <c:pt idx="4067">
                  <c:v>4.5249999999999959</c:v>
                </c:pt>
                <c:pt idx="4068">
                  <c:v>4.5249999999999959</c:v>
                </c:pt>
                <c:pt idx="4069">
                  <c:v>4.5249999999999959</c:v>
                </c:pt>
                <c:pt idx="4070">
                  <c:v>4.5249999999999959</c:v>
                </c:pt>
                <c:pt idx="4071">
                  <c:v>4.5249999999999959</c:v>
                </c:pt>
                <c:pt idx="4072">
                  <c:v>4.5249999999999959</c:v>
                </c:pt>
                <c:pt idx="4073">
                  <c:v>4.4530000000000003</c:v>
                </c:pt>
                <c:pt idx="4074">
                  <c:v>4.4530000000000003</c:v>
                </c:pt>
                <c:pt idx="4075">
                  <c:v>4.4530000000000003</c:v>
                </c:pt>
                <c:pt idx="4076">
                  <c:v>4.5249999999999959</c:v>
                </c:pt>
                <c:pt idx="4077">
                  <c:v>4.4530000000000003</c:v>
                </c:pt>
                <c:pt idx="4078">
                  <c:v>4.4530000000000003</c:v>
                </c:pt>
                <c:pt idx="4079">
                  <c:v>4.4530000000000003</c:v>
                </c:pt>
                <c:pt idx="4080">
                  <c:v>4.4530000000000003</c:v>
                </c:pt>
                <c:pt idx="4081">
                  <c:v>4.4530000000000003</c:v>
                </c:pt>
                <c:pt idx="4082">
                  <c:v>4.4530000000000003</c:v>
                </c:pt>
                <c:pt idx="4083">
                  <c:v>4.4530000000000003</c:v>
                </c:pt>
                <c:pt idx="4084">
                  <c:v>4.4530000000000003</c:v>
                </c:pt>
                <c:pt idx="4085">
                  <c:v>4.4530000000000003</c:v>
                </c:pt>
                <c:pt idx="4086">
                  <c:v>4.4530000000000003</c:v>
                </c:pt>
                <c:pt idx="4087">
                  <c:v>4.4530000000000003</c:v>
                </c:pt>
                <c:pt idx="4088">
                  <c:v>4.4530000000000003</c:v>
                </c:pt>
                <c:pt idx="4089">
                  <c:v>4.4530000000000003</c:v>
                </c:pt>
                <c:pt idx="4090">
                  <c:v>4.4530000000000003</c:v>
                </c:pt>
                <c:pt idx="4091">
                  <c:v>4.4530000000000003</c:v>
                </c:pt>
                <c:pt idx="4092">
                  <c:v>4.4530000000000003</c:v>
                </c:pt>
                <c:pt idx="4093">
                  <c:v>4.4530000000000003</c:v>
                </c:pt>
                <c:pt idx="4094">
                  <c:v>4.3810000000000002</c:v>
                </c:pt>
                <c:pt idx="4095">
                  <c:v>4.4530000000000003</c:v>
                </c:pt>
                <c:pt idx="4096">
                  <c:v>4.3810000000000002</c:v>
                </c:pt>
                <c:pt idx="4097">
                  <c:v>4.3810000000000002</c:v>
                </c:pt>
                <c:pt idx="4098">
                  <c:v>4.3810000000000002</c:v>
                </c:pt>
                <c:pt idx="4099">
                  <c:v>4.3810000000000002</c:v>
                </c:pt>
                <c:pt idx="4100">
                  <c:v>4.3810000000000002</c:v>
                </c:pt>
                <c:pt idx="4101">
                  <c:v>4.3810000000000002</c:v>
                </c:pt>
                <c:pt idx="4102">
                  <c:v>4.3810000000000002</c:v>
                </c:pt>
                <c:pt idx="4103">
                  <c:v>4.3810000000000002</c:v>
                </c:pt>
                <c:pt idx="4104">
                  <c:v>4.3810000000000002</c:v>
                </c:pt>
                <c:pt idx="4105">
                  <c:v>4.3810000000000002</c:v>
                </c:pt>
                <c:pt idx="4106">
                  <c:v>4.3810000000000002</c:v>
                </c:pt>
                <c:pt idx="4107">
                  <c:v>4.3810000000000002</c:v>
                </c:pt>
                <c:pt idx="4108">
                  <c:v>4.3810000000000002</c:v>
                </c:pt>
                <c:pt idx="4109">
                  <c:v>4.3810000000000002</c:v>
                </c:pt>
                <c:pt idx="4110">
                  <c:v>4.3810000000000002</c:v>
                </c:pt>
                <c:pt idx="4111">
                  <c:v>4.3810000000000002</c:v>
                </c:pt>
                <c:pt idx="4112">
                  <c:v>4.3810000000000002</c:v>
                </c:pt>
                <c:pt idx="4113">
                  <c:v>4.3810000000000002</c:v>
                </c:pt>
                <c:pt idx="4114">
                  <c:v>4.3810000000000002</c:v>
                </c:pt>
                <c:pt idx="4115">
                  <c:v>4.3810000000000002</c:v>
                </c:pt>
                <c:pt idx="4116">
                  <c:v>4.3810000000000002</c:v>
                </c:pt>
                <c:pt idx="4117">
                  <c:v>4.3810000000000002</c:v>
                </c:pt>
                <c:pt idx="4118">
                  <c:v>4.3810000000000002</c:v>
                </c:pt>
                <c:pt idx="4119">
                  <c:v>4.3810000000000002</c:v>
                </c:pt>
                <c:pt idx="4120">
                  <c:v>4.3810000000000002</c:v>
                </c:pt>
                <c:pt idx="4121">
                  <c:v>4.3810000000000002</c:v>
                </c:pt>
                <c:pt idx="4122">
                  <c:v>4.3810000000000002</c:v>
                </c:pt>
                <c:pt idx="4123">
                  <c:v>4.3810000000000002</c:v>
                </c:pt>
                <c:pt idx="4124">
                  <c:v>4.3810000000000002</c:v>
                </c:pt>
                <c:pt idx="4125">
                  <c:v>4.3810000000000002</c:v>
                </c:pt>
                <c:pt idx="4126">
                  <c:v>4.3810000000000002</c:v>
                </c:pt>
                <c:pt idx="4127">
                  <c:v>4.3810000000000002</c:v>
                </c:pt>
                <c:pt idx="4128">
                  <c:v>4.3810000000000002</c:v>
                </c:pt>
                <c:pt idx="4129">
                  <c:v>4.3810000000000002</c:v>
                </c:pt>
                <c:pt idx="4130">
                  <c:v>4.3069999999999995</c:v>
                </c:pt>
                <c:pt idx="4131">
                  <c:v>4.3810000000000002</c:v>
                </c:pt>
                <c:pt idx="4132">
                  <c:v>4.3810000000000002</c:v>
                </c:pt>
                <c:pt idx="4133">
                  <c:v>4.3810000000000002</c:v>
                </c:pt>
                <c:pt idx="4134">
                  <c:v>4.3810000000000002</c:v>
                </c:pt>
                <c:pt idx="4135">
                  <c:v>4.3810000000000002</c:v>
                </c:pt>
                <c:pt idx="4136">
                  <c:v>4.3810000000000002</c:v>
                </c:pt>
                <c:pt idx="4137">
                  <c:v>4.3810000000000002</c:v>
                </c:pt>
                <c:pt idx="4138">
                  <c:v>4.3810000000000002</c:v>
                </c:pt>
                <c:pt idx="4139">
                  <c:v>4.3810000000000002</c:v>
                </c:pt>
                <c:pt idx="4140">
                  <c:v>4.3810000000000002</c:v>
                </c:pt>
                <c:pt idx="4141">
                  <c:v>4.3810000000000002</c:v>
                </c:pt>
                <c:pt idx="4142">
                  <c:v>4.3810000000000002</c:v>
                </c:pt>
                <c:pt idx="4143">
                  <c:v>4.3810000000000002</c:v>
                </c:pt>
                <c:pt idx="4144">
                  <c:v>4.3810000000000002</c:v>
                </c:pt>
                <c:pt idx="4145">
                  <c:v>4.3810000000000002</c:v>
                </c:pt>
                <c:pt idx="4146">
                  <c:v>4.3810000000000002</c:v>
                </c:pt>
                <c:pt idx="4147">
                  <c:v>4.3810000000000002</c:v>
                </c:pt>
                <c:pt idx="4148">
                  <c:v>4.3810000000000002</c:v>
                </c:pt>
                <c:pt idx="4149">
                  <c:v>4.3810000000000002</c:v>
                </c:pt>
                <c:pt idx="4150">
                  <c:v>4.3810000000000002</c:v>
                </c:pt>
                <c:pt idx="4151">
                  <c:v>4.3810000000000002</c:v>
                </c:pt>
                <c:pt idx="4152">
                  <c:v>4.3810000000000002</c:v>
                </c:pt>
                <c:pt idx="4153">
                  <c:v>4.3810000000000002</c:v>
                </c:pt>
                <c:pt idx="4154">
                  <c:v>4.3810000000000002</c:v>
                </c:pt>
                <c:pt idx="4155">
                  <c:v>4.3810000000000002</c:v>
                </c:pt>
                <c:pt idx="4156">
                  <c:v>4.3810000000000002</c:v>
                </c:pt>
                <c:pt idx="4157">
                  <c:v>4.3810000000000002</c:v>
                </c:pt>
                <c:pt idx="4158">
                  <c:v>4.3810000000000002</c:v>
                </c:pt>
                <c:pt idx="4159">
                  <c:v>4.3810000000000002</c:v>
                </c:pt>
                <c:pt idx="4160">
                  <c:v>4.3810000000000002</c:v>
                </c:pt>
                <c:pt idx="4161">
                  <c:v>4.3810000000000002</c:v>
                </c:pt>
                <c:pt idx="4162">
                  <c:v>4.3810000000000002</c:v>
                </c:pt>
                <c:pt idx="4163">
                  <c:v>4.3810000000000002</c:v>
                </c:pt>
                <c:pt idx="4164">
                  <c:v>4.3810000000000002</c:v>
                </c:pt>
                <c:pt idx="4165">
                  <c:v>4.3810000000000002</c:v>
                </c:pt>
                <c:pt idx="4166">
                  <c:v>4.3810000000000002</c:v>
                </c:pt>
                <c:pt idx="4167">
                  <c:v>4.4530000000000003</c:v>
                </c:pt>
                <c:pt idx="4168">
                  <c:v>4.3810000000000002</c:v>
                </c:pt>
                <c:pt idx="4169">
                  <c:v>4.3810000000000002</c:v>
                </c:pt>
                <c:pt idx="4170">
                  <c:v>4.4530000000000003</c:v>
                </c:pt>
                <c:pt idx="4171">
                  <c:v>4.3810000000000002</c:v>
                </c:pt>
                <c:pt idx="4172">
                  <c:v>4.3810000000000002</c:v>
                </c:pt>
                <c:pt idx="4173">
                  <c:v>4.4530000000000003</c:v>
                </c:pt>
                <c:pt idx="4174">
                  <c:v>4.4530000000000003</c:v>
                </c:pt>
                <c:pt idx="4175">
                  <c:v>4.4530000000000003</c:v>
                </c:pt>
                <c:pt idx="4176">
                  <c:v>4.4530000000000003</c:v>
                </c:pt>
                <c:pt idx="4177">
                  <c:v>4.4530000000000003</c:v>
                </c:pt>
                <c:pt idx="4178">
                  <c:v>4.4530000000000003</c:v>
                </c:pt>
                <c:pt idx="4179">
                  <c:v>4.4530000000000003</c:v>
                </c:pt>
                <c:pt idx="4180">
                  <c:v>4.4530000000000003</c:v>
                </c:pt>
                <c:pt idx="4181">
                  <c:v>4.4530000000000003</c:v>
                </c:pt>
                <c:pt idx="4182">
                  <c:v>4.4530000000000003</c:v>
                </c:pt>
                <c:pt idx="4183">
                  <c:v>4.4530000000000003</c:v>
                </c:pt>
                <c:pt idx="4184">
                  <c:v>4.4530000000000003</c:v>
                </c:pt>
                <c:pt idx="4185">
                  <c:v>4.4530000000000003</c:v>
                </c:pt>
                <c:pt idx="4186">
                  <c:v>4.4530000000000003</c:v>
                </c:pt>
                <c:pt idx="4187">
                  <c:v>4.4530000000000003</c:v>
                </c:pt>
                <c:pt idx="4188">
                  <c:v>4.4530000000000003</c:v>
                </c:pt>
                <c:pt idx="4189">
                  <c:v>4.4530000000000003</c:v>
                </c:pt>
                <c:pt idx="4190">
                  <c:v>4.4530000000000003</c:v>
                </c:pt>
                <c:pt idx="4191">
                  <c:v>4.4530000000000003</c:v>
                </c:pt>
                <c:pt idx="4192">
                  <c:v>4.4530000000000003</c:v>
                </c:pt>
                <c:pt idx="4193">
                  <c:v>4.5249999999999959</c:v>
                </c:pt>
                <c:pt idx="4194">
                  <c:v>4.5249999999999959</c:v>
                </c:pt>
                <c:pt idx="4195">
                  <c:v>4.4530000000000003</c:v>
                </c:pt>
                <c:pt idx="4196">
                  <c:v>4.5249999999999959</c:v>
                </c:pt>
                <c:pt idx="4197">
                  <c:v>4.5249999999999959</c:v>
                </c:pt>
                <c:pt idx="4198">
                  <c:v>4.5249999999999959</c:v>
                </c:pt>
                <c:pt idx="4199">
                  <c:v>4.5249999999999959</c:v>
                </c:pt>
                <c:pt idx="4200">
                  <c:v>4.5249999999999959</c:v>
                </c:pt>
                <c:pt idx="4201">
                  <c:v>4.5249999999999959</c:v>
                </c:pt>
                <c:pt idx="4202">
                  <c:v>4.5249999999999959</c:v>
                </c:pt>
                <c:pt idx="4203">
                  <c:v>4.5249999999999959</c:v>
                </c:pt>
                <c:pt idx="4204">
                  <c:v>4.5249999999999959</c:v>
                </c:pt>
                <c:pt idx="4205">
                  <c:v>4.5249999999999959</c:v>
                </c:pt>
                <c:pt idx="4206">
                  <c:v>4.5249999999999959</c:v>
                </c:pt>
                <c:pt idx="4207">
                  <c:v>4.5249999999999959</c:v>
                </c:pt>
                <c:pt idx="4208">
                  <c:v>4.5249999999999959</c:v>
                </c:pt>
                <c:pt idx="4209">
                  <c:v>4.5249999999999959</c:v>
                </c:pt>
                <c:pt idx="4210">
                  <c:v>4.5249999999999959</c:v>
                </c:pt>
                <c:pt idx="4211">
                  <c:v>4.5969999999999995</c:v>
                </c:pt>
                <c:pt idx="4212">
                  <c:v>4.5249999999999959</c:v>
                </c:pt>
                <c:pt idx="4213">
                  <c:v>4.5969999999999995</c:v>
                </c:pt>
                <c:pt idx="4214">
                  <c:v>4.5969999999999995</c:v>
                </c:pt>
                <c:pt idx="4215">
                  <c:v>4.5969999999999995</c:v>
                </c:pt>
                <c:pt idx="4216">
                  <c:v>4.5969999999999995</c:v>
                </c:pt>
                <c:pt idx="4217">
                  <c:v>4.5969999999999995</c:v>
                </c:pt>
                <c:pt idx="4218">
                  <c:v>4.5969999999999995</c:v>
                </c:pt>
                <c:pt idx="4219">
                  <c:v>4.5969999999999995</c:v>
                </c:pt>
                <c:pt idx="4220">
                  <c:v>4.5969999999999995</c:v>
                </c:pt>
                <c:pt idx="4221">
                  <c:v>4.5969999999999995</c:v>
                </c:pt>
                <c:pt idx="4222">
                  <c:v>4.5969999999999995</c:v>
                </c:pt>
                <c:pt idx="4223">
                  <c:v>4.5969999999999995</c:v>
                </c:pt>
                <c:pt idx="4224">
                  <c:v>4.5969999999999995</c:v>
                </c:pt>
                <c:pt idx="4225">
                  <c:v>4.5969999999999995</c:v>
                </c:pt>
                <c:pt idx="4226">
                  <c:v>4.5969999999999995</c:v>
                </c:pt>
                <c:pt idx="4227">
                  <c:v>4.5969999999999995</c:v>
                </c:pt>
                <c:pt idx="4228">
                  <c:v>4.6689999999999952</c:v>
                </c:pt>
                <c:pt idx="4229">
                  <c:v>4.5969999999999995</c:v>
                </c:pt>
                <c:pt idx="4230">
                  <c:v>4.6689999999999952</c:v>
                </c:pt>
                <c:pt idx="4231">
                  <c:v>4.6689999999999952</c:v>
                </c:pt>
                <c:pt idx="4232">
                  <c:v>4.6689999999999952</c:v>
                </c:pt>
                <c:pt idx="4233">
                  <c:v>4.6689999999999952</c:v>
                </c:pt>
                <c:pt idx="4234">
                  <c:v>4.6689999999999952</c:v>
                </c:pt>
                <c:pt idx="4235">
                  <c:v>4.6689999999999952</c:v>
                </c:pt>
                <c:pt idx="4236">
                  <c:v>4.6689999999999952</c:v>
                </c:pt>
                <c:pt idx="4237">
                  <c:v>4.6689999999999952</c:v>
                </c:pt>
                <c:pt idx="4238">
                  <c:v>4.6689999999999952</c:v>
                </c:pt>
                <c:pt idx="4239">
                  <c:v>4.6689999999999952</c:v>
                </c:pt>
                <c:pt idx="4240">
                  <c:v>4.6689999999999952</c:v>
                </c:pt>
                <c:pt idx="4241">
                  <c:v>4.7409999999999997</c:v>
                </c:pt>
                <c:pt idx="4242">
                  <c:v>4.6689999999999952</c:v>
                </c:pt>
                <c:pt idx="4243">
                  <c:v>4.6689999999999952</c:v>
                </c:pt>
                <c:pt idx="4244">
                  <c:v>4.7409999999999997</c:v>
                </c:pt>
                <c:pt idx="4245">
                  <c:v>4.6689999999999952</c:v>
                </c:pt>
                <c:pt idx="4246">
                  <c:v>4.7409999999999997</c:v>
                </c:pt>
                <c:pt idx="4247">
                  <c:v>4.7409999999999997</c:v>
                </c:pt>
                <c:pt idx="4248">
                  <c:v>4.7409999999999997</c:v>
                </c:pt>
                <c:pt idx="4249">
                  <c:v>4.7409999999999997</c:v>
                </c:pt>
                <c:pt idx="4250">
                  <c:v>4.7409999999999997</c:v>
                </c:pt>
                <c:pt idx="4251">
                  <c:v>4.7409999999999997</c:v>
                </c:pt>
                <c:pt idx="4252">
                  <c:v>4.7409999999999997</c:v>
                </c:pt>
                <c:pt idx="4253">
                  <c:v>4.7409999999999997</c:v>
                </c:pt>
                <c:pt idx="4254">
                  <c:v>4.7409999999999997</c:v>
                </c:pt>
                <c:pt idx="4255">
                  <c:v>4.8129999999999953</c:v>
                </c:pt>
                <c:pt idx="4256">
                  <c:v>4.8129999999999953</c:v>
                </c:pt>
                <c:pt idx="4257">
                  <c:v>4.8129999999999953</c:v>
                </c:pt>
                <c:pt idx="4258">
                  <c:v>4.8129999999999953</c:v>
                </c:pt>
                <c:pt idx="4259">
                  <c:v>4.8129999999999953</c:v>
                </c:pt>
                <c:pt idx="4260">
                  <c:v>4.8129999999999953</c:v>
                </c:pt>
                <c:pt idx="4261">
                  <c:v>4.8129999999999953</c:v>
                </c:pt>
                <c:pt idx="4262">
                  <c:v>4.8129999999999953</c:v>
                </c:pt>
                <c:pt idx="4263">
                  <c:v>4.8129999999999953</c:v>
                </c:pt>
                <c:pt idx="4264">
                  <c:v>4.8129999999999953</c:v>
                </c:pt>
                <c:pt idx="4265">
                  <c:v>4.8129999999999953</c:v>
                </c:pt>
                <c:pt idx="4266">
                  <c:v>4.8129999999999953</c:v>
                </c:pt>
                <c:pt idx="4267">
                  <c:v>4.8849999999999953</c:v>
                </c:pt>
                <c:pt idx="4268">
                  <c:v>4.8849999999999953</c:v>
                </c:pt>
                <c:pt idx="4269">
                  <c:v>4.8849999999999953</c:v>
                </c:pt>
                <c:pt idx="4270">
                  <c:v>4.8849999999999953</c:v>
                </c:pt>
                <c:pt idx="4271">
                  <c:v>4.8849999999999953</c:v>
                </c:pt>
                <c:pt idx="4272">
                  <c:v>4.8849999999999953</c:v>
                </c:pt>
                <c:pt idx="4273">
                  <c:v>4.8849999999999953</c:v>
                </c:pt>
                <c:pt idx="4274">
                  <c:v>4.9569999999999999</c:v>
                </c:pt>
                <c:pt idx="4275">
                  <c:v>4.9569999999999999</c:v>
                </c:pt>
                <c:pt idx="4276">
                  <c:v>4.9569999999999999</c:v>
                </c:pt>
                <c:pt idx="4277">
                  <c:v>4.9569999999999999</c:v>
                </c:pt>
                <c:pt idx="4278">
                  <c:v>4.9569999999999999</c:v>
                </c:pt>
                <c:pt idx="4279">
                  <c:v>4.9569999999999999</c:v>
                </c:pt>
                <c:pt idx="4280">
                  <c:v>4.9569999999999999</c:v>
                </c:pt>
                <c:pt idx="4281">
                  <c:v>4.9569999999999999</c:v>
                </c:pt>
                <c:pt idx="4282">
                  <c:v>4.9569999999999999</c:v>
                </c:pt>
                <c:pt idx="4283">
                  <c:v>5.0289999999999955</c:v>
                </c:pt>
                <c:pt idx="4284">
                  <c:v>5.0289999999999955</c:v>
                </c:pt>
                <c:pt idx="4285">
                  <c:v>5.0289999999999955</c:v>
                </c:pt>
                <c:pt idx="4286">
                  <c:v>5.0289999999999955</c:v>
                </c:pt>
                <c:pt idx="4287">
                  <c:v>5.0289999999999955</c:v>
                </c:pt>
                <c:pt idx="4288">
                  <c:v>5.0289999999999955</c:v>
                </c:pt>
                <c:pt idx="4289">
                  <c:v>5.0289999999999955</c:v>
                </c:pt>
                <c:pt idx="4290">
                  <c:v>5.0289999999999955</c:v>
                </c:pt>
                <c:pt idx="4291">
                  <c:v>5.101</c:v>
                </c:pt>
                <c:pt idx="4292">
                  <c:v>5.101</c:v>
                </c:pt>
                <c:pt idx="4293">
                  <c:v>5.101</c:v>
                </c:pt>
                <c:pt idx="4294">
                  <c:v>5.101</c:v>
                </c:pt>
                <c:pt idx="4295">
                  <c:v>5.101</c:v>
                </c:pt>
                <c:pt idx="4296">
                  <c:v>5.101</c:v>
                </c:pt>
                <c:pt idx="4297">
                  <c:v>5.101</c:v>
                </c:pt>
                <c:pt idx="4298">
                  <c:v>5.173</c:v>
                </c:pt>
                <c:pt idx="4299">
                  <c:v>5.101</c:v>
                </c:pt>
                <c:pt idx="4300">
                  <c:v>5.173</c:v>
                </c:pt>
                <c:pt idx="4301">
                  <c:v>5.173</c:v>
                </c:pt>
                <c:pt idx="4302">
                  <c:v>5.173</c:v>
                </c:pt>
                <c:pt idx="4303">
                  <c:v>5.173</c:v>
                </c:pt>
                <c:pt idx="4304">
                  <c:v>5.2430000000000003</c:v>
                </c:pt>
                <c:pt idx="4305">
                  <c:v>5.2430000000000003</c:v>
                </c:pt>
                <c:pt idx="4306">
                  <c:v>5.2430000000000003</c:v>
                </c:pt>
                <c:pt idx="4307">
                  <c:v>5.2430000000000003</c:v>
                </c:pt>
                <c:pt idx="4308">
                  <c:v>5.2430000000000003</c:v>
                </c:pt>
                <c:pt idx="4309">
                  <c:v>5.2430000000000003</c:v>
                </c:pt>
                <c:pt idx="4310">
                  <c:v>5.2430000000000003</c:v>
                </c:pt>
                <c:pt idx="4311">
                  <c:v>5.3149999999999959</c:v>
                </c:pt>
                <c:pt idx="4312">
                  <c:v>5.3149999999999959</c:v>
                </c:pt>
                <c:pt idx="4313">
                  <c:v>5.3149999999999959</c:v>
                </c:pt>
                <c:pt idx="4314">
                  <c:v>5.3149999999999959</c:v>
                </c:pt>
                <c:pt idx="4315">
                  <c:v>5.3149999999999959</c:v>
                </c:pt>
                <c:pt idx="4316">
                  <c:v>5.3149999999999959</c:v>
                </c:pt>
                <c:pt idx="4317">
                  <c:v>5.3869999999999996</c:v>
                </c:pt>
                <c:pt idx="4318">
                  <c:v>5.3869999999999996</c:v>
                </c:pt>
                <c:pt idx="4319">
                  <c:v>5.3869999999999996</c:v>
                </c:pt>
                <c:pt idx="4320">
                  <c:v>5.3869999999999996</c:v>
                </c:pt>
                <c:pt idx="4321">
                  <c:v>5.3869999999999996</c:v>
                </c:pt>
                <c:pt idx="4322">
                  <c:v>5.3869999999999996</c:v>
                </c:pt>
                <c:pt idx="4323">
                  <c:v>5.4569999999999999</c:v>
                </c:pt>
                <c:pt idx="4324">
                  <c:v>5.4569999999999999</c:v>
                </c:pt>
                <c:pt idx="4325">
                  <c:v>5.4569999999999999</c:v>
                </c:pt>
                <c:pt idx="4326">
                  <c:v>5.4569999999999999</c:v>
                </c:pt>
                <c:pt idx="4327">
                  <c:v>5.5289999999999955</c:v>
                </c:pt>
                <c:pt idx="4328">
                  <c:v>5.4569999999999999</c:v>
                </c:pt>
                <c:pt idx="4329">
                  <c:v>5.5289999999999955</c:v>
                </c:pt>
                <c:pt idx="4330">
                  <c:v>5.5289999999999955</c:v>
                </c:pt>
                <c:pt idx="4331">
                  <c:v>5.5289999999999955</c:v>
                </c:pt>
                <c:pt idx="4332">
                  <c:v>5.5289999999999955</c:v>
                </c:pt>
                <c:pt idx="4333">
                  <c:v>5.5289999999999955</c:v>
                </c:pt>
                <c:pt idx="4334">
                  <c:v>5.5990000000000002</c:v>
                </c:pt>
                <c:pt idx="4335">
                  <c:v>5.5990000000000002</c:v>
                </c:pt>
                <c:pt idx="4336">
                  <c:v>5.5990000000000002</c:v>
                </c:pt>
                <c:pt idx="4337">
                  <c:v>5.5990000000000002</c:v>
                </c:pt>
                <c:pt idx="4338">
                  <c:v>5.5990000000000002</c:v>
                </c:pt>
                <c:pt idx="4339">
                  <c:v>5.5990000000000002</c:v>
                </c:pt>
                <c:pt idx="4340">
                  <c:v>5.67</c:v>
                </c:pt>
                <c:pt idx="4341">
                  <c:v>5.67</c:v>
                </c:pt>
                <c:pt idx="4342">
                  <c:v>5.67</c:v>
                </c:pt>
                <c:pt idx="4343">
                  <c:v>5.67</c:v>
                </c:pt>
                <c:pt idx="4344">
                  <c:v>5.742</c:v>
                </c:pt>
                <c:pt idx="4345">
                  <c:v>5.742</c:v>
                </c:pt>
                <c:pt idx="4346">
                  <c:v>5.742</c:v>
                </c:pt>
                <c:pt idx="4347">
                  <c:v>5.742</c:v>
                </c:pt>
                <c:pt idx="4348">
                  <c:v>5.742</c:v>
                </c:pt>
                <c:pt idx="4349">
                  <c:v>5.742</c:v>
                </c:pt>
                <c:pt idx="4350">
                  <c:v>5.8119999999999985</c:v>
                </c:pt>
                <c:pt idx="4351">
                  <c:v>5.8119999999999985</c:v>
                </c:pt>
                <c:pt idx="4352">
                  <c:v>5.8119999999999985</c:v>
                </c:pt>
                <c:pt idx="4353">
                  <c:v>5.8119999999999985</c:v>
                </c:pt>
                <c:pt idx="4354">
                  <c:v>5.8819999999999997</c:v>
                </c:pt>
                <c:pt idx="4355">
                  <c:v>5.8819999999999997</c:v>
                </c:pt>
                <c:pt idx="4356">
                  <c:v>5.8819999999999997</c:v>
                </c:pt>
                <c:pt idx="4357">
                  <c:v>5.8819999999999997</c:v>
                </c:pt>
                <c:pt idx="4358">
                  <c:v>5.8819999999999997</c:v>
                </c:pt>
                <c:pt idx="4359">
                  <c:v>5.8819999999999997</c:v>
                </c:pt>
                <c:pt idx="4360">
                  <c:v>5.9539999999999997</c:v>
                </c:pt>
                <c:pt idx="4361">
                  <c:v>5.9539999999999997</c:v>
                </c:pt>
                <c:pt idx="4362">
                  <c:v>5.9539999999999997</c:v>
                </c:pt>
                <c:pt idx="4363">
                  <c:v>5.9539999999999997</c:v>
                </c:pt>
                <c:pt idx="4364">
                  <c:v>6.0239999999999965</c:v>
                </c:pt>
                <c:pt idx="4365">
                  <c:v>6.0239999999999965</c:v>
                </c:pt>
                <c:pt idx="4366">
                  <c:v>6.0239999999999965</c:v>
                </c:pt>
                <c:pt idx="4367">
                  <c:v>6.0239999999999965</c:v>
                </c:pt>
                <c:pt idx="4368">
                  <c:v>6.0239999999999965</c:v>
                </c:pt>
                <c:pt idx="4369">
                  <c:v>6.0239999999999965</c:v>
                </c:pt>
                <c:pt idx="4370">
                  <c:v>6.0939999999999985</c:v>
                </c:pt>
                <c:pt idx="4371">
                  <c:v>6.0939999999999985</c:v>
                </c:pt>
                <c:pt idx="4372">
                  <c:v>6.0939999999999985</c:v>
                </c:pt>
                <c:pt idx="4373">
                  <c:v>6.0939999999999985</c:v>
                </c:pt>
                <c:pt idx="4374">
                  <c:v>6.1649999999999938</c:v>
                </c:pt>
                <c:pt idx="4375">
                  <c:v>6.1649999999999938</c:v>
                </c:pt>
                <c:pt idx="4376">
                  <c:v>6.1649999999999938</c:v>
                </c:pt>
                <c:pt idx="4377">
                  <c:v>6.1649999999999938</c:v>
                </c:pt>
                <c:pt idx="4378">
                  <c:v>6.1649999999999938</c:v>
                </c:pt>
                <c:pt idx="4379">
                  <c:v>6.1649999999999938</c:v>
                </c:pt>
                <c:pt idx="4380">
                  <c:v>6.2350000000000003</c:v>
                </c:pt>
                <c:pt idx="4381">
                  <c:v>6.2350000000000003</c:v>
                </c:pt>
                <c:pt idx="4382">
                  <c:v>6.2350000000000003</c:v>
                </c:pt>
                <c:pt idx="4383">
                  <c:v>6.2350000000000003</c:v>
                </c:pt>
                <c:pt idx="4384">
                  <c:v>6.3049999999999953</c:v>
                </c:pt>
                <c:pt idx="4385">
                  <c:v>6.3049999999999953</c:v>
                </c:pt>
                <c:pt idx="4386">
                  <c:v>6.3049999999999953</c:v>
                </c:pt>
                <c:pt idx="4387">
                  <c:v>6.3049999999999953</c:v>
                </c:pt>
                <c:pt idx="4388">
                  <c:v>6.3049999999999953</c:v>
                </c:pt>
                <c:pt idx="4389">
                  <c:v>6.3049999999999953</c:v>
                </c:pt>
                <c:pt idx="4390">
                  <c:v>6.375</c:v>
                </c:pt>
                <c:pt idx="4391">
                  <c:v>6.375</c:v>
                </c:pt>
                <c:pt idx="4392">
                  <c:v>6.375</c:v>
                </c:pt>
                <c:pt idx="4393">
                  <c:v>6.375</c:v>
                </c:pt>
                <c:pt idx="4394">
                  <c:v>6.4450000000000003</c:v>
                </c:pt>
                <c:pt idx="4395">
                  <c:v>6.4450000000000003</c:v>
                </c:pt>
                <c:pt idx="4396">
                  <c:v>6.4450000000000003</c:v>
                </c:pt>
                <c:pt idx="4397">
                  <c:v>6.4450000000000003</c:v>
                </c:pt>
                <c:pt idx="4398">
                  <c:v>6.4450000000000003</c:v>
                </c:pt>
                <c:pt idx="4399">
                  <c:v>6.4450000000000003</c:v>
                </c:pt>
                <c:pt idx="4400">
                  <c:v>6.516</c:v>
                </c:pt>
                <c:pt idx="4401">
                  <c:v>6.516</c:v>
                </c:pt>
                <c:pt idx="4402">
                  <c:v>6.516</c:v>
                </c:pt>
                <c:pt idx="4403">
                  <c:v>6.5860000000000003</c:v>
                </c:pt>
                <c:pt idx="4404">
                  <c:v>6.5860000000000003</c:v>
                </c:pt>
                <c:pt idx="4405">
                  <c:v>6.5860000000000003</c:v>
                </c:pt>
                <c:pt idx="4406">
                  <c:v>6.5860000000000003</c:v>
                </c:pt>
                <c:pt idx="4407">
                  <c:v>6.6559999999999953</c:v>
                </c:pt>
                <c:pt idx="4408">
                  <c:v>6.6559999999999953</c:v>
                </c:pt>
                <c:pt idx="4409">
                  <c:v>6.6559999999999953</c:v>
                </c:pt>
                <c:pt idx="4410">
                  <c:v>6.6559999999999953</c:v>
                </c:pt>
                <c:pt idx="4411">
                  <c:v>6.6559999999999953</c:v>
                </c:pt>
                <c:pt idx="4412">
                  <c:v>6.6559999999999953</c:v>
                </c:pt>
                <c:pt idx="4413">
                  <c:v>6.7239999999999975</c:v>
                </c:pt>
                <c:pt idx="4414">
                  <c:v>6.7239999999999975</c:v>
                </c:pt>
                <c:pt idx="4415">
                  <c:v>6.7239999999999975</c:v>
                </c:pt>
                <c:pt idx="4416">
                  <c:v>6.7949999999999955</c:v>
                </c:pt>
                <c:pt idx="4417">
                  <c:v>6.7949999999999955</c:v>
                </c:pt>
                <c:pt idx="4418">
                  <c:v>6.7949999999999955</c:v>
                </c:pt>
                <c:pt idx="4419">
                  <c:v>6.7949999999999955</c:v>
                </c:pt>
                <c:pt idx="4420">
                  <c:v>6.7949999999999955</c:v>
                </c:pt>
                <c:pt idx="4421">
                  <c:v>6.8649999999999949</c:v>
                </c:pt>
                <c:pt idx="4422">
                  <c:v>6.8649999999999949</c:v>
                </c:pt>
                <c:pt idx="4423">
                  <c:v>6.8649999999999949</c:v>
                </c:pt>
                <c:pt idx="4424">
                  <c:v>6.8649999999999949</c:v>
                </c:pt>
                <c:pt idx="4425">
                  <c:v>6.9329999999999998</c:v>
                </c:pt>
                <c:pt idx="4426">
                  <c:v>6.9329999999999998</c:v>
                </c:pt>
                <c:pt idx="4427">
                  <c:v>6.9329999999999998</c:v>
                </c:pt>
                <c:pt idx="4428">
                  <c:v>6.9329999999999998</c:v>
                </c:pt>
                <c:pt idx="4429">
                  <c:v>7.0030000000000001</c:v>
                </c:pt>
                <c:pt idx="4430">
                  <c:v>7.0030000000000001</c:v>
                </c:pt>
                <c:pt idx="4431">
                  <c:v>7.0030000000000001</c:v>
                </c:pt>
                <c:pt idx="4432">
                  <c:v>7.0030000000000001</c:v>
                </c:pt>
                <c:pt idx="4433">
                  <c:v>7.0030000000000001</c:v>
                </c:pt>
                <c:pt idx="4434">
                  <c:v>7.0720000000000001</c:v>
                </c:pt>
                <c:pt idx="4435">
                  <c:v>7.0720000000000001</c:v>
                </c:pt>
                <c:pt idx="4436">
                  <c:v>7.0720000000000001</c:v>
                </c:pt>
                <c:pt idx="4437">
                  <c:v>7.1419999999999995</c:v>
                </c:pt>
                <c:pt idx="4438">
                  <c:v>7.1419999999999995</c:v>
                </c:pt>
                <c:pt idx="4439">
                  <c:v>7.1419999999999995</c:v>
                </c:pt>
                <c:pt idx="4440">
                  <c:v>7.1419999999999995</c:v>
                </c:pt>
                <c:pt idx="4441">
                  <c:v>7.21</c:v>
                </c:pt>
                <c:pt idx="4442">
                  <c:v>7.21</c:v>
                </c:pt>
                <c:pt idx="4443">
                  <c:v>7.21</c:v>
                </c:pt>
                <c:pt idx="4444">
                  <c:v>7.21</c:v>
                </c:pt>
                <c:pt idx="4445">
                  <c:v>7.2809999999999997</c:v>
                </c:pt>
                <c:pt idx="4446">
                  <c:v>7.2809999999999997</c:v>
                </c:pt>
                <c:pt idx="4447">
                  <c:v>7.2809999999999997</c:v>
                </c:pt>
                <c:pt idx="4448">
                  <c:v>7.2809999999999997</c:v>
                </c:pt>
                <c:pt idx="4449">
                  <c:v>7.3490000000000002</c:v>
                </c:pt>
                <c:pt idx="4450">
                  <c:v>7.3490000000000002</c:v>
                </c:pt>
                <c:pt idx="4451">
                  <c:v>7.3490000000000002</c:v>
                </c:pt>
                <c:pt idx="4452">
                  <c:v>7.3490000000000002</c:v>
                </c:pt>
                <c:pt idx="4453">
                  <c:v>7.4169999999999998</c:v>
                </c:pt>
                <c:pt idx="4454">
                  <c:v>7.4169999999999998</c:v>
                </c:pt>
                <c:pt idx="4455">
                  <c:v>7.4169999999999998</c:v>
                </c:pt>
                <c:pt idx="4456">
                  <c:v>7.4859999999999998</c:v>
                </c:pt>
                <c:pt idx="4457">
                  <c:v>7.4859999999999998</c:v>
                </c:pt>
                <c:pt idx="4458">
                  <c:v>7.4859999999999998</c:v>
                </c:pt>
                <c:pt idx="4459">
                  <c:v>7.4859999999999998</c:v>
                </c:pt>
                <c:pt idx="4460">
                  <c:v>7.4859999999999998</c:v>
                </c:pt>
                <c:pt idx="4461">
                  <c:v>7.556</c:v>
                </c:pt>
                <c:pt idx="4462">
                  <c:v>7.556</c:v>
                </c:pt>
                <c:pt idx="4463">
                  <c:v>7.556</c:v>
                </c:pt>
                <c:pt idx="4464">
                  <c:v>7.6239999999999952</c:v>
                </c:pt>
                <c:pt idx="4465">
                  <c:v>7.6239999999999952</c:v>
                </c:pt>
                <c:pt idx="4466">
                  <c:v>7.6239999999999952</c:v>
                </c:pt>
                <c:pt idx="4467">
                  <c:v>7.6239999999999952</c:v>
                </c:pt>
                <c:pt idx="4468">
                  <c:v>7.6929999999999952</c:v>
                </c:pt>
                <c:pt idx="4469">
                  <c:v>7.6929999999999952</c:v>
                </c:pt>
                <c:pt idx="4470">
                  <c:v>7.6929999999999952</c:v>
                </c:pt>
                <c:pt idx="4471">
                  <c:v>7.7610000000000001</c:v>
                </c:pt>
                <c:pt idx="4472">
                  <c:v>7.7610000000000001</c:v>
                </c:pt>
                <c:pt idx="4473">
                  <c:v>7.7610000000000001</c:v>
                </c:pt>
                <c:pt idx="4474">
                  <c:v>7.7610000000000001</c:v>
                </c:pt>
                <c:pt idx="4475">
                  <c:v>7.83</c:v>
                </c:pt>
                <c:pt idx="4476">
                  <c:v>7.83</c:v>
                </c:pt>
                <c:pt idx="4477">
                  <c:v>7.83</c:v>
                </c:pt>
                <c:pt idx="4478">
                  <c:v>7.83</c:v>
                </c:pt>
                <c:pt idx="4479">
                  <c:v>7.8979999999999952</c:v>
                </c:pt>
                <c:pt idx="4480">
                  <c:v>7.8979999999999952</c:v>
                </c:pt>
                <c:pt idx="4481">
                  <c:v>7.8979999999999952</c:v>
                </c:pt>
                <c:pt idx="4482">
                  <c:v>7.9660000000000002</c:v>
                </c:pt>
                <c:pt idx="4483">
                  <c:v>7.9660000000000002</c:v>
                </c:pt>
                <c:pt idx="4484">
                  <c:v>7.9660000000000002</c:v>
                </c:pt>
                <c:pt idx="4485">
                  <c:v>7.9660000000000002</c:v>
                </c:pt>
                <c:pt idx="4486">
                  <c:v>8.0350000000000001</c:v>
                </c:pt>
                <c:pt idx="4487">
                  <c:v>8.0350000000000001</c:v>
                </c:pt>
                <c:pt idx="4488">
                  <c:v>8.0350000000000001</c:v>
                </c:pt>
                <c:pt idx="4489">
                  <c:v>8.1030000000000015</c:v>
                </c:pt>
                <c:pt idx="4490">
                  <c:v>8.1030000000000015</c:v>
                </c:pt>
                <c:pt idx="4491">
                  <c:v>8.1030000000000015</c:v>
                </c:pt>
                <c:pt idx="4492">
                  <c:v>8.1030000000000015</c:v>
                </c:pt>
                <c:pt idx="4493">
                  <c:v>8.1720000000000006</c:v>
                </c:pt>
                <c:pt idx="4494">
                  <c:v>8.1720000000000006</c:v>
                </c:pt>
                <c:pt idx="4495">
                  <c:v>8.1720000000000006</c:v>
                </c:pt>
                <c:pt idx="4496">
                  <c:v>8.2379999999999995</c:v>
                </c:pt>
                <c:pt idx="4497">
                  <c:v>8.2379999999999995</c:v>
                </c:pt>
                <c:pt idx="4498">
                  <c:v>8.2379999999999995</c:v>
                </c:pt>
                <c:pt idx="4499">
                  <c:v>8.3070000000000004</c:v>
                </c:pt>
                <c:pt idx="4500">
                  <c:v>8.3070000000000004</c:v>
                </c:pt>
                <c:pt idx="4501">
                  <c:v>8.3070000000000004</c:v>
                </c:pt>
                <c:pt idx="4502">
                  <c:v>8.3070000000000004</c:v>
                </c:pt>
                <c:pt idx="4503">
                  <c:v>8.3750000000000089</c:v>
                </c:pt>
                <c:pt idx="4504">
                  <c:v>8.3750000000000089</c:v>
                </c:pt>
                <c:pt idx="4505">
                  <c:v>8.3750000000000089</c:v>
                </c:pt>
                <c:pt idx="4506">
                  <c:v>8.4430000000000014</c:v>
                </c:pt>
                <c:pt idx="4507">
                  <c:v>8.4430000000000014</c:v>
                </c:pt>
                <c:pt idx="4508">
                  <c:v>8.4430000000000014</c:v>
                </c:pt>
                <c:pt idx="4509">
                  <c:v>8.4430000000000014</c:v>
                </c:pt>
                <c:pt idx="4510">
                  <c:v>8.51</c:v>
                </c:pt>
                <c:pt idx="4511">
                  <c:v>8.51</c:v>
                </c:pt>
                <c:pt idx="4512">
                  <c:v>8.51</c:v>
                </c:pt>
                <c:pt idx="4513">
                  <c:v>8.5780000000000012</c:v>
                </c:pt>
                <c:pt idx="4514">
                  <c:v>8.5780000000000012</c:v>
                </c:pt>
                <c:pt idx="4515">
                  <c:v>8.5780000000000012</c:v>
                </c:pt>
                <c:pt idx="4516">
                  <c:v>8.6449999999999996</c:v>
                </c:pt>
                <c:pt idx="4517">
                  <c:v>8.6449999999999996</c:v>
                </c:pt>
                <c:pt idx="4518">
                  <c:v>8.6449999999999996</c:v>
                </c:pt>
                <c:pt idx="4519">
                  <c:v>8.713000000000001</c:v>
                </c:pt>
                <c:pt idx="4520">
                  <c:v>8.713000000000001</c:v>
                </c:pt>
                <c:pt idx="4521">
                  <c:v>8.713000000000001</c:v>
                </c:pt>
                <c:pt idx="4522">
                  <c:v>8.713000000000001</c:v>
                </c:pt>
                <c:pt idx="4523">
                  <c:v>8.7800000000000011</c:v>
                </c:pt>
                <c:pt idx="4524">
                  <c:v>8.7800000000000011</c:v>
                </c:pt>
                <c:pt idx="4525">
                  <c:v>8.847999999999999</c:v>
                </c:pt>
                <c:pt idx="4526">
                  <c:v>8.847999999999999</c:v>
                </c:pt>
                <c:pt idx="4527">
                  <c:v>8.847999999999999</c:v>
                </c:pt>
                <c:pt idx="4528">
                  <c:v>8.9150000000000027</c:v>
                </c:pt>
                <c:pt idx="4529">
                  <c:v>8.9150000000000027</c:v>
                </c:pt>
                <c:pt idx="4530">
                  <c:v>8.9150000000000027</c:v>
                </c:pt>
                <c:pt idx="4531">
                  <c:v>8.9820000000000046</c:v>
                </c:pt>
                <c:pt idx="4532">
                  <c:v>8.9820000000000046</c:v>
                </c:pt>
                <c:pt idx="4533">
                  <c:v>9.0500000000000007</c:v>
                </c:pt>
                <c:pt idx="4534">
                  <c:v>9.0500000000000007</c:v>
                </c:pt>
                <c:pt idx="4535">
                  <c:v>9.0500000000000007</c:v>
                </c:pt>
                <c:pt idx="4536">
                  <c:v>9.0500000000000007</c:v>
                </c:pt>
                <c:pt idx="4537">
                  <c:v>9.1170000000000009</c:v>
                </c:pt>
                <c:pt idx="4538">
                  <c:v>9.1170000000000009</c:v>
                </c:pt>
                <c:pt idx="4539">
                  <c:v>9.1170000000000009</c:v>
                </c:pt>
                <c:pt idx="4540">
                  <c:v>9.1830000000000016</c:v>
                </c:pt>
                <c:pt idx="4541">
                  <c:v>9.1830000000000016</c:v>
                </c:pt>
                <c:pt idx="4542">
                  <c:v>9.1830000000000016</c:v>
                </c:pt>
                <c:pt idx="4543">
                  <c:v>9.25</c:v>
                </c:pt>
                <c:pt idx="4544">
                  <c:v>9.25</c:v>
                </c:pt>
                <c:pt idx="4545">
                  <c:v>9.3180000000000014</c:v>
                </c:pt>
                <c:pt idx="4546">
                  <c:v>9.3180000000000014</c:v>
                </c:pt>
                <c:pt idx="4547">
                  <c:v>9.3180000000000014</c:v>
                </c:pt>
                <c:pt idx="4548">
                  <c:v>9.3850000000000087</c:v>
                </c:pt>
                <c:pt idx="4549">
                  <c:v>9.3850000000000087</c:v>
                </c:pt>
                <c:pt idx="4550">
                  <c:v>9.4510000000000005</c:v>
                </c:pt>
                <c:pt idx="4551">
                  <c:v>9.4510000000000005</c:v>
                </c:pt>
                <c:pt idx="4552">
                  <c:v>9.4510000000000005</c:v>
                </c:pt>
                <c:pt idx="4553">
                  <c:v>9.5180000000000025</c:v>
                </c:pt>
                <c:pt idx="4554">
                  <c:v>9.5180000000000025</c:v>
                </c:pt>
                <c:pt idx="4555">
                  <c:v>9.5180000000000025</c:v>
                </c:pt>
                <c:pt idx="4556">
                  <c:v>9.5850000000000026</c:v>
                </c:pt>
                <c:pt idx="4557">
                  <c:v>9.5850000000000026</c:v>
                </c:pt>
                <c:pt idx="4558">
                  <c:v>9.6510000000000016</c:v>
                </c:pt>
                <c:pt idx="4559">
                  <c:v>9.6510000000000016</c:v>
                </c:pt>
                <c:pt idx="4560">
                  <c:v>9.6510000000000016</c:v>
                </c:pt>
                <c:pt idx="4561">
                  <c:v>9.6510000000000016</c:v>
                </c:pt>
                <c:pt idx="4562">
                  <c:v>9.7179999999999982</c:v>
                </c:pt>
                <c:pt idx="4563">
                  <c:v>9.7179999999999982</c:v>
                </c:pt>
                <c:pt idx="4564">
                  <c:v>9.7179999999999982</c:v>
                </c:pt>
                <c:pt idx="4565">
                  <c:v>9.7830000000000013</c:v>
                </c:pt>
                <c:pt idx="4566">
                  <c:v>9.7830000000000013</c:v>
                </c:pt>
                <c:pt idx="4567">
                  <c:v>9.7830000000000013</c:v>
                </c:pt>
                <c:pt idx="4568">
                  <c:v>9.8490000000000002</c:v>
                </c:pt>
                <c:pt idx="4569">
                  <c:v>9.8490000000000002</c:v>
                </c:pt>
                <c:pt idx="4570">
                  <c:v>9.9160000000000004</c:v>
                </c:pt>
                <c:pt idx="4571">
                  <c:v>9.9160000000000004</c:v>
                </c:pt>
                <c:pt idx="4572">
                  <c:v>9.9160000000000004</c:v>
                </c:pt>
                <c:pt idx="4573">
                  <c:v>9.9160000000000004</c:v>
                </c:pt>
                <c:pt idx="4574">
                  <c:v>9.9160000000000004</c:v>
                </c:pt>
                <c:pt idx="4575">
                  <c:v>9.9820000000000046</c:v>
                </c:pt>
                <c:pt idx="4576">
                  <c:v>9.9820000000000046</c:v>
                </c:pt>
                <c:pt idx="4577">
                  <c:v>10.048999999999999</c:v>
                </c:pt>
                <c:pt idx="4578">
                  <c:v>10.048999999999999</c:v>
                </c:pt>
                <c:pt idx="4579">
                  <c:v>10.048999999999999</c:v>
                </c:pt>
                <c:pt idx="4580">
                  <c:v>10.048999999999999</c:v>
                </c:pt>
                <c:pt idx="4581">
                  <c:v>10.114000000000001</c:v>
                </c:pt>
                <c:pt idx="4582">
                  <c:v>10.114000000000001</c:v>
                </c:pt>
                <c:pt idx="4583">
                  <c:v>10.114000000000001</c:v>
                </c:pt>
                <c:pt idx="4584">
                  <c:v>10.18</c:v>
                </c:pt>
                <c:pt idx="4585">
                  <c:v>10.18</c:v>
                </c:pt>
                <c:pt idx="4586">
                  <c:v>10.18</c:v>
                </c:pt>
                <c:pt idx="4587">
                  <c:v>10.18</c:v>
                </c:pt>
                <c:pt idx="4588">
                  <c:v>10.246999999999998</c:v>
                </c:pt>
                <c:pt idx="4589">
                  <c:v>10.246999999999998</c:v>
                </c:pt>
                <c:pt idx="4590">
                  <c:v>10.246999999999998</c:v>
                </c:pt>
                <c:pt idx="4591">
                  <c:v>10.246999999999998</c:v>
                </c:pt>
                <c:pt idx="4592">
                  <c:v>10.312000000000006</c:v>
                </c:pt>
                <c:pt idx="4593">
                  <c:v>10.312000000000006</c:v>
                </c:pt>
                <c:pt idx="4594">
                  <c:v>10.312000000000006</c:v>
                </c:pt>
                <c:pt idx="4595">
                  <c:v>10.378</c:v>
                </c:pt>
                <c:pt idx="4596">
                  <c:v>10.378</c:v>
                </c:pt>
                <c:pt idx="4597">
                  <c:v>10.378</c:v>
                </c:pt>
                <c:pt idx="4598">
                  <c:v>10.378</c:v>
                </c:pt>
                <c:pt idx="4599">
                  <c:v>10.443</c:v>
                </c:pt>
                <c:pt idx="4600">
                  <c:v>10.443</c:v>
                </c:pt>
                <c:pt idx="4601">
                  <c:v>10.443</c:v>
                </c:pt>
                <c:pt idx="4602">
                  <c:v>10.443</c:v>
                </c:pt>
                <c:pt idx="4603">
                  <c:v>10.443</c:v>
                </c:pt>
                <c:pt idx="4604">
                  <c:v>10.443</c:v>
                </c:pt>
                <c:pt idx="4605">
                  <c:v>10.51</c:v>
                </c:pt>
                <c:pt idx="4606">
                  <c:v>10.51</c:v>
                </c:pt>
                <c:pt idx="4607">
                  <c:v>10.51</c:v>
                </c:pt>
                <c:pt idx="4608">
                  <c:v>10.51</c:v>
                </c:pt>
                <c:pt idx="4609">
                  <c:v>10.51</c:v>
                </c:pt>
                <c:pt idx="4610">
                  <c:v>10.575000000000006</c:v>
                </c:pt>
                <c:pt idx="4611">
                  <c:v>10.575000000000006</c:v>
                </c:pt>
                <c:pt idx="4612">
                  <c:v>10.575000000000006</c:v>
                </c:pt>
                <c:pt idx="4613">
                  <c:v>10.575000000000006</c:v>
                </c:pt>
                <c:pt idx="4614">
                  <c:v>10.575000000000006</c:v>
                </c:pt>
                <c:pt idx="4615">
                  <c:v>10.638999999999999</c:v>
                </c:pt>
                <c:pt idx="4616">
                  <c:v>10.638999999999999</c:v>
                </c:pt>
                <c:pt idx="4617">
                  <c:v>10.638999999999999</c:v>
                </c:pt>
                <c:pt idx="4618">
                  <c:v>10.638999999999999</c:v>
                </c:pt>
                <c:pt idx="4619">
                  <c:v>10.638999999999999</c:v>
                </c:pt>
                <c:pt idx="4620">
                  <c:v>10.638999999999999</c:v>
                </c:pt>
                <c:pt idx="4621">
                  <c:v>10.638999999999999</c:v>
                </c:pt>
                <c:pt idx="4622">
                  <c:v>10.706</c:v>
                </c:pt>
                <c:pt idx="4623">
                  <c:v>10.706</c:v>
                </c:pt>
                <c:pt idx="4624">
                  <c:v>10.706</c:v>
                </c:pt>
                <c:pt idx="4625">
                  <c:v>10.706</c:v>
                </c:pt>
                <c:pt idx="4626">
                  <c:v>10.706</c:v>
                </c:pt>
                <c:pt idx="4627">
                  <c:v>10.706</c:v>
                </c:pt>
                <c:pt idx="4628">
                  <c:v>10.771000000000001</c:v>
                </c:pt>
                <c:pt idx="4629">
                  <c:v>10.706</c:v>
                </c:pt>
                <c:pt idx="4630">
                  <c:v>10.706</c:v>
                </c:pt>
                <c:pt idx="4631">
                  <c:v>10.771000000000001</c:v>
                </c:pt>
                <c:pt idx="4632">
                  <c:v>10.771000000000001</c:v>
                </c:pt>
                <c:pt idx="4633">
                  <c:v>10.771000000000001</c:v>
                </c:pt>
                <c:pt idx="4634">
                  <c:v>10.771000000000001</c:v>
                </c:pt>
                <c:pt idx="4635">
                  <c:v>10.771000000000001</c:v>
                </c:pt>
                <c:pt idx="4636">
                  <c:v>10.771000000000001</c:v>
                </c:pt>
                <c:pt idx="4637">
                  <c:v>10.771000000000001</c:v>
                </c:pt>
                <c:pt idx="4638">
                  <c:v>10.771000000000001</c:v>
                </c:pt>
                <c:pt idx="4639">
                  <c:v>10.771000000000001</c:v>
                </c:pt>
                <c:pt idx="4640">
                  <c:v>10.771000000000001</c:v>
                </c:pt>
                <c:pt idx="4641">
                  <c:v>10.771000000000001</c:v>
                </c:pt>
                <c:pt idx="4642">
                  <c:v>10.771000000000001</c:v>
                </c:pt>
                <c:pt idx="4643">
                  <c:v>10.836</c:v>
                </c:pt>
                <c:pt idx="4644">
                  <c:v>10.771000000000001</c:v>
                </c:pt>
                <c:pt idx="4645">
                  <c:v>10.836</c:v>
                </c:pt>
                <c:pt idx="4646">
                  <c:v>10.771000000000001</c:v>
                </c:pt>
                <c:pt idx="4647">
                  <c:v>10.771000000000001</c:v>
                </c:pt>
                <c:pt idx="4648">
                  <c:v>10.771000000000001</c:v>
                </c:pt>
                <c:pt idx="4649">
                  <c:v>10.771000000000001</c:v>
                </c:pt>
                <c:pt idx="4650">
                  <c:v>10.771000000000001</c:v>
                </c:pt>
                <c:pt idx="4651">
                  <c:v>10.771000000000001</c:v>
                </c:pt>
                <c:pt idx="4652">
                  <c:v>10.771000000000001</c:v>
                </c:pt>
                <c:pt idx="4653">
                  <c:v>10.771000000000001</c:v>
                </c:pt>
                <c:pt idx="4654">
                  <c:v>10.771000000000001</c:v>
                </c:pt>
                <c:pt idx="4655">
                  <c:v>10.771000000000001</c:v>
                </c:pt>
                <c:pt idx="4656">
                  <c:v>10.771000000000001</c:v>
                </c:pt>
                <c:pt idx="4657">
                  <c:v>10.771000000000001</c:v>
                </c:pt>
                <c:pt idx="4658">
                  <c:v>10.771000000000001</c:v>
                </c:pt>
                <c:pt idx="4659">
                  <c:v>10.771000000000001</c:v>
                </c:pt>
                <c:pt idx="4660">
                  <c:v>10.771000000000001</c:v>
                </c:pt>
                <c:pt idx="4661">
                  <c:v>10.771000000000001</c:v>
                </c:pt>
                <c:pt idx="4662">
                  <c:v>10.771000000000001</c:v>
                </c:pt>
                <c:pt idx="4663">
                  <c:v>10.771000000000001</c:v>
                </c:pt>
                <c:pt idx="4664">
                  <c:v>10.771000000000001</c:v>
                </c:pt>
                <c:pt idx="4665">
                  <c:v>10.771000000000001</c:v>
                </c:pt>
                <c:pt idx="4666">
                  <c:v>10.771000000000001</c:v>
                </c:pt>
                <c:pt idx="4667">
                  <c:v>10.706</c:v>
                </c:pt>
                <c:pt idx="4668">
                  <c:v>10.706</c:v>
                </c:pt>
                <c:pt idx="4669">
                  <c:v>10.706</c:v>
                </c:pt>
                <c:pt idx="4670">
                  <c:v>10.706</c:v>
                </c:pt>
                <c:pt idx="4671">
                  <c:v>10.706</c:v>
                </c:pt>
                <c:pt idx="4672">
                  <c:v>10.706</c:v>
                </c:pt>
                <c:pt idx="4673">
                  <c:v>10.706</c:v>
                </c:pt>
                <c:pt idx="4674">
                  <c:v>10.706</c:v>
                </c:pt>
                <c:pt idx="4675">
                  <c:v>10.706</c:v>
                </c:pt>
                <c:pt idx="4676">
                  <c:v>10.638999999999999</c:v>
                </c:pt>
                <c:pt idx="4677">
                  <c:v>10.638999999999999</c:v>
                </c:pt>
                <c:pt idx="4678">
                  <c:v>10.638999999999999</c:v>
                </c:pt>
                <c:pt idx="4679">
                  <c:v>10.638999999999999</c:v>
                </c:pt>
                <c:pt idx="4680">
                  <c:v>10.638999999999999</c:v>
                </c:pt>
                <c:pt idx="4681">
                  <c:v>10.575000000000006</c:v>
                </c:pt>
                <c:pt idx="4682">
                  <c:v>10.575000000000006</c:v>
                </c:pt>
                <c:pt idx="4683">
                  <c:v>10.575000000000006</c:v>
                </c:pt>
                <c:pt idx="4684">
                  <c:v>10.575000000000006</c:v>
                </c:pt>
                <c:pt idx="4685">
                  <c:v>10.51</c:v>
                </c:pt>
                <c:pt idx="4686">
                  <c:v>10.51</c:v>
                </c:pt>
                <c:pt idx="4687">
                  <c:v>10.51</c:v>
                </c:pt>
                <c:pt idx="4688">
                  <c:v>10.51</c:v>
                </c:pt>
                <c:pt idx="4689">
                  <c:v>10.51</c:v>
                </c:pt>
                <c:pt idx="4690">
                  <c:v>10.51</c:v>
                </c:pt>
                <c:pt idx="4691">
                  <c:v>10.51</c:v>
                </c:pt>
                <c:pt idx="4692">
                  <c:v>10.443</c:v>
                </c:pt>
                <c:pt idx="4693">
                  <c:v>10.443</c:v>
                </c:pt>
                <c:pt idx="4694">
                  <c:v>10.378</c:v>
                </c:pt>
                <c:pt idx="4695">
                  <c:v>10.443</c:v>
                </c:pt>
                <c:pt idx="4696">
                  <c:v>10.378</c:v>
                </c:pt>
                <c:pt idx="4697">
                  <c:v>10.378</c:v>
                </c:pt>
                <c:pt idx="4698">
                  <c:v>10.312000000000006</c:v>
                </c:pt>
                <c:pt idx="4699">
                  <c:v>10.312000000000006</c:v>
                </c:pt>
                <c:pt idx="4700">
                  <c:v>10.312000000000006</c:v>
                </c:pt>
                <c:pt idx="4701">
                  <c:v>10.312000000000006</c:v>
                </c:pt>
                <c:pt idx="4702">
                  <c:v>10.246999999999998</c:v>
                </c:pt>
                <c:pt idx="4703">
                  <c:v>10.246999999999998</c:v>
                </c:pt>
                <c:pt idx="4704">
                  <c:v>10.18</c:v>
                </c:pt>
                <c:pt idx="4705">
                  <c:v>10.18</c:v>
                </c:pt>
                <c:pt idx="4706">
                  <c:v>10.18</c:v>
                </c:pt>
                <c:pt idx="4707">
                  <c:v>10.114000000000001</c:v>
                </c:pt>
                <c:pt idx="4708">
                  <c:v>10.114000000000001</c:v>
                </c:pt>
                <c:pt idx="4709">
                  <c:v>10.114000000000001</c:v>
                </c:pt>
                <c:pt idx="4710">
                  <c:v>10.048999999999999</c:v>
                </c:pt>
                <c:pt idx="4711">
                  <c:v>10.048999999999999</c:v>
                </c:pt>
                <c:pt idx="4712">
                  <c:v>10.048999999999999</c:v>
                </c:pt>
                <c:pt idx="4713">
                  <c:v>9.9820000000000046</c:v>
                </c:pt>
                <c:pt idx="4714">
                  <c:v>9.9820000000000046</c:v>
                </c:pt>
                <c:pt idx="4715">
                  <c:v>9.9160000000000004</c:v>
                </c:pt>
                <c:pt idx="4716">
                  <c:v>9.9160000000000004</c:v>
                </c:pt>
                <c:pt idx="4717">
                  <c:v>9.8490000000000002</c:v>
                </c:pt>
                <c:pt idx="4718">
                  <c:v>9.8490000000000002</c:v>
                </c:pt>
                <c:pt idx="4719">
                  <c:v>9.8490000000000002</c:v>
                </c:pt>
                <c:pt idx="4720">
                  <c:v>9.7830000000000013</c:v>
                </c:pt>
                <c:pt idx="4721">
                  <c:v>9.7830000000000013</c:v>
                </c:pt>
                <c:pt idx="4722">
                  <c:v>9.7179999999999982</c:v>
                </c:pt>
                <c:pt idx="4723">
                  <c:v>9.7179999999999982</c:v>
                </c:pt>
                <c:pt idx="4724">
                  <c:v>9.6510000000000016</c:v>
                </c:pt>
                <c:pt idx="4725">
                  <c:v>9.6510000000000016</c:v>
                </c:pt>
                <c:pt idx="4726">
                  <c:v>9.6510000000000016</c:v>
                </c:pt>
                <c:pt idx="4727">
                  <c:v>9.5850000000000026</c:v>
                </c:pt>
                <c:pt idx="4728">
                  <c:v>9.5850000000000026</c:v>
                </c:pt>
                <c:pt idx="4729">
                  <c:v>9.5180000000000025</c:v>
                </c:pt>
                <c:pt idx="4730">
                  <c:v>9.5180000000000025</c:v>
                </c:pt>
                <c:pt idx="4731">
                  <c:v>9.4510000000000005</c:v>
                </c:pt>
                <c:pt idx="4732">
                  <c:v>9.4510000000000005</c:v>
                </c:pt>
                <c:pt idx="4733">
                  <c:v>9.3850000000000087</c:v>
                </c:pt>
                <c:pt idx="4734">
                  <c:v>9.3180000000000014</c:v>
                </c:pt>
                <c:pt idx="4735">
                  <c:v>9.25</c:v>
                </c:pt>
                <c:pt idx="4736">
                  <c:v>9.25</c:v>
                </c:pt>
                <c:pt idx="4737">
                  <c:v>9.1830000000000016</c:v>
                </c:pt>
                <c:pt idx="4738">
                  <c:v>9.1830000000000016</c:v>
                </c:pt>
                <c:pt idx="4739">
                  <c:v>9.1170000000000009</c:v>
                </c:pt>
                <c:pt idx="4740">
                  <c:v>9.1170000000000009</c:v>
                </c:pt>
                <c:pt idx="4741">
                  <c:v>9.0500000000000007</c:v>
                </c:pt>
                <c:pt idx="4742">
                  <c:v>8.9820000000000046</c:v>
                </c:pt>
                <c:pt idx="4743">
                  <c:v>8.9820000000000046</c:v>
                </c:pt>
                <c:pt idx="4744">
                  <c:v>8.9150000000000027</c:v>
                </c:pt>
                <c:pt idx="4745">
                  <c:v>8.9150000000000027</c:v>
                </c:pt>
                <c:pt idx="4746">
                  <c:v>8.847999999999999</c:v>
                </c:pt>
                <c:pt idx="4747">
                  <c:v>8.847999999999999</c:v>
                </c:pt>
                <c:pt idx="4748">
                  <c:v>8.7800000000000011</c:v>
                </c:pt>
                <c:pt idx="4749">
                  <c:v>8.713000000000001</c:v>
                </c:pt>
                <c:pt idx="4750">
                  <c:v>8.713000000000001</c:v>
                </c:pt>
                <c:pt idx="4751">
                  <c:v>8.6449999999999996</c:v>
                </c:pt>
                <c:pt idx="4752">
                  <c:v>8.6449999999999996</c:v>
                </c:pt>
                <c:pt idx="4753">
                  <c:v>8.5780000000000012</c:v>
                </c:pt>
                <c:pt idx="4754">
                  <c:v>8.51</c:v>
                </c:pt>
                <c:pt idx="4755">
                  <c:v>8.51</c:v>
                </c:pt>
                <c:pt idx="4756">
                  <c:v>8.4430000000000014</c:v>
                </c:pt>
                <c:pt idx="4757">
                  <c:v>8.3750000000000089</c:v>
                </c:pt>
                <c:pt idx="4758">
                  <c:v>8.3750000000000089</c:v>
                </c:pt>
                <c:pt idx="4759">
                  <c:v>8.3070000000000004</c:v>
                </c:pt>
                <c:pt idx="4760">
                  <c:v>8.3070000000000004</c:v>
                </c:pt>
                <c:pt idx="4761">
                  <c:v>8.2379999999999995</c:v>
                </c:pt>
                <c:pt idx="4762">
                  <c:v>8.1720000000000006</c:v>
                </c:pt>
                <c:pt idx="4763">
                  <c:v>8.1030000000000015</c:v>
                </c:pt>
                <c:pt idx="4764">
                  <c:v>8.1030000000000015</c:v>
                </c:pt>
                <c:pt idx="4765">
                  <c:v>8.0350000000000001</c:v>
                </c:pt>
                <c:pt idx="4766">
                  <c:v>7.9660000000000002</c:v>
                </c:pt>
                <c:pt idx="4767">
                  <c:v>7.8979999999999952</c:v>
                </c:pt>
                <c:pt idx="4768">
                  <c:v>7.8979999999999952</c:v>
                </c:pt>
                <c:pt idx="4769">
                  <c:v>7.83</c:v>
                </c:pt>
                <c:pt idx="4770">
                  <c:v>7.7610000000000001</c:v>
                </c:pt>
                <c:pt idx="4771">
                  <c:v>7.6929999999999952</c:v>
                </c:pt>
                <c:pt idx="4772">
                  <c:v>7.6929999999999952</c:v>
                </c:pt>
                <c:pt idx="4773">
                  <c:v>7.6239999999999952</c:v>
                </c:pt>
                <c:pt idx="4774">
                  <c:v>7.556</c:v>
                </c:pt>
                <c:pt idx="4775">
                  <c:v>7.556</c:v>
                </c:pt>
                <c:pt idx="4776">
                  <c:v>7.4859999999999998</c:v>
                </c:pt>
                <c:pt idx="4777">
                  <c:v>7.4169999999999998</c:v>
                </c:pt>
                <c:pt idx="4778">
                  <c:v>7.3490000000000002</c:v>
                </c:pt>
                <c:pt idx="4779">
                  <c:v>7.2809999999999997</c:v>
                </c:pt>
                <c:pt idx="4780">
                  <c:v>7.2809999999999997</c:v>
                </c:pt>
                <c:pt idx="4781">
                  <c:v>7.21</c:v>
                </c:pt>
                <c:pt idx="4782">
                  <c:v>7.1419999999999995</c:v>
                </c:pt>
                <c:pt idx="4783">
                  <c:v>7.0720000000000001</c:v>
                </c:pt>
                <c:pt idx="4784">
                  <c:v>7.0720000000000001</c:v>
                </c:pt>
                <c:pt idx="4785">
                  <c:v>7.0030000000000001</c:v>
                </c:pt>
                <c:pt idx="4786">
                  <c:v>6.9329999999999998</c:v>
                </c:pt>
                <c:pt idx="4787">
                  <c:v>6.8649999999999949</c:v>
                </c:pt>
                <c:pt idx="4788">
                  <c:v>6.8649999999999949</c:v>
                </c:pt>
                <c:pt idx="4789">
                  <c:v>6.7949999999999955</c:v>
                </c:pt>
                <c:pt idx="4790">
                  <c:v>6.7239999999999975</c:v>
                </c:pt>
                <c:pt idx="4791">
                  <c:v>6.6559999999999953</c:v>
                </c:pt>
                <c:pt idx="4792">
                  <c:v>6.5860000000000003</c:v>
                </c:pt>
                <c:pt idx="4793">
                  <c:v>6.516</c:v>
                </c:pt>
                <c:pt idx="4794">
                  <c:v>6.516</c:v>
                </c:pt>
                <c:pt idx="4795">
                  <c:v>6.4450000000000003</c:v>
                </c:pt>
                <c:pt idx="4796">
                  <c:v>6.375</c:v>
                </c:pt>
                <c:pt idx="4797">
                  <c:v>6.3049999999999953</c:v>
                </c:pt>
                <c:pt idx="4798">
                  <c:v>6.2350000000000003</c:v>
                </c:pt>
                <c:pt idx="4799">
                  <c:v>6.2350000000000003</c:v>
                </c:pt>
                <c:pt idx="4800">
                  <c:v>6.1649999999999938</c:v>
                </c:pt>
                <c:pt idx="4801">
                  <c:v>6.0939999999999985</c:v>
                </c:pt>
                <c:pt idx="4802">
                  <c:v>6.0239999999999965</c:v>
                </c:pt>
                <c:pt idx="4803">
                  <c:v>5.9539999999999997</c:v>
                </c:pt>
                <c:pt idx="4804">
                  <c:v>5.8819999999999997</c:v>
                </c:pt>
                <c:pt idx="4805">
                  <c:v>5.8119999999999985</c:v>
                </c:pt>
                <c:pt idx="4806">
                  <c:v>5.8119999999999985</c:v>
                </c:pt>
                <c:pt idx="4807">
                  <c:v>5.742</c:v>
                </c:pt>
                <c:pt idx="4808">
                  <c:v>5.67</c:v>
                </c:pt>
                <c:pt idx="4809">
                  <c:v>5.5990000000000002</c:v>
                </c:pt>
                <c:pt idx="4810">
                  <c:v>5.5289999999999955</c:v>
                </c:pt>
                <c:pt idx="4811">
                  <c:v>5.4569999999999999</c:v>
                </c:pt>
                <c:pt idx="4812">
                  <c:v>5.3869999999999996</c:v>
                </c:pt>
                <c:pt idx="4813">
                  <c:v>5.3149999999999959</c:v>
                </c:pt>
                <c:pt idx="4814">
                  <c:v>5.2430000000000003</c:v>
                </c:pt>
                <c:pt idx="4815">
                  <c:v>5.2430000000000003</c:v>
                </c:pt>
                <c:pt idx="4816">
                  <c:v>5.101</c:v>
                </c:pt>
                <c:pt idx="4817">
                  <c:v>5.101</c:v>
                </c:pt>
                <c:pt idx="4818">
                  <c:v>5.0289999999999955</c:v>
                </c:pt>
                <c:pt idx="4819">
                  <c:v>4.8849999999999953</c:v>
                </c:pt>
                <c:pt idx="4820">
                  <c:v>4.8129999999999953</c:v>
                </c:pt>
                <c:pt idx="4821">
                  <c:v>4.7409999999999997</c:v>
                </c:pt>
                <c:pt idx="4822">
                  <c:v>4.6689999999999952</c:v>
                </c:pt>
                <c:pt idx="4823">
                  <c:v>4.6689999999999952</c:v>
                </c:pt>
                <c:pt idx="4824">
                  <c:v>4.5969999999999995</c:v>
                </c:pt>
                <c:pt idx="4825">
                  <c:v>4.5249999999999959</c:v>
                </c:pt>
                <c:pt idx="4826">
                  <c:v>4.3810000000000002</c:v>
                </c:pt>
                <c:pt idx="4827">
                  <c:v>4.3810000000000002</c:v>
                </c:pt>
                <c:pt idx="4828">
                  <c:v>4.3069999999999995</c:v>
                </c:pt>
                <c:pt idx="4829">
                  <c:v>4.2350000000000003</c:v>
                </c:pt>
                <c:pt idx="4830">
                  <c:v>4.1629999999999949</c:v>
                </c:pt>
                <c:pt idx="4831">
                  <c:v>4.0890000000000004</c:v>
                </c:pt>
                <c:pt idx="4832">
                  <c:v>4.0169999999999995</c:v>
                </c:pt>
                <c:pt idx="4833">
                  <c:v>3.9430000000000001</c:v>
                </c:pt>
                <c:pt idx="4834">
                  <c:v>3.8709999999999987</c:v>
                </c:pt>
                <c:pt idx="4835">
                  <c:v>3.798</c:v>
                </c:pt>
                <c:pt idx="4836">
                  <c:v>3.7240000000000002</c:v>
                </c:pt>
                <c:pt idx="4837">
                  <c:v>3.6519999999999997</c:v>
                </c:pt>
                <c:pt idx="4838">
                  <c:v>3.5779999999999998</c:v>
                </c:pt>
                <c:pt idx="4839">
                  <c:v>3.504</c:v>
                </c:pt>
                <c:pt idx="4840">
                  <c:v>3.4299999999999997</c:v>
                </c:pt>
                <c:pt idx="4841">
                  <c:v>3.356999999999998</c:v>
                </c:pt>
                <c:pt idx="4842">
                  <c:v>3.2829999999999999</c:v>
                </c:pt>
                <c:pt idx="4843">
                  <c:v>3.2090000000000001</c:v>
                </c:pt>
                <c:pt idx="4844">
                  <c:v>3.1349999999999998</c:v>
                </c:pt>
                <c:pt idx="4845">
                  <c:v>3.0609999999999999</c:v>
                </c:pt>
                <c:pt idx="4846">
                  <c:v>2.9859999999999998</c:v>
                </c:pt>
                <c:pt idx="4847">
                  <c:v>2.9119999999999977</c:v>
                </c:pt>
                <c:pt idx="4848">
                  <c:v>2.8379999999999987</c:v>
                </c:pt>
                <c:pt idx="4849">
                  <c:v>2.7640000000000002</c:v>
                </c:pt>
                <c:pt idx="4850">
                  <c:v>2.6890000000000001</c:v>
                </c:pt>
                <c:pt idx="4851">
                  <c:v>2.6149999999999998</c:v>
                </c:pt>
                <c:pt idx="4852">
                  <c:v>2.5389999999999997</c:v>
                </c:pt>
                <c:pt idx="4853">
                  <c:v>2.464</c:v>
                </c:pt>
                <c:pt idx="4854">
                  <c:v>2.3139999999999987</c:v>
                </c:pt>
                <c:pt idx="4855">
                  <c:v>2.2389999999999999</c:v>
                </c:pt>
                <c:pt idx="4856">
                  <c:v>2.165</c:v>
                </c:pt>
                <c:pt idx="4857">
                  <c:v>2.089</c:v>
                </c:pt>
                <c:pt idx="4858">
                  <c:v>2.0139999999999998</c:v>
                </c:pt>
                <c:pt idx="4859">
                  <c:v>1.9379999999999984</c:v>
                </c:pt>
                <c:pt idx="4860">
                  <c:v>1.863</c:v>
                </c:pt>
                <c:pt idx="4861">
                  <c:v>1.7869999999999993</c:v>
                </c:pt>
                <c:pt idx="4862">
                  <c:v>1.7109999999999994</c:v>
                </c:pt>
                <c:pt idx="4863">
                  <c:v>1.6339999999999988</c:v>
                </c:pt>
                <c:pt idx="4864">
                  <c:v>1.5580000000000001</c:v>
                </c:pt>
                <c:pt idx="4865">
                  <c:v>1.482999999999999</c:v>
                </c:pt>
                <c:pt idx="4866">
                  <c:v>1.4049999999999987</c:v>
                </c:pt>
                <c:pt idx="4867">
                  <c:v>1.33</c:v>
                </c:pt>
                <c:pt idx="4868">
                  <c:v>1.252</c:v>
                </c:pt>
                <c:pt idx="4869">
                  <c:v>1.177</c:v>
                </c:pt>
                <c:pt idx="4870">
                  <c:v>1.099</c:v>
                </c:pt>
                <c:pt idx="4871">
                  <c:v>1.024</c:v>
                </c:pt>
                <c:pt idx="4872">
                  <c:v>0.94599999999999995</c:v>
                </c:pt>
                <c:pt idx="4873">
                  <c:v>0.86900000000000055</c:v>
                </c:pt>
                <c:pt idx="4874">
                  <c:v>0.79200000000000004</c:v>
                </c:pt>
                <c:pt idx="4875">
                  <c:v>0.71400000000000052</c:v>
                </c:pt>
                <c:pt idx="4876">
                  <c:v>0.63700000000000057</c:v>
                </c:pt>
                <c:pt idx="4877">
                  <c:v>0.55900000000000005</c:v>
                </c:pt>
                <c:pt idx="4878">
                  <c:v>0.48200000000000026</c:v>
                </c:pt>
                <c:pt idx="4879">
                  <c:v>0.40500000000000008</c:v>
                </c:pt>
                <c:pt idx="4880">
                  <c:v>0.32700000000000035</c:v>
                </c:pt>
                <c:pt idx="4881">
                  <c:v>0.25</c:v>
                </c:pt>
                <c:pt idx="4882">
                  <c:v>0.17100000000000001</c:v>
                </c:pt>
                <c:pt idx="4883">
                  <c:v>1.6000000000000021E-2</c:v>
                </c:pt>
                <c:pt idx="4884">
                  <c:v>-6.3000000000000014E-2</c:v>
                </c:pt>
                <c:pt idx="4885">
                  <c:v>-0.14200000000000004</c:v>
                </c:pt>
                <c:pt idx="4886">
                  <c:v>-0.22000000000000006</c:v>
                </c:pt>
                <c:pt idx="4887">
                  <c:v>-0.29900000000000032</c:v>
                </c:pt>
                <c:pt idx="4888">
                  <c:v>-0.37800000000000028</c:v>
                </c:pt>
                <c:pt idx="4889">
                  <c:v>-0.45500000000000002</c:v>
                </c:pt>
                <c:pt idx="4890">
                  <c:v>-0.53400000000000003</c:v>
                </c:pt>
                <c:pt idx="4891">
                  <c:v>-0.61400000000000055</c:v>
                </c:pt>
                <c:pt idx="4892">
                  <c:v>-0.69300000000000039</c:v>
                </c:pt>
                <c:pt idx="4893">
                  <c:v>-0.77200000000000035</c:v>
                </c:pt>
                <c:pt idx="4894">
                  <c:v>-0.85300000000000054</c:v>
                </c:pt>
                <c:pt idx="4895">
                  <c:v>-0.93200000000000005</c:v>
                </c:pt>
                <c:pt idx="4896">
                  <c:v>-1.012</c:v>
                </c:pt>
                <c:pt idx="4897">
                  <c:v>-1.091</c:v>
                </c:pt>
                <c:pt idx="4898">
                  <c:v>-1.1719999999999988</c:v>
                </c:pt>
                <c:pt idx="4899">
                  <c:v>-1.2509999999999988</c:v>
                </c:pt>
                <c:pt idx="4900">
                  <c:v>-1.3320000000000001</c:v>
                </c:pt>
                <c:pt idx="4901">
                  <c:v>-1.4109999999999987</c:v>
                </c:pt>
                <c:pt idx="4902">
                  <c:v>-1.492</c:v>
                </c:pt>
                <c:pt idx="4903">
                  <c:v>-1.573</c:v>
                </c:pt>
                <c:pt idx="4904">
                  <c:v>-1.6519999999999988</c:v>
                </c:pt>
                <c:pt idx="4905">
                  <c:v>-1.7329999999999994</c:v>
                </c:pt>
                <c:pt idx="4906">
                  <c:v>-1.8140000000000001</c:v>
                </c:pt>
                <c:pt idx="4907">
                  <c:v>-1.895</c:v>
                </c:pt>
                <c:pt idx="4908">
                  <c:v>-1.9760000000000006</c:v>
                </c:pt>
                <c:pt idx="4909">
                  <c:v>-2.0569999999999977</c:v>
                </c:pt>
                <c:pt idx="4910">
                  <c:v>-2.14</c:v>
                </c:pt>
                <c:pt idx="4911">
                  <c:v>-2.2210000000000001</c:v>
                </c:pt>
                <c:pt idx="4912">
                  <c:v>-2.3019999999999987</c:v>
                </c:pt>
                <c:pt idx="4913">
                  <c:v>-2.3849999999999998</c:v>
                </c:pt>
                <c:pt idx="4914">
                  <c:v>-2.4659999999999997</c:v>
                </c:pt>
                <c:pt idx="4915">
                  <c:v>-2.5489999999999999</c:v>
                </c:pt>
                <c:pt idx="4916">
                  <c:v>-2.63</c:v>
                </c:pt>
                <c:pt idx="4917">
                  <c:v>-2.7130000000000001</c:v>
                </c:pt>
                <c:pt idx="4918">
                  <c:v>-2.7949999999999999</c:v>
                </c:pt>
                <c:pt idx="4919">
                  <c:v>-2.8779999999999997</c:v>
                </c:pt>
                <c:pt idx="4920">
                  <c:v>-2.9589999999999987</c:v>
                </c:pt>
                <c:pt idx="4921">
                  <c:v>-3.0419999999999998</c:v>
                </c:pt>
                <c:pt idx="4922">
                  <c:v>-3.0419999999999998</c:v>
                </c:pt>
                <c:pt idx="4923">
                  <c:v>-3.125</c:v>
                </c:pt>
                <c:pt idx="4924">
                  <c:v>-3.2090000000000001</c:v>
                </c:pt>
                <c:pt idx="4925">
                  <c:v>-3.2919999999999998</c:v>
                </c:pt>
                <c:pt idx="4926">
                  <c:v>-3.3749999999999987</c:v>
                </c:pt>
                <c:pt idx="4927">
                  <c:v>-3.4579999999999997</c:v>
                </c:pt>
                <c:pt idx="4928">
                  <c:v>-3.4579999999999997</c:v>
                </c:pt>
                <c:pt idx="4929">
                  <c:v>-3.5419999999999998</c:v>
                </c:pt>
                <c:pt idx="4930">
                  <c:v>-3.625</c:v>
                </c:pt>
                <c:pt idx="4931">
                  <c:v>-3.71</c:v>
                </c:pt>
                <c:pt idx="4932">
                  <c:v>-3.7919999999999998</c:v>
                </c:pt>
                <c:pt idx="4933">
                  <c:v>-3.8769999999999976</c:v>
                </c:pt>
                <c:pt idx="4934">
                  <c:v>-3.8769999999999976</c:v>
                </c:pt>
                <c:pt idx="4935">
                  <c:v>-3.9619999999999997</c:v>
                </c:pt>
                <c:pt idx="4936">
                  <c:v>-4.0460000000000003</c:v>
                </c:pt>
                <c:pt idx="4937">
                  <c:v>-4.1310000000000002</c:v>
                </c:pt>
                <c:pt idx="4938">
                  <c:v>-4.2160000000000002</c:v>
                </c:pt>
                <c:pt idx="4939">
                  <c:v>-4.2160000000000002</c:v>
                </c:pt>
                <c:pt idx="4940">
                  <c:v>-4.3</c:v>
                </c:pt>
                <c:pt idx="4941">
                  <c:v>-4.3849999999999953</c:v>
                </c:pt>
                <c:pt idx="4942">
                  <c:v>-4.4690000000000003</c:v>
                </c:pt>
                <c:pt idx="4943">
                  <c:v>-4.556</c:v>
                </c:pt>
                <c:pt idx="4944">
                  <c:v>-4.6399999999999997</c:v>
                </c:pt>
                <c:pt idx="4945">
                  <c:v>-4.7249999999999952</c:v>
                </c:pt>
                <c:pt idx="4946">
                  <c:v>-4.7249999999999952</c:v>
                </c:pt>
                <c:pt idx="4947">
                  <c:v>-4.8109999999999955</c:v>
                </c:pt>
                <c:pt idx="4948">
                  <c:v>-4.8979999999999952</c:v>
                </c:pt>
                <c:pt idx="4949">
                  <c:v>-4.8979999999999952</c:v>
                </c:pt>
                <c:pt idx="4950">
                  <c:v>-4.9820000000000002</c:v>
                </c:pt>
                <c:pt idx="4951">
                  <c:v>-5.069</c:v>
                </c:pt>
                <c:pt idx="4952">
                  <c:v>-5.1549999999999949</c:v>
                </c:pt>
                <c:pt idx="4953">
                  <c:v>-5.242</c:v>
                </c:pt>
                <c:pt idx="4954">
                  <c:v>-5.242</c:v>
                </c:pt>
                <c:pt idx="4955">
                  <c:v>-5.327999999999995</c:v>
                </c:pt>
                <c:pt idx="4956">
                  <c:v>-5.4139999999999997</c:v>
                </c:pt>
                <c:pt idx="4957">
                  <c:v>-5.4139999999999997</c:v>
                </c:pt>
                <c:pt idx="4958">
                  <c:v>-5.5869999999999997</c:v>
                </c:pt>
                <c:pt idx="4959">
                  <c:v>-5.5869999999999997</c:v>
                </c:pt>
                <c:pt idx="4960">
                  <c:v>-5.6749999999999954</c:v>
                </c:pt>
                <c:pt idx="4961">
                  <c:v>-5.7619999999999996</c:v>
                </c:pt>
                <c:pt idx="4962">
                  <c:v>-5.7619999999999996</c:v>
                </c:pt>
                <c:pt idx="4963">
                  <c:v>-5.85</c:v>
                </c:pt>
                <c:pt idx="4964">
                  <c:v>-5.85</c:v>
                </c:pt>
                <c:pt idx="4965">
                  <c:v>-5.9359999999999999</c:v>
                </c:pt>
                <c:pt idx="4966">
                  <c:v>-6.0239999999999965</c:v>
                </c:pt>
                <c:pt idx="4967">
                  <c:v>-6.0239999999999965</c:v>
                </c:pt>
                <c:pt idx="4968">
                  <c:v>-6.112999999999996</c:v>
                </c:pt>
                <c:pt idx="4969">
                  <c:v>-6.112999999999996</c:v>
                </c:pt>
                <c:pt idx="4970">
                  <c:v>-6.2009999999999996</c:v>
                </c:pt>
                <c:pt idx="4971">
                  <c:v>-6.2889999999999997</c:v>
                </c:pt>
                <c:pt idx="4972">
                  <c:v>-6.2889999999999997</c:v>
                </c:pt>
                <c:pt idx="4973">
                  <c:v>-6.3769999999999998</c:v>
                </c:pt>
                <c:pt idx="4974">
                  <c:v>-6.4660000000000002</c:v>
                </c:pt>
                <c:pt idx="4975">
                  <c:v>-6.4660000000000002</c:v>
                </c:pt>
                <c:pt idx="4976">
                  <c:v>-6.5539999999999985</c:v>
                </c:pt>
                <c:pt idx="4977">
                  <c:v>-6.6419999999999995</c:v>
                </c:pt>
                <c:pt idx="4978">
                  <c:v>-6.73</c:v>
                </c:pt>
                <c:pt idx="4979">
                  <c:v>-6.73</c:v>
                </c:pt>
                <c:pt idx="4980">
                  <c:v>-6.8199999999999985</c:v>
                </c:pt>
                <c:pt idx="4981">
                  <c:v>-6.8199999999999985</c:v>
                </c:pt>
                <c:pt idx="4982">
                  <c:v>-6.8199999999999985</c:v>
                </c:pt>
                <c:pt idx="4983">
                  <c:v>-6.9080000000000004</c:v>
                </c:pt>
                <c:pt idx="4984">
                  <c:v>-6.9980000000000002</c:v>
                </c:pt>
                <c:pt idx="4985">
                  <c:v>-6.9980000000000002</c:v>
                </c:pt>
                <c:pt idx="4986">
                  <c:v>-6.9980000000000002</c:v>
                </c:pt>
                <c:pt idx="4987">
                  <c:v>-7.0880000000000001</c:v>
                </c:pt>
                <c:pt idx="4988">
                  <c:v>-7.1779999999999955</c:v>
                </c:pt>
                <c:pt idx="4989">
                  <c:v>-7.1779999999999955</c:v>
                </c:pt>
                <c:pt idx="4990">
                  <c:v>-7.2669999999999995</c:v>
                </c:pt>
                <c:pt idx="4991">
                  <c:v>-7.3569999999999975</c:v>
                </c:pt>
                <c:pt idx="4992">
                  <c:v>-7.3569999999999975</c:v>
                </c:pt>
                <c:pt idx="4993">
                  <c:v>-7.4459999999999997</c:v>
                </c:pt>
                <c:pt idx="4994">
                  <c:v>-7.4459999999999997</c:v>
                </c:pt>
                <c:pt idx="4995">
                  <c:v>-7.5380000000000003</c:v>
                </c:pt>
                <c:pt idx="4996">
                  <c:v>-7.5380000000000003</c:v>
                </c:pt>
                <c:pt idx="4997">
                  <c:v>-7.5380000000000003</c:v>
                </c:pt>
                <c:pt idx="4998">
                  <c:v>-7.6279999999999939</c:v>
                </c:pt>
                <c:pt idx="4999">
                  <c:v>-7.718</c:v>
                </c:pt>
                <c:pt idx="5000">
                  <c:v>-7.718</c:v>
                </c:pt>
                <c:pt idx="5001">
                  <c:v>-7.81</c:v>
                </c:pt>
                <c:pt idx="5002">
                  <c:v>-7.81</c:v>
                </c:pt>
                <c:pt idx="5003">
                  <c:v>-7.9</c:v>
                </c:pt>
                <c:pt idx="5004">
                  <c:v>-7.9</c:v>
                </c:pt>
                <c:pt idx="5005">
                  <c:v>-7.9</c:v>
                </c:pt>
                <c:pt idx="5006">
                  <c:v>-7.992</c:v>
                </c:pt>
                <c:pt idx="5007">
                  <c:v>-7.992</c:v>
                </c:pt>
                <c:pt idx="5008">
                  <c:v>-8.0820000000000007</c:v>
                </c:pt>
                <c:pt idx="5009">
                  <c:v>-8.0820000000000007</c:v>
                </c:pt>
                <c:pt idx="5010">
                  <c:v>-8.0820000000000007</c:v>
                </c:pt>
                <c:pt idx="5011">
                  <c:v>-8.1740000000000013</c:v>
                </c:pt>
                <c:pt idx="5012">
                  <c:v>-8.1740000000000013</c:v>
                </c:pt>
                <c:pt idx="5013">
                  <c:v>-8.266</c:v>
                </c:pt>
                <c:pt idx="5014">
                  <c:v>-8.266</c:v>
                </c:pt>
                <c:pt idx="5015">
                  <c:v>-8.266</c:v>
                </c:pt>
                <c:pt idx="5016">
                  <c:v>-8.3570000000000046</c:v>
                </c:pt>
                <c:pt idx="5017">
                  <c:v>-8.3570000000000046</c:v>
                </c:pt>
                <c:pt idx="5018">
                  <c:v>-8.3570000000000046</c:v>
                </c:pt>
                <c:pt idx="5019">
                  <c:v>-8.4489999999999998</c:v>
                </c:pt>
                <c:pt idx="5020">
                  <c:v>-8.4489999999999998</c:v>
                </c:pt>
                <c:pt idx="5021">
                  <c:v>-8.4489999999999998</c:v>
                </c:pt>
                <c:pt idx="5022">
                  <c:v>-8.5409999999999986</c:v>
                </c:pt>
                <c:pt idx="5023">
                  <c:v>-8.5409999999999986</c:v>
                </c:pt>
                <c:pt idx="5024">
                  <c:v>-8.6339999999999986</c:v>
                </c:pt>
                <c:pt idx="5025">
                  <c:v>-8.6339999999999986</c:v>
                </c:pt>
                <c:pt idx="5026">
                  <c:v>-8.6339999999999986</c:v>
                </c:pt>
                <c:pt idx="5027">
                  <c:v>-8.7260000000000009</c:v>
                </c:pt>
                <c:pt idx="5028">
                  <c:v>-8.7260000000000009</c:v>
                </c:pt>
                <c:pt idx="5029">
                  <c:v>-8.7260000000000009</c:v>
                </c:pt>
                <c:pt idx="5030">
                  <c:v>-8.8180000000000014</c:v>
                </c:pt>
                <c:pt idx="5031">
                  <c:v>-8.8180000000000014</c:v>
                </c:pt>
                <c:pt idx="5032">
                  <c:v>-8.8180000000000014</c:v>
                </c:pt>
                <c:pt idx="5033">
                  <c:v>-8.8180000000000014</c:v>
                </c:pt>
                <c:pt idx="5034">
                  <c:v>-8.9120000000000008</c:v>
                </c:pt>
                <c:pt idx="5035">
                  <c:v>-8.9120000000000008</c:v>
                </c:pt>
                <c:pt idx="5036">
                  <c:v>-9.0050000000000008</c:v>
                </c:pt>
                <c:pt idx="5037">
                  <c:v>-9.0050000000000008</c:v>
                </c:pt>
                <c:pt idx="5038">
                  <c:v>-9.0050000000000008</c:v>
                </c:pt>
                <c:pt idx="5039">
                  <c:v>-9.0050000000000008</c:v>
                </c:pt>
                <c:pt idx="5040">
                  <c:v>-9.0970000000000013</c:v>
                </c:pt>
                <c:pt idx="5041">
                  <c:v>-9.0970000000000013</c:v>
                </c:pt>
                <c:pt idx="5042">
                  <c:v>-9.0970000000000013</c:v>
                </c:pt>
                <c:pt idx="5043">
                  <c:v>-9.0970000000000013</c:v>
                </c:pt>
                <c:pt idx="5044">
                  <c:v>-9.1910000000000025</c:v>
                </c:pt>
                <c:pt idx="5045">
                  <c:v>-9.1910000000000025</c:v>
                </c:pt>
                <c:pt idx="5046">
                  <c:v>-9.1910000000000025</c:v>
                </c:pt>
                <c:pt idx="5047">
                  <c:v>-9.2840000000000025</c:v>
                </c:pt>
                <c:pt idx="5048">
                  <c:v>-9.2840000000000025</c:v>
                </c:pt>
                <c:pt idx="5049">
                  <c:v>-9.2840000000000025</c:v>
                </c:pt>
                <c:pt idx="5050">
                  <c:v>-9.2840000000000025</c:v>
                </c:pt>
                <c:pt idx="5051">
                  <c:v>-9.3780000000000001</c:v>
                </c:pt>
                <c:pt idx="5052">
                  <c:v>-9.3780000000000001</c:v>
                </c:pt>
                <c:pt idx="5053">
                  <c:v>-9.3780000000000001</c:v>
                </c:pt>
                <c:pt idx="5054">
                  <c:v>-9.3780000000000001</c:v>
                </c:pt>
                <c:pt idx="5055">
                  <c:v>-9.3780000000000001</c:v>
                </c:pt>
                <c:pt idx="5056">
                  <c:v>-9.3780000000000001</c:v>
                </c:pt>
                <c:pt idx="5057">
                  <c:v>-9.3780000000000001</c:v>
                </c:pt>
                <c:pt idx="5058">
                  <c:v>-9.3780000000000001</c:v>
                </c:pt>
                <c:pt idx="5059">
                  <c:v>-9.3780000000000001</c:v>
                </c:pt>
                <c:pt idx="5060">
                  <c:v>-9.4710000000000001</c:v>
                </c:pt>
                <c:pt idx="5061">
                  <c:v>-9.4710000000000001</c:v>
                </c:pt>
                <c:pt idx="5062">
                  <c:v>-9.4710000000000001</c:v>
                </c:pt>
                <c:pt idx="5063">
                  <c:v>-9.4710000000000001</c:v>
                </c:pt>
                <c:pt idx="5064">
                  <c:v>-9.4710000000000001</c:v>
                </c:pt>
                <c:pt idx="5065">
                  <c:v>-9.5670000000000002</c:v>
                </c:pt>
                <c:pt idx="5066">
                  <c:v>-9.5670000000000002</c:v>
                </c:pt>
                <c:pt idx="5067">
                  <c:v>-9.5670000000000002</c:v>
                </c:pt>
                <c:pt idx="5068">
                  <c:v>-9.5670000000000002</c:v>
                </c:pt>
                <c:pt idx="5069">
                  <c:v>-9.5670000000000002</c:v>
                </c:pt>
                <c:pt idx="5070">
                  <c:v>-9.5670000000000002</c:v>
                </c:pt>
                <c:pt idx="5071">
                  <c:v>-9.5670000000000002</c:v>
                </c:pt>
                <c:pt idx="5072">
                  <c:v>-9.5670000000000002</c:v>
                </c:pt>
                <c:pt idx="5073">
                  <c:v>-9.5670000000000002</c:v>
                </c:pt>
                <c:pt idx="5074">
                  <c:v>-9.5670000000000002</c:v>
                </c:pt>
                <c:pt idx="5075">
                  <c:v>-9.5670000000000002</c:v>
                </c:pt>
                <c:pt idx="5076">
                  <c:v>-9.6610000000000014</c:v>
                </c:pt>
                <c:pt idx="5077">
                  <c:v>-9.6610000000000014</c:v>
                </c:pt>
                <c:pt idx="5078">
                  <c:v>-9.6610000000000014</c:v>
                </c:pt>
                <c:pt idx="5079">
                  <c:v>-9.6610000000000014</c:v>
                </c:pt>
                <c:pt idx="5080">
                  <c:v>-9.6610000000000014</c:v>
                </c:pt>
                <c:pt idx="5081">
                  <c:v>-9.6610000000000014</c:v>
                </c:pt>
                <c:pt idx="5082">
                  <c:v>-9.6610000000000014</c:v>
                </c:pt>
                <c:pt idx="5083">
                  <c:v>-9.6610000000000014</c:v>
                </c:pt>
                <c:pt idx="5084">
                  <c:v>-9.6610000000000014</c:v>
                </c:pt>
                <c:pt idx="5085">
                  <c:v>-9.5670000000000002</c:v>
                </c:pt>
                <c:pt idx="5086">
                  <c:v>-9.6610000000000014</c:v>
                </c:pt>
                <c:pt idx="5087">
                  <c:v>-9.6610000000000014</c:v>
                </c:pt>
                <c:pt idx="5088">
                  <c:v>-9.6610000000000014</c:v>
                </c:pt>
                <c:pt idx="5089">
                  <c:v>-9.6610000000000014</c:v>
                </c:pt>
                <c:pt idx="5090">
                  <c:v>-9.6610000000000014</c:v>
                </c:pt>
                <c:pt idx="5091">
                  <c:v>-9.6610000000000014</c:v>
                </c:pt>
                <c:pt idx="5092">
                  <c:v>-9.6610000000000014</c:v>
                </c:pt>
                <c:pt idx="5093">
                  <c:v>-9.6610000000000014</c:v>
                </c:pt>
                <c:pt idx="5094">
                  <c:v>-9.6610000000000014</c:v>
                </c:pt>
                <c:pt idx="5095">
                  <c:v>-9.6610000000000014</c:v>
                </c:pt>
                <c:pt idx="5096">
                  <c:v>-9.6610000000000014</c:v>
                </c:pt>
                <c:pt idx="5097">
                  <c:v>-9.5670000000000002</c:v>
                </c:pt>
                <c:pt idx="5098">
                  <c:v>-9.5670000000000002</c:v>
                </c:pt>
                <c:pt idx="5099">
                  <c:v>-9.5670000000000002</c:v>
                </c:pt>
                <c:pt idx="5100">
                  <c:v>-9.5670000000000002</c:v>
                </c:pt>
                <c:pt idx="5101">
                  <c:v>-9.5670000000000002</c:v>
                </c:pt>
                <c:pt idx="5102">
                  <c:v>-9.5670000000000002</c:v>
                </c:pt>
                <c:pt idx="5103">
                  <c:v>-9.5670000000000002</c:v>
                </c:pt>
                <c:pt idx="5104">
                  <c:v>-9.5670000000000002</c:v>
                </c:pt>
                <c:pt idx="5105">
                  <c:v>-9.5670000000000002</c:v>
                </c:pt>
                <c:pt idx="5106">
                  <c:v>-9.5670000000000002</c:v>
                </c:pt>
                <c:pt idx="5107">
                  <c:v>-9.5670000000000002</c:v>
                </c:pt>
                <c:pt idx="5108">
                  <c:v>-9.4710000000000001</c:v>
                </c:pt>
                <c:pt idx="5109">
                  <c:v>-9.4710000000000001</c:v>
                </c:pt>
                <c:pt idx="5110">
                  <c:v>-9.4710000000000001</c:v>
                </c:pt>
                <c:pt idx="5111">
                  <c:v>-9.4710000000000001</c:v>
                </c:pt>
                <c:pt idx="5112">
                  <c:v>-9.4710000000000001</c:v>
                </c:pt>
                <c:pt idx="5113">
                  <c:v>-9.4710000000000001</c:v>
                </c:pt>
                <c:pt idx="5114">
                  <c:v>-9.4710000000000001</c:v>
                </c:pt>
                <c:pt idx="5115">
                  <c:v>-9.4710000000000001</c:v>
                </c:pt>
                <c:pt idx="5116">
                  <c:v>-9.4710000000000001</c:v>
                </c:pt>
                <c:pt idx="5117">
                  <c:v>-9.4710000000000001</c:v>
                </c:pt>
                <c:pt idx="5118">
                  <c:v>-9.4710000000000001</c:v>
                </c:pt>
                <c:pt idx="5119">
                  <c:v>-9.4710000000000001</c:v>
                </c:pt>
                <c:pt idx="5120">
                  <c:v>-9.3780000000000001</c:v>
                </c:pt>
                <c:pt idx="5121">
                  <c:v>-9.3780000000000001</c:v>
                </c:pt>
                <c:pt idx="5122">
                  <c:v>-9.3780000000000001</c:v>
                </c:pt>
                <c:pt idx="5123">
                  <c:v>-9.3780000000000001</c:v>
                </c:pt>
                <c:pt idx="5124">
                  <c:v>-9.3780000000000001</c:v>
                </c:pt>
                <c:pt idx="5125">
                  <c:v>-9.3780000000000001</c:v>
                </c:pt>
                <c:pt idx="5126">
                  <c:v>-9.3780000000000001</c:v>
                </c:pt>
                <c:pt idx="5127">
                  <c:v>-9.2840000000000025</c:v>
                </c:pt>
                <c:pt idx="5128">
                  <c:v>-9.2840000000000025</c:v>
                </c:pt>
                <c:pt idx="5129">
                  <c:v>-9.2840000000000025</c:v>
                </c:pt>
                <c:pt idx="5130">
                  <c:v>-9.1910000000000025</c:v>
                </c:pt>
                <c:pt idx="5131">
                  <c:v>-9.1910000000000025</c:v>
                </c:pt>
                <c:pt idx="5132">
                  <c:v>-9.1910000000000025</c:v>
                </c:pt>
                <c:pt idx="5133">
                  <c:v>-9.1910000000000025</c:v>
                </c:pt>
                <c:pt idx="5134">
                  <c:v>-9.1910000000000025</c:v>
                </c:pt>
                <c:pt idx="5135">
                  <c:v>-9.0970000000000013</c:v>
                </c:pt>
                <c:pt idx="5136">
                  <c:v>-9.0970000000000013</c:v>
                </c:pt>
                <c:pt idx="5137">
                  <c:v>-9.0970000000000013</c:v>
                </c:pt>
                <c:pt idx="5138">
                  <c:v>-9.0970000000000013</c:v>
                </c:pt>
                <c:pt idx="5139">
                  <c:v>-9.0050000000000008</c:v>
                </c:pt>
                <c:pt idx="5140">
                  <c:v>-9.0050000000000008</c:v>
                </c:pt>
                <c:pt idx="5141">
                  <c:v>-9.0050000000000008</c:v>
                </c:pt>
                <c:pt idx="5142">
                  <c:v>-9.0050000000000008</c:v>
                </c:pt>
                <c:pt idx="5143">
                  <c:v>-9.0050000000000008</c:v>
                </c:pt>
                <c:pt idx="5144">
                  <c:v>-8.9120000000000008</c:v>
                </c:pt>
                <c:pt idx="5145">
                  <c:v>-8.9120000000000008</c:v>
                </c:pt>
                <c:pt idx="5146">
                  <c:v>-8.9120000000000008</c:v>
                </c:pt>
                <c:pt idx="5147">
                  <c:v>-8.8180000000000014</c:v>
                </c:pt>
                <c:pt idx="5148">
                  <c:v>-8.8180000000000014</c:v>
                </c:pt>
                <c:pt idx="5149">
                  <c:v>-8.8180000000000014</c:v>
                </c:pt>
                <c:pt idx="5150">
                  <c:v>-8.8180000000000014</c:v>
                </c:pt>
                <c:pt idx="5151">
                  <c:v>-8.7260000000000009</c:v>
                </c:pt>
                <c:pt idx="5152">
                  <c:v>-8.7260000000000009</c:v>
                </c:pt>
                <c:pt idx="5153">
                  <c:v>-8.7260000000000009</c:v>
                </c:pt>
                <c:pt idx="5154">
                  <c:v>-8.6339999999999986</c:v>
                </c:pt>
                <c:pt idx="5155">
                  <c:v>-8.6339999999999986</c:v>
                </c:pt>
                <c:pt idx="5156">
                  <c:v>-8.6339999999999986</c:v>
                </c:pt>
                <c:pt idx="5157">
                  <c:v>-8.6339999999999986</c:v>
                </c:pt>
                <c:pt idx="5158">
                  <c:v>-8.5409999999999986</c:v>
                </c:pt>
                <c:pt idx="5159">
                  <c:v>-8.5409999999999986</c:v>
                </c:pt>
                <c:pt idx="5160">
                  <c:v>-8.4489999999999998</c:v>
                </c:pt>
                <c:pt idx="5161">
                  <c:v>-8.4489999999999998</c:v>
                </c:pt>
                <c:pt idx="5162">
                  <c:v>-8.4489999999999998</c:v>
                </c:pt>
                <c:pt idx="5163">
                  <c:v>-8.4489999999999998</c:v>
                </c:pt>
                <c:pt idx="5164">
                  <c:v>-8.3570000000000046</c:v>
                </c:pt>
                <c:pt idx="5165">
                  <c:v>-8.3570000000000046</c:v>
                </c:pt>
                <c:pt idx="5166">
                  <c:v>-8.3570000000000046</c:v>
                </c:pt>
                <c:pt idx="5167">
                  <c:v>-8.266</c:v>
                </c:pt>
                <c:pt idx="5168">
                  <c:v>-8.266</c:v>
                </c:pt>
                <c:pt idx="5169">
                  <c:v>-8.266</c:v>
                </c:pt>
                <c:pt idx="5170">
                  <c:v>-8.1740000000000013</c:v>
                </c:pt>
                <c:pt idx="5171">
                  <c:v>-8.1740000000000013</c:v>
                </c:pt>
                <c:pt idx="5172">
                  <c:v>-8.0820000000000007</c:v>
                </c:pt>
                <c:pt idx="5173">
                  <c:v>-8.0820000000000007</c:v>
                </c:pt>
                <c:pt idx="5174">
                  <c:v>-8.0820000000000007</c:v>
                </c:pt>
                <c:pt idx="5175">
                  <c:v>-7.992</c:v>
                </c:pt>
                <c:pt idx="5176">
                  <c:v>-7.992</c:v>
                </c:pt>
                <c:pt idx="5177">
                  <c:v>-7.9</c:v>
                </c:pt>
                <c:pt idx="5178">
                  <c:v>-7.9</c:v>
                </c:pt>
                <c:pt idx="5179">
                  <c:v>-7.9</c:v>
                </c:pt>
                <c:pt idx="5180">
                  <c:v>-7.81</c:v>
                </c:pt>
                <c:pt idx="5181">
                  <c:v>-7.81</c:v>
                </c:pt>
                <c:pt idx="5182">
                  <c:v>-7.81</c:v>
                </c:pt>
                <c:pt idx="5183">
                  <c:v>-7.718</c:v>
                </c:pt>
                <c:pt idx="5184">
                  <c:v>-7.718</c:v>
                </c:pt>
                <c:pt idx="5185">
                  <c:v>-7.6279999999999939</c:v>
                </c:pt>
                <c:pt idx="5186">
                  <c:v>-7.6279999999999939</c:v>
                </c:pt>
                <c:pt idx="5187">
                  <c:v>-7.6279999999999939</c:v>
                </c:pt>
                <c:pt idx="5188">
                  <c:v>-7.5380000000000003</c:v>
                </c:pt>
                <c:pt idx="5189">
                  <c:v>-7.5380000000000003</c:v>
                </c:pt>
                <c:pt idx="5190">
                  <c:v>-7.4459999999999997</c:v>
                </c:pt>
                <c:pt idx="5191">
                  <c:v>-7.4459999999999997</c:v>
                </c:pt>
                <c:pt idx="5192">
                  <c:v>-7.3569999999999975</c:v>
                </c:pt>
                <c:pt idx="5193">
                  <c:v>-7.3569999999999975</c:v>
                </c:pt>
                <c:pt idx="5194">
                  <c:v>-7.3569999999999975</c:v>
                </c:pt>
                <c:pt idx="5195">
                  <c:v>-7.2669999999999995</c:v>
                </c:pt>
                <c:pt idx="5196">
                  <c:v>-7.2669999999999995</c:v>
                </c:pt>
                <c:pt idx="5197">
                  <c:v>-7.1779999999999955</c:v>
                </c:pt>
                <c:pt idx="5198">
                  <c:v>-7.1779999999999955</c:v>
                </c:pt>
                <c:pt idx="5199">
                  <c:v>-7.0880000000000001</c:v>
                </c:pt>
                <c:pt idx="5200">
                  <c:v>-7.0880000000000001</c:v>
                </c:pt>
                <c:pt idx="5201">
                  <c:v>-6.9980000000000002</c:v>
                </c:pt>
                <c:pt idx="5202">
                  <c:v>-6.9980000000000002</c:v>
                </c:pt>
                <c:pt idx="5203">
                  <c:v>-6.9080000000000004</c:v>
                </c:pt>
                <c:pt idx="5204">
                  <c:v>-6.9080000000000004</c:v>
                </c:pt>
                <c:pt idx="5205">
                  <c:v>-6.9080000000000004</c:v>
                </c:pt>
                <c:pt idx="5206">
                  <c:v>-6.8199999999999985</c:v>
                </c:pt>
                <c:pt idx="5207">
                  <c:v>-6.8199999999999985</c:v>
                </c:pt>
                <c:pt idx="5208">
                  <c:v>-6.73</c:v>
                </c:pt>
                <c:pt idx="5209">
                  <c:v>-6.73</c:v>
                </c:pt>
                <c:pt idx="5210">
                  <c:v>-6.6419999999999995</c:v>
                </c:pt>
                <c:pt idx="5211">
                  <c:v>-6.6419999999999995</c:v>
                </c:pt>
                <c:pt idx="5212">
                  <c:v>-6.5539999999999985</c:v>
                </c:pt>
                <c:pt idx="5213">
                  <c:v>-6.5539999999999985</c:v>
                </c:pt>
                <c:pt idx="5214">
                  <c:v>-6.4660000000000002</c:v>
                </c:pt>
                <c:pt idx="5215">
                  <c:v>-6.4660000000000002</c:v>
                </c:pt>
                <c:pt idx="5216">
                  <c:v>-6.3769999999999998</c:v>
                </c:pt>
                <c:pt idx="5217">
                  <c:v>-6.3769999999999998</c:v>
                </c:pt>
                <c:pt idx="5218">
                  <c:v>-6.2889999999999997</c:v>
                </c:pt>
                <c:pt idx="5219">
                  <c:v>-6.2889999999999997</c:v>
                </c:pt>
                <c:pt idx="5220">
                  <c:v>-6.2009999999999996</c:v>
                </c:pt>
                <c:pt idx="5221">
                  <c:v>-6.2009999999999996</c:v>
                </c:pt>
                <c:pt idx="5222">
                  <c:v>-6.112999999999996</c:v>
                </c:pt>
                <c:pt idx="5223">
                  <c:v>-6.112999999999996</c:v>
                </c:pt>
                <c:pt idx="5224">
                  <c:v>-6.0239999999999965</c:v>
                </c:pt>
                <c:pt idx="5225">
                  <c:v>-6.0239999999999965</c:v>
                </c:pt>
                <c:pt idx="5226">
                  <c:v>-5.9359999999999999</c:v>
                </c:pt>
                <c:pt idx="5227">
                  <c:v>-5.9359999999999999</c:v>
                </c:pt>
                <c:pt idx="5228">
                  <c:v>-5.85</c:v>
                </c:pt>
                <c:pt idx="5229">
                  <c:v>-5.85</c:v>
                </c:pt>
                <c:pt idx="5230">
                  <c:v>-5.7619999999999996</c:v>
                </c:pt>
                <c:pt idx="5231">
                  <c:v>-5.6749999999999954</c:v>
                </c:pt>
                <c:pt idx="5232">
                  <c:v>-5.6749999999999954</c:v>
                </c:pt>
                <c:pt idx="5233">
                  <c:v>-5.5869999999999997</c:v>
                </c:pt>
                <c:pt idx="5234">
                  <c:v>-5.5869999999999997</c:v>
                </c:pt>
                <c:pt idx="5235">
                  <c:v>-5.5010000000000003</c:v>
                </c:pt>
                <c:pt idx="5236">
                  <c:v>-5.4139999999999997</c:v>
                </c:pt>
                <c:pt idx="5237">
                  <c:v>-5.4139999999999997</c:v>
                </c:pt>
                <c:pt idx="5238">
                  <c:v>-5.4139999999999997</c:v>
                </c:pt>
                <c:pt idx="5239">
                  <c:v>-5.327999999999995</c:v>
                </c:pt>
                <c:pt idx="5240">
                  <c:v>-5.242</c:v>
                </c:pt>
                <c:pt idx="5241">
                  <c:v>-5.242</c:v>
                </c:pt>
                <c:pt idx="5242">
                  <c:v>-5.1549999999999949</c:v>
                </c:pt>
                <c:pt idx="5243">
                  <c:v>-5.069</c:v>
                </c:pt>
                <c:pt idx="5244">
                  <c:v>-5.069</c:v>
                </c:pt>
                <c:pt idx="5245">
                  <c:v>-4.9820000000000002</c:v>
                </c:pt>
                <c:pt idx="5246">
                  <c:v>-4.9820000000000002</c:v>
                </c:pt>
                <c:pt idx="5247">
                  <c:v>-4.8979999999999952</c:v>
                </c:pt>
                <c:pt idx="5248">
                  <c:v>-4.8109999999999955</c:v>
                </c:pt>
                <c:pt idx="5249">
                  <c:v>-4.8109999999999955</c:v>
                </c:pt>
                <c:pt idx="5250">
                  <c:v>-4.7249999999999952</c:v>
                </c:pt>
                <c:pt idx="5251">
                  <c:v>-4.7249999999999952</c:v>
                </c:pt>
                <c:pt idx="5252">
                  <c:v>-4.6399999999999997</c:v>
                </c:pt>
                <c:pt idx="5253">
                  <c:v>-4.556</c:v>
                </c:pt>
                <c:pt idx="5254">
                  <c:v>-4.4690000000000003</c:v>
                </c:pt>
                <c:pt idx="5255">
                  <c:v>-4.4690000000000003</c:v>
                </c:pt>
                <c:pt idx="5256">
                  <c:v>-4.3849999999999953</c:v>
                </c:pt>
                <c:pt idx="5257">
                  <c:v>-4.3</c:v>
                </c:pt>
                <c:pt idx="5258">
                  <c:v>-4.3</c:v>
                </c:pt>
                <c:pt idx="5259">
                  <c:v>-4.2160000000000002</c:v>
                </c:pt>
                <c:pt idx="5260">
                  <c:v>-4.1310000000000002</c:v>
                </c:pt>
                <c:pt idx="5261">
                  <c:v>-4.1310000000000002</c:v>
                </c:pt>
                <c:pt idx="5262">
                  <c:v>-4.0460000000000003</c:v>
                </c:pt>
                <c:pt idx="5263">
                  <c:v>-3.9619999999999997</c:v>
                </c:pt>
                <c:pt idx="5264">
                  <c:v>-3.8769999999999976</c:v>
                </c:pt>
                <c:pt idx="5265">
                  <c:v>-3.8769999999999976</c:v>
                </c:pt>
                <c:pt idx="5266">
                  <c:v>-3.7919999999999998</c:v>
                </c:pt>
                <c:pt idx="5267">
                  <c:v>-3.7919999999999998</c:v>
                </c:pt>
                <c:pt idx="5268">
                  <c:v>-3.71</c:v>
                </c:pt>
                <c:pt idx="5269">
                  <c:v>-3.71</c:v>
                </c:pt>
                <c:pt idx="5270">
                  <c:v>-3.625</c:v>
                </c:pt>
                <c:pt idx="5271">
                  <c:v>-3.5419999999999998</c:v>
                </c:pt>
                <c:pt idx="5272">
                  <c:v>-3.5419999999999998</c:v>
                </c:pt>
                <c:pt idx="5273">
                  <c:v>-3.4579999999999997</c:v>
                </c:pt>
                <c:pt idx="5274">
                  <c:v>-3.3749999999999987</c:v>
                </c:pt>
                <c:pt idx="5275">
                  <c:v>-3.3749999999999987</c:v>
                </c:pt>
                <c:pt idx="5276">
                  <c:v>-3.2919999999999998</c:v>
                </c:pt>
                <c:pt idx="5277">
                  <c:v>-3.2090000000000001</c:v>
                </c:pt>
                <c:pt idx="5278">
                  <c:v>-3.125</c:v>
                </c:pt>
                <c:pt idx="5279">
                  <c:v>-3.125</c:v>
                </c:pt>
                <c:pt idx="5280">
                  <c:v>-3.0419999999999998</c:v>
                </c:pt>
                <c:pt idx="5281">
                  <c:v>-2.9589999999999987</c:v>
                </c:pt>
                <c:pt idx="5282">
                  <c:v>-2.8779999999999997</c:v>
                </c:pt>
                <c:pt idx="5283">
                  <c:v>-2.7949999999999999</c:v>
                </c:pt>
                <c:pt idx="5284">
                  <c:v>-2.7949999999999999</c:v>
                </c:pt>
                <c:pt idx="5285">
                  <c:v>-2.7130000000000001</c:v>
                </c:pt>
                <c:pt idx="5286">
                  <c:v>-2.63</c:v>
                </c:pt>
                <c:pt idx="5287">
                  <c:v>-2.5489999999999999</c:v>
                </c:pt>
                <c:pt idx="5288">
                  <c:v>-2.4659999999999997</c:v>
                </c:pt>
                <c:pt idx="5289">
                  <c:v>-2.4659999999999997</c:v>
                </c:pt>
                <c:pt idx="5290">
                  <c:v>-2.3849999999999998</c:v>
                </c:pt>
                <c:pt idx="5291">
                  <c:v>-2.3019999999999987</c:v>
                </c:pt>
                <c:pt idx="5292">
                  <c:v>-2.2210000000000001</c:v>
                </c:pt>
                <c:pt idx="5293">
                  <c:v>-2.14</c:v>
                </c:pt>
                <c:pt idx="5294">
                  <c:v>-2.14</c:v>
                </c:pt>
                <c:pt idx="5295">
                  <c:v>-2.0569999999999977</c:v>
                </c:pt>
                <c:pt idx="5296">
                  <c:v>-1.9760000000000006</c:v>
                </c:pt>
                <c:pt idx="5297">
                  <c:v>-1.895</c:v>
                </c:pt>
                <c:pt idx="5298">
                  <c:v>-1.8140000000000001</c:v>
                </c:pt>
                <c:pt idx="5299">
                  <c:v>-1.7329999999999994</c:v>
                </c:pt>
                <c:pt idx="5300">
                  <c:v>-1.7329999999999994</c:v>
                </c:pt>
                <c:pt idx="5301">
                  <c:v>-1.6519999999999988</c:v>
                </c:pt>
                <c:pt idx="5302">
                  <c:v>-1.573</c:v>
                </c:pt>
                <c:pt idx="5303">
                  <c:v>-1.492</c:v>
                </c:pt>
                <c:pt idx="5304">
                  <c:v>-1.4109999999999987</c:v>
                </c:pt>
                <c:pt idx="5305">
                  <c:v>-1.4109999999999987</c:v>
                </c:pt>
                <c:pt idx="5306">
                  <c:v>-1.3320000000000001</c:v>
                </c:pt>
                <c:pt idx="5307">
                  <c:v>-1.2509999999999988</c:v>
                </c:pt>
                <c:pt idx="5308">
                  <c:v>-1.1719999999999988</c:v>
                </c:pt>
                <c:pt idx="5309">
                  <c:v>-1.091</c:v>
                </c:pt>
                <c:pt idx="5310">
                  <c:v>-1.012</c:v>
                </c:pt>
                <c:pt idx="5311">
                  <c:v>-0.93200000000000005</c:v>
                </c:pt>
                <c:pt idx="5312">
                  <c:v>-0.85300000000000054</c:v>
                </c:pt>
                <c:pt idx="5313">
                  <c:v>-0.77200000000000035</c:v>
                </c:pt>
                <c:pt idx="5314">
                  <c:v>-0.69300000000000039</c:v>
                </c:pt>
                <c:pt idx="5315">
                  <c:v>-0.61400000000000055</c:v>
                </c:pt>
                <c:pt idx="5316">
                  <c:v>-0.53400000000000003</c:v>
                </c:pt>
                <c:pt idx="5317">
                  <c:v>-0.53400000000000003</c:v>
                </c:pt>
                <c:pt idx="5318">
                  <c:v>-0.37800000000000028</c:v>
                </c:pt>
                <c:pt idx="5319">
                  <c:v>-0.29900000000000032</c:v>
                </c:pt>
                <c:pt idx="5320">
                  <c:v>-0.29900000000000032</c:v>
                </c:pt>
                <c:pt idx="5321">
                  <c:v>-0.22000000000000006</c:v>
                </c:pt>
                <c:pt idx="5322">
                  <c:v>-0.14200000000000004</c:v>
                </c:pt>
                <c:pt idx="5323">
                  <c:v>-6.3000000000000014E-2</c:v>
                </c:pt>
                <c:pt idx="5324">
                  <c:v>1.6000000000000021E-2</c:v>
                </c:pt>
                <c:pt idx="5325">
                  <c:v>9.3000000000000152E-2</c:v>
                </c:pt>
                <c:pt idx="5326">
                  <c:v>0.17100000000000001</c:v>
                </c:pt>
                <c:pt idx="5327">
                  <c:v>0.25</c:v>
                </c:pt>
                <c:pt idx="5328">
                  <c:v>0.32700000000000035</c:v>
                </c:pt>
                <c:pt idx="5329">
                  <c:v>0.40500000000000008</c:v>
                </c:pt>
                <c:pt idx="5330">
                  <c:v>0.48200000000000026</c:v>
                </c:pt>
                <c:pt idx="5331">
                  <c:v>0.55900000000000005</c:v>
                </c:pt>
                <c:pt idx="5332">
                  <c:v>0.63700000000000057</c:v>
                </c:pt>
                <c:pt idx="5333">
                  <c:v>0.71400000000000052</c:v>
                </c:pt>
                <c:pt idx="5334">
                  <c:v>0.71400000000000052</c:v>
                </c:pt>
                <c:pt idx="5335">
                  <c:v>0.86900000000000055</c:v>
                </c:pt>
                <c:pt idx="5336">
                  <c:v>0.94599999999999995</c:v>
                </c:pt>
                <c:pt idx="5337">
                  <c:v>1.024</c:v>
                </c:pt>
                <c:pt idx="5338">
                  <c:v>1.099</c:v>
                </c:pt>
                <c:pt idx="5339">
                  <c:v>1.177</c:v>
                </c:pt>
                <c:pt idx="5340">
                  <c:v>1.252</c:v>
                </c:pt>
                <c:pt idx="5341">
                  <c:v>1.33</c:v>
                </c:pt>
                <c:pt idx="5342">
                  <c:v>1.4049999999999987</c:v>
                </c:pt>
                <c:pt idx="5343">
                  <c:v>1.482999999999999</c:v>
                </c:pt>
                <c:pt idx="5344">
                  <c:v>1.5580000000000001</c:v>
                </c:pt>
                <c:pt idx="5345">
                  <c:v>1.7109999999999994</c:v>
                </c:pt>
                <c:pt idx="5346">
                  <c:v>1.7109999999999994</c:v>
                </c:pt>
                <c:pt idx="5347">
                  <c:v>1.863</c:v>
                </c:pt>
                <c:pt idx="5348">
                  <c:v>1.9379999999999984</c:v>
                </c:pt>
                <c:pt idx="5349">
                  <c:v>2.0139999999999998</c:v>
                </c:pt>
                <c:pt idx="5350">
                  <c:v>2.089</c:v>
                </c:pt>
                <c:pt idx="5351">
                  <c:v>2.165</c:v>
                </c:pt>
                <c:pt idx="5352">
                  <c:v>2.2389999999999999</c:v>
                </c:pt>
                <c:pt idx="5353">
                  <c:v>2.3139999999999987</c:v>
                </c:pt>
                <c:pt idx="5354">
                  <c:v>2.3899999999999997</c:v>
                </c:pt>
                <c:pt idx="5355">
                  <c:v>2.5389999999999997</c:v>
                </c:pt>
                <c:pt idx="5356">
                  <c:v>2.6149999999999998</c:v>
                </c:pt>
                <c:pt idx="5357">
                  <c:v>2.6890000000000001</c:v>
                </c:pt>
                <c:pt idx="5358">
                  <c:v>2.8379999999999987</c:v>
                </c:pt>
                <c:pt idx="5359">
                  <c:v>2.8379999999999987</c:v>
                </c:pt>
                <c:pt idx="5360">
                  <c:v>2.9119999999999977</c:v>
                </c:pt>
                <c:pt idx="5361">
                  <c:v>3.0609999999999999</c:v>
                </c:pt>
                <c:pt idx="5362">
                  <c:v>3.1349999999999998</c:v>
                </c:pt>
                <c:pt idx="5363">
                  <c:v>3.2090000000000001</c:v>
                </c:pt>
                <c:pt idx="5364">
                  <c:v>3.2829999999999999</c:v>
                </c:pt>
                <c:pt idx="5365">
                  <c:v>3.356999999999998</c:v>
                </c:pt>
                <c:pt idx="5366">
                  <c:v>3.504</c:v>
                </c:pt>
                <c:pt idx="5367">
                  <c:v>3.5779999999999998</c:v>
                </c:pt>
                <c:pt idx="5368">
                  <c:v>3.6519999999999997</c:v>
                </c:pt>
                <c:pt idx="5369">
                  <c:v>3.7240000000000002</c:v>
                </c:pt>
                <c:pt idx="5370">
                  <c:v>3.798</c:v>
                </c:pt>
                <c:pt idx="5371">
                  <c:v>3.8709999999999987</c:v>
                </c:pt>
                <c:pt idx="5372">
                  <c:v>3.9430000000000001</c:v>
                </c:pt>
                <c:pt idx="5373">
                  <c:v>4.0169999999999995</c:v>
                </c:pt>
                <c:pt idx="5374">
                  <c:v>4.1629999999999949</c:v>
                </c:pt>
                <c:pt idx="5375">
                  <c:v>4.2350000000000003</c:v>
                </c:pt>
                <c:pt idx="5376">
                  <c:v>4.3810000000000002</c:v>
                </c:pt>
                <c:pt idx="5377">
                  <c:v>4.4530000000000003</c:v>
                </c:pt>
                <c:pt idx="5378">
                  <c:v>4.5249999999999959</c:v>
                </c:pt>
                <c:pt idx="5379">
                  <c:v>4.5969999999999995</c:v>
                </c:pt>
                <c:pt idx="5380">
                  <c:v>4.7409999999999997</c:v>
                </c:pt>
                <c:pt idx="5381">
                  <c:v>4.9569999999999999</c:v>
                </c:pt>
                <c:pt idx="5382">
                  <c:v>5.0289999999999955</c:v>
                </c:pt>
                <c:pt idx="5383">
                  <c:v>5.101</c:v>
                </c:pt>
                <c:pt idx="5384">
                  <c:v>5.173</c:v>
                </c:pt>
                <c:pt idx="5385">
                  <c:v>5.2430000000000003</c:v>
                </c:pt>
                <c:pt idx="5386">
                  <c:v>5.3869999999999996</c:v>
                </c:pt>
                <c:pt idx="5387">
                  <c:v>5.4569999999999999</c:v>
                </c:pt>
                <c:pt idx="5388">
                  <c:v>5.5289999999999955</c:v>
                </c:pt>
                <c:pt idx="5389">
                  <c:v>5.5990000000000002</c:v>
                </c:pt>
                <c:pt idx="5390">
                  <c:v>5.742</c:v>
                </c:pt>
                <c:pt idx="5391">
                  <c:v>5.8119999999999985</c:v>
                </c:pt>
                <c:pt idx="5392">
                  <c:v>5.8819999999999997</c:v>
                </c:pt>
                <c:pt idx="5393">
                  <c:v>5.9539999999999997</c:v>
                </c:pt>
                <c:pt idx="5394">
                  <c:v>6.0939999999999985</c:v>
                </c:pt>
                <c:pt idx="5395">
                  <c:v>6.1649999999999938</c:v>
                </c:pt>
                <c:pt idx="5396">
                  <c:v>6.2350000000000003</c:v>
                </c:pt>
                <c:pt idx="5397">
                  <c:v>6.3049999999999953</c:v>
                </c:pt>
                <c:pt idx="5398">
                  <c:v>6.4450000000000003</c:v>
                </c:pt>
                <c:pt idx="5399">
                  <c:v>6.516</c:v>
                </c:pt>
                <c:pt idx="5400">
                  <c:v>6.5860000000000003</c:v>
                </c:pt>
                <c:pt idx="5401">
                  <c:v>6.6559999999999953</c:v>
                </c:pt>
                <c:pt idx="5402">
                  <c:v>6.7239999999999975</c:v>
                </c:pt>
                <c:pt idx="5403">
                  <c:v>6.8649999999999949</c:v>
                </c:pt>
                <c:pt idx="5404">
                  <c:v>6.9329999999999998</c:v>
                </c:pt>
                <c:pt idx="5405">
                  <c:v>7.0030000000000001</c:v>
                </c:pt>
                <c:pt idx="5406">
                  <c:v>7.0720000000000001</c:v>
                </c:pt>
                <c:pt idx="5407">
                  <c:v>7.21</c:v>
                </c:pt>
                <c:pt idx="5408">
                  <c:v>7.2809999999999997</c:v>
                </c:pt>
                <c:pt idx="5409">
                  <c:v>7.3490000000000002</c:v>
                </c:pt>
                <c:pt idx="5410">
                  <c:v>7.4169999999999998</c:v>
                </c:pt>
                <c:pt idx="5411">
                  <c:v>7.4859999999999998</c:v>
                </c:pt>
                <c:pt idx="5412">
                  <c:v>7.6239999999999952</c:v>
                </c:pt>
                <c:pt idx="5413">
                  <c:v>7.6929999999999952</c:v>
                </c:pt>
                <c:pt idx="5414">
                  <c:v>7.7610000000000001</c:v>
                </c:pt>
                <c:pt idx="5415">
                  <c:v>7.83</c:v>
                </c:pt>
                <c:pt idx="5416">
                  <c:v>7.9660000000000002</c:v>
                </c:pt>
                <c:pt idx="5417">
                  <c:v>8.0350000000000001</c:v>
                </c:pt>
                <c:pt idx="5418">
                  <c:v>8.1030000000000015</c:v>
                </c:pt>
                <c:pt idx="5419">
                  <c:v>8.1720000000000006</c:v>
                </c:pt>
                <c:pt idx="5420">
                  <c:v>8.3070000000000004</c:v>
                </c:pt>
                <c:pt idx="5421">
                  <c:v>8.3750000000000089</c:v>
                </c:pt>
                <c:pt idx="5422">
                  <c:v>8.4430000000000014</c:v>
                </c:pt>
                <c:pt idx="5423">
                  <c:v>8.51</c:v>
                </c:pt>
                <c:pt idx="5424">
                  <c:v>8.5780000000000012</c:v>
                </c:pt>
                <c:pt idx="5425">
                  <c:v>8.713000000000001</c:v>
                </c:pt>
                <c:pt idx="5426">
                  <c:v>8.7800000000000011</c:v>
                </c:pt>
                <c:pt idx="5427">
                  <c:v>8.847999999999999</c:v>
                </c:pt>
                <c:pt idx="5428">
                  <c:v>8.9150000000000027</c:v>
                </c:pt>
                <c:pt idx="5429">
                  <c:v>8.9820000000000046</c:v>
                </c:pt>
                <c:pt idx="5430">
                  <c:v>9.0500000000000007</c:v>
                </c:pt>
                <c:pt idx="5431">
                  <c:v>9.1830000000000016</c:v>
                </c:pt>
                <c:pt idx="5432">
                  <c:v>9.25</c:v>
                </c:pt>
                <c:pt idx="5433">
                  <c:v>9.3180000000000014</c:v>
                </c:pt>
                <c:pt idx="5434">
                  <c:v>9.4510000000000005</c:v>
                </c:pt>
                <c:pt idx="5435">
                  <c:v>9.5180000000000025</c:v>
                </c:pt>
                <c:pt idx="5436">
                  <c:v>9.5850000000000026</c:v>
                </c:pt>
                <c:pt idx="5437">
                  <c:v>9.7179999999999982</c:v>
                </c:pt>
                <c:pt idx="5438">
                  <c:v>9.7830000000000013</c:v>
                </c:pt>
                <c:pt idx="5439">
                  <c:v>9.8490000000000002</c:v>
                </c:pt>
                <c:pt idx="5440">
                  <c:v>9.9160000000000004</c:v>
                </c:pt>
                <c:pt idx="5441">
                  <c:v>9.9820000000000046</c:v>
                </c:pt>
                <c:pt idx="5442">
                  <c:v>10.048999999999999</c:v>
                </c:pt>
                <c:pt idx="5443">
                  <c:v>10.18</c:v>
                </c:pt>
                <c:pt idx="5444">
                  <c:v>10.246999999999998</c:v>
                </c:pt>
                <c:pt idx="5445">
                  <c:v>10.312000000000006</c:v>
                </c:pt>
                <c:pt idx="5446">
                  <c:v>10.378</c:v>
                </c:pt>
                <c:pt idx="5447">
                  <c:v>10.443</c:v>
                </c:pt>
                <c:pt idx="5448">
                  <c:v>10.51</c:v>
                </c:pt>
                <c:pt idx="5449">
                  <c:v>10.638999999999999</c:v>
                </c:pt>
                <c:pt idx="5450">
                  <c:v>10.706</c:v>
                </c:pt>
                <c:pt idx="5451">
                  <c:v>10.771000000000001</c:v>
                </c:pt>
                <c:pt idx="5452">
                  <c:v>10.836</c:v>
                </c:pt>
                <c:pt idx="5453">
                  <c:v>10.902000000000006</c:v>
                </c:pt>
                <c:pt idx="5454">
                  <c:v>10.967000000000002</c:v>
                </c:pt>
                <c:pt idx="5455">
                  <c:v>11.097</c:v>
                </c:pt>
                <c:pt idx="5456">
                  <c:v>11.161</c:v>
                </c:pt>
                <c:pt idx="5457">
                  <c:v>11.226000000000001</c:v>
                </c:pt>
                <c:pt idx="5458">
                  <c:v>11.290999999999999</c:v>
                </c:pt>
                <c:pt idx="5459">
                  <c:v>11.356000000000009</c:v>
                </c:pt>
                <c:pt idx="5460">
                  <c:v>11.485000000000008</c:v>
                </c:pt>
                <c:pt idx="5461">
                  <c:v>11.55</c:v>
                </c:pt>
                <c:pt idx="5462">
                  <c:v>11.615</c:v>
                </c:pt>
                <c:pt idx="5463">
                  <c:v>11.68</c:v>
                </c:pt>
                <c:pt idx="5464">
                  <c:v>11.742999999999999</c:v>
                </c:pt>
                <c:pt idx="5465">
                  <c:v>11.872000000000009</c:v>
                </c:pt>
                <c:pt idx="5466">
                  <c:v>11.937000000000001</c:v>
                </c:pt>
                <c:pt idx="5467">
                  <c:v>12</c:v>
                </c:pt>
                <c:pt idx="5468">
                  <c:v>12.065000000000008</c:v>
                </c:pt>
                <c:pt idx="5469">
                  <c:v>12.127999999999998</c:v>
                </c:pt>
                <c:pt idx="5470">
                  <c:v>12.256</c:v>
                </c:pt>
                <c:pt idx="5471">
                  <c:v>12.256</c:v>
                </c:pt>
                <c:pt idx="5472">
                  <c:v>12.384</c:v>
                </c:pt>
                <c:pt idx="5473">
                  <c:v>12.447999999999999</c:v>
                </c:pt>
                <c:pt idx="5474">
                  <c:v>12.511000000000001</c:v>
                </c:pt>
                <c:pt idx="5475">
                  <c:v>12.574</c:v>
                </c:pt>
                <c:pt idx="5476">
                  <c:v>12.702</c:v>
                </c:pt>
                <c:pt idx="5477">
                  <c:v>12.765000000000002</c:v>
                </c:pt>
                <c:pt idx="5478">
                  <c:v>12.828000000000001</c:v>
                </c:pt>
                <c:pt idx="5479">
                  <c:v>12.893000000000002</c:v>
                </c:pt>
                <c:pt idx="5480">
                  <c:v>13.019</c:v>
                </c:pt>
                <c:pt idx="5481">
                  <c:v>13.082000000000004</c:v>
                </c:pt>
                <c:pt idx="5482">
                  <c:v>13.145</c:v>
                </c:pt>
                <c:pt idx="5483">
                  <c:v>13.207999999999998</c:v>
                </c:pt>
                <c:pt idx="5484">
                  <c:v>13.271000000000001</c:v>
                </c:pt>
                <c:pt idx="5485">
                  <c:v>13.334</c:v>
                </c:pt>
                <c:pt idx="5486">
                  <c:v>13.397</c:v>
                </c:pt>
                <c:pt idx="5487">
                  <c:v>13.46</c:v>
                </c:pt>
                <c:pt idx="5488">
                  <c:v>13.584</c:v>
                </c:pt>
                <c:pt idx="5489">
                  <c:v>13.646999999999998</c:v>
                </c:pt>
                <c:pt idx="5490">
                  <c:v>13.709999999999999</c:v>
                </c:pt>
                <c:pt idx="5491">
                  <c:v>13.771000000000001</c:v>
                </c:pt>
                <c:pt idx="5492">
                  <c:v>13.834</c:v>
                </c:pt>
                <c:pt idx="5493">
                  <c:v>13.897</c:v>
                </c:pt>
                <c:pt idx="5494">
                  <c:v>14.022</c:v>
                </c:pt>
                <c:pt idx="5495">
                  <c:v>14.085000000000004</c:v>
                </c:pt>
                <c:pt idx="5496">
                  <c:v>14.146000000000001</c:v>
                </c:pt>
                <c:pt idx="5497">
                  <c:v>14.209</c:v>
                </c:pt>
                <c:pt idx="5498">
                  <c:v>14.27</c:v>
                </c:pt>
                <c:pt idx="5499">
                  <c:v>14.394</c:v>
                </c:pt>
                <c:pt idx="5500">
                  <c:v>14.455000000000009</c:v>
                </c:pt>
                <c:pt idx="5501">
                  <c:v>14.518000000000001</c:v>
                </c:pt>
                <c:pt idx="5502">
                  <c:v>14.58</c:v>
                </c:pt>
                <c:pt idx="5503">
                  <c:v>14.702</c:v>
                </c:pt>
                <c:pt idx="5504">
                  <c:v>14.765000000000002</c:v>
                </c:pt>
                <c:pt idx="5505">
                  <c:v>14.826000000000002</c:v>
                </c:pt>
                <c:pt idx="5506">
                  <c:v>14.887</c:v>
                </c:pt>
                <c:pt idx="5507">
                  <c:v>14.949</c:v>
                </c:pt>
                <c:pt idx="5508">
                  <c:v>15.01</c:v>
                </c:pt>
                <c:pt idx="5509">
                  <c:v>15.071</c:v>
                </c:pt>
                <c:pt idx="5510">
                  <c:v>15.193</c:v>
                </c:pt>
                <c:pt idx="5511">
                  <c:v>15.255000000000004</c:v>
                </c:pt>
                <c:pt idx="5512">
                  <c:v>15.316000000000004</c:v>
                </c:pt>
                <c:pt idx="5513">
                  <c:v>15.377000000000002</c:v>
                </c:pt>
                <c:pt idx="5514">
                  <c:v>15.499000000000002</c:v>
                </c:pt>
                <c:pt idx="5515">
                  <c:v>15.561</c:v>
                </c:pt>
                <c:pt idx="5516">
                  <c:v>15.62</c:v>
                </c:pt>
                <c:pt idx="5517">
                  <c:v>15.681000000000001</c:v>
                </c:pt>
                <c:pt idx="5518">
                  <c:v>15.742000000000001</c:v>
                </c:pt>
                <c:pt idx="5519">
                  <c:v>15.863000000000008</c:v>
                </c:pt>
                <c:pt idx="5520">
                  <c:v>15.924000000000001</c:v>
                </c:pt>
                <c:pt idx="5521">
                  <c:v>15.985000000000008</c:v>
                </c:pt>
                <c:pt idx="5522">
                  <c:v>16.045000000000002</c:v>
                </c:pt>
                <c:pt idx="5523">
                  <c:v>16.106000000000005</c:v>
                </c:pt>
                <c:pt idx="5524">
                  <c:v>16.227</c:v>
                </c:pt>
                <c:pt idx="5525">
                  <c:v>16.285999999999976</c:v>
                </c:pt>
                <c:pt idx="5526">
                  <c:v>16.347000000000001</c:v>
                </c:pt>
                <c:pt idx="5527">
                  <c:v>16.407</c:v>
                </c:pt>
                <c:pt idx="5528">
                  <c:v>16.467999999999989</c:v>
                </c:pt>
                <c:pt idx="5529">
                  <c:v>16.527000000000001</c:v>
                </c:pt>
                <c:pt idx="5530">
                  <c:v>16.648</c:v>
                </c:pt>
                <c:pt idx="5531">
                  <c:v>16.707000000000001</c:v>
                </c:pt>
                <c:pt idx="5532">
                  <c:v>16.766999999999989</c:v>
                </c:pt>
                <c:pt idx="5533">
                  <c:v>16.826000000000001</c:v>
                </c:pt>
                <c:pt idx="5534">
                  <c:v>16.946999999999989</c:v>
                </c:pt>
                <c:pt idx="5535">
                  <c:v>17.006</c:v>
                </c:pt>
                <c:pt idx="5536">
                  <c:v>17.064999999999987</c:v>
                </c:pt>
                <c:pt idx="5537">
                  <c:v>17.125</c:v>
                </c:pt>
                <c:pt idx="5538">
                  <c:v>17.184000000000001</c:v>
                </c:pt>
                <c:pt idx="5539">
                  <c:v>17.244</c:v>
                </c:pt>
                <c:pt idx="5540">
                  <c:v>17.361999999999988</c:v>
                </c:pt>
                <c:pt idx="5541">
                  <c:v>17.421999999999986</c:v>
                </c:pt>
                <c:pt idx="5542">
                  <c:v>17.541</c:v>
                </c:pt>
                <c:pt idx="5543">
                  <c:v>17.600000000000001</c:v>
                </c:pt>
                <c:pt idx="5544">
                  <c:v>17.658999999999999</c:v>
                </c:pt>
                <c:pt idx="5545">
                  <c:v>17.719000000000001</c:v>
                </c:pt>
                <c:pt idx="5546">
                  <c:v>17.835999999999999</c:v>
                </c:pt>
                <c:pt idx="5547">
                  <c:v>17.895</c:v>
                </c:pt>
                <c:pt idx="5548">
                  <c:v>17.954999999999988</c:v>
                </c:pt>
                <c:pt idx="5549">
                  <c:v>18.012</c:v>
                </c:pt>
                <c:pt idx="5550">
                  <c:v>18.071999999999999</c:v>
                </c:pt>
                <c:pt idx="5551">
                  <c:v>18.131000000000018</c:v>
                </c:pt>
                <c:pt idx="5552">
                  <c:v>18.247999999999987</c:v>
                </c:pt>
                <c:pt idx="5553">
                  <c:v>18.306999999999999</c:v>
                </c:pt>
                <c:pt idx="5554">
                  <c:v>18.364999999999988</c:v>
                </c:pt>
                <c:pt idx="5555">
                  <c:v>18.423999999999989</c:v>
                </c:pt>
                <c:pt idx="5556">
                  <c:v>18.541</c:v>
                </c:pt>
                <c:pt idx="5557">
                  <c:v>18.599</c:v>
                </c:pt>
                <c:pt idx="5558">
                  <c:v>18.658000000000001</c:v>
                </c:pt>
                <c:pt idx="5559">
                  <c:v>18.716000000000001</c:v>
                </c:pt>
                <c:pt idx="5560">
                  <c:v>18.774000000000001</c:v>
                </c:pt>
                <c:pt idx="5561">
                  <c:v>18.890999999999988</c:v>
                </c:pt>
                <c:pt idx="5562">
                  <c:v>18.947999999999986</c:v>
                </c:pt>
                <c:pt idx="5563">
                  <c:v>19.006</c:v>
                </c:pt>
                <c:pt idx="5564">
                  <c:v>19.064999999999987</c:v>
                </c:pt>
                <c:pt idx="5565">
                  <c:v>19.18</c:v>
                </c:pt>
                <c:pt idx="5566">
                  <c:v>19.238</c:v>
                </c:pt>
                <c:pt idx="5567">
                  <c:v>19.295999999999989</c:v>
                </c:pt>
                <c:pt idx="5568">
                  <c:v>19.355</c:v>
                </c:pt>
                <c:pt idx="5569">
                  <c:v>19.413</c:v>
                </c:pt>
                <c:pt idx="5570">
                  <c:v>19.527999999999999</c:v>
                </c:pt>
                <c:pt idx="5571">
                  <c:v>19.584999999999987</c:v>
                </c:pt>
                <c:pt idx="5572">
                  <c:v>19.643000000000001</c:v>
                </c:pt>
                <c:pt idx="5573">
                  <c:v>19.701000000000001</c:v>
                </c:pt>
                <c:pt idx="5574">
                  <c:v>19.815999999999999</c:v>
                </c:pt>
                <c:pt idx="5575">
                  <c:v>19.873000000000001</c:v>
                </c:pt>
                <c:pt idx="5576">
                  <c:v>19.931000000000001</c:v>
                </c:pt>
                <c:pt idx="5577">
                  <c:v>19.986999999999973</c:v>
                </c:pt>
                <c:pt idx="5578">
                  <c:v>20.102</c:v>
                </c:pt>
                <c:pt idx="5579">
                  <c:v>20.16</c:v>
                </c:pt>
                <c:pt idx="5580">
                  <c:v>20.216999999999999</c:v>
                </c:pt>
                <c:pt idx="5581">
                  <c:v>20.273</c:v>
                </c:pt>
                <c:pt idx="5582">
                  <c:v>20.388000000000002</c:v>
                </c:pt>
                <c:pt idx="5583">
                  <c:v>20.443999999999981</c:v>
                </c:pt>
                <c:pt idx="5584">
                  <c:v>20.501999999999999</c:v>
                </c:pt>
                <c:pt idx="5585">
                  <c:v>20.614999999999998</c:v>
                </c:pt>
                <c:pt idx="5586">
                  <c:v>20.672999999999988</c:v>
                </c:pt>
                <c:pt idx="5587">
                  <c:v>20.728000000000002</c:v>
                </c:pt>
                <c:pt idx="5588">
                  <c:v>20.785999999999976</c:v>
                </c:pt>
                <c:pt idx="5589">
                  <c:v>20.841999999999999</c:v>
                </c:pt>
                <c:pt idx="5590">
                  <c:v>20.954999999999988</c:v>
                </c:pt>
                <c:pt idx="5591">
                  <c:v>21.013000000000005</c:v>
                </c:pt>
                <c:pt idx="5592">
                  <c:v>21.068999999999981</c:v>
                </c:pt>
                <c:pt idx="5593">
                  <c:v>21.181999999999999</c:v>
                </c:pt>
                <c:pt idx="5594">
                  <c:v>21.238</c:v>
                </c:pt>
                <c:pt idx="5595">
                  <c:v>21.295000000000002</c:v>
                </c:pt>
                <c:pt idx="5596">
                  <c:v>21.350999999999999</c:v>
                </c:pt>
                <c:pt idx="5597">
                  <c:v>21.464999999999989</c:v>
                </c:pt>
                <c:pt idx="5598">
                  <c:v>21.52</c:v>
                </c:pt>
                <c:pt idx="5599">
                  <c:v>21.576000000000001</c:v>
                </c:pt>
                <c:pt idx="5600">
                  <c:v>21.687999999999999</c:v>
                </c:pt>
                <c:pt idx="5601">
                  <c:v>21.744999999999987</c:v>
                </c:pt>
                <c:pt idx="5602">
                  <c:v>21.800999999999988</c:v>
                </c:pt>
                <c:pt idx="5603">
                  <c:v>21.856999999999999</c:v>
                </c:pt>
                <c:pt idx="5604">
                  <c:v>21.968999999999976</c:v>
                </c:pt>
                <c:pt idx="5605">
                  <c:v>22.024000000000001</c:v>
                </c:pt>
                <c:pt idx="5606">
                  <c:v>22.08</c:v>
                </c:pt>
                <c:pt idx="5607">
                  <c:v>22.135999999999999</c:v>
                </c:pt>
                <c:pt idx="5608">
                  <c:v>22.247999999999987</c:v>
                </c:pt>
                <c:pt idx="5609">
                  <c:v>22.303000000000001</c:v>
                </c:pt>
                <c:pt idx="5610">
                  <c:v>22.359000000000005</c:v>
                </c:pt>
                <c:pt idx="5611">
                  <c:v>22.414999999999999</c:v>
                </c:pt>
                <c:pt idx="5612">
                  <c:v>22.471</c:v>
                </c:pt>
                <c:pt idx="5613">
                  <c:v>22.581</c:v>
                </c:pt>
                <c:pt idx="5614">
                  <c:v>22.635999999999999</c:v>
                </c:pt>
                <c:pt idx="5615">
                  <c:v>22.692</c:v>
                </c:pt>
                <c:pt idx="5616">
                  <c:v>22.802</c:v>
                </c:pt>
                <c:pt idx="5617">
                  <c:v>22.858000000000001</c:v>
                </c:pt>
                <c:pt idx="5618">
                  <c:v>22.914000000000001</c:v>
                </c:pt>
                <c:pt idx="5619">
                  <c:v>22.968999999999976</c:v>
                </c:pt>
                <c:pt idx="5620">
                  <c:v>23.079000000000001</c:v>
                </c:pt>
                <c:pt idx="5621">
                  <c:v>23.135000000000005</c:v>
                </c:pt>
                <c:pt idx="5622">
                  <c:v>23.189</c:v>
                </c:pt>
                <c:pt idx="5623">
                  <c:v>23.244999999999987</c:v>
                </c:pt>
                <c:pt idx="5624">
                  <c:v>23.355</c:v>
                </c:pt>
                <c:pt idx="5625">
                  <c:v>23.408999999999978</c:v>
                </c:pt>
                <c:pt idx="5626">
                  <c:v>23.463999999999977</c:v>
                </c:pt>
                <c:pt idx="5627">
                  <c:v>23.518000000000001</c:v>
                </c:pt>
                <c:pt idx="5628">
                  <c:v>23.628</c:v>
                </c:pt>
                <c:pt idx="5629">
                  <c:v>23.684000000000001</c:v>
                </c:pt>
                <c:pt idx="5630">
                  <c:v>23.738</c:v>
                </c:pt>
                <c:pt idx="5631">
                  <c:v>23.794</c:v>
                </c:pt>
                <c:pt idx="5632">
                  <c:v>23.901999999999987</c:v>
                </c:pt>
                <c:pt idx="5633">
                  <c:v>23.957999999999988</c:v>
                </c:pt>
                <c:pt idx="5634">
                  <c:v>24.012</c:v>
                </c:pt>
                <c:pt idx="5635">
                  <c:v>24.065999999999978</c:v>
                </c:pt>
                <c:pt idx="5636">
                  <c:v>24.12</c:v>
                </c:pt>
                <c:pt idx="5637">
                  <c:v>24.228999999999989</c:v>
                </c:pt>
                <c:pt idx="5638">
                  <c:v>24.282999999999976</c:v>
                </c:pt>
                <c:pt idx="5639">
                  <c:v>24.337000000000018</c:v>
                </c:pt>
                <c:pt idx="5640">
                  <c:v>24.393000000000001</c:v>
                </c:pt>
                <c:pt idx="5641">
                  <c:v>24.501000000000001</c:v>
                </c:pt>
                <c:pt idx="5642">
                  <c:v>24.555</c:v>
                </c:pt>
                <c:pt idx="5643">
                  <c:v>24.609000000000005</c:v>
                </c:pt>
                <c:pt idx="5644">
                  <c:v>24.716999999999999</c:v>
                </c:pt>
                <c:pt idx="5645">
                  <c:v>24.771000000000001</c:v>
                </c:pt>
                <c:pt idx="5646">
                  <c:v>24.824999999999999</c:v>
                </c:pt>
                <c:pt idx="5647">
                  <c:v>24.933</c:v>
                </c:pt>
                <c:pt idx="5648">
                  <c:v>24.986999999999973</c:v>
                </c:pt>
                <c:pt idx="5649">
                  <c:v>25.041</c:v>
                </c:pt>
                <c:pt idx="5650">
                  <c:v>25.094999999999999</c:v>
                </c:pt>
                <c:pt idx="5651">
                  <c:v>25.202999999999989</c:v>
                </c:pt>
                <c:pt idx="5652">
                  <c:v>25.257000000000001</c:v>
                </c:pt>
                <c:pt idx="5653">
                  <c:v>25.311000000000018</c:v>
                </c:pt>
                <c:pt idx="5654">
                  <c:v>25.363</c:v>
                </c:pt>
                <c:pt idx="5655">
                  <c:v>25.471</c:v>
                </c:pt>
                <c:pt idx="5656">
                  <c:v>25.524999999999999</c:v>
                </c:pt>
                <c:pt idx="5657">
                  <c:v>25.579000000000001</c:v>
                </c:pt>
                <c:pt idx="5658">
                  <c:v>25.632000000000001</c:v>
                </c:pt>
                <c:pt idx="5659">
                  <c:v>25.686</c:v>
                </c:pt>
                <c:pt idx="5660">
                  <c:v>25.792000000000002</c:v>
                </c:pt>
                <c:pt idx="5661">
                  <c:v>25.846</c:v>
                </c:pt>
                <c:pt idx="5662">
                  <c:v>25.9</c:v>
                </c:pt>
                <c:pt idx="5663">
                  <c:v>25.952000000000002</c:v>
                </c:pt>
                <c:pt idx="5664">
                  <c:v>26.06</c:v>
                </c:pt>
                <c:pt idx="5665">
                  <c:v>26.111999999999998</c:v>
                </c:pt>
                <c:pt idx="5666">
                  <c:v>26.166</c:v>
                </c:pt>
                <c:pt idx="5667">
                  <c:v>26.218</c:v>
                </c:pt>
                <c:pt idx="5668">
                  <c:v>26.324999999999999</c:v>
                </c:pt>
                <c:pt idx="5669">
                  <c:v>26.379000000000001</c:v>
                </c:pt>
                <c:pt idx="5670">
                  <c:v>26.431000000000001</c:v>
                </c:pt>
                <c:pt idx="5671">
                  <c:v>26.484999999999989</c:v>
                </c:pt>
                <c:pt idx="5672">
                  <c:v>26.591000000000001</c:v>
                </c:pt>
                <c:pt idx="5673">
                  <c:v>26.643000000000001</c:v>
                </c:pt>
                <c:pt idx="5674">
                  <c:v>26.696999999999999</c:v>
                </c:pt>
                <c:pt idx="5675">
                  <c:v>26.748999999999977</c:v>
                </c:pt>
                <c:pt idx="5676">
                  <c:v>26.802</c:v>
                </c:pt>
                <c:pt idx="5677">
                  <c:v>26.907999999999987</c:v>
                </c:pt>
                <c:pt idx="5678">
                  <c:v>26.959999999999987</c:v>
                </c:pt>
                <c:pt idx="5679">
                  <c:v>27.013999999999999</c:v>
                </c:pt>
                <c:pt idx="5680">
                  <c:v>27.118000000000016</c:v>
                </c:pt>
                <c:pt idx="5681">
                  <c:v>27.170999999999999</c:v>
                </c:pt>
                <c:pt idx="5682">
                  <c:v>27.224999999999987</c:v>
                </c:pt>
                <c:pt idx="5683">
                  <c:v>27.277000000000001</c:v>
                </c:pt>
                <c:pt idx="5684">
                  <c:v>27.381</c:v>
                </c:pt>
                <c:pt idx="5685">
                  <c:v>27.433</c:v>
                </c:pt>
                <c:pt idx="5686">
                  <c:v>27.485999999999976</c:v>
                </c:pt>
                <c:pt idx="5687">
                  <c:v>27.54</c:v>
                </c:pt>
                <c:pt idx="5688">
                  <c:v>27.591999999999999</c:v>
                </c:pt>
                <c:pt idx="5689">
                  <c:v>27.696000000000005</c:v>
                </c:pt>
                <c:pt idx="5690">
                  <c:v>27.747999999999987</c:v>
                </c:pt>
                <c:pt idx="5691">
                  <c:v>27.853000000000005</c:v>
                </c:pt>
                <c:pt idx="5692">
                  <c:v>27.904999999999987</c:v>
                </c:pt>
                <c:pt idx="5693">
                  <c:v>27.957000000000001</c:v>
                </c:pt>
                <c:pt idx="5694">
                  <c:v>28.009</c:v>
                </c:pt>
                <c:pt idx="5695">
                  <c:v>28.114000000000019</c:v>
                </c:pt>
                <c:pt idx="5696">
                  <c:v>28.166</c:v>
                </c:pt>
                <c:pt idx="5697">
                  <c:v>28.218</c:v>
                </c:pt>
                <c:pt idx="5698">
                  <c:v>28.27</c:v>
                </c:pt>
                <c:pt idx="5699">
                  <c:v>28.373000000000001</c:v>
                </c:pt>
                <c:pt idx="5700">
                  <c:v>28.424999999999986</c:v>
                </c:pt>
                <c:pt idx="5701">
                  <c:v>28.477</c:v>
                </c:pt>
                <c:pt idx="5702">
                  <c:v>28.53</c:v>
                </c:pt>
                <c:pt idx="5703">
                  <c:v>28.632000000000001</c:v>
                </c:pt>
                <c:pt idx="5704">
                  <c:v>28.684000000000001</c:v>
                </c:pt>
                <c:pt idx="5705">
                  <c:v>28.736999999999988</c:v>
                </c:pt>
                <c:pt idx="5706">
                  <c:v>28.838999999999999</c:v>
                </c:pt>
                <c:pt idx="5707">
                  <c:v>28.890999999999988</c:v>
                </c:pt>
                <c:pt idx="5708">
                  <c:v>28.943999999999981</c:v>
                </c:pt>
                <c:pt idx="5709">
                  <c:v>28.994</c:v>
                </c:pt>
                <c:pt idx="5710">
                  <c:v>29.045999999999989</c:v>
                </c:pt>
                <c:pt idx="5711">
                  <c:v>29.149000000000001</c:v>
                </c:pt>
                <c:pt idx="5712">
                  <c:v>29.201000000000001</c:v>
                </c:pt>
                <c:pt idx="5713">
                  <c:v>29.253</c:v>
                </c:pt>
                <c:pt idx="5714">
                  <c:v>29.303999999999988</c:v>
                </c:pt>
                <c:pt idx="5715">
                  <c:v>29.405999999999977</c:v>
                </c:pt>
                <c:pt idx="5716">
                  <c:v>29.457999999999988</c:v>
                </c:pt>
                <c:pt idx="5717">
                  <c:v>29.509</c:v>
                </c:pt>
                <c:pt idx="5718">
                  <c:v>29.561</c:v>
                </c:pt>
                <c:pt idx="5719">
                  <c:v>29.611000000000018</c:v>
                </c:pt>
                <c:pt idx="5720">
                  <c:v>29.713999999999999</c:v>
                </c:pt>
                <c:pt idx="5721">
                  <c:v>29.765999999999973</c:v>
                </c:pt>
                <c:pt idx="5722">
                  <c:v>29.817000000000018</c:v>
                </c:pt>
                <c:pt idx="5723">
                  <c:v>29.869</c:v>
                </c:pt>
                <c:pt idx="5724">
                  <c:v>29.919</c:v>
                </c:pt>
                <c:pt idx="5725">
                  <c:v>30.021999999999988</c:v>
                </c:pt>
                <c:pt idx="5726">
                  <c:v>30.071999999999999</c:v>
                </c:pt>
                <c:pt idx="5727">
                  <c:v>30.123000000000001</c:v>
                </c:pt>
                <c:pt idx="5728">
                  <c:v>30.224999999999987</c:v>
                </c:pt>
                <c:pt idx="5729">
                  <c:v>30.224999999999987</c:v>
                </c:pt>
                <c:pt idx="5730">
                  <c:v>30.327999999999999</c:v>
                </c:pt>
                <c:pt idx="5731">
                  <c:v>30.378</c:v>
                </c:pt>
                <c:pt idx="5732">
                  <c:v>30.428999999999974</c:v>
                </c:pt>
                <c:pt idx="5733">
                  <c:v>30.530999999999999</c:v>
                </c:pt>
                <c:pt idx="5734">
                  <c:v>30.530999999999999</c:v>
                </c:pt>
                <c:pt idx="5735">
                  <c:v>30.632000000000001</c:v>
                </c:pt>
                <c:pt idx="5736">
                  <c:v>30.681999999999999</c:v>
                </c:pt>
                <c:pt idx="5737">
                  <c:v>30.733000000000001</c:v>
                </c:pt>
                <c:pt idx="5738">
                  <c:v>30.835000000000001</c:v>
                </c:pt>
                <c:pt idx="5739">
                  <c:v>30.885999999999989</c:v>
                </c:pt>
                <c:pt idx="5740">
                  <c:v>30.936</c:v>
                </c:pt>
                <c:pt idx="5741">
                  <c:v>30.986999999999973</c:v>
                </c:pt>
                <c:pt idx="5742">
                  <c:v>31.036999999999999</c:v>
                </c:pt>
                <c:pt idx="5743">
                  <c:v>31.087</c:v>
                </c:pt>
                <c:pt idx="5744">
                  <c:v>31.187999999999999</c:v>
                </c:pt>
                <c:pt idx="5745">
                  <c:v>31.239000000000001</c:v>
                </c:pt>
                <c:pt idx="5746">
                  <c:v>31.288999999999977</c:v>
                </c:pt>
                <c:pt idx="5747">
                  <c:v>31.39</c:v>
                </c:pt>
                <c:pt idx="5748">
                  <c:v>31.439999999999987</c:v>
                </c:pt>
                <c:pt idx="5749">
                  <c:v>31.491</c:v>
                </c:pt>
                <c:pt idx="5750">
                  <c:v>31.541</c:v>
                </c:pt>
                <c:pt idx="5751">
                  <c:v>31.591000000000001</c:v>
                </c:pt>
                <c:pt idx="5752">
                  <c:v>31.692</c:v>
                </c:pt>
                <c:pt idx="5753">
                  <c:v>31.742999999999977</c:v>
                </c:pt>
                <c:pt idx="5754">
                  <c:v>31.792999999999989</c:v>
                </c:pt>
                <c:pt idx="5755">
                  <c:v>31.843</c:v>
                </c:pt>
                <c:pt idx="5756">
                  <c:v>31.943999999999981</c:v>
                </c:pt>
                <c:pt idx="5757">
                  <c:v>31.992999999999977</c:v>
                </c:pt>
                <c:pt idx="5758">
                  <c:v>32.043000000000006</c:v>
                </c:pt>
                <c:pt idx="5759">
                  <c:v>32.092000000000013</c:v>
                </c:pt>
                <c:pt idx="5760">
                  <c:v>32.142000000000003</c:v>
                </c:pt>
                <c:pt idx="5761">
                  <c:v>32.193000000000012</c:v>
                </c:pt>
                <c:pt idx="5762">
                  <c:v>32.293000000000013</c:v>
                </c:pt>
                <c:pt idx="5763">
                  <c:v>32.341999999999999</c:v>
                </c:pt>
                <c:pt idx="5764">
                  <c:v>32.392000000000003</c:v>
                </c:pt>
                <c:pt idx="5765">
                  <c:v>32.443000000000005</c:v>
                </c:pt>
                <c:pt idx="5766">
                  <c:v>32.491</c:v>
                </c:pt>
                <c:pt idx="5767">
                  <c:v>32.542000000000002</c:v>
                </c:pt>
                <c:pt idx="5768">
                  <c:v>32.592000000000013</c:v>
                </c:pt>
                <c:pt idx="5769">
                  <c:v>32.691000000000003</c:v>
                </c:pt>
                <c:pt idx="5770">
                  <c:v>32.742000000000012</c:v>
                </c:pt>
                <c:pt idx="5771">
                  <c:v>32.790000000000013</c:v>
                </c:pt>
                <c:pt idx="5772">
                  <c:v>32.840999999999994</c:v>
                </c:pt>
                <c:pt idx="5773">
                  <c:v>32.891000000000005</c:v>
                </c:pt>
                <c:pt idx="5774">
                  <c:v>32.99</c:v>
                </c:pt>
                <c:pt idx="5775">
                  <c:v>33.039000000000001</c:v>
                </c:pt>
                <c:pt idx="5776">
                  <c:v>33.089000000000006</c:v>
                </c:pt>
                <c:pt idx="5777">
                  <c:v>33.138000000000012</c:v>
                </c:pt>
                <c:pt idx="5778">
                  <c:v>33.188000000000002</c:v>
                </c:pt>
                <c:pt idx="5779">
                  <c:v>33.237000000000002</c:v>
                </c:pt>
                <c:pt idx="5780">
                  <c:v>33.287000000000006</c:v>
                </c:pt>
                <c:pt idx="5781">
                  <c:v>33.385999999999996</c:v>
                </c:pt>
                <c:pt idx="5782">
                  <c:v>33.435000000000002</c:v>
                </c:pt>
                <c:pt idx="5783">
                  <c:v>33.484999999999999</c:v>
                </c:pt>
                <c:pt idx="5784">
                  <c:v>33.534000000000006</c:v>
                </c:pt>
                <c:pt idx="5785">
                  <c:v>33.583999999999996</c:v>
                </c:pt>
                <c:pt idx="5786">
                  <c:v>33.633000000000003</c:v>
                </c:pt>
                <c:pt idx="5787">
                  <c:v>33.681000000000004</c:v>
                </c:pt>
                <c:pt idx="5788">
                  <c:v>33.732000000000035</c:v>
                </c:pt>
                <c:pt idx="5789">
                  <c:v>33.830999999999996</c:v>
                </c:pt>
                <c:pt idx="5790">
                  <c:v>33.879000000000005</c:v>
                </c:pt>
                <c:pt idx="5791">
                  <c:v>33.928000000000011</c:v>
                </c:pt>
                <c:pt idx="5792">
                  <c:v>33.978000000000002</c:v>
                </c:pt>
                <c:pt idx="5793">
                  <c:v>34.027000000000001</c:v>
                </c:pt>
                <c:pt idx="5794">
                  <c:v>34.075000000000003</c:v>
                </c:pt>
                <c:pt idx="5795">
                  <c:v>34.124000000000002</c:v>
                </c:pt>
                <c:pt idx="5796">
                  <c:v>34.223000000000013</c:v>
                </c:pt>
                <c:pt idx="5797">
                  <c:v>34.272000000000013</c:v>
                </c:pt>
                <c:pt idx="5798">
                  <c:v>34.32</c:v>
                </c:pt>
                <c:pt idx="5799">
                  <c:v>34.370999999999995</c:v>
                </c:pt>
                <c:pt idx="5800">
                  <c:v>34.419000000000004</c:v>
                </c:pt>
                <c:pt idx="5801">
                  <c:v>34.516000000000005</c:v>
                </c:pt>
                <c:pt idx="5802">
                  <c:v>34.565000000000012</c:v>
                </c:pt>
                <c:pt idx="5803">
                  <c:v>34.615000000000002</c:v>
                </c:pt>
                <c:pt idx="5804">
                  <c:v>34.664000000000001</c:v>
                </c:pt>
                <c:pt idx="5805">
                  <c:v>34.713000000000001</c:v>
                </c:pt>
                <c:pt idx="5806">
                  <c:v>34.761000000000003</c:v>
                </c:pt>
                <c:pt idx="5807">
                  <c:v>34.857999999999997</c:v>
                </c:pt>
                <c:pt idx="5808">
                  <c:v>34.907000000000004</c:v>
                </c:pt>
                <c:pt idx="5809">
                  <c:v>34.956999999999994</c:v>
                </c:pt>
                <c:pt idx="5810">
                  <c:v>35.006</c:v>
                </c:pt>
                <c:pt idx="5811">
                  <c:v>35.055</c:v>
                </c:pt>
                <c:pt idx="5812">
                  <c:v>35.103000000000002</c:v>
                </c:pt>
                <c:pt idx="5813">
                  <c:v>35.200000000000003</c:v>
                </c:pt>
                <c:pt idx="5814">
                  <c:v>35.249000000000002</c:v>
                </c:pt>
                <c:pt idx="5815">
                  <c:v>35.298000000000037</c:v>
                </c:pt>
                <c:pt idx="5816">
                  <c:v>35.346000000000004</c:v>
                </c:pt>
                <c:pt idx="5817">
                  <c:v>35.395000000000003</c:v>
                </c:pt>
                <c:pt idx="5818">
                  <c:v>35.443000000000005</c:v>
                </c:pt>
                <c:pt idx="5819">
                  <c:v>35.492000000000012</c:v>
                </c:pt>
                <c:pt idx="5820">
                  <c:v>35.541000000000004</c:v>
                </c:pt>
                <c:pt idx="5821">
                  <c:v>35.589000000000006</c:v>
                </c:pt>
                <c:pt idx="5822">
                  <c:v>35.685000000000002</c:v>
                </c:pt>
                <c:pt idx="5823">
                  <c:v>35.733000000000011</c:v>
                </c:pt>
                <c:pt idx="5824">
                  <c:v>35.782000000000011</c:v>
                </c:pt>
                <c:pt idx="5825">
                  <c:v>35.83</c:v>
                </c:pt>
                <c:pt idx="5826">
                  <c:v>35.879000000000005</c:v>
                </c:pt>
                <c:pt idx="5827">
                  <c:v>35.928000000000011</c:v>
                </c:pt>
                <c:pt idx="5828">
                  <c:v>35.976000000000006</c:v>
                </c:pt>
                <c:pt idx="5829">
                  <c:v>36.072000000000003</c:v>
                </c:pt>
                <c:pt idx="5830">
                  <c:v>36.120000000000012</c:v>
                </c:pt>
                <c:pt idx="5831">
                  <c:v>36.169000000000011</c:v>
                </c:pt>
                <c:pt idx="5832">
                  <c:v>36.217000000000006</c:v>
                </c:pt>
                <c:pt idx="5833">
                  <c:v>36.266000000000012</c:v>
                </c:pt>
                <c:pt idx="5834">
                  <c:v>36.312999999999995</c:v>
                </c:pt>
                <c:pt idx="5835">
                  <c:v>36.361000000000004</c:v>
                </c:pt>
                <c:pt idx="5836">
                  <c:v>36.410000000000004</c:v>
                </c:pt>
                <c:pt idx="5837">
                  <c:v>36.458999999999996</c:v>
                </c:pt>
                <c:pt idx="5838">
                  <c:v>36.553999999999995</c:v>
                </c:pt>
                <c:pt idx="5839">
                  <c:v>36.603000000000002</c:v>
                </c:pt>
                <c:pt idx="5840">
                  <c:v>36.650999999999996</c:v>
                </c:pt>
                <c:pt idx="5841">
                  <c:v>36.698000000000036</c:v>
                </c:pt>
                <c:pt idx="5842">
                  <c:v>36.747</c:v>
                </c:pt>
                <c:pt idx="5843">
                  <c:v>36.795000000000037</c:v>
                </c:pt>
                <c:pt idx="5844">
                  <c:v>36.841999999999999</c:v>
                </c:pt>
                <c:pt idx="5845">
                  <c:v>36.891000000000005</c:v>
                </c:pt>
                <c:pt idx="5846">
                  <c:v>36.939</c:v>
                </c:pt>
                <c:pt idx="5847">
                  <c:v>36.986000000000004</c:v>
                </c:pt>
                <c:pt idx="5848">
                  <c:v>37.035000000000011</c:v>
                </c:pt>
                <c:pt idx="5849">
                  <c:v>37.080999999999996</c:v>
                </c:pt>
                <c:pt idx="5850">
                  <c:v>37.130000000000003</c:v>
                </c:pt>
                <c:pt idx="5851">
                  <c:v>37.225000000000037</c:v>
                </c:pt>
                <c:pt idx="5852">
                  <c:v>37.274000000000001</c:v>
                </c:pt>
                <c:pt idx="5853">
                  <c:v>37.321000000000005</c:v>
                </c:pt>
                <c:pt idx="5854">
                  <c:v>37.369</c:v>
                </c:pt>
                <c:pt idx="5855">
                  <c:v>37.416000000000004</c:v>
                </c:pt>
                <c:pt idx="5856">
                  <c:v>37.465000000000003</c:v>
                </c:pt>
                <c:pt idx="5857">
                  <c:v>37.513000000000005</c:v>
                </c:pt>
                <c:pt idx="5858">
                  <c:v>37.56</c:v>
                </c:pt>
                <c:pt idx="5859">
                  <c:v>37.656000000000006</c:v>
                </c:pt>
                <c:pt idx="5860">
                  <c:v>37.702000000000012</c:v>
                </c:pt>
                <c:pt idx="5861">
                  <c:v>37.751000000000005</c:v>
                </c:pt>
                <c:pt idx="5862">
                  <c:v>37.798000000000037</c:v>
                </c:pt>
                <c:pt idx="5863">
                  <c:v>37.846000000000004</c:v>
                </c:pt>
                <c:pt idx="5864">
                  <c:v>37.942</c:v>
                </c:pt>
                <c:pt idx="5865">
                  <c:v>37.942</c:v>
                </c:pt>
                <c:pt idx="5866">
                  <c:v>37.989000000000004</c:v>
                </c:pt>
                <c:pt idx="5867">
                  <c:v>38.083999999999996</c:v>
                </c:pt>
                <c:pt idx="5868">
                  <c:v>38.131</c:v>
                </c:pt>
                <c:pt idx="5869">
                  <c:v>38.179000000000002</c:v>
                </c:pt>
                <c:pt idx="5870">
                  <c:v>38.226000000000013</c:v>
                </c:pt>
                <c:pt idx="5871">
                  <c:v>38.273000000000003</c:v>
                </c:pt>
                <c:pt idx="5872">
                  <c:v>38.322000000000003</c:v>
                </c:pt>
                <c:pt idx="5873">
                  <c:v>38.368000000000002</c:v>
                </c:pt>
                <c:pt idx="5874">
                  <c:v>38.414999999999999</c:v>
                </c:pt>
                <c:pt idx="5875">
                  <c:v>38.464000000000006</c:v>
                </c:pt>
                <c:pt idx="5876">
                  <c:v>38.510999999999996</c:v>
                </c:pt>
                <c:pt idx="5877">
                  <c:v>38.556999999999995</c:v>
                </c:pt>
                <c:pt idx="5878">
                  <c:v>38.653000000000006</c:v>
                </c:pt>
                <c:pt idx="5879">
                  <c:v>38.700000000000003</c:v>
                </c:pt>
                <c:pt idx="5880">
                  <c:v>38.748000000000012</c:v>
                </c:pt>
                <c:pt idx="5881">
                  <c:v>38.748000000000012</c:v>
                </c:pt>
                <c:pt idx="5882">
                  <c:v>38.841999999999999</c:v>
                </c:pt>
                <c:pt idx="5883">
                  <c:v>38.888999999999996</c:v>
                </c:pt>
                <c:pt idx="5884">
                  <c:v>38.937000000000005</c:v>
                </c:pt>
                <c:pt idx="5885">
                  <c:v>38.983999999999995</c:v>
                </c:pt>
                <c:pt idx="5886">
                  <c:v>39.031000000000006</c:v>
                </c:pt>
                <c:pt idx="5887">
                  <c:v>39.078000000000003</c:v>
                </c:pt>
                <c:pt idx="5888">
                  <c:v>39.124000000000002</c:v>
                </c:pt>
                <c:pt idx="5889">
                  <c:v>39.173000000000002</c:v>
                </c:pt>
                <c:pt idx="5890">
                  <c:v>39.220000000000013</c:v>
                </c:pt>
                <c:pt idx="5891">
                  <c:v>39.267000000000003</c:v>
                </c:pt>
                <c:pt idx="5892">
                  <c:v>39.312999999999995</c:v>
                </c:pt>
                <c:pt idx="5893">
                  <c:v>39.36</c:v>
                </c:pt>
                <c:pt idx="5894">
                  <c:v>39.407000000000004</c:v>
                </c:pt>
                <c:pt idx="5895">
                  <c:v>39.453999999999994</c:v>
                </c:pt>
                <c:pt idx="5896">
                  <c:v>39.502000000000002</c:v>
                </c:pt>
                <c:pt idx="5897">
                  <c:v>39.549000000000007</c:v>
                </c:pt>
                <c:pt idx="5898">
                  <c:v>39.643000000000001</c:v>
                </c:pt>
                <c:pt idx="5899">
                  <c:v>39.690000000000012</c:v>
                </c:pt>
                <c:pt idx="5900">
                  <c:v>39.736000000000011</c:v>
                </c:pt>
                <c:pt idx="5901">
                  <c:v>39.783000000000001</c:v>
                </c:pt>
                <c:pt idx="5902">
                  <c:v>39.83</c:v>
                </c:pt>
                <c:pt idx="5903">
                  <c:v>39.876999999999995</c:v>
                </c:pt>
                <c:pt idx="5904">
                  <c:v>39.924000000000007</c:v>
                </c:pt>
                <c:pt idx="5905">
                  <c:v>39.97</c:v>
                </c:pt>
                <c:pt idx="5906">
                  <c:v>40.016999999999996</c:v>
                </c:pt>
                <c:pt idx="5907">
                  <c:v>40.064</c:v>
                </c:pt>
                <c:pt idx="5908">
                  <c:v>40.111000000000004</c:v>
                </c:pt>
                <c:pt idx="5909">
                  <c:v>40.158000000000001</c:v>
                </c:pt>
                <c:pt idx="5910">
                  <c:v>40.204000000000001</c:v>
                </c:pt>
                <c:pt idx="5911">
                  <c:v>40.251000000000005</c:v>
                </c:pt>
                <c:pt idx="5912">
                  <c:v>40.298000000000037</c:v>
                </c:pt>
                <c:pt idx="5913">
                  <c:v>40.344999999999999</c:v>
                </c:pt>
                <c:pt idx="5914">
                  <c:v>40.438000000000002</c:v>
                </c:pt>
                <c:pt idx="5915">
                  <c:v>40.484999999999999</c:v>
                </c:pt>
                <c:pt idx="5916">
                  <c:v>40.484999999999999</c:v>
                </c:pt>
                <c:pt idx="5917">
                  <c:v>40.579000000000001</c:v>
                </c:pt>
                <c:pt idx="5918">
                  <c:v>40.626000000000012</c:v>
                </c:pt>
                <c:pt idx="5919">
                  <c:v>40.672000000000011</c:v>
                </c:pt>
                <c:pt idx="5920">
                  <c:v>40.719000000000001</c:v>
                </c:pt>
                <c:pt idx="5921">
                  <c:v>40.764000000000003</c:v>
                </c:pt>
                <c:pt idx="5922">
                  <c:v>40.810999999999993</c:v>
                </c:pt>
                <c:pt idx="5923">
                  <c:v>40.857999999999997</c:v>
                </c:pt>
                <c:pt idx="5924">
                  <c:v>40.905000000000001</c:v>
                </c:pt>
                <c:pt idx="5925">
                  <c:v>40.950999999999993</c:v>
                </c:pt>
                <c:pt idx="5926">
                  <c:v>40.998000000000012</c:v>
                </c:pt>
                <c:pt idx="5927">
                  <c:v>41.043000000000006</c:v>
                </c:pt>
                <c:pt idx="5928">
                  <c:v>41.137</c:v>
                </c:pt>
                <c:pt idx="5929">
                  <c:v>41.184000000000005</c:v>
                </c:pt>
                <c:pt idx="5930">
                  <c:v>41.184000000000005</c:v>
                </c:pt>
                <c:pt idx="5931">
                  <c:v>41.230000000000011</c:v>
                </c:pt>
                <c:pt idx="5932">
                  <c:v>41.277000000000001</c:v>
                </c:pt>
                <c:pt idx="5933">
                  <c:v>41.369</c:v>
                </c:pt>
                <c:pt idx="5934">
                  <c:v>41.416000000000004</c:v>
                </c:pt>
                <c:pt idx="5935">
                  <c:v>41.463000000000001</c:v>
                </c:pt>
                <c:pt idx="5936">
                  <c:v>41.508000000000003</c:v>
                </c:pt>
                <c:pt idx="5937">
                  <c:v>41.553999999999995</c:v>
                </c:pt>
                <c:pt idx="5938">
                  <c:v>41.601000000000006</c:v>
                </c:pt>
                <c:pt idx="5939">
                  <c:v>41.648000000000003</c:v>
                </c:pt>
                <c:pt idx="5940">
                  <c:v>41.693000000000012</c:v>
                </c:pt>
                <c:pt idx="5941">
                  <c:v>41.74</c:v>
                </c:pt>
                <c:pt idx="5942">
                  <c:v>41.787000000000006</c:v>
                </c:pt>
                <c:pt idx="5943">
                  <c:v>41.832000000000001</c:v>
                </c:pt>
                <c:pt idx="5944">
                  <c:v>41.878</c:v>
                </c:pt>
                <c:pt idx="5945">
                  <c:v>41.925000000000011</c:v>
                </c:pt>
                <c:pt idx="5946">
                  <c:v>41.97</c:v>
                </c:pt>
                <c:pt idx="5947">
                  <c:v>42.016999999999996</c:v>
                </c:pt>
                <c:pt idx="5948">
                  <c:v>42.064</c:v>
                </c:pt>
                <c:pt idx="5949">
                  <c:v>42.109000000000002</c:v>
                </c:pt>
                <c:pt idx="5950">
                  <c:v>42.156000000000006</c:v>
                </c:pt>
                <c:pt idx="5951">
                  <c:v>42.202000000000012</c:v>
                </c:pt>
                <c:pt idx="5952">
                  <c:v>42.247</c:v>
                </c:pt>
                <c:pt idx="5953">
                  <c:v>42.294000000000011</c:v>
                </c:pt>
                <c:pt idx="5954">
                  <c:v>42.340999999999994</c:v>
                </c:pt>
                <c:pt idx="5955">
                  <c:v>42.385999999999996</c:v>
                </c:pt>
                <c:pt idx="5956">
                  <c:v>42.433</c:v>
                </c:pt>
                <c:pt idx="5957">
                  <c:v>42.478000000000002</c:v>
                </c:pt>
                <c:pt idx="5958">
                  <c:v>42.525000000000013</c:v>
                </c:pt>
                <c:pt idx="5959">
                  <c:v>42.57</c:v>
                </c:pt>
                <c:pt idx="5960">
                  <c:v>42.616</c:v>
                </c:pt>
                <c:pt idx="5961">
                  <c:v>42.663000000000011</c:v>
                </c:pt>
                <c:pt idx="5962">
                  <c:v>42.708000000000013</c:v>
                </c:pt>
                <c:pt idx="5963">
                  <c:v>42.755000000000003</c:v>
                </c:pt>
                <c:pt idx="5964">
                  <c:v>42.8</c:v>
                </c:pt>
                <c:pt idx="5965">
                  <c:v>42.846999999999994</c:v>
                </c:pt>
                <c:pt idx="5966">
                  <c:v>42.892000000000003</c:v>
                </c:pt>
                <c:pt idx="5967">
                  <c:v>42.939</c:v>
                </c:pt>
                <c:pt idx="5968">
                  <c:v>42.983999999999995</c:v>
                </c:pt>
                <c:pt idx="5969">
                  <c:v>43.075000000000003</c:v>
                </c:pt>
                <c:pt idx="5970">
                  <c:v>43.075000000000003</c:v>
                </c:pt>
                <c:pt idx="5971">
                  <c:v>43.122000000000035</c:v>
                </c:pt>
                <c:pt idx="5972">
                  <c:v>43.167000000000002</c:v>
                </c:pt>
                <c:pt idx="5973">
                  <c:v>43.214000000000006</c:v>
                </c:pt>
                <c:pt idx="5974">
                  <c:v>43.259</c:v>
                </c:pt>
                <c:pt idx="5975">
                  <c:v>43.306000000000004</c:v>
                </c:pt>
                <c:pt idx="5976">
                  <c:v>43.396000000000001</c:v>
                </c:pt>
                <c:pt idx="5977">
                  <c:v>43.396000000000001</c:v>
                </c:pt>
                <c:pt idx="5978">
                  <c:v>43.443000000000005</c:v>
                </c:pt>
                <c:pt idx="5979">
                  <c:v>43.488</c:v>
                </c:pt>
                <c:pt idx="5980">
                  <c:v>43.534000000000006</c:v>
                </c:pt>
                <c:pt idx="5981">
                  <c:v>43.624000000000002</c:v>
                </c:pt>
                <c:pt idx="5982">
                  <c:v>43.671000000000006</c:v>
                </c:pt>
                <c:pt idx="5983">
                  <c:v>43.716000000000001</c:v>
                </c:pt>
                <c:pt idx="5984">
                  <c:v>43.763000000000012</c:v>
                </c:pt>
                <c:pt idx="5985">
                  <c:v>43.808</c:v>
                </c:pt>
                <c:pt idx="5986">
                  <c:v>43.808</c:v>
                </c:pt>
                <c:pt idx="5987">
                  <c:v>43.9</c:v>
                </c:pt>
                <c:pt idx="5988">
                  <c:v>43.945</c:v>
                </c:pt>
                <c:pt idx="5989">
                  <c:v>43.945</c:v>
                </c:pt>
                <c:pt idx="5990">
                  <c:v>43.99</c:v>
                </c:pt>
                <c:pt idx="5991">
                  <c:v>44.037000000000006</c:v>
                </c:pt>
                <c:pt idx="5992">
                  <c:v>44.082000000000001</c:v>
                </c:pt>
                <c:pt idx="5993">
                  <c:v>44.127000000000002</c:v>
                </c:pt>
                <c:pt idx="5994">
                  <c:v>44.173000000000002</c:v>
                </c:pt>
                <c:pt idx="5995">
                  <c:v>44.218000000000011</c:v>
                </c:pt>
                <c:pt idx="5996">
                  <c:v>44.263000000000012</c:v>
                </c:pt>
                <c:pt idx="5997">
                  <c:v>44.309999999999995</c:v>
                </c:pt>
                <c:pt idx="5998">
                  <c:v>44.354999999999997</c:v>
                </c:pt>
                <c:pt idx="5999">
                  <c:v>44.4</c:v>
                </c:pt>
                <c:pt idx="6000">
                  <c:v>44.445</c:v>
                </c:pt>
                <c:pt idx="6001">
                  <c:v>44.492000000000012</c:v>
                </c:pt>
                <c:pt idx="6002">
                  <c:v>44.537000000000006</c:v>
                </c:pt>
                <c:pt idx="6003">
                  <c:v>44.582000000000001</c:v>
                </c:pt>
                <c:pt idx="6004">
                  <c:v>44.627000000000002</c:v>
                </c:pt>
                <c:pt idx="6005">
                  <c:v>44.674000000000007</c:v>
                </c:pt>
                <c:pt idx="6006">
                  <c:v>44.719000000000001</c:v>
                </c:pt>
                <c:pt idx="6007">
                  <c:v>44.764000000000003</c:v>
                </c:pt>
                <c:pt idx="6008">
                  <c:v>44.764000000000003</c:v>
                </c:pt>
                <c:pt idx="6009">
                  <c:v>44.809000000000005</c:v>
                </c:pt>
                <c:pt idx="6010">
                  <c:v>44.855999999999995</c:v>
                </c:pt>
                <c:pt idx="6011">
                  <c:v>44.900999999999996</c:v>
                </c:pt>
                <c:pt idx="6012">
                  <c:v>44.946000000000005</c:v>
                </c:pt>
                <c:pt idx="6013">
                  <c:v>44.991</c:v>
                </c:pt>
                <c:pt idx="6014">
                  <c:v>45.036000000000001</c:v>
                </c:pt>
                <c:pt idx="6015">
                  <c:v>45.082000000000001</c:v>
                </c:pt>
                <c:pt idx="6016">
                  <c:v>45.127000000000002</c:v>
                </c:pt>
                <c:pt idx="6017">
                  <c:v>45.172000000000011</c:v>
                </c:pt>
                <c:pt idx="6018">
                  <c:v>45.217000000000006</c:v>
                </c:pt>
                <c:pt idx="6019">
                  <c:v>45.262000000000036</c:v>
                </c:pt>
                <c:pt idx="6020">
                  <c:v>45.306999999999995</c:v>
                </c:pt>
                <c:pt idx="6021">
                  <c:v>45.306999999999995</c:v>
                </c:pt>
                <c:pt idx="6022">
                  <c:v>45.353999999999999</c:v>
                </c:pt>
                <c:pt idx="6023">
                  <c:v>45.399000000000001</c:v>
                </c:pt>
                <c:pt idx="6024">
                  <c:v>45.443999999999996</c:v>
                </c:pt>
                <c:pt idx="6025">
                  <c:v>45.489000000000004</c:v>
                </c:pt>
                <c:pt idx="6026">
                  <c:v>45.534000000000006</c:v>
                </c:pt>
                <c:pt idx="6027">
                  <c:v>45.579000000000001</c:v>
                </c:pt>
                <c:pt idx="6028">
                  <c:v>45.624000000000002</c:v>
                </c:pt>
                <c:pt idx="6029">
                  <c:v>45.669000000000011</c:v>
                </c:pt>
                <c:pt idx="6030">
                  <c:v>45.714000000000006</c:v>
                </c:pt>
                <c:pt idx="6031">
                  <c:v>45.761000000000003</c:v>
                </c:pt>
                <c:pt idx="6032">
                  <c:v>45.761000000000003</c:v>
                </c:pt>
                <c:pt idx="6033">
                  <c:v>45.806000000000004</c:v>
                </c:pt>
                <c:pt idx="6034">
                  <c:v>45.850999999999999</c:v>
                </c:pt>
                <c:pt idx="6035">
                  <c:v>45.896000000000001</c:v>
                </c:pt>
                <c:pt idx="6036">
                  <c:v>45.940999999999995</c:v>
                </c:pt>
                <c:pt idx="6037">
                  <c:v>45.986000000000004</c:v>
                </c:pt>
                <c:pt idx="6038">
                  <c:v>45.986000000000004</c:v>
                </c:pt>
                <c:pt idx="6039">
                  <c:v>46.031000000000006</c:v>
                </c:pt>
                <c:pt idx="6040">
                  <c:v>46.076000000000001</c:v>
                </c:pt>
                <c:pt idx="6041">
                  <c:v>46.121000000000002</c:v>
                </c:pt>
                <c:pt idx="6042">
                  <c:v>46.166000000000011</c:v>
                </c:pt>
                <c:pt idx="6043">
                  <c:v>46.211000000000006</c:v>
                </c:pt>
                <c:pt idx="6044">
                  <c:v>46.256</c:v>
                </c:pt>
                <c:pt idx="6045">
                  <c:v>46.300999999999995</c:v>
                </c:pt>
                <c:pt idx="6046">
                  <c:v>46.300999999999995</c:v>
                </c:pt>
                <c:pt idx="6047">
                  <c:v>46.346000000000004</c:v>
                </c:pt>
                <c:pt idx="6048">
                  <c:v>46.391000000000005</c:v>
                </c:pt>
                <c:pt idx="6049">
                  <c:v>46.436</c:v>
                </c:pt>
                <c:pt idx="6050">
                  <c:v>46.480999999999995</c:v>
                </c:pt>
                <c:pt idx="6051">
                  <c:v>46.526000000000003</c:v>
                </c:pt>
                <c:pt idx="6052">
                  <c:v>46.571000000000005</c:v>
                </c:pt>
                <c:pt idx="6053">
                  <c:v>46.616</c:v>
                </c:pt>
                <c:pt idx="6054">
                  <c:v>46.661000000000001</c:v>
                </c:pt>
                <c:pt idx="6055">
                  <c:v>46.661000000000001</c:v>
                </c:pt>
                <c:pt idx="6056">
                  <c:v>46.706000000000003</c:v>
                </c:pt>
                <c:pt idx="6057">
                  <c:v>46.751000000000005</c:v>
                </c:pt>
                <c:pt idx="6058">
                  <c:v>46.796000000000042</c:v>
                </c:pt>
                <c:pt idx="6059">
                  <c:v>46.840999999999994</c:v>
                </c:pt>
                <c:pt idx="6060">
                  <c:v>46.885999999999996</c:v>
                </c:pt>
                <c:pt idx="6061">
                  <c:v>46.931000000000004</c:v>
                </c:pt>
                <c:pt idx="6062">
                  <c:v>46.974000000000004</c:v>
                </c:pt>
                <c:pt idx="6063">
                  <c:v>46.974000000000004</c:v>
                </c:pt>
                <c:pt idx="6064">
                  <c:v>47.019000000000005</c:v>
                </c:pt>
                <c:pt idx="6065">
                  <c:v>47.064</c:v>
                </c:pt>
                <c:pt idx="6066">
                  <c:v>47.109000000000002</c:v>
                </c:pt>
                <c:pt idx="6067">
                  <c:v>47.153999999999996</c:v>
                </c:pt>
                <c:pt idx="6068">
                  <c:v>47.199000000000012</c:v>
                </c:pt>
                <c:pt idx="6069">
                  <c:v>47.244</c:v>
                </c:pt>
                <c:pt idx="6070">
                  <c:v>47.244</c:v>
                </c:pt>
                <c:pt idx="6071">
                  <c:v>47.289000000000001</c:v>
                </c:pt>
                <c:pt idx="6072">
                  <c:v>47.333999999999996</c:v>
                </c:pt>
                <c:pt idx="6073">
                  <c:v>47.376999999999995</c:v>
                </c:pt>
                <c:pt idx="6074">
                  <c:v>47.422000000000011</c:v>
                </c:pt>
                <c:pt idx="6075">
                  <c:v>47.467000000000006</c:v>
                </c:pt>
                <c:pt idx="6076">
                  <c:v>47.512</c:v>
                </c:pt>
                <c:pt idx="6077">
                  <c:v>47.512</c:v>
                </c:pt>
                <c:pt idx="6078">
                  <c:v>47.556999999999995</c:v>
                </c:pt>
                <c:pt idx="6079">
                  <c:v>47.602000000000011</c:v>
                </c:pt>
                <c:pt idx="6080">
                  <c:v>47.647000000000006</c:v>
                </c:pt>
                <c:pt idx="6081">
                  <c:v>47.691000000000003</c:v>
                </c:pt>
                <c:pt idx="6082">
                  <c:v>47.736000000000011</c:v>
                </c:pt>
                <c:pt idx="6083">
                  <c:v>47.781000000000006</c:v>
                </c:pt>
                <c:pt idx="6084">
                  <c:v>47.826000000000001</c:v>
                </c:pt>
                <c:pt idx="6085">
                  <c:v>47.826000000000001</c:v>
                </c:pt>
                <c:pt idx="6086">
                  <c:v>47.870999999999995</c:v>
                </c:pt>
                <c:pt idx="6087">
                  <c:v>47.913999999999994</c:v>
                </c:pt>
                <c:pt idx="6088">
                  <c:v>47.958999999999996</c:v>
                </c:pt>
                <c:pt idx="6089">
                  <c:v>48.004000000000005</c:v>
                </c:pt>
                <c:pt idx="6090">
                  <c:v>48.049000000000007</c:v>
                </c:pt>
                <c:pt idx="6091">
                  <c:v>48.049000000000007</c:v>
                </c:pt>
                <c:pt idx="6092">
                  <c:v>48.094000000000001</c:v>
                </c:pt>
                <c:pt idx="6093">
                  <c:v>48.137</c:v>
                </c:pt>
                <c:pt idx="6094">
                  <c:v>48.182000000000002</c:v>
                </c:pt>
                <c:pt idx="6095">
                  <c:v>48.227000000000011</c:v>
                </c:pt>
                <c:pt idx="6096">
                  <c:v>48.272000000000013</c:v>
                </c:pt>
                <c:pt idx="6097">
                  <c:v>48.272000000000013</c:v>
                </c:pt>
                <c:pt idx="6098">
                  <c:v>48.314999999999998</c:v>
                </c:pt>
                <c:pt idx="6099">
                  <c:v>48.36</c:v>
                </c:pt>
                <c:pt idx="6100">
                  <c:v>48.405000000000001</c:v>
                </c:pt>
                <c:pt idx="6101">
                  <c:v>48.449999999999996</c:v>
                </c:pt>
                <c:pt idx="6102">
                  <c:v>48.493000000000002</c:v>
                </c:pt>
                <c:pt idx="6103">
                  <c:v>48.538000000000011</c:v>
                </c:pt>
                <c:pt idx="6104">
                  <c:v>48.538000000000011</c:v>
                </c:pt>
                <c:pt idx="6105">
                  <c:v>48.583000000000006</c:v>
                </c:pt>
                <c:pt idx="6106">
                  <c:v>48.628000000000036</c:v>
                </c:pt>
                <c:pt idx="6107">
                  <c:v>48.672000000000011</c:v>
                </c:pt>
                <c:pt idx="6108">
                  <c:v>48.717000000000006</c:v>
                </c:pt>
                <c:pt idx="6109">
                  <c:v>48.762000000000036</c:v>
                </c:pt>
                <c:pt idx="6110">
                  <c:v>48.805</c:v>
                </c:pt>
                <c:pt idx="6111">
                  <c:v>48.805</c:v>
                </c:pt>
                <c:pt idx="6112">
                  <c:v>48.849999999999994</c:v>
                </c:pt>
                <c:pt idx="6113">
                  <c:v>48.895000000000003</c:v>
                </c:pt>
                <c:pt idx="6114">
                  <c:v>48.938000000000002</c:v>
                </c:pt>
                <c:pt idx="6115">
                  <c:v>48.983000000000004</c:v>
                </c:pt>
                <c:pt idx="6116">
                  <c:v>49.028000000000013</c:v>
                </c:pt>
                <c:pt idx="6117">
                  <c:v>49.073</c:v>
                </c:pt>
                <c:pt idx="6118">
                  <c:v>49.073</c:v>
                </c:pt>
                <c:pt idx="6119">
                  <c:v>49.116</c:v>
                </c:pt>
                <c:pt idx="6120">
                  <c:v>49.161000000000001</c:v>
                </c:pt>
                <c:pt idx="6121">
                  <c:v>49.204000000000001</c:v>
                </c:pt>
                <c:pt idx="6122">
                  <c:v>49.249000000000002</c:v>
                </c:pt>
                <c:pt idx="6123">
                  <c:v>49.249000000000002</c:v>
                </c:pt>
                <c:pt idx="6124">
                  <c:v>49.338000000000001</c:v>
                </c:pt>
                <c:pt idx="6125">
                  <c:v>49.382999999999996</c:v>
                </c:pt>
                <c:pt idx="6126">
                  <c:v>49.428000000000011</c:v>
                </c:pt>
                <c:pt idx="6127">
                  <c:v>49.428000000000011</c:v>
                </c:pt>
                <c:pt idx="6128">
                  <c:v>49.471000000000004</c:v>
                </c:pt>
                <c:pt idx="6129">
                  <c:v>49.516000000000005</c:v>
                </c:pt>
                <c:pt idx="6130">
                  <c:v>49.561</c:v>
                </c:pt>
                <c:pt idx="6131">
                  <c:v>49.604000000000006</c:v>
                </c:pt>
                <c:pt idx="6132">
                  <c:v>49.604000000000006</c:v>
                </c:pt>
                <c:pt idx="6133">
                  <c:v>49.649000000000001</c:v>
                </c:pt>
                <c:pt idx="6134">
                  <c:v>49.692000000000036</c:v>
                </c:pt>
                <c:pt idx="6135">
                  <c:v>49.737000000000002</c:v>
                </c:pt>
                <c:pt idx="6136">
                  <c:v>49.782000000000011</c:v>
                </c:pt>
                <c:pt idx="6137">
                  <c:v>49.825000000000003</c:v>
                </c:pt>
                <c:pt idx="6138">
                  <c:v>49.87</c:v>
                </c:pt>
                <c:pt idx="6139">
                  <c:v>49.87</c:v>
                </c:pt>
                <c:pt idx="6140">
                  <c:v>49.913999999999994</c:v>
                </c:pt>
                <c:pt idx="6141">
                  <c:v>49.958999999999996</c:v>
                </c:pt>
                <c:pt idx="6142">
                  <c:v>50.002000000000002</c:v>
                </c:pt>
                <c:pt idx="6143">
                  <c:v>50.047000000000004</c:v>
                </c:pt>
                <c:pt idx="6144">
                  <c:v>50.047000000000004</c:v>
                </c:pt>
                <c:pt idx="6145">
                  <c:v>50.092000000000013</c:v>
                </c:pt>
                <c:pt idx="6146">
                  <c:v>50.135000000000012</c:v>
                </c:pt>
                <c:pt idx="6147">
                  <c:v>50.18</c:v>
                </c:pt>
                <c:pt idx="6148">
                  <c:v>50.18</c:v>
                </c:pt>
                <c:pt idx="6149">
                  <c:v>50.223000000000013</c:v>
                </c:pt>
                <c:pt idx="6150">
                  <c:v>50.268000000000036</c:v>
                </c:pt>
                <c:pt idx="6151">
                  <c:v>50.310999999999993</c:v>
                </c:pt>
                <c:pt idx="6152">
                  <c:v>50.355999999999995</c:v>
                </c:pt>
                <c:pt idx="6153">
                  <c:v>50.4</c:v>
                </c:pt>
                <c:pt idx="6154">
                  <c:v>50.4</c:v>
                </c:pt>
                <c:pt idx="6155">
                  <c:v>50.445</c:v>
                </c:pt>
                <c:pt idx="6156">
                  <c:v>50.488</c:v>
                </c:pt>
                <c:pt idx="6157">
                  <c:v>50.533000000000001</c:v>
                </c:pt>
                <c:pt idx="6158">
                  <c:v>50.576000000000001</c:v>
                </c:pt>
                <c:pt idx="6159">
                  <c:v>50.576000000000001</c:v>
                </c:pt>
                <c:pt idx="6160">
                  <c:v>50.621000000000002</c:v>
                </c:pt>
                <c:pt idx="6161">
                  <c:v>50.664000000000001</c:v>
                </c:pt>
                <c:pt idx="6162">
                  <c:v>50.709000000000003</c:v>
                </c:pt>
                <c:pt idx="6163">
                  <c:v>50.709000000000003</c:v>
                </c:pt>
                <c:pt idx="6164">
                  <c:v>50.752000000000002</c:v>
                </c:pt>
                <c:pt idx="6165">
                  <c:v>50.797000000000011</c:v>
                </c:pt>
                <c:pt idx="6166">
                  <c:v>50.840999999999994</c:v>
                </c:pt>
                <c:pt idx="6167">
                  <c:v>50.885999999999996</c:v>
                </c:pt>
                <c:pt idx="6168">
                  <c:v>50.885999999999996</c:v>
                </c:pt>
                <c:pt idx="6169">
                  <c:v>50.929000000000002</c:v>
                </c:pt>
                <c:pt idx="6170">
                  <c:v>50.974000000000004</c:v>
                </c:pt>
                <c:pt idx="6171">
                  <c:v>51.016999999999996</c:v>
                </c:pt>
                <c:pt idx="6172">
                  <c:v>51.062000000000012</c:v>
                </c:pt>
                <c:pt idx="6173">
                  <c:v>51.105000000000011</c:v>
                </c:pt>
                <c:pt idx="6174">
                  <c:v>51.105000000000011</c:v>
                </c:pt>
                <c:pt idx="6175">
                  <c:v>51.148000000000003</c:v>
                </c:pt>
                <c:pt idx="6176">
                  <c:v>51.193000000000012</c:v>
                </c:pt>
                <c:pt idx="6177">
                  <c:v>51.237000000000002</c:v>
                </c:pt>
                <c:pt idx="6178">
                  <c:v>51.282000000000011</c:v>
                </c:pt>
                <c:pt idx="6179">
                  <c:v>51.282000000000011</c:v>
                </c:pt>
                <c:pt idx="6180">
                  <c:v>51.325000000000003</c:v>
                </c:pt>
                <c:pt idx="6181">
                  <c:v>51.37</c:v>
                </c:pt>
                <c:pt idx="6182">
                  <c:v>51.413000000000004</c:v>
                </c:pt>
                <c:pt idx="6183">
                  <c:v>51.413000000000004</c:v>
                </c:pt>
                <c:pt idx="6184">
                  <c:v>51.457999999999998</c:v>
                </c:pt>
                <c:pt idx="6185">
                  <c:v>51.501000000000005</c:v>
                </c:pt>
                <c:pt idx="6186">
                  <c:v>51.544000000000004</c:v>
                </c:pt>
                <c:pt idx="6187">
                  <c:v>51.589000000000006</c:v>
                </c:pt>
                <c:pt idx="6188">
                  <c:v>51.589000000000006</c:v>
                </c:pt>
                <c:pt idx="6189">
                  <c:v>51.633000000000003</c:v>
                </c:pt>
                <c:pt idx="6190">
                  <c:v>51.678000000000011</c:v>
                </c:pt>
                <c:pt idx="6191">
                  <c:v>51.721000000000011</c:v>
                </c:pt>
                <c:pt idx="6192">
                  <c:v>51.721000000000011</c:v>
                </c:pt>
                <c:pt idx="6193">
                  <c:v>51.764000000000003</c:v>
                </c:pt>
                <c:pt idx="6194">
                  <c:v>51.809000000000005</c:v>
                </c:pt>
                <c:pt idx="6195">
                  <c:v>51.851999999999997</c:v>
                </c:pt>
                <c:pt idx="6196">
                  <c:v>51.895000000000003</c:v>
                </c:pt>
                <c:pt idx="6197">
                  <c:v>51.895000000000003</c:v>
                </c:pt>
                <c:pt idx="6198">
                  <c:v>51.94</c:v>
                </c:pt>
                <c:pt idx="6199">
                  <c:v>51.983999999999995</c:v>
                </c:pt>
                <c:pt idx="6200">
                  <c:v>52.029000000000003</c:v>
                </c:pt>
                <c:pt idx="6201">
                  <c:v>52.072000000000003</c:v>
                </c:pt>
                <c:pt idx="6202">
                  <c:v>52.072000000000003</c:v>
                </c:pt>
                <c:pt idx="6203">
                  <c:v>52.115000000000002</c:v>
                </c:pt>
                <c:pt idx="6204">
                  <c:v>52.160000000000011</c:v>
                </c:pt>
                <c:pt idx="6205">
                  <c:v>52.203000000000003</c:v>
                </c:pt>
                <c:pt idx="6206">
                  <c:v>52.246000000000002</c:v>
                </c:pt>
                <c:pt idx="6207">
                  <c:v>52.246000000000002</c:v>
                </c:pt>
                <c:pt idx="6208">
                  <c:v>52.291000000000011</c:v>
                </c:pt>
                <c:pt idx="6209">
                  <c:v>52.335000000000001</c:v>
                </c:pt>
                <c:pt idx="6210">
                  <c:v>52.378</c:v>
                </c:pt>
                <c:pt idx="6211">
                  <c:v>52.423000000000002</c:v>
                </c:pt>
                <c:pt idx="6212">
                  <c:v>52.423000000000002</c:v>
                </c:pt>
                <c:pt idx="6213">
                  <c:v>52.466000000000001</c:v>
                </c:pt>
                <c:pt idx="6214">
                  <c:v>52.509</c:v>
                </c:pt>
                <c:pt idx="6215">
                  <c:v>52.553999999999995</c:v>
                </c:pt>
                <c:pt idx="6216">
                  <c:v>52.553999999999995</c:v>
                </c:pt>
                <c:pt idx="6217">
                  <c:v>52.597000000000001</c:v>
                </c:pt>
                <c:pt idx="6218">
                  <c:v>52.641000000000005</c:v>
                </c:pt>
                <c:pt idx="6219">
                  <c:v>52.686</c:v>
                </c:pt>
                <c:pt idx="6220">
                  <c:v>52.729000000000013</c:v>
                </c:pt>
                <c:pt idx="6221">
                  <c:v>52.772000000000013</c:v>
                </c:pt>
                <c:pt idx="6222">
                  <c:v>52.772000000000013</c:v>
                </c:pt>
                <c:pt idx="6223">
                  <c:v>52.816999999999993</c:v>
                </c:pt>
                <c:pt idx="6224">
                  <c:v>52.86</c:v>
                </c:pt>
                <c:pt idx="6225">
                  <c:v>52.903000000000006</c:v>
                </c:pt>
                <c:pt idx="6226">
                  <c:v>52.903000000000006</c:v>
                </c:pt>
                <c:pt idx="6227">
                  <c:v>52.946999999999996</c:v>
                </c:pt>
                <c:pt idx="6228">
                  <c:v>52.992000000000012</c:v>
                </c:pt>
                <c:pt idx="6229">
                  <c:v>53.035000000000011</c:v>
                </c:pt>
                <c:pt idx="6230">
                  <c:v>53.035000000000011</c:v>
                </c:pt>
                <c:pt idx="6231">
                  <c:v>53.078000000000003</c:v>
                </c:pt>
                <c:pt idx="6232">
                  <c:v>53.121000000000002</c:v>
                </c:pt>
                <c:pt idx="6233">
                  <c:v>53.166000000000011</c:v>
                </c:pt>
                <c:pt idx="6234">
                  <c:v>53.209000000000003</c:v>
                </c:pt>
                <c:pt idx="6235">
                  <c:v>53.209000000000003</c:v>
                </c:pt>
                <c:pt idx="6236">
                  <c:v>53.253</c:v>
                </c:pt>
                <c:pt idx="6237">
                  <c:v>53.298000000000037</c:v>
                </c:pt>
                <c:pt idx="6238">
                  <c:v>53.340999999999994</c:v>
                </c:pt>
                <c:pt idx="6239">
                  <c:v>53.383999999999993</c:v>
                </c:pt>
                <c:pt idx="6240">
                  <c:v>53.383999999999993</c:v>
                </c:pt>
                <c:pt idx="6241">
                  <c:v>53.427</c:v>
                </c:pt>
                <c:pt idx="6242">
                  <c:v>53.472000000000001</c:v>
                </c:pt>
                <c:pt idx="6243">
                  <c:v>53.515000000000001</c:v>
                </c:pt>
                <c:pt idx="6244">
                  <c:v>53.559000000000005</c:v>
                </c:pt>
                <c:pt idx="6245">
                  <c:v>53.559000000000005</c:v>
                </c:pt>
                <c:pt idx="6246">
                  <c:v>53.602000000000011</c:v>
                </c:pt>
                <c:pt idx="6247">
                  <c:v>53.645000000000003</c:v>
                </c:pt>
                <c:pt idx="6248">
                  <c:v>53.690000000000012</c:v>
                </c:pt>
                <c:pt idx="6249">
                  <c:v>53.733000000000011</c:v>
                </c:pt>
                <c:pt idx="6250">
                  <c:v>53.733000000000011</c:v>
                </c:pt>
                <c:pt idx="6251">
                  <c:v>53.776000000000003</c:v>
                </c:pt>
                <c:pt idx="6252">
                  <c:v>53.82</c:v>
                </c:pt>
                <c:pt idx="6253">
                  <c:v>53.865000000000002</c:v>
                </c:pt>
                <c:pt idx="6254">
                  <c:v>53.908000000000001</c:v>
                </c:pt>
                <c:pt idx="6255">
                  <c:v>53.908000000000001</c:v>
                </c:pt>
                <c:pt idx="6256">
                  <c:v>53.950999999999993</c:v>
                </c:pt>
                <c:pt idx="6257">
                  <c:v>53.994</c:v>
                </c:pt>
                <c:pt idx="6258">
                  <c:v>54.037000000000006</c:v>
                </c:pt>
                <c:pt idx="6259">
                  <c:v>54.082000000000001</c:v>
                </c:pt>
                <c:pt idx="6260">
                  <c:v>54.082000000000001</c:v>
                </c:pt>
                <c:pt idx="6261">
                  <c:v>54.126000000000012</c:v>
                </c:pt>
                <c:pt idx="6262">
                  <c:v>54.169000000000011</c:v>
                </c:pt>
                <c:pt idx="6263">
                  <c:v>54.212000000000003</c:v>
                </c:pt>
                <c:pt idx="6264">
                  <c:v>54.255000000000003</c:v>
                </c:pt>
                <c:pt idx="6265">
                  <c:v>54.3</c:v>
                </c:pt>
                <c:pt idx="6266">
                  <c:v>54.3</c:v>
                </c:pt>
                <c:pt idx="6267">
                  <c:v>54.343000000000004</c:v>
                </c:pt>
                <c:pt idx="6268">
                  <c:v>54.386999999999993</c:v>
                </c:pt>
                <c:pt idx="6269">
                  <c:v>54.43</c:v>
                </c:pt>
                <c:pt idx="6270">
                  <c:v>54.43</c:v>
                </c:pt>
                <c:pt idx="6271">
                  <c:v>54.473000000000006</c:v>
                </c:pt>
                <c:pt idx="6272">
                  <c:v>54.516000000000005</c:v>
                </c:pt>
                <c:pt idx="6273">
                  <c:v>54.561</c:v>
                </c:pt>
                <c:pt idx="6274">
                  <c:v>54.604000000000006</c:v>
                </c:pt>
                <c:pt idx="6275">
                  <c:v>54.648000000000003</c:v>
                </c:pt>
                <c:pt idx="6276">
                  <c:v>54.648000000000003</c:v>
                </c:pt>
                <c:pt idx="6277">
                  <c:v>54.691000000000003</c:v>
                </c:pt>
                <c:pt idx="6278">
                  <c:v>54.734000000000002</c:v>
                </c:pt>
                <c:pt idx="6279">
                  <c:v>54.777000000000001</c:v>
                </c:pt>
                <c:pt idx="6280">
                  <c:v>54.82</c:v>
                </c:pt>
                <c:pt idx="6281">
                  <c:v>54.82</c:v>
                </c:pt>
                <c:pt idx="6282">
                  <c:v>54.865000000000002</c:v>
                </c:pt>
                <c:pt idx="6283">
                  <c:v>54.909000000000006</c:v>
                </c:pt>
                <c:pt idx="6284">
                  <c:v>54.951999999999998</c:v>
                </c:pt>
                <c:pt idx="6285">
                  <c:v>54.995000000000012</c:v>
                </c:pt>
                <c:pt idx="6286">
                  <c:v>55.038000000000011</c:v>
                </c:pt>
                <c:pt idx="6287">
                  <c:v>55.080999999999996</c:v>
                </c:pt>
                <c:pt idx="6288">
                  <c:v>55.125000000000036</c:v>
                </c:pt>
                <c:pt idx="6289">
                  <c:v>55.125000000000036</c:v>
                </c:pt>
                <c:pt idx="6290">
                  <c:v>55.168000000000013</c:v>
                </c:pt>
                <c:pt idx="6291">
                  <c:v>55.213000000000001</c:v>
                </c:pt>
                <c:pt idx="6292">
                  <c:v>55.256</c:v>
                </c:pt>
                <c:pt idx="6293">
                  <c:v>55.256</c:v>
                </c:pt>
                <c:pt idx="6294">
                  <c:v>55.299000000000042</c:v>
                </c:pt>
                <c:pt idx="6295">
                  <c:v>55.341999999999999</c:v>
                </c:pt>
                <c:pt idx="6296">
                  <c:v>55.385999999999996</c:v>
                </c:pt>
                <c:pt idx="6297">
                  <c:v>55.385999999999996</c:v>
                </c:pt>
                <c:pt idx="6298">
                  <c:v>55.429000000000002</c:v>
                </c:pt>
                <c:pt idx="6299">
                  <c:v>55.472000000000001</c:v>
                </c:pt>
                <c:pt idx="6300">
                  <c:v>55.515000000000001</c:v>
                </c:pt>
                <c:pt idx="6301">
                  <c:v>55.558</c:v>
                </c:pt>
                <c:pt idx="6302">
                  <c:v>55.602000000000011</c:v>
                </c:pt>
                <c:pt idx="6303">
                  <c:v>55.647000000000006</c:v>
                </c:pt>
                <c:pt idx="6304">
                  <c:v>55.647000000000006</c:v>
                </c:pt>
                <c:pt idx="6305">
                  <c:v>55.690000000000012</c:v>
                </c:pt>
                <c:pt idx="6306">
                  <c:v>55.733000000000011</c:v>
                </c:pt>
                <c:pt idx="6307">
                  <c:v>55.733000000000011</c:v>
                </c:pt>
                <c:pt idx="6308">
                  <c:v>55.776000000000003</c:v>
                </c:pt>
                <c:pt idx="6309">
                  <c:v>55.818999999999996</c:v>
                </c:pt>
                <c:pt idx="6310">
                  <c:v>55.863</c:v>
                </c:pt>
                <c:pt idx="6311">
                  <c:v>55.863</c:v>
                </c:pt>
                <c:pt idx="6312">
                  <c:v>55.906000000000006</c:v>
                </c:pt>
                <c:pt idx="6313">
                  <c:v>55.949000000000005</c:v>
                </c:pt>
                <c:pt idx="6314">
                  <c:v>55.992000000000012</c:v>
                </c:pt>
                <c:pt idx="6315">
                  <c:v>56.035000000000011</c:v>
                </c:pt>
                <c:pt idx="6316">
                  <c:v>56.035000000000011</c:v>
                </c:pt>
                <c:pt idx="6317">
                  <c:v>56.079000000000001</c:v>
                </c:pt>
                <c:pt idx="6318">
                  <c:v>56.122000000000035</c:v>
                </c:pt>
                <c:pt idx="6319">
                  <c:v>56.165000000000013</c:v>
                </c:pt>
                <c:pt idx="6320">
                  <c:v>56.165000000000013</c:v>
                </c:pt>
                <c:pt idx="6321">
                  <c:v>56.208000000000013</c:v>
                </c:pt>
                <c:pt idx="6322">
                  <c:v>56.251000000000005</c:v>
                </c:pt>
                <c:pt idx="6323">
                  <c:v>56.295000000000037</c:v>
                </c:pt>
                <c:pt idx="6324">
                  <c:v>56.339999999999996</c:v>
                </c:pt>
                <c:pt idx="6325">
                  <c:v>56.382999999999996</c:v>
                </c:pt>
                <c:pt idx="6326">
                  <c:v>56.382999999999996</c:v>
                </c:pt>
                <c:pt idx="6327">
                  <c:v>56.426000000000002</c:v>
                </c:pt>
                <c:pt idx="6328">
                  <c:v>56.469000000000001</c:v>
                </c:pt>
                <c:pt idx="6329">
                  <c:v>56.469000000000001</c:v>
                </c:pt>
                <c:pt idx="6330">
                  <c:v>56.512</c:v>
                </c:pt>
                <c:pt idx="6331">
                  <c:v>56.556000000000004</c:v>
                </c:pt>
                <c:pt idx="6332">
                  <c:v>56.599000000000011</c:v>
                </c:pt>
                <c:pt idx="6333">
                  <c:v>56.599000000000011</c:v>
                </c:pt>
                <c:pt idx="6334">
                  <c:v>56.642000000000003</c:v>
                </c:pt>
                <c:pt idx="6335">
                  <c:v>56.685000000000002</c:v>
                </c:pt>
                <c:pt idx="6336">
                  <c:v>56.728000000000037</c:v>
                </c:pt>
                <c:pt idx="6337">
                  <c:v>56.728000000000037</c:v>
                </c:pt>
                <c:pt idx="6338">
                  <c:v>56.772000000000013</c:v>
                </c:pt>
                <c:pt idx="6339">
                  <c:v>56.814999999999998</c:v>
                </c:pt>
                <c:pt idx="6340">
                  <c:v>56.814999999999998</c:v>
                </c:pt>
                <c:pt idx="6341">
                  <c:v>56.857999999999997</c:v>
                </c:pt>
                <c:pt idx="6342">
                  <c:v>56.900999999999996</c:v>
                </c:pt>
                <c:pt idx="6343">
                  <c:v>56.943999999999996</c:v>
                </c:pt>
                <c:pt idx="6344">
                  <c:v>56.943999999999996</c:v>
                </c:pt>
                <c:pt idx="6345">
                  <c:v>56.988</c:v>
                </c:pt>
                <c:pt idx="6346">
                  <c:v>57.031000000000006</c:v>
                </c:pt>
                <c:pt idx="6347">
                  <c:v>57.031000000000006</c:v>
                </c:pt>
                <c:pt idx="6348">
                  <c:v>57.074000000000005</c:v>
                </c:pt>
                <c:pt idx="6349">
                  <c:v>57.117000000000004</c:v>
                </c:pt>
                <c:pt idx="6350">
                  <c:v>57.117000000000004</c:v>
                </c:pt>
                <c:pt idx="6351">
                  <c:v>57.160000000000011</c:v>
                </c:pt>
                <c:pt idx="6352">
                  <c:v>57.204000000000001</c:v>
                </c:pt>
                <c:pt idx="6353">
                  <c:v>57.247</c:v>
                </c:pt>
                <c:pt idx="6354">
                  <c:v>57.247</c:v>
                </c:pt>
                <c:pt idx="6355">
                  <c:v>57.290000000000013</c:v>
                </c:pt>
                <c:pt idx="6356">
                  <c:v>57.333000000000006</c:v>
                </c:pt>
                <c:pt idx="6357">
                  <c:v>57.333000000000006</c:v>
                </c:pt>
                <c:pt idx="6358">
                  <c:v>57.376000000000005</c:v>
                </c:pt>
                <c:pt idx="6359">
                  <c:v>57.42</c:v>
                </c:pt>
                <c:pt idx="6360">
                  <c:v>57.42</c:v>
                </c:pt>
                <c:pt idx="6361">
                  <c:v>57.463000000000001</c:v>
                </c:pt>
                <c:pt idx="6362">
                  <c:v>57.506</c:v>
                </c:pt>
                <c:pt idx="6363">
                  <c:v>57.506</c:v>
                </c:pt>
                <c:pt idx="6364">
                  <c:v>57.549000000000007</c:v>
                </c:pt>
                <c:pt idx="6365">
                  <c:v>57.592000000000013</c:v>
                </c:pt>
                <c:pt idx="6366">
                  <c:v>57.592000000000013</c:v>
                </c:pt>
                <c:pt idx="6367">
                  <c:v>57.636000000000003</c:v>
                </c:pt>
                <c:pt idx="6368">
                  <c:v>57.679000000000002</c:v>
                </c:pt>
                <c:pt idx="6369">
                  <c:v>57.722000000000037</c:v>
                </c:pt>
                <c:pt idx="6370">
                  <c:v>57.765000000000036</c:v>
                </c:pt>
                <c:pt idx="6371">
                  <c:v>57.765000000000036</c:v>
                </c:pt>
                <c:pt idx="6372">
                  <c:v>57.806999999999995</c:v>
                </c:pt>
                <c:pt idx="6373">
                  <c:v>57.806999999999995</c:v>
                </c:pt>
                <c:pt idx="6374">
                  <c:v>57.849999999999994</c:v>
                </c:pt>
                <c:pt idx="6375">
                  <c:v>57.893000000000001</c:v>
                </c:pt>
                <c:pt idx="6376">
                  <c:v>57.936</c:v>
                </c:pt>
                <c:pt idx="6377">
                  <c:v>57.936</c:v>
                </c:pt>
                <c:pt idx="6378">
                  <c:v>57.979000000000006</c:v>
                </c:pt>
                <c:pt idx="6379">
                  <c:v>57.979000000000006</c:v>
                </c:pt>
                <c:pt idx="6380">
                  <c:v>58.023000000000003</c:v>
                </c:pt>
                <c:pt idx="6381">
                  <c:v>58.066000000000003</c:v>
                </c:pt>
                <c:pt idx="6382">
                  <c:v>58.066000000000003</c:v>
                </c:pt>
                <c:pt idx="6383">
                  <c:v>58.109000000000002</c:v>
                </c:pt>
                <c:pt idx="6384">
                  <c:v>58.152000000000001</c:v>
                </c:pt>
                <c:pt idx="6385">
                  <c:v>58.152000000000001</c:v>
                </c:pt>
                <c:pt idx="6386">
                  <c:v>58.195000000000036</c:v>
                </c:pt>
                <c:pt idx="6387">
                  <c:v>58.239000000000011</c:v>
                </c:pt>
                <c:pt idx="6388">
                  <c:v>58.239000000000011</c:v>
                </c:pt>
                <c:pt idx="6389">
                  <c:v>58.282000000000011</c:v>
                </c:pt>
                <c:pt idx="6390">
                  <c:v>58.282000000000011</c:v>
                </c:pt>
                <c:pt idx="6391">
                  <c:v>58.325000000000003</c:v>
                </c:pt>
                <c:pt idx="6392">
                  <c:v>58.368000000000002</c:v>
                </c:pt>
                <c:pt idx="6393">
                  <c:v>58.368000000000002</c:v>
                </c:pt>
                <c:pt idx="6394">
                  <c:v>58.410999999999994</c:v>
                </c:pt>
                <c:pt idx="6395">
                  <c:v>58.410999999999994</c:v>
                </c:pt>
                <c:pt idx="6396">
                  <c:v>58.454999999999998</c:v>
                </c:pt>
                <c:pt idx="6397">
                  <c:v>58.498000000000012</c:v>
                </c:pt>
                <c:pt idx="6398">
                  <c:v>58.498000000000012</c:v>
                </c:pt>
                <c:pt idx="6399">
                  <c:v>58.541000000000004</c:v>
                </c:pt>
                <c:pt idx="6400">
                  <c:v>58.582000000000001</c:v>
                </c:pt>
                <c:pt idx="6401">
                  <c:v>58.582000000000001</c:v>
                </c:pt>
                <c:pt idx="6402">
                  <c:v>58.626000000000012</c:v>
                </c:pt>
                <c:pt idx="6403">
                  <c:v>58.669000000000011</c:v>
                </c:pt>
                <c:pt idx="6404">
                  <c:v>58.669000000000011</c:v>
                </c:pt>
                <c:pt idx="6405">
                  <c:v>58.712000000000003</c:v>
                </c:pt>
                <c:pt idx="6406">
                  <c:v>58.755000000000003</c:v>
                </c:pt>
                <c:pt idx="6407">
                  <c:v>58.755000000000003</c:v>
                </c:pt>
                <c:pt idx="6408">
                  <c:v>58.798000000000037</c:v>
                </c:pt>
                <c:pt idx="6409">
                  <c:v>58.798000000000037</c:v>
                </c:pt>
                <c:pt idx="6410">
                  <c:v>58.841999999999999</c:v>
                </c:pt>
                <c:pt idx="6411">
                  <c:v>58.884999999999998</c:v>
                </c:pt>
                <c:pt idx="6412">
                  <c:v>58.884999999999998</c:v>
                </c:pt>
                <c:pt idx="6413">
                  <c:v>58.928000000000011</c:v>
                </c:pt>
                <c:pt idx="6414">
                  <c:v>58.971000000000004</c:v>
                </c:pt>
                <c:pt idx="6415">
                  <c:v>58.971000000000004</c:v>
                </c:pt>
                <c:pt idx="6416">
                  <c:v>59.013999999999996</c:v>
                </c:pt>
                <c:pt idx="6417">
                  <c:v>59.056000000000004</c:v>
                </c:pt>
                <c:pt idx="6418">
                  <c:v>59.056000000000004</c:v>
                </c:pt>
                <c:pt idx="6419">
                  <c:v>59.099000000000011</c:v>
                </c:pt>
                <c:pt idx="6420">
                  <c:v>59.099000000000011</c:v>
                </c:pt>
                <c:pt idx="6421">
                  <c:v>59.142000000000003</c:v>
                </c:pt>
                <c:pt idx="6422">
                  <c:v>59.185000000000002</c:v>
                </c:pt>
                <c:pt idx="6423">
                  <c:v>59.185000000000002</c:v>
                </c:pt>
                <c:pt idx="6424">
                  <c:v>59.229000000000013</c:v>
                </c:pt>
                <c:pt idx="6425">
                  <c:v>59.272000000000013</c:v>
                </c:pt>
                <c:pt idx="6426">
                  <c:v>59.272000000000013</c:v>
                </c:pt>
                <c:pt idx="6427">
                  <c:v>59.314999999999998</c:v>
                </c:pt>
                <c:pt idx="6428">
                  <c:v>59.357999999999997</c:v>
                </c:pt>
                <c:pt idx="6429">
                  <c:v>59.357999999999997</c:v>
                </c:pt>
                <c:pt idx="6430">
                  <c:v>59.400999999999996</c:v>
                </c:pt>
                <c:pt idx="6431">
                  <c:v>59.400999999999996</c:v>
                </c:pt>
                <c:pt idx="6432">
                  <c:v>59.445</c:v>
                </c:pt>
                <c:pt idx="6433">
                  <c:v>59.486000000000004</c:v>
                </c:pt>
                <c:pt idx="6434">
                  <c:v>59.486000000000004</c:v>
                </c:pt>
                <c:pt idx="6435">
                  <c:v>59.529000000000003</c:v>
                </c:pt>
                <c:pt idx="6436">
                  <c:v>59.572000000000003</c:v>
                </c:pt>
                <c:pt idx="6437">
                  <c:v>59.572000000000003</c:v>
                </c:pt>
                <c:pt idx="6438">
                  <c:v>59.616</c:v>
                </c:pt>
                <c:pt idx="6439">
                  <c:v>59.616</c:v>
                </c:pt>
                <c:pt idx="6440">
                  <c:v>59.659000000000006</c:v>
                </c:pt>
                <c:pt idx="6441">
                  <c:v>59.702000000000012</c:v>
                </c:pt>
                <c:pt idx="6442">
                  <c:v>59.745000000000012</c:v>
                </c:pt>
                <c:pt idx="6443">
                  <c:v>59.745000000000012</c:v>
                </c:pt>
                <c:pt idx="6444">
                  <c:v>59.788000000000011</c:v>
                </c:pt>
                <c:pt idx="6445">
                  <c:v>59.788000000000011</c:v>
                </c:pt>
                <c:pt idx="6446">
                  <c:v>59.83</c:v>
                </c:pt>
                <c:pt idx="6447">
                  <c:v>59.873000000000005</c:v>
                </c:pt>
                <c:pt idx="6448">
                  <c:v>59.873000000000005</c:v>
                </c:pt>
                <c:pt idx="6449">
                  <c:v>59.916000000000004</c:v>
                </c:pt>
                <c:pt idx="6450">
                  <c:v>59.958999999999996</c:v>
                </c:pt>
                <c:pt idx="6451">
                  <c:v>59.958999999999996</c:v>
                </c:pt>
                <c:pt idx="6452">
                  <c:v>60.003</c:v>
                </c:pt>
                <c:pt idx="6453">
                  <c:v>60.003</c:v>
                </c:pt>
                <c:pt idx="6454">
                  <c:v>60.046000000000006</c:v>
                </c:pt>
                <c:pt idx="6455">
                  <c:v>60.089000000000006</c:v>
                </c:pt>
                <c:pt idx="6456">
                  <c:v>60.089000000000006</c:v>
                </c:pt>
                <c:pt idx="6457">
                  <c:v>60.132000000000012</c:v>
                </c:pt>
                <c:pt idx="6458">
                  <c:v>60.132000000000012</c:v>
                </c:pt>
                <c:pt idx="6459">
                  <c:v>60.174000000000007</c:v>
                </c:pt>
                <c:pt idx="6460">
                  <c:v>60.217000000000006</c:v>
                </c:pt>
                <c:pt idx="6461">
                  <c:v>60.217000000000006</c:v>
                </c:pt>
                <c:pt idx="6462">
                  <c:v>60.260000000000012</c:v>
                </c:pt>
                <c:pt idx="6463">
                  <c:v>60.303000000000004</c:v>
                </c:pt>
                <c:pt idx="6464">
                  <c:v>60.303000000000004</c:v>
                </c:pt>
                <c:pt idx="6465">
                  <c:v>60.346000000000004</c:v>
                </c:pt>
                <c:pt idx="6466">
                  <c:v>60.39</c:v>
                </c:pt>
                <c:pt idx="6467">
                  <c:v>60.39</c:v>
                </c:pt>
                <c:pt idx="6468">
                  <c:v>60.433</c:v>
                </c:pt>
                <c:pt idx="6469">
                  <c:v>60.474000000000004</c:v>
                </c:pt>
                <c:pt idx="6470">
                  <c:v>60.516999999999996</c:v>
                </c:pt>
                <c:pt idx="6471">
                  <c:v>60.561</c:v>
                </c:pt>
                <c:pt idx="6472">
                  <c:v>60.561</c:v>
                </c:pt>
                <c:pt idx="6473">
                  <c:v>60.604000000000006</c:v>
                </c:pt>
                <c:pt idx="6474">
                  <c:v>60.604000000000006</c:v>
                </c:pt>
                <c:pt idx="6475">
                  <c:v>60.647000000000006</c:v>
                </c:pt>
                <c:pt idx="6476">
                  <c:v>60.690000000000012</c:v>
                </c:pt>
                <c:pt idx="6477">
                  <c:v>60.690000000000012</c:v>
                </c:pt>
                <c:pt idx="6478">
                  <c:v>60.733000000000011</c:v>
                </c:pt>
                <c:pt idx="6479">
                  <c:v>60.733000000000011</c:v>
                </c:pt>
                <c:pt idx="6480">
                  <c:v>60.775000000000013</c:v>
                </c:pt>
                <c:pt idx="6481">
                  <c:v>60.817999999999998</c:v>
                </c:pt>
                <c:pt idx="6482">
                  <c:v>60.817999999999998</c:v>
                </c:pt>
                <c:pt idx="6483">
                  <c:v>60.861000000000004</c:v>
                </c:pt>
                <c:pt idx="6484">
                  <c:v>60.861000000000004</c:v>
                </c:pt>
                <c:pt idx="6485">
                  <c:v>60.903999999999996</c:v>
                </c:pt>
                <c:pt idx="6486">
                  <c:v>60.903999999999996</c:v>
                </c:pt>
                <c:pt idx="6487">
                  <c:v>60.948</c:v>
                </c:pt>
                <c:pt idx="6488">
                  <c:v>60.991</c:v>
                </c:pt>
                <c:pt idx="6489">
                  <c:v>60.991</c:v>
                </c:pt>
                <c:pt idx="6490">
                  <c:v>61.032000000000011</c:v>
                </c:pt>
                <c:pt idx="6491">
                  <c:v>61.032000000000011</c:v>
                </c:pt>
                <c:pt idx="6492">
                  <c:v>61.075000000000003</c:v>
                </c:pt>
                <c:pt idx="6493">
                  <c:v>61.119</c:v>
                </c:pt>
                <c:pt idx="6494">
                  <c:v>61.119</c:v>
                </c:pt>
                <c:pt idx="6495">
                  <c:v>61.162000000000013</c:v>
                </c:pt>
                <c:pt idx="6496">
                  <c:v>61.162000000000013</c:v>
                </c:pt>
                <c:pt idx="6497">
                  <c:v>61.205000000000013</c:v>
                </c:pt>
                <c:pt idx="6498">
                  <c:v>61.248000000000012</c:v>
                </c:pt>
                <c:pt idx="6499">
                  <c:v>61.248000000000012</c:v>
                </c:pt>
                <c:pt idx="6500">
                  <c:v>61.290000000000013</c:v>
                </c:pt>
                <c:pt idx="6501">
                  <c:v>61.290000000000013</c:v>
                </c:pt>
                <c:pt idx="6502">
                  <c:v>61.333000000000006</c:v>
                </c:pt>
                <c:pt idx="6503">
                  <c:v>61.376000000000005</c:v>
                </c:pt>
                <c:pt idx="6504">
                  <c:v>61.376000000000005</c:v>
                </c:pt>
                <c:pt idx="6505">
                  <c:v>61.419000000000004</c:v>
                </c:pt>
                <c:pt idx="6506">
                  <c:v>61.419000000000004</c:v>
                </c:pt>
                <c:pt idx="6507">
                  <c:v>61.462000000000003</c:v>
                </c:pt>
                <c:pt idx="6508">
                  <c:v>61.462000000000003</c:v>
                </c:pt>
                <c:pt idx="6509">
                  <c:v>61.506</c:v>
                </c:pt>
                <c:pt idx="6510">
                  <c:v>61.547000000000004</c:v>
                </c:pt>
                <c:pt idx="6511">
                  <c:v>61.547000000000004</c:v>
                </c:pt>
                <c:pt idx="6512">
                  <c:v>61.59</c:v>
                </c:pt>
                <c:pt idx="6513">
                  <c:v>61.633000000000003</c:v>
                </c:pt>
                <c:pt idx="6514">
                  <c:v>61.633000000000003</c:v>
                </c:pt>
                <c:pt idx="6515">
                  <c:v>61.633000000000003</c:v>
                </c:pt>
                <c:pt idx="6516">
                  <c:v>61.677</c:v>
                </c:pt>
                <c:pt idx="6517">
                  <c:v>61.720000000000013</c:v>
                </c:pt>
                <c:pt idx="6518">
                  <c:v>61.720000000000013</c:v>
                </c:pt>
                <c:pt idx="6519">
                  <c:v>61.761000000000003</c:v>
                </c:pt>
                <c:pt idx="6520">
                  <c:v>61.761000000000003</c:v>
                </c:pt>
                <c:pt idx="6521">
                  <c:v>61.803999999999995</c:v>
                </c:pt>
                <c:pt idx="6522">
                  <c:v>61.803999999999995</c:v>
                </c:pt>
                <c:pt idx="6523">
                  <c:v>61.847999999999999</c:v>
                </c:pt>
                <c:pt idx="6524">
                  <c:v>61.847999999999999</c:v>
                </c:pt>
                <c:pt idx="6525">
                  <c:v>61.891000000000005</c:v>
                </c:pt>
                <c:pt idx="6526">
                  <c:v>61.891000000000005</c:v>
                </c:pt>
                <c:pt idx="6527">
                  <c:v>61.934000000000005</c:v>
                </c:pt>
                <c:pt idx="6528">
                  <c:v>61.934000000000005</c:v>
                </c:pt>
                <c:pt idx="6529">
                  <c:v>61.977000000000004</c:v>
                </c:pt>
                <c:pt idx="6530">
                  <c:v>62.019000000000005</c:v>
                </c:pt>
                <c:pt idx="6531">
                  <c:v>62.019000000000005</c:v>
                </c:pt>
                <c:pt idx="6532">
                  <c:v>62.062000000000012</c:v>
                </c:pt>
                <c:pt idx="6533">
                  <c:v>62.062000000000012</c:v>
                </c:pt>
                <c:pt idx="6534">
                  <c:v>62.105000000000011</c:v>
                </c:pt>
                <c:pt idx="6535">
                  <c:v>62.105000000000011</c:v>
                </c:pt>
                <c:pt idx="6536">
                  <c:v>62.148000000000003</c:v>
                </c:pt>
                <c:pt idx="6537">
                  <c:v>62.191000000000003</c:v>
                </c:pt>
                <c:pt idx="6538">
                  <c:v>62.191000000000003</c:v>
                </c:pt>
                <c:pt idx="6539">
                  <c:v>62.233000000000011</c:v>
                </c:pt>
                <c:pt idx="6540">
                  <c:v>62.233000000000011</c:v>
                </c:pt>
                <c:pt idx="6541">
                  <c:v>62.276000000000003</c:v>
                </c:pt>
                <c:pt idx="6542">
                  <c:v>62.276000000000003</c:v>
                </c:pt>
                <c:pt idx="6543">
                  <c:v>62.318999999999996</c:v>
                </c:pt>
                <c:pt idx="6544">
                  <c:v>62.318999999999996</c:v>
                </c:pt>
                <c:pt idx="6545">
                  <c:v>62.362000000000002</c:v>
                </c:pt>
                <c:pt idx="6546">
                  <c:v>62.362000000000002</c:v>
                </c:pt>
                <c:pt idx="6547">
                  <c:v>62.406000000000006</c:v>
                </c:pt>
                <c:pt idx="6548">
                  <c:v>62.406000000000006</c:v>
                </c:pt>
                <c:pt idx="6549">
                  <c:v>62.446999999999996</c:v>
                </c:pt>
                <c:pt idx="6550">
                  <c:v>62.446999999999996</c:v>
                </c:pt>
                <c:pt idx="6551">
                  <c:v>62.49</c:v>
                </c:pt>
                <c:pt idx="6552">
                  <c:v>62.533000000000001</c:v>
                </c:pt>
                <c:pt idx="6553">
                  <c:v>62.533000000000001</c:v>
                </c:pt>
                <c:pt idx="6554">
                  <c:v>62.533000000000001</c:v>
                </c:pt>
                <c:pt idx="6555">
                  <c:v>62.577000000000005</c:v>
                </c:pt>
                <c:pt idx="6556">
                  <c:v>62.620000000000012</c:v>
                </c:pt>
                <c:pt idx="6557">
                  <c:v>62.620000000000012</c:v>
                </c:pt>
                <c:pt idx="6558">
                  <c:v>62.620000000000012</c:v>
                </c:pt>
                <c:pt idx="6559">
                  <c:v>62.661000000000001</c:v>
                </c:pt>
                <c:pt idx="6560">
                  <c:v>62.704000000000001</c:v>
                </c:pt>
                <c:pt idx="6561">
                  <c:v>62.704000000000001</c:v>
                </c:pt>
                <c:pt idx="6562">
                  <c:v>62.748000000000012</c:v>
                </c:pt>
                <c:pt idx="6563">
                  <c:v>62.748000000000012</c:v>
                </c:pt>
                <c:pt idx="6564">
                  <c:v>62.791000000000011</c:v>
                </c:pt>
                <c:pt idx="6565">
                  <c:v>62.791000000000011</c:v>
                </c:pt>
                <c:pt idx="6566">
                  <c:v>62.791000000000011</c:v>
                </c:pt>
                <c:pt idx="6567">
                  <c:v>62.833999999999996</c:v>
                </c:pt>
                <c:pt idx="6568">
                  <c:v>62.875</c:v>
                </c:pt>
                <c:pt idx="6569">
                  <c:v>62.875</c:v>
                </c:pt>
                <c:pt idx="6570">
                  <c:v>62.919000000000004</c:v>
                </c:pt>
                <c:pt idx="6571">
                  <c:v>62.919000000000004</c:v>
                </c:pt>
                <c:pt idx="6572">
                  <c:v>62.962000000000003</c:v>
                </c:pt>
                <c:pt idx="6573">
                  <c:v>62.962000000000003</c:v>
                </c:pt>
                <c:pt idx="6574">
                  <c:v>63.005000000000003</c:v>
                </c:pt>
                <c:pt idx="6575">
                  <c:v>63.005000000000003</c:v>
                </c:pt>
                <c:pt idx="6576">
                  <c:v>63.048000000000002</c:v>
                </c:pt>
                <c:pt idx="6577">
                  <c:v>63.048000000000002</c:v>
                </c:pt>
                <c:pt idx="6578">
                  <c:v>63.09</c:v>
                </c:pt>
                <c:pt idx="6579">
                  <c:v>63.09</c:v>
                </c:pt>
                <c:pt idx="6580">
                  <c:v>63.133000000000003</c:v>
                </c:pt>
                <c:pt idx="6581">
                  <c:v>63.133000000000003</c:v>
                </c:pt>
                <c:pt idx="6582">
                  <c:v>63.176000000000002</c:v>
                </c:pt>
                <c:pt idx="6583">
                  <c:v>63.176000000000002</c:v>
                </c:pt>
                <c:pt idx="6584">
                  <c:v>63.219000000000001</c:v>
                </c:pt>
                <c:pt idx="6585">
                  <c:v>63.262000000000036</c:v>
                </c:pt>
                <c:pt idx="6586">
                  <c:v>63.262000000000036</c:v>
                </c:pt>
                <c:pt idx="6587">
                  <c:v>63.303999999999995</c:v>
                </c:pt>
                <c:pt idx="6588">
                  <c:v>63.303999999999995</c:v>
                </c:pt>
                <c:pt idx="6589">
                  <c:v>63.303999999999995</c:v>
                </c:pt>
                <c:pt idx="6590">
                  <c:v>63.346999999999994</c:v>
                </c:pt>
                <c:pt idx="6591">
                  <c:v>63.39</c:v>
                </c:pt>
                <c:pt idx="6592">
                  <c:v>63.39</c:v>
                </c:pt>
                <c:pt idx="6593">
                  <c:v>63.39</c:v>
                </c:pt>
                <c:pt idx="6594">
                  <c:v>63.433</c:v>
                </c:pt>
                <c:pt idx="6595">
                  <c:v>63.433</c:v>
                </c:pt>
                <c:pt idx="6596">
                  <c:v>63.475000000000001</c:v>
                </c:pt>
                <c:pt idx="6597">
                  <c:v>63.475000000000001</c:v>
                </c:pt>
                <c:pt idx="6598">
                  <c:v>63.518000000000001</c:v>
                </c:pt>
                <c:pt idx="6599">
                  <c:v>63.561</c:v>
                </c:pt>
                <c:pt idx="6600">
                  <c:v>63.561</c:v>
                </c:pt>
                <c:pt idx="6601">
                  <c:v>63.604000000000006</c:v>
                </c:pt>
                <c:pt idx="6602">
                  <c:v>63.604000000000006</c:v>
                </c:pt>
                <c:pt idx="6603">
                  <c:v>63.604000000000006</c:v>
                </c:pt>
                <c:pt idx="6604">
                  <c:v>63.648000000000003</c:v>
                </c:pt>
                <c:pt idx="6605">
                  <c:v>63.689</c:v>
                </c:pt>
                <c:pt idx="6606">
                  <c:v>63.689</c:v>
                </c:pt>
                <c:pt idx="6607">
                  <c:v>63.689</c:v>
                </c:pt>
                <c:pt idx="6608">
                  <c:v>63.732000000000035</c:v>
                </c:pt>
                <c:pt idx="6609">
                  <c:v>63.775000000000013</c:v>
                </c:pt>
                <c:pt idx="6610">
                  <c:v>63.775000000000013</c:v>
                </c:pt>
                <c:pt idx="6611">
                  <c:v>63.775000000000013</c:v>
                </c:pt>
                <c:pt idx="6612">
                  <c:v>63.818999999999996</c:v>
                </c:pt>
                <c:pt idx="6613">
                  <c:v>63.818999999999996</c:v>
                </c:pt>
                <c:pt idx="6614">
                  <c:v>63.862000000000002</c:v>
                </c:pt>
                <c:pt idx="6615">
                  <c:v>63.862000000000002</c:v>
                </c:pt>
                <c:pt idx="6616">
                  <c:v>63.903000000000006</c:v>
                </c:pt>
                <c:pt idx="6617">
                  <c:v>63.903000000000006</c:v>
                </c:pt>
                <c:pt idx="6618">
                  <c:v>63.946000000000005</c:v>
                </c:pt>
                <c:pt idx="6619">
                  <c:v>63.946000000000005</c:v>
                </c:pt>
                <c:pt idx="6620">
                  <c:v>63.99</c:v>
                </c:pt>
                <c:pt idx="6621">
                  <c:v>63.99</c:v>
                </c:pt>
                <c:pt idx="6622">
                  <c:v>64.033000000000001</c:v>
                </c:pt>
                <c:pt idx="6623">
                  <c:v>64.033000000000001</c:v>
                </c:pt>
                <c:pt idx="6624">
                  <c:v>64.073999999999998</c:v>
                </c:pt>
                <c:pt idx="6625">
                  <c:v>64.073999999999998</c:v>
                </c:pt>
                <c:pt idx="6626">
                  <c:v>64.117000000000004</c:v>
                </c:pt>
                <c:pt idx="6627">
                  <c:v>64.117000000000004</c:v>
                </c:pt>
                <c:pt idx="6628">
                  <c:v>64.161000000000001</c:v>
                </c:pt>
                <c:pt idx="6629">
                  <c:v>64.161000000000001</c:v>
                </c:pt>
                <c:pt idx="6630">
                  <c:v>64.203999999999994</c:v>
                </c:pt>
                <c:pt idx="6631">
                  <c:v>64.203999999999994</c:v>
                </c:pt>
                <c:pt idx="6632">
                  <c:v>64.247000000000071</c:v>
                </c:pt>
                <c:pt idx="6633">
                  <c:v>64.247000000000071</c:v>
                </c:pt>
                <c:pt idx="6634">
                  <c:v>64.287999999999997</c:v>
                </c:pt>
                <c:pt idx="6635">
                  <c:v>64.287999999999997</c:v>
                </c:pt>
                <c:pt idx="6636">
                  <c:v>64.331999999999994</c:v>
                </c:pt>
                <c:pt idx="6637">
                  <c:v>64.331999999999994</c:v>
                </c:pt>
                <c:pt idx="6638">
                  <c:v>64.374999999999986</c:v>
                </c:pt>
                <c:pt idx="6639">
                  <c:v>64.374999999999986</c:v>
                </c:pt>
                <c:pt idx="6640">
                  <c:v>64.418000000000006</c:v>
                </c:pt>
                <c:pt idx="6641">
                  <c:v>64.418000000000006</c:v>
                </c:pt>
                <c:pt idx="6642">
                  <c:v>64.459000000000003</c:v>
                </c:pt>
                <c:pt idx="6643">
                  <c:v>64.459000000000003</c:v>
                </c:pt>
                <c:pt idx="6644">
                  <c:v>64.503</c:v>
                </c:pt>
                <c:pt idx="6645">
                  <c:v>64.503</c:v>
                </c:pt>
                <c:pt idx="6646">
                  <c:v>64.546000000000006</c:v>
                </c:pt>
                <c:pt idx="6647">
                  <c:v>64.546000000000006</c:v>
                </c:pt>
                <c:pt idx="6648">
                  <c:v>64.588999999999999</c:v>
                </c:pt>
                <c:pt idx="6649">
                  <c:v>64.588999999999999</c:v>
                </c:pt>
                <c:pt idx="6650">
                  <c:v>64.631999999999991</c:v>
                </c:pt>
                <c:pt idx="6651">
                  <c:v>64.631999999999991</c:v>
                </c:pt>
                <c:pt idx="6652">
                  <c:v>64.673999999999978</c:v>
                </c:pt>
                <c:pt idx="6653">
                  <c:v>64.673999999999978</c:v>
                </c:pt>
                <c:pt idx="6654">
                  <c:v>64.717000000000027</c:v>
                </c:pt>
                <c:pt idx="6655">
                  <c:v>64.717000000000027</c:v>
                </c:pt>
                <c:pt idx="6656">
                  <c:v>64.717000000000027</c:v>
                </c:pt>
                <c:pt idx="6657">
                  <c:v>64.760000000000005</c:v>
                </c:pt>
                <c:pt idx="6658">
                  <c:v>64.760000000000005</c:v>
                </c:pt>
                <c:pt idx="6659">
                  <c:v>64.802999999999983</c:v>
                </c:pt>
                <c:pt idx="6660">
                  <c:v>64.802999999999983</c:v>
                </c:pt>
                <c:pt idx="6661">
                  <c:v>64.845000000000013</c:v>
                </c:pt>
                <c:pt idx="6662">
                  <c:v>64.887999999999991</c:v>
                </c:pt>
                <c:pt idx="6663">
                  <c:v>64.887999999999991</c:v>
                </c:pt>
                <c:pt idx="6664">
                  <c:v>64.887999999999991</c:v>
                </c:pt>
                <c:pt idx="6665">
                  <c:v>64.930999999999997</c:v>
                </c:pt>
                <c:pt idx="6666">
                  <c:v>64.930999999999997</c:v>
                </c:pt>
                <c:pt idx="6667">
                  <c:v>64.974000000000004</c:v>
                </c:pt>
                <c:pt idx="6668">
                  <c:v>64.974000000000004</c:v>
                </c:pt>
                <c:pt idx="6669">
                  <c:v>65.016999999999996</c:v>
                </c:pt>
                <c:pt idx="6670">
                  <c:v>65.016999999999996</c:v>
                </c:pt>
                <c:pt idx="6671">
                  <c:v>65.058999999999983</c:v>
                </c:pt>
                <c:pt idx="6672">
                  <c:v>65.058999999999983</c:v>
                </c:pt>
                <c:pt idx="6673">
                  <c:v>65.10199999999999</c:v>
                </c:pt>
                <c:pt idx="6674">
                  <c:v>65.10199999999999</c:v>
                </c:pt>
                <c:pt idx="6675">
                  <c:v>65.10199999999999</c:v>
                </c:pt>
                <c:pt idx="6676">
                  <c:v>65.144999999999996</c:v>
                </c:pt>
                <c:pt idx="6677">
                  <c:v>65.144999999999996</c:v>
                </c:pt>
                <c:pt idx="6678">
                  <c:v>65.187999999999988</c:v>
                </c:pt>
                <c:pt idx="6679">
                  <c:v>65.187999999999988</c:v>
                </c:pt>
                <c:pt idx="6680">
                  <c:v>65.23</c:v>
                </c:pt>
                <c:pt idx="6681">
                  <c:v>65.23</c:v>
                </c:pt>
                <c:pt idx="6682">
                  <c:v>65.272999999999982</c:v>
                </c:pt>
                <c:pt idx="6683">
                  <c:v>65.272999999999982</c:v>
                </c:pt>
                <c:pt idx="6684">
                  <c:v>65.272999999999982</c:v>
                </c:pt>
                <c:pt idx="6685">
                  <c:v>65.316000000000003</c:v>
                </c:pt>
                <c:pt idx="6686">
                  <c:v>65.316000000000003</c:v>
                </c:pt>
                <c:pt idx="6687">
                  <c:v>65.35899999999998</c:v>
                </c:pt>
                <c:pt idx="6688">
                  <c:v>65.403000000000006</c:v>
                </c:pt>
                <c:pt idx="6689">
                  <c:v>65.403000000000006</c:v>
                </c:pt>
                <c:pt idx="6690">
                  <c:v>65.403000000000006</c:v>
                </c:pt>
                <c:pt idx="6691">
                  <c:v>65.444000000000088</c:v>
                </c:pt>
                <c:pt idx="6692">
                  <c:v>65.444000000000088</c:v>
                </c:pt>
                <c:pt idx="6693">
                  <c:v>65.486999999999995</c:v>
                </c:pt>
                <c:pt idx="6694">
                  <c:v>65.486999999999995</c:v>
                </c:pt>
                <c:pt idx="6695">
                  <c:v>65.486999999999995</c:v>
                </c:pt>
                <c:pt idx="6696">
                  <c:v>65.53</c:v>
                </c:pt>
                <c:pt idx="6697">
                  <c:v>65.53</c:v>
                </c:pt>
                <c:pt idx="6698">
                  <c:v>65.573999999999998</c:v>
                </c:pt>
                <c:pt idx="6699">
                  <c:v>65.573999999999998</c:v>
                </c:pt>
                <c:pt idx="6700">
                  <c:v>65.614999999999995</c:v>
                </c:pt>
                <c:pt idx="6701">
                  <c:v>65.614999999999995</c:v>
                </c:pt>
                <c:pt idx="6702">
                  <c:v>65.657999999999987</c:v>
                </c:pt>
                <c:pt idx="6703">
                  <c:v>65.657999999999987</c:v>
                </c:pt>
                <c:pt idx="6704">
                  <c:v>65.700999999999993</c:v>
                </c:pt>
                <c:pt idx="6705">
                  <c:v>65.700999999999993</c:v>
                </c:pt>
                <c:pt idx="6706">
                  <c:v>65.700999999999993</c:v>
                </c:pt>
                <c:pt idx="6707">
                  <c:v>65.745000000000005</c:v>
                </c:pt>
                <c:pt idx="6708">
                  <c:v>65.787999999999997</c:v>
                </c:pt>
                <c:pt idx="6709">
                  <c:v>65.787999999999997</c:v>
                </c:pt>
                <c:pt idx="6710">
                  <c:v>65.787999999999997</c:v>
                </c:pt>
                <c:pt idx="6711">
                  <c:v>65.828999999999979</c:v>
                </c:pt>
                <c:pt idx="6712">
                  <c:v>65.828999999999979</c:v>
                </c:pt>
                <c:pt idx="6713">
                  <c:v>65.871999999999986</c:v>
                </c:pt>
                <c:pt idx="6714">
                  <c:v>65.871999999999986</c:v>
                </c:pt>
                <c:pt idx="6715">
                  <c:v>65.915999999999997</c:v>
                </c:pt>
                <c:pt idx="6716">
                  <c:v>65.959000000000003</c:v>
                </c:pt>
                <c:pt idx="6717">
                  <c:v>65.959000000000003</c:v>
                </c:pt>
                <c:pt idx="6718">
                  <c:v>66</c:v>
                </c:pt>
                <c:pt idx="6719">
                  <c:v>66</c:v>
                </c:pt>
                <c:pt idx="6720">
                  <c:v>66.043000000000006</c:v>
                </c:pt>
                <c:pt idx="6721">
                  <c:v>66.043000000000006</c:v>
                </c:pt>
                <c:pt idx="6722">
                  <c:v>66.043000000000006</c:v>
                </c:pt>
                <c:pt idx="6723">
                  <c:v>66.087000000000003</c:v>
                </c:pt>
                <c:pt idx="6724">
                  <c:v>66.087000000000003</c:v>
                </c:pt>
                <c:pt idx="6725">
                  <c:v>66.13</c:v>
                </c:pt>
                <c:pt idx="6726">
                  <c:v>66.13</c:v>
                </c:pt>
                <c:pt idx="6727">
                  <c:v>66.172999999999988</c:v>
                </c:pt>
                <c:pt idx="6728">
                  <c:v>66.172999999999988</c:v>
                </c:pt>
                <c:pt idx="6729">
                  <c:v>66.214000000000027</c:v>
                </c:pt>
                <c:pt idx="6730">
                  <c:v>66.214000000000027</c:v>
                </c:pt>
                <c:pt idx="6731">
                  <c:v>66.257999999999996</c:v>
                </c:pt>
                <c:pt idx="6732">
                  <c:v>66.257999999999996</c:v>
                </c:pt>
                <c:pt idx="6733">
                  <c:v>66.257999999999996</c:v>
                </c:pt>
                <c:pt idx="6734">
                  <c:v>66.301000000000002</c:v>
                </c:pt>
                <c:pt idx="6735">
                  <c:v>66.343999999999994</c:v>
                </c:pt>
                <c:pt idx="6736">
                  <c:v>66.343999999999994</c:v>
                </c:pt>
                <c:pt idx="6737">
                  <c:v>66.343999999999994</c:v>
                </c:pt>
                <c:pt idx="6738">
                  <c:v>66.384999999999991</c:v>
                </c:pt>
                <c:pt idx="6739">
                  <c:v>66.384999999999991</c:v>
                </c:pt>
                <c:pt idx="6740">
                  <c:v>66.429000000000002</c:v>
                </c:pt>
                <c:pt idx="6741">
                  <c:v>66.429000000000002</c:v>
                </c:pt>
                <c:pt idx="6742">
                  <c:v>66.471999999999994</c:v>
                </c:pt>
                <c:pt idx="6743">
                  <c:v>66.471999999999994</c:v>
                </c:pt>
                <c:pt idx="6744">
                  <c:v>66.471999999999994</c:v>
                </c:pt>
                <c:pt idx="6745">
                  <c:v>66.515000000000001</c:v>
                </c:pt>
                <c:pt idx="6746">
                  <c:v>66.515000000000001</c:v>
                </c:pt>
                <c:pt idx="6747">
                  <c:v>66.557999999999993</c:v>
                </c:pt>
                <c:pt idx="6748">
                  <c:v>66.557999999999993</c:v>
                </c:pt>
                <c:pt idx="6749">
                  <c:v>66.599999999999994</c:v>
                </c:pt>
                <c:pt idx="6750">
                  <c:v>66.599999999999994</c:v>
                </c:pt>
                <c:pt idx="6751">
                  <c:v>66.643000000000001</c:v>
                </c:pt>
                <c:pt idx="6752">
                  <c:v>66.643000000000001</c:v>
                </c:pt>
                <c:pt idx="6753">
                  <c:v>66.685999999999979</c:v>
                </c:pt>
                <c:pt idx="6754">
                  <c:v>66.685999999999979</c:v>
                </c:pt>
                <c:pt idx="6755">
                  <c:v>66.728999999999999</c:v>
                </c:pt>
                <c:pt idx="6756">
                  <c:v>66.728999999999999</c:v>
                </c:pt>
                <c:pt idx="6757">
                  <c:v>66.728999999999999</c:v>
                </c:pt>
                <c:pt idx="6758">
                  <c:v>66.771999999999991</c:v>
                </c:pt>
                <c:pt idx="6759">
                  <c:v>66.771999999999991</c:v>
                </c:pt>
                <c:pt idx="6760">
                  <c:v>66.813999999999993</c:v>
                </c:pt>
                <c:pt idx="6761">
                  <c:v>66.856999999999999</c:v>
                </c:pt>
                <c:pt idx="6762">
                  <c:v>66.856999999999999</c:v>
                </c:pt>
                <c:pt idx="6763">
                  <c:v>66.856999999999999</c:v>
                </c:pt>
                <c:pt idx="6764">
                  <c:v>66.900000000000006</c:v>
                </c:pt>
                <c:pt idx="6765">
                  <c:v>66.900000000000006</c:v>
                </c:pt>
                <c:pt idx="6766">
                  <c:v>66.943000000000026</c:v>
                </c:pt>
                <c:pt idx="6767">
                  <c:v>66.943000000000026</c:v>
                </c:pt>
                <c:pt idx="6768">
                  <c:v>66.985000000000014</c:v>
                </c:pt>
                <c:pt idx="6769">
                  <c:v>66.985000000000014</c:v>
                </c:pt>
                <c:pt idx="6770">
                  <c:v>67.027999999999992</c:v>
                </c:pt>
                <c:pt idx="6771">
                  <c:v>67.027999999999992</c:v>
                </c:pt>
                <c:pt idx="6772">
                  <c:v>67.027999999999992</c:v>
                </c:pt>
                <c:pt idx="6773">
                  <c:v>67.070999999999998</c:v>
                </c:pt>
                <c:pt idx="6774">
                  <c:v>67.114000000000004</c:v>
                </c:pt>
                <c:pt idx="6775">
                  <c:v>67.114000000000004</c:v>
                </c:pt>
                <c:pt idx="6776">
                  <c:v>67.114000000000004</c:v>
                </c:pt>
                <c:pt idx="6777">
                  <c:v>67.157999999999987</c:v>
                </c:pt>
                <c:pt idx="6778">
                  <c:v>67.157999999999987</c:v>
                </c:pt>
                <c:pt idx="6779">
                  <c:v>67.198999999999998</c:v>
                </c:pt>
                <c:pt idx="6780">
                  <c:v>67.198999999999998</c:v>
                </c:pt>
                <c:pt idx="6781">
                  <c:v>67.242000000000004</c:v>
                </c:pt>
                <c:pt idx="6782">
                  <c:v>67.242000000000004</c:v>
                </c:pt>
                <c:pt idx="6783">
                  <c:v>67.284999999999997</c:v>
                </c:pt>
                <c:pt idx="6784">
                  <c:v>67.284999999999997</c:v>
                </c:pt>
                <c:pt idx="6785">
                  <c:v>67.328999999999979</c:v>
                </c:pt>
                <c:pt idx="6786">
                  <c:v>67.328999999999979</c:v>
                </c:pt>
                <c:pt idx="6787">
                  <c:v>67.371999999999986</c:v>
                </c:pt>
                <c:pt idx="6788">
                  <c:v>67.371999999999986</c:v>
                </c:pt>
                <c:pt idx="6789">
                  <c:v>67.371999999999986</c:v>
                </c:pt>
                <c:pt idx="6790">
                  <c:v>67.412999999999997</c:v>
                </c:pt>
                <c:pt idx="6791">
                  <c:v>67.412999999999997</c:v>
                </c:pt>
                <c:pt idx="6792">
                  <c:v>67.456000000000003</c:v>
                </c:pt>
                <c:pt idx="6793">
                  <c:v>67.456000000000003</c:v>
                </c:pt>
                <c:pt idx="6794">
                  <c:v>67.5</c:v>
                </c:pt>
                <c:pt idx="6795">
                  <c:v>67.5</c:v>
                </c:pt>
                <c:pt idx="6796">
                  <c:v>67.543000000000006</c:v>
                </c:pt>
                <c:pt idx="6797">
                  <c:v>67.543000000000006</c:v>
                </c:pt>
                <c:pt idx="6798">
                  <c:v>67.585999999999999</c:v>
                </c:pt>
                <c:pt idx="6799">
                  <c:v>67.585999999999999</c:v>
                </c:pt>
                <c:pt idx="6800">
                  <c:v>67.626999999999981</c:v>
                </c:pt>
                <c:pt idx="6801">
                  <c:v>67.626999999999981</c:v>
                </c:pt>
                <c:pt idx="6802">
                  <c:v>67.626999999999981</c:v>
                </c:pt>
                <c:pt idx="6803">
                  <c:v>67.670999999999978</c:v>
                </c:pt>
                <c:pt idx="6804">
                  <c:v>67.670999999999978</c:v>
                </c:pt>
                <c:pt idx="6805">
                  <c:v>67.714000000000027</c:v>
                </c:pt>
                <c:pt idx="6806">
                  <c:v>67.714000000000027</c:v>
                </c:pt>
                <c:pt idx="6807">
                  <c:v>67.757000000000005</c:v>
                </c:pt>
                <c:pt idx="6808">
                  <c:v>67.757000000000005</c:v>
                </c:pt>
                <c:pt idx="6809">
                  <c:v>67.798000000000002</c:v>
                </c:pt>
                <c:pt idx="6810">
                  <c:v>67.798000000000002</c:v>
                </c:pt>
                <c:pt idx="6811">
                  <c:v>67.798000000000002</c:v>
                </c:pt>
                <c:pt idx="6812">
                  <c:v>67.842000000000013</c:v>
                </c:pt>
                <c:pt idx="6813">
                  <c:v>67.884999999999991</c:v>
                </c:pt>
                <c:pt idx="6814">
                  <c:v>67.884999999999991</c:v>
                </c:pt>
                <c:pt idx="6815">
                  <c:v>67.884999999999991</c:v>
                </c:pt>
                <c:pt idx="6816">
                  <c:v>67.927999999999997</c:v>
                </c:pt>
                <c:pt idx="6817">
                  <c:v>67.927999999999997</c:v>
                </c:pt>
                <c:pt idx="6818">
                  <c:v>67.971000000000004</c:v>
                </c:pt>
                <c:pt idx="6819">
                  <c:v>67.971000000000004</c:v>
                </c:pt>
                <c:pt idx="6820">
                  <c:v>68.013000000000005</c:v>
                </c:pt>
                <c:pt idx="6821">
                  <c:v>68.013000000000005</c:v>
                </c:pt>
                <c:pt idx="6822">
                  <c:v>68.055999999999983</c:v>
                </c:pt>
                <c:pt idx="6823">
                  <c:v>68.055999999999983</c:v>
                </c:pt>
                <c:pt idx="6824">
                  <c:v>68.055999999999983</c:v>
                </c:pt>
                <c:pt idx="6825">
                  <c:v>68.099000000000004</c:v>
                </c:pt>
                <c:pt idx="6826">
                  <c:v>68.099000000000004</c:v>
                </c:pt>
                <c:pt idx="6827">
                  <c:v>68.141999999999996</c:v>
                </c:pt>
                <c:pt idx="6828">
                  <c:v>68.141999999999996</c:v>
                </c:pt>
                <c:pt idx="6829">
                  <c:v>68.184999999999988</c:v>
                </c:pt>
                <c:pt idx="6830">
                  <c:v>68.184999999999988</c:v>
                </c:pt>
                <c:pt idx="6831">
                  <c:v>68.227000000000004</c:v>
                </c:pt>
                <c:pt idx="6832">
                  <c:v>68.227000000000004</c:v>
                </c:pt>
                <c:pt idx="6833">
                  <c:v>68.27</c:v>
                </c:pt>
                <c:pt idx="6834">
                  <c:v>68.27</c:v>
                </c:pt>
                <c:pt idx="6835">
                  <c:v>68.313000000000002</c:v>
                </c:pt>
                <c:pt idx="6836">
                  <c:v>68.313000000000002</c:v>
                </c:pt>
                <c:pt idx="6837">
                  <c:v>68.313000000000002</c:v>
                </c:pt>
                <c:pt idx="6838">
                  <c:v>68.35599999999998</c:v>
                </c:pt>
                <c:pt idx="6839">
                  <c:v>68.35599999999998</c:v>
                </c:pt>
                <c:pt idx="6840">
                  <c:v>68.400000000000006</c:v>
                </c:pt>
                <c:pt idx="6841">
                  <c:v>68.400000000000006</c:v>
                </c:pt>
                <c:pt idx="6842">
                  <c:v>68.443000000000026</c:v>
                </c:pt>
                <c:pt idx="6843">
                  <c:v>68.443000000000026</c:v>
                </c:pt>
                <c:pt idx="6844">
                  <c:v>68.483999999999995</c:v>
                </c:pt>
                <c:pt idx="6845">
                  <c:v>68.483999999999995</c:v>
                </c:pt>
                <c:pt idx="6846">
                  <c:v>68.527000000000001</c:v>
                </c:pt>
                <c:pt idx="6847">
                  <c:v>68.527000000000001</c:v>
                </c:pt>
                <c:pt idx="6848">
                  <c:v>68.570999999999998</c:v>
                </c:pt>
                <c:pt idx="6849">
                  <c:v>68.570999999999998</c:v>
                </c:pt>
                <c:pt idx="6850">
                  <c:v>68.570999999999998</c:v>
                </c:pt>
                <c:pt idx="6851">
                  <c:v>68.614000000000004</c:v>
                </c:pt>
                <c:pt idx="6852">
                  <c:v>68.656999999999982</c:v>
                </c:pt>
                <c:pt idx="6853">
                  <c:v>68.656999999999982</c:v>
                </c:pt>
                <c:pt idx="6854">
                  <c:v>68.656999999999982</c:v>
                </c:pt>
                <c:pt idx="6855">
                  <c:v>68.697999999999993</c:v>
                </c:pt>
                <c:pt idx="6856">
                  <c:v>68.742000000000004</c:v>
                </c:pt>
                <c:pt idx="6857">
                  <c:v>68.742000000000004</c:v>
                </c:pt>
                <c:pt idx="6858">
                  <c:v>68.784999999999997</c:v>
                </c:pt>
                <c:pt idx="6859">
                  <c:v>68.784999999999997</c:v>
                </c:pt>
                <c:pt idx="6860">
                  <c:v>68.784999999999997</c:v>
                </c:pt>
                <c:pt idx="6861">
                  <c:v>68.827999999999989</c:v>
                </c:pt>
                <c:pt idx="6862">
                  <c:v>68.827999999999989</c:v>
                </c:pt>
                <c:pt idx="6863">
                  <c:v>68.870999999999981</c:v>
                </c:pt>
                <c:pt idx="6864">
                  <c:v>68.870999999999981</c:v>
                </c:pt>
                <c:pt idx="6865">
                  <c:v>68.912999999999997</c:v>
                </c:pt>
                <c:pt idx="6866">
                  <c:v>68.912999999999997</c:v>
                </c:pt>
                <c:pt idx="6867">
                  <c:v>68.956000000000003</c:v>
                </c:pt>
                <c:pt idx="6868">
                  <c:v>68.956000000000003</c:v>
                </c:pt>
                <c:pt idx="6869">
                  <c:v>68.998999999999995</c:v>
                </c:pt>
                <c:pt idx="6870">
                  <c:v>69.042000000000002</c:v>
                </c:pt>
                <c:pt idx="6871">
                  <c:v>69.042000000000002</c:v>
                </c:pt>
                <c:pt idx="6872">
                  <c:v>69.042000000000002</c:v>
                </c:pt>
                <c:pt idx="6873">
                  <c:v>69.084999999999994</c:v>
                </c:pt>
                <c:pt idx="6874">
                  <c:v>69.084999999999994</c:v>
                </c:pt>
                <c:pt idx="6875">
                  <c:v>69.128999999999948</c:v>
                </c:pt>
                <c:pt idx="6876">
                  <c:v>69.128999999999948</c:v>
                </c:pt>
                <c:pt idx="6877">
                  <c:v>69.169999999999987</c:v>
                </c:pt>
                <c:pt idx="6878">
                  <c:v>69.169999999999987</c:v>
                </c:pt>
                <c:pt idx="6879">
                  <c:v>69.212999999999994</c:v>
                </c:pt>
                <c:pt idx="6880">
                  <c:v>69.212999999999994</c:v>
                </c:pt>
                <c:pt idx="6881">
                  <c:v>69.256</c:v>
                </c:pt>
                <c:pt idx="6882">
                  <c:v>69.256</c:v>
                </c:pt>
                <c:pt idx="6883">
                  <c:v>69.3</c:v>
                </c:pt>
                <c:pt idx="6884">
                  <c:v>69.3</c:v>
                </c:pt>
                <c:pt idx="6885">
                  <c:v>69.343000000000004</c:v>
                </c:pt>
                <c:pt idx="6886">
                  <c:v>69.343000000000004</c:v>
                </c:pt>
                <c:pt idx="6887">
                  <c:v>69.385999999999981</c:v>
                </c:pt>
                <c:pt idx="6888">
                  <c:v>69.385999999999981</c:v>
                </c:pt>
                <c:pt idx="6889">
                  <c:v>69.427000000000007</c:v>
                </c:pt>
                <c:pt idx="6890">
                  <c:v>69.427000000000007</c:v>
                </c:pt>
                <c:pt idx="6891">
                  <c:v>69.471000000000004</c:v>
                </c:pt>
                <c:pt idx="6892">
                  <c:v>69.471000000000004</c:v>
                </c:pt>
                <c:pt idx="6893">
                  <c:v>69.513999999999996</c:v>
                </c:pt>
                <c:pt idx="6894">
                  <c:v>69.513999999999996</c:v>
                </c:pt>
                <c:pt idx="6895">
                  <c:v>69.513999999999996</c:v>
                </c:pt>
                <c:pt idx="6896">
                  <c:v>69.557000000000002</c:v>
                </c:pt>
                <c:pt idx="6897">
                  <c:v>69.599999999999994</c:v>
                </c:pt>
                <c:pt idx="6898">
                  <c:v>69.599999999999994</c:v>
                </c:pt>
                <c:pt idx="6899">
                  <c:v>69.643000000000001</c:v>
                </c:pt>
                <c:pt idx="6900">
                  <c:v>69.643000000000001</c:v>
                </c:pt>
                <c:pt idx="6901">
                  <c:v>69.684999999999988</c:v>
                </c:pt>
                <c:pt idx="6902">
                  <c:v>69.684999999999988</c:v>
                </c:pt>
                <c:pt idx="6903">
                  <c:v>69.727999999999994</c:v>
                </c:pt>
                <c:pt idx="6904">
                  <c:v>69.727999999999994</c:v>
                </c:pt>
                <c:pt idx="6905">
                  <c:v>69.727999999999994</c:v>
                </c:pt>
                <c:pt idx="6906">
                  <c:v>69.771000000000001</c:v>
                </c:pt>
                <c:pt idx="6907">
                  <c:v>69.771000000000001</c:v>
                </c:pt>
                <c:pt idx="6908">
                  <c:v>69.813999999999993</c:v>
                </c:pt>
                <c:pt idx="6909">
                  <c:v>69.813999999999993</c:v>
                </c:pt>
                <c:pt idx="6910">
                  <c:v>69.85799999999999</c:v>
                </c:pt>
                <c:pt idx="6911">
                  <c:v>69.85799999999999</c:v>
                </c:pt>
                <c:pt idx="6912">
                  <c:v>69.900999999999996</c:v>
                </c:pt>
                <c:pt idx="6913">
                  <c:v>69.900999999999996</c:v>
                </c:pt>
                <c:pt idx="6914">
                  <c:v>69.942000000000007</c:v>
                </c:pt>
                <c:pt idx="6915">
                  <c:v>69.942000000000007</c:v>
                </c:pt>
                <c:pt idx="6916">
                  <c:v>69.985000000000014</c:v>
                </c:pt>
                <c:pt idx="6917">
                  <c:v>69.985000000000014</c:v>
                </c:pt>
                <c:pt idx="6918">
                  <c:v>70.028999999999982</c:v>
                </c:pt>
                <c:pt idx="6919">
                  <c:v>70.028999999999982</c:v>
                </c:pt>
                <c:pt idx="6920">
                  <c:v>70.071999999999989</c:v>
                </c:pt>
                <c:pt idx="6921">
                  <c:v>70.071999999999989</c:v>
                </c:pt>
                <c:pt idx="6922">
                  <c:v>70.114999999999995</c:v>
                </c:pt>
                <c:pt idx="6923">
                  <c:v>70.114999999999995</c:v>
                </c:pt>
                <c:pt idx="6924">
                  <c:v>70.114999999999995</c:v>
                </c:pt>
                <c:pt idx="6925">
                  <c:v>70.157999999999987</c:v>
                </c:pt>
                <c:pt idx="6926">
                  <c:v>70.157999999999987</c:v>
                </c:pt>
                <c:pt idx="6927">
                  <c:v>70.200999999999993</c:v>
                </c:pt>
                <c:pt idx="6928">
                  <c:v>70.200999999999993</c:v>
                </c:pt>
                <c:pt idx="6929">
                  <c:v>70.200999999999993</c:v>
                </c:pt>
                <c:pt idx="6930">
                  <c:v>70.242999999999995</c:v>
                </c:pt>
                <c:pt idx="6931">
                  <c:v>70.242999999999995</c:v>
                </c:pt>
                <c:pt idx="6932">
                  <c:v>70.286000000000001</c:v>
                </c:pt>
                <c:pt idx="6933">
                  <c:v>70.286000000000001</c:v>
                </c:pt>
                <c:pt idx="6934">
                  <c:v>70.328999999999979</c:v>
                </c:pt>
                <c:pt idx="6935">
                  <c:v>70.328999999999979</c:v>
                </c:pt>
                <c:pt idx="6936">
                  <c:v>70.371999999999986</c:v>
                </c:pt>
                <c:pt idx="6937">
                  <c:v>70.371999999999986</c:v>
                </c:pt>
                <c:pt idx="6938">
                  <c:v>70.415999999999997</c:v>
                </c:pt>
                <c:pt idx="6939">
                  <c:v>70.415999999999997</c:v>
                </c:pt>
                <c:pt idx="6940">
                  <c:v>70.415999999999997</c:v>
                </c:pt>
                <c:pt idx="6941">
                  <c:v>70.459000000000003</c:v>
                </c:pt>
                <c:pt idx="6942">
                  <c:v>70.459000000000003</c:v>
                </c:pt>
                <c:pt idx="6943">
                  <c:v>70.501999999999995</c:v>
                </c:pt>
                <c:pt idx="6944">
                  <c:v>70.501999999999995</c:v>
                </c:pt>
                <c:pt idx="6945">
                  <c:v>70.543000000000006</c:v>
                </c:pt>
                <c:pt idx="6946">
                  <c:v>70.543000000000006</c:v>
                </c:pt>
                <c:pt idx="6947">
                  <c:v>70.543000000000006</c:v>
                </c:pt>
                <c:pt idx="6948">
                  <c:v>70.587000000000003</c:v>
                </c:pt>
                <c:pt idx="6949">
                  <c:v>70.587000000000003</c:v>
                </c:pt>
                <c:pt idx="6950">
                  <c:v>70.63</c:v>
                </c:pt>
                <c:pt idx="6951">
                  <c:v>70.63</c:v>
                </c:pt>
                <c:pt idx="6952">
                  <c:v>70.672999999999988</c:v>
                </c:pt>
                <c:pt idx="6953">
                  <c:v>70.672999999999988</c:v>
                </c:pt>
                <c:pt idx="6954">
                  <c:v>70.672999999999988</c:v>
                </c:pt>
                <c:pt idx="6955">
                  <c:v>70.715999999999994</c:v>
                </c:pt>
                <c:pt idx="6956">
                  <c:v>70.715999999999994</c:v>
                </c:pt>
                <c:pt idx="6957">
                  <c:v>70.759</c:v>
                </c:pt>
                <c:pt idx="6958">
                  <c:v>70.759</c:v>
                </c:pt>
                <c:pt idx="6959">
                  <c:v>70.802999999999983</c:v>
                </c:pt>
                <c:pt idx="6960">
                  <c:v>70.802999999999983</c:v>
                </c:pt>
                <c:pt idx="6961">
                  <c:v>70.802999999999983</c:v>
                </c:pt>
                <c:pt idx="6962">
                  <c:v>70.846000000000004</c:v>
                </c:pt>
                <c:pt idx="6963">
                  <c:v>70.846000000000004</c:v>
                </c:pt>
                <c:pt idx="6964">
                  <c:v>70.887</c:v>
                </c:pt>
                <c:pt idx="6965">
                  <c:v>70.887</c:v>
                </c:pt>
                <c:pt idx="6966">
                  <c:v>70.887</c:v>
                </c:pt>
                <c:pt idx="6967">
                  <c:v>70.930000000000007</c:v>
                </c:pt>
                <c:pt idx="6968">
                  <c:v>70.930000000000007</c:v>
                </c:pt>
                <c:pt idx="6969">
                  <c:v>70.974000000000004</c:v>
                </c:pt>
                <c:pt idx="6970">
                  <c:v>70.974000000000004</c:v>
                </c:pt>
                <c:pt idx="6971">
                  <c:v>70.974000000000004</c:v>
                </c:pt>
                <c:pt idx="6972">
                  <c:v>71.016999999999996</c:v>
                </c:pt>
                <c:pt idx="6973">
                  <c:v>71.016999999999996</c:v>
                </c:pt>
                <c:pt idx="6974">
                  <c:v>71.06</c:v>
                </c:pt>
                <c:pt idx="6975">
                  <c:v>71.06</c:v>
                </c:pt>
                <c:pt idx="6976">
                  <c:v>71.10299999999998</c:v>
                </c:pt>
                <c:pt idx="6977">
                  <c:v>71.10299999999998</c:v>
                </c:pt>
                <c:pt idx="6978">
                  <c:v>71.10299999999998</c:v>
                </c:pt>
                <c:pt idx="6979">
                  <c:v>71.146000000000001</c:v>
                </c:pt>
                <c:pt idx="6980">
                  <c:v>71.146000000000001</c:v>
                </c:pt>
                <c:pt idx="6981">
                  <c:v>71.146000000000001</c:v>
                </c:pt>
                <c:pt idx="6982">
                  <c:v>71.19</c:v>
                </c:pt>
                <c:pt idx="6983">
                  <c:v>71.19</c:v>
                </c:pt>
                <c:pt idx="6984">
                  <c:v>71.230999999999995</c:v>
                </c:pt>
                <c:pt idx="6985">
                  <c:v>71.230999999999995</c:v>
                </c:pt>
                <c:pt idx="6986">
                  <c:v>71.274000000000001</c:v>
                </c:pt>
                <c:pt idx="6987">
                  <c:v>71.274000000000001</c:v>
                </c:pt>
                <c:pt idx="6988">
                  <c:v>71.274000000000001</c:v>
                </c:pt>
                <c:pt idx="6989">
                  <c:v>71.316999999999993</c:v>
                </c:pt>
                <c:pt idx="6990">
                  <c:v>71.316999999999993</c:v>
                </c:pt>
                <c:pt idx="6991">
                  <c:v>71.316999999999993</c:v>
                </c:pt>
                <c:pt idx="6992">
                  <c:v>71.361000000000004</c:v>
                </c:pt>
                <c:pt idx="6993">
                  <c:v>71.361000000000004</c:v>
                </c:pt>
                <c:pt idx="6994">
                  <c:v>71.403999999999996</c:v>
                </c:pt>
                <c:pt idx="6995">
                  <c:v>71.403999999999996</c:v>
                </c:pt>
                <c:pt idx="6996">
                  <c:v>71.447000000000074</c:v>
                </c:pt>
                <c:pt idx="6997">
                  <c:v>71.447000000000074</c:v>
                </c:pt>
                <c:pt idx="6998">
                  <c:v>71.489999999999995</c:v>
                </c:pt>
                <c:pt idx="6999">
                  <c:v>71.489999999999995</c:v>
                </c:pt>
                <c:pt idx="7000">
                  <c:v>71.489999999999995</c:v>
                </c:pt>
                <c:pt idx="7001">
                  <c:v>71.533000000000001</c:v>
                </c:pt>
                <c:pt idx="7002">
                  <c:v>71.533000000000001</c:v>
                </c:pt>
                <c:pt idx="7003">
                  <c:v>71.576999999999998</c:v>
                </c:pt>
                <c:pt idx="7004">
                  <c:v>71.576999999999998</c:v>
                </c:pt>
                <c:pt idx="7005">
                  <c:v>71.576999999999998</c:v>
                </c:pt>
                <c:pt idx="7006">
                  <c:v>71.61999999999999</c:v>
                </c:pt>
                <c:pt idx="7007">
                  <c:v>71.61999999999999</c:v>
                </c:pt>
                <c:pt idx="7008">
                  <c:v>71.661000000000001</c:v>
                </c:pt>
                <c:pt idx="7009">
                  <c:v>71.661000000000001</c:v>
                </c:pt>
                <c:pt idx="7010">
                  <c:v>71.661000000000001</c:v>
                </c:pt>
                <c:pt idx="7011">
                  <c:v>71.703999999999994</c:v>
                </c:pt>
                <c:pt idx="7012">
                  <c:v>71.703999999999994</c:v>
                </c:pt>
                <c:pt idx="7013">
                  <c:v>71.703999999999994</c:v>
                </c:pt>
                <c:pt idx="7014">
                  <c:v>71.748000000000005</c:v>
                </c:pt>
                <c:pt idx="7015">
                  <c:v>71.748000000000005</c:v>
                </c:pt>
                <c:pt idx="7016">
                  <c:v>71.748000000000005</c:v>
                </c:pt>
                <c:pt idx="7017">
                  <c:v>71.790999999999997</c:v>
                </c:pt>
                <c:pt idx="7018">
                  <c:v>71.790999999999997</c:v>
                </c:pt>
                <c:pt idx="7019">
                  <c:v>71.834000000000003</c:v>
                </c:pt>
                <c:pt idx="7020">
                  <c:v>71.834000000000003</c:v>
                </c:pt>
                <c:pt idx="7021">
                  <c:v>71.834000000000003</c:v>
                </c:pt>
                <c:pt idx="7022">
                  <c:v>71.876999999999981</c:v>
                </c:pt>
                <c:pt idx="7023">
                  <c:v>71.876999999999981</c:v>
                </c:pt>
                <c:pt idx="7024">
                  <c:v>71.876999999999981</c:v>
                </c:pt>
                <c:pt idx="7025">
                  <c:v>71.92</c:v>
                </c:pt>
                <c:pt idx="7026">
                  <c:v>71.92</c:v>
                </c:pt>
                <c:pt idx="7027">
                  <c:v>71.92</c:v>
                </c:pt>
                <c:pt idx="7028">
                  <c:v>71.92</c:v>
                </c:pt>
                <c:pt idx="7029">
                  <c:v>71.964000000000027</c:v>
                </c:pt>
                <c:pt idx="7030">
                  <c:v>71.964000000000027</c:v>
                </c:pt>
                <c:pt idx="7031">
                  <c:v>72.007000000000005</c:v>
                </c:pt>
                <c:pt idx="7032">
                  <c:v>72.007000000000005</c:v>
                </c:pt>
                <c:pt idx="7033">
                  <c:v>72.007000000000005</c:v>
                </c:pt>
                <c:pt idx="7034">
                  <c:v>72.05</c:v>
                </c:pt>
                <c:pt idx="7035">
                  <c:v>72.05</c:v>
                </c:pt>
                <c:pt idx="7036">
                  <c:v>72.05</c:v>
                </c:pt>
                <c:pt idx="7037">
                  <c:v>72.093000000000004</c:v>
                </c:pt>
                <c:pt idx="7038">
                  <c:v>72.093000000000004</c:v>
                </c:pt>
                <c:pt idx="7039">
                  <c:v>72.093000000000004</c:v>
                </c:pt>
                <c:pt idx="7040">
                  <c:v>72.135999999999981</c:v>
                </c:pt>
                <c:pt idx="7041">
                  <c:v>72.135999999999981</c:v>
                </c:pt>
                <c:pt idx="7042">
                  <c:v>72.135999999999981</c:v>
                </c:pt>
                <c:pt idx="7043">
                  <c:v>72.135999999999981</c:v>
                </c:pt>
                <c:pt idx="7044">
                  <c:v>72.177999999999983</c:v>
                </c:pt>
                <c:pt idx="7045">
                  <c:v>72.177999999999983</c:v>
                </c:pt>
                <c:pt idx="7046">
                  <c:v>72.221000000000004</c:v>
                </c:pt>
                <c:pt idx="7047">
                  <c:v>72.221000000000004</c:v>
                </c:pt>
                <c:pt idx="7048">
                  <c:v>72.221000000000004</c:v>
                </c:pt>
                <c:pt idx="7049">
                  <c:v>72.221000000000004</c:v>
                </c:pt>
                <c:pt idx="7050">
                  <c:v>72.263999999999996</c:v>
                </c:pt>
                <c:pt idx="7051">
                  <c:v>72.263999999999996</c:v>
                </c:pt>
                <c:pt idx="7052">
                  <c:v>72.263999999999996</c:v>
                </c:pt>
                <c:pt idx="7053">
                  <c:v>72.307000000000002</c:v>
                </c:pt>
                <c:pt idx="7054">
                  <c:v>72.307000000000002</c:v>
                </c:pt>
                <c:pt idx="7055">
                  <c:v>72.307000000000002</c:v>
                </c:pt>
                <c:pt idx="7056">
                  <c:v>72.350999999999999</c:v>
                </c:pt>
                <c:pt idx="7057">
                  <c:v>72.350999999999999</c:v>
                </c:pt>
                <c:pt idx="7058">
                  <c:v>72.350999999999999</c:v>
                </c:pt>
                <c:pt idx="7059">
                  <c:v>72.350999999999999</c:v>
                </c:pt>
                <c:pt idx="7060">
                  <c:v>72.394000000000005</c:v>
                </c:pt>
                <c:pt idx="7061">
                  <c:v>72.394000000000005</c:v>
                </c:pt>
                <c:pt idx="7062">
                  <c:v>72.394000000000005</c:v>
                </c:pt>
                <c:pt idx="7063">
                  <c:v>72.437000000000026</c:v>
                </c:pt>
                <c:pt idx="7064">
                  <c:v>72.437000000000026</c:v>
                </c:pt>
                <c:pt idx="7065">
                  <c:v>72.437000000000026</c:v>
                </c:pt>
                <c:pt idx="7066">
                  <c:v>72.437000000000026</c:v>
                </c:pt>
                <c:pt idx="7067">
                  <c:v>72.48</c:v>
                </c:pt>
                <c:pt idx="7068">
                  <c:v>72.48</c:v>
                </c:pt>
                <c:pt idx="7069">
                  <c:v>72.48</c:v>
                </c:pt>
                <c:pt idx="7070">
                  <c:v>72.522999999999982</c:v>
                </c:pt>
                <c:pt idx="7071">
                  <c:v>72.522999999999982</c:v>
                </c:pt>
                <c:pt idx="7072">
                  <c:v>72.522999999999982</c:v>
                </c:pt>
                <c:pt idx="7073">
                  <c:v>72.566999999999993</c:v>
                </c:pt>
                <c:pt idx="7074">
                  <c:v>72.566999999999993</c:v>
                </c:pt>
                <c:pt idx="7075">
                  <c:v>72.566999999999993</c:v>
                </c:pt>
                <c:pt idx="7076">
                  <c:v>72.566999999999993</c:v>
                </c:pt>
                <c:pt idx="7077">
                  <c:v>72.61</c:v>
                </c:pt>
                <c:pt idx="7078">
                  <c:v>72.61</c:v>
                </c:pt>
                <c:pt idx="7079">
                  <c:v>72.61</c:v>
                </c:pt>
                <c:pt idx="7080">
                  <c:v>72.652999999999949</c:v>
                </c:pt>
                <c:pt idx="7081">
                  <c:v>72.652999999999949</c:v>
                </c:pt>
                <c:pt idx="7082">
                  <c:v>72.652999999999949</c:v>
                </c:pt>
                <c:pt idx="7083">
                  <c:v>72.652999999999949</c:v>
                </c:pt>
                <c:pt idx="7084">
                  <c:v>72.695999999999998</c:v>
                </c:pt>
                <c:pt idx="7085">
                  <c:v>72.695999999999998</c:v>
                </c:pt>
                <c:pt idx="7086">
                  <c:v>72.695999999999998</c:v>
                </c:pt>
                <c:pt idx="7087">
                  <c:v>72.695999999999998</c:v>
                </c:pt>
                <c:pt idx="7088">
                  <c:v>72.739000000000004</c:v>
                </c:pt>
                <c:pt idx="7089">
                  <c:v>72.739000000000004</c:v>
                </c:pt>
                <c:pt idx="7090">
                  <c:v>72.739000000000004</c:v>
                </c:pt>
                <c:pt idx="7091">
                  <c:v>72.739000000000004</c:v>
                </c:pt>
                <c:pt idx="7092">
                  <c:v>72.783000000000001</c:v>
                </c:pt>
                <c:pt idx="7093">
                  <c:v>72.783000000000001</c:v>
                </c:pt>
                <c:pt idx="7094">
                  <c:v>72.783000000000001</c:v>
                </c:pt>
                <c:pt idx="7095">
                  <c:v>72.825999999999979</c:v>
                </c:pt>
                <c:pt idx="7096">
                  <c:v>72.825999999999979</c:v>
                </c:pt>
                <c:pt idx="7097">
                  <c:v>72.825999999999979</c:v>
                </c:pt>
                <c:pt idx="7098">
                  <c:v>72.825999999999979</c:v>
                </c:pt>
                <c:pt idx="7099">
                  <c:v>72.869</c:v>
                </c:pt>
                <c:pt idx="7100">
                  <c:v>72.869</c:v>
                </c:pt>
                <c:pt idx="7101">
                  <c:v>72.869</c:v>
                </c:pt>
                <c:pt idx="7102">
                  <c:v>72.869</c:v>
                </c:pt>
                <c:pt idx="7103">
                  <c:v>72.912000000000006</c:v>
                </c:pt>
                <c:pt idx="7104">
                  <c:v>72.912000000000006</c:v>
                </c:pt>
                <c:pt idx="7105">
                  <c:v>72.912000000000006</c:v>
                </c:pt>
                <c:pt idx="7106">
                  <c:v>72.912000000000006</c:v>
                </c:pt>
                <c:pt idx="7107">
                  <c:v>72.955000000000013</c:v>
                </c:pt>
                <c:pt idx="7108">
                  <c:v>72.955000000000013</c:v>
                </c:pt>
                <c:pt idx="7109">
                  <c:v>72.955000000000013</c:v>
                </c:pt>
                <c:pt idx="7110">
                  <c:v>72.997000000000071</c:v>
                </c:pt>
                <c:pt idx="7111">
                  <c:v>72.997000000000071</c:v>
                </c:pt>
                <c:pt idx="7112">
                  <c:v>72.997000000000071</c:v>
                </c:pt>
                <c:pt idx="7113">
                  <c:v>72.997000000000071</c:v>
                </c:pt>
                <c:pt idx="7114">
                  <c:v>72.997000000000071</c:v>
                </c:pt>
                <c:pt idx="7115">
                  <c:v>73.040000000000006</c:v>
                </c:pt>
                <c:pt idx="7116">
                  <c:v>73.040000000000006</c:v>
                </c:pt>
                <c:pt idx="7117">
                  <c:v>73.040000000000006</c:v>
                </c:pt>
                <c:pt idx="7118">
                  <c:v>73.040000000000006</c:v>
                </c:pt>
                <c:pt idx="7119">
                  <c:v>73.040000000000006</c:v>
                </c:pt>
                <c:pt idx="7120">
                  <c:v>73.082999999999998</c:v>
                </c:pt>
                <c:pt idx="7121">
                  <c:v>73.082999999999998</c:v>
                </c:pt>
                <c:pt idx="7122">
                  <c:v>73.082999999999998</c:v>
                </c:pt>
                <c:pt idx="7123">
                  <c:v>73.125999999999948</c:v>
                </c:pt>
                <c:pt idx="7124">
                  <c:v>73.125999999999948</c:v>
                </c:pt>
                <c:pt idx="7125">
                  <c:v>73.125999999999948</c:v>
                </c:pt>
                <c:pt idx="7126">
                  <c:v>73.125999999999948</c:v>
                </c:pt>
                <c:pt idx="7127">
                  <c:v>73.125999999999948</c:v>
                </c:pt>
                <c:pt idx="7128">
                  <c:v>73.169999999999987</c:v>
                </c:pt>
                <c:pt idx="7129">
                  <c:v>73.169999999999987</c:v>
                </c:pt>
                <c:pt idx="7130">
                  <c:v>73.169999999999987</c:v>
                </c:pt>
                <c:pt idx="7131">
                  <c:v>73.169999999999987</c:v>
                </c:pt>
                <c:pt idx="7132">
                  <c:v>73.212999999999994</c:v>
                </c:pt>
                <c:pt idx="7133">
                  <c:v>73.212999999999994</c:v>
                </c:pt>
                <c:pt idx="7134">
                  <c:v>73.212999999999994</c:v>
                </c:pt>
                <c:pt idx="7135">
                  <c:v>73.212999999999994</c:v>
                </c:pt>
                <c:pt idx="7136">
                  <c:v>73.256</c:v>
                </c:pt>
                <c:pt idx="7137">
                  <c:v>73.256</c:v>
                </c:pt>
                <c:pt idx="7138">
                  <c:v>73.256</c:v>
                </c:pt>
                <c:pt idx="7139">
                  <c:v>73.256</c:v>
                </c:pt>
                <c:pt idx="7140">
                  <c:v>73.256</c:v>
                </c:pt>
                <c:pt idx="7141">
                  <c:v>73.299000000000007</c:v>
                </c:pt>
                <c:pt idx="7142">
                  <c:v>73.299000000000007</c:v>
                </c:pt>
                <c:pt idx="7143">
                  <c:v>73.299000000000007</c:v>
                </c:pt>
                <c:pt idx="7144">
                  <c:v>73.299000000000007</c:v>
                </c:pt>
                <c:pt idx="7145">
                  <c:v>73.342000000000013</c:v>
                </c:pt>
                <c:pt idx="7146">
                  <c:v>73.342000000000013</c:v>
                </c:pt>
                <c:pt idx="7147">
                  <c:v>73.342000000000013</c:v>
                </c:pt>
                <c:pt idx="7148">
                  <c:v>73.385999999999981</c:v>
                </c:pt>
                <c:pt idx="7149">
                  <c:v>73.385999999999981</c:v>
                </c:pt>
                <c:pt idx="7150">
                  <c:v>73.385999999999981</c:v>
                </c:pt>
                <c:pt idx="7151">
                  <c:v>73.385999999999981</c:v>
                </c:pt>
                <c:pt idx="7152">
                  <c:v>73.429000000000002</c:v>
                </c:pt>
                <c:pt idx="7153">
                  <c:v>73.429000000000002</c:v>
                </c:pt>
                <c:pt idx="7154">
                  <c:v>73.429000000000002</c:v>
                </c:pt>
                <c:pt idx="7155">
                  <c:v>73.429000000000002</c:v>
                </c:pt>
                <c:pt idx="7156">
                  <c:v>73.471999999999994</c:v>
                </c:pt>
                <c:pt idx="7157">
                  <c:v>73.471999999999994</c:v>
                </c:pt>
                <c:pt idx="7158">
                  <c:v>73.471999999999994</c:v>
                </c:pt>
                <c:pt idx="7159">
                  <c:v>73.471999999999994</c:v>
                </c:pt>
                <c:pt idx="7160">
                  <c:v>73.471999999999994</c:v>
                </c:pt>
                <c:pt idx="7161">
                  <c:v>73.515000000000001</c:v>
                </c:pt>
                <c:pt idx="7162">
                  <c:v>73.515000000000001</c:v>
                </c:pt>
                <c:pt idx="7163">
                  <c:v>73.515000000000001</c:v>
                </c:pt>
                <c:pt idx="7164">
                  <c:v>73.515000000000001</c:v>
                </c:pt>
                <c:pt idx="7165">
                  <c:v>73.557999999999993</c:v>
                </c:pt>
                <c:pt idx="7166">
                  <c:v>73.557999999999993</c:v>
                </c:pt>
                <c:pt idx="7167">
                  <c:v>73.557999999999993</c:v>
                </c:pt>
                <c:pt idx="7168">
                  <c:v>73.557999999999993</c:v>
                </c:pt>
                <c:pt idx="7169">
                  <c:v>73.60199999999999</c:v>
                </c:pt>
                <c:pt idx="7170">
                  <c:v>73.60199999999999</c:v>
                </c:pt>
                <c:pt idx="7171">
                  <c:v>73.60199999999999</c:v>
                </c:pt>
                <c:pt idx="7172">
                  <c:v>73.60199999999999</c:v>
                </c:pt>
                <c:pt idx="7173">
                  <c:v>73.644999999999996</c:v>
                </c:pt>
                <c:pt idx="7174">
                  <c:v>73.644999999999996</c:v>
                </c:pt>
                <c:pt idx="7175">
                  <c:v>73.644999999999996</c:v>
                </c:pt>
                <c:pt idx="7176">
                  <c:v>73.644999999999996</c:v>
                </c:pt>
                <c:pt idx="7177">
                  <c:v>73.687999999999988</c:v>
                </c:pt>
                <c:pt idx="7178">
                  <c:v>73.687999999999988</c:v>
                </c:pt>
                <c:pt idx="7179">
                  <c:v>73.687999999999988</c:v>
                </c:pt>
                <c:pt idx="7180">
                  <c:v>73.687999999999988</c:v>
                </c:pt>
                <c:pt idx="7181">
                  <c:v>73.730999999999995</c:v>
                </c:pt>
                <c:pt idx="7182">
                  <c:v>73.730999999999995</c:v>
                </c:pt>
                <c:pt idx="7183">
                  <c:v>73.730999999999995</c:v>
                </c:pt>
                <c:pt idx="7184">
                  <c:v>73.730999999999995</c:v>
                </c:pt>
                <c:pt idx="7185">
                  <c:v>73.774000000000001</c:v>
                </c:pt>
                <c:pt idx="7186">
                  <c:v>73.774000000000001</c:v>
                </c:pt>
                <c:pt idx="7187">
                  <c:v>73.774000000000001</c:v>
                </c:pt>
                <c:pt idx="7188">
                  <c:v>73.774000000000001</c:v>
                </c:pt>
                <c:pt idx="7189">
                  <c:v>73.818000000000012</c:v>
                </c:pt>
                <c:pt idx="7190">
                  <c:v>73.818000000000012</c:v>
                </c:pt>
                <c:pt idx="7191">
                  <c:v>73.818000000000012</c:v>
                </c:pt>
                <c:pt idx="7192">
                  <c:v>73.818000000000012</c:v>
                </c:pt>
                <c:pt idx="7193">
                  <c:v>73.861000000000004</c:v>
                </c:pt>
                <c:pt idx="7194">
                  <c:v>73.861000000000004</c:v>
                </c:pt>
                <c:pt idx="7195">
                  <c:v>73.861000000000004</c:v>
                </c:pt>
                <c:pt idx="7196">
                  <c:v>73.861000000000004</c:v>
                </c:pt>
                <c:pt idx="7197">
                  <c:v>73.903999999999996</c:v>
                </c:pt>
                <c:pt idx="7198">
                  <c:v>73.903999999999996</c:v>
                </c:pt>
                <c:pt idx="7199">
                  <c:v>73.903999999999996</c:v>
                </c:pt>
                <c:pt idx="7200">
                  <c:v>73.903999999999996</c:v>
                </c:pt>
                <c:pt idx="7201">
                  <c:v>73.947000000000074</c:v>
                </c:pt>
                <c:pt idx="7202">
                  <c:v>73.947000000000074</c:v>
                </c:pt>
                <c:pt idx="7203">
                  <c:v>73.947000000000074</c:v>
                </c:pt>
                <c:pt idx="7204">
                  <c:v>73.989999999999995</c:v>
                </c:pt>
                <c:pt idx="7205">
                  <c:v>73.989999999999995</c:v>
                </c:pt>
                <c:pt idx="7206">
                  <c:v>73.989999999999995</c:v>
                </c:pt>
                <c:pt idx="7207">
                  <c:v>73.989999999999995</c:v>
                </c:pt>
                <c:pt idx="7208">
                  <c:v>74.034000000000006</c:v>
                </c:pt>
                <c:pt idx="7209">
                  <c:v>74.034000000000006</c:v>
                </c:pt>
                <c:pt idx="7210">
                  <c:v>74.034000000000006</c:v>
                </c:pt>
                <c:pt idx="7211">
                  <c:v>74.034000000000006</c:v>
                </c:pt>
                <c:pt idx="7212">
                  <c:v>74.076999999999998</c:v>
                </c:pt>
                <c:pt idx="7213">
                  <c:v>74.076999999999998</c:v>
                </c:pt>
                <c:pt idx="7214">
                  <c:v>74.076999999999998</c:v>
                </c:pt>
                <c:pt idx="7215">
                  <c:v>74.11999999999999</c:v>
                </c:pt>
                <c:pt idx="7216">
                  <c:v>74.11999999999999</c:v>
                </c:pt>
                <c:pt idx="7217">
                  <c:v>74.11999999999999</c:v>
                </c:pt>
                <c:pt idx="7218">
                  <c:v>74.11999999999999</c:v>
                </c:pt>
                <c:pt idx="7219">
                  <c:v>74.162999999999982</c:v>
                </c:pt>
                <c:pt idx="7220">
                  <c:v>74.162999999999982</c:v>
                </c:pt>
                <c:pt idx="7221">
                  <c:v>74.206000000000003</c:v>
                </c:pt>
                <c:pt idx="7222">
                  <c:v>74.206000000000003</c:v>
                </c:pt>
                <c:pt idx="7223">
                  <c:v>74.206000000000003</c:v>
                </c:pt>
                <c:pt idx="7224">
                  <c:v>74.206000000000003</c:v>
                </c:pt>
                <c:pt idx="7225">
                  <c:v>74.25</c:v>
                </c:pt>
                <c:pt idx="7226">
                  <c:v>74.25</c:v>
                </c:pt>
                <c:pt idx="7227">
                  <c:v>74.25</c:v>
                </c:pt>
                <c:pt idx="7228">
                  <c:v>74.295000000000002</c:v>
                </c:pt>
                <c:pt idx="7229">
                  <c:v>74.295000000000002</c:v>
                </c:pt>
                <c:pt idx="7230">
                  <c:v>74.295000000000002</c:v>
                </c:pt>
                <c:pt idx="7231">
                  <c:v>74.295000000000002</c:v>
                </c:pt>
                <c:pt idx="7232">
                  <c:v>74.337999999999994</c:v>
                </c:pt>
                <c:pt idx="7233">
                  <c:v>74.337999999999994</c:v>
                </c:pt>
                <c:pt idx="7234">
                  <c:v>74.337999999999994</c:v>
                </c:pt>
                <c:pt idx="7235">
                  <c:v>74.381</c:v>
                </c:pt>
                <c:pt idx="7236">
                  <c:v>74.381</c:v>
                </c:pt>
                <c:pt idx="7237">
                  <c:v>74.381</c:v>
                </c:pt>
                <c:pt idx="7238">
                  <c:v>74.424000000000007</c:v>
                </c:pt>
                <c:pt idx="7239">
                  <c:v>74.424000000000007</c:v>
                </c:pt>
                <c:pt idx="7240">
                  <c:v>74.424000000000007</c:v>
                </c:pt>
                <c:pt idx="7241">
                  <c:v>74.424000000000007</c:v>
                </c:pt>
                <c:pt idx="7242">
                  <c:v>74.467000000000027</c:v>
                </c:pt>
                <c:pt idx="7243">
                  <c:v>74.467000000000027</c:v>
                </c:pt>
                <c:pt idx="7244">
                  <c:v>74.467000000000027</c:v>
                </c:pt>
                <c:pt idx="7245">
                  <c:v>74.510999999999996</c:v>
                </c:pt>
                <c:pt idx="7246">
                  <c:v>74.510999999999996</c:v>
                </c:pt>
                <c:pt idx="7247">
                  <c:v>74.510999999999996</c:v>
                </c:pt>
                <c:pt idx="7248">
                  <c:v>74.510999999999996</c:v>
                </c:pt>
                <c:pt idx="7249">
                  <c:v>74.554000000000002</c:v>
                </c:pt>
                <c:pt idx="7250">
                  <c:v>74.554000000000002</c:v>
                </c:pt>
                <c:pt idx="7251">
                  <c:v>74.554000000000002</c:v>
                </c:pt>
                <c:pt idx="7252">
                  <c:v>74.596999999999994</c:v>
                </c:pt>
                <c:pt idx="7253">
                  <c:v>74.596999999999994</c:v>
                </c:pt>
                <c:pt idx="7254">
                  <c:v>74.596999999999994</c:v>
                </c:pt>
                <c:pt idx="7255">
                  <c:v>74.596999999999994</c:v>
                </c:pt>
                <c:pt idx="7256">
                  <c:v>74.64</c:v>
                </c:pt>
                <c:pt idx="7257">
                  <c:v>74.64</c:v>
                </c:pt>
                <c:pt idx="7258">
                  <c:v>74.682999999999979</c:v>
                </c:pt>
                <c:pt idx="7259">
                  <c:v>74.682999999999979</c:v>
                </c:pt>
                <c:pt idx="7260">
                  <c:v>74.682999999999979</c:v>
                </c:pt>
                <c:pt idx="7261">
                  <c:v>74.682999999999979</c:v>
                </c:pt>
                <c:pt idx="7262">
                  <c:v>74.727000000000004</c:v>
                </c:pt>
                <c:pt idx="7263">
                  <c:v>74.727000000000004</c:v>
                </c:pt>
                <c:pt idx="7264">
                  <c:v>74.727000000000004</c:v>
                </c:pt>
                <c:pt idx="7265">
                  <c:v>74.77</c:v>
                </c:pt>
                <c:pt idx="7266">
                  <c:v>74.77</c:v>
                </c:pt>
                <c:pt idx="7267">
                  <c:v>74.77</c:v>
                </c:pt>
                <c:pt idx="7268">
                  <c:v>74.813000000000002</c:v>
                </c:pt>
                <c:pt idx="7269">
                  <c:v>74.813000000000002</c:v>
                </c:pt>
                <c:pt idx="7270">
                  <c:v>74.813000000000002</c:v>
                </c:pt>
                <c:pt idx="7271">
                  <c:v>74.813000000000002</c:v>
                </c:pt>
                <c:pt idx="7272">
                  <c:v>74.85599999999998</c:v>
                </c:pt>
                <c:pt idx="7273">
                  <c:v>74.85599999999998</c:v>
                </c:pt>
                <c:pt idx="7274">
                  <c:v>74.85599999999998</c:v>
                </c:pt>
                <c:pt idx="7275">
                  <c:v>74.899000000000001</c:v>
                </c:pt>
                <c:pt idx="7276">
                  <c:v>74.899000000000001</c:v>
                </c:pt>
                <c:pt idx="7277">
                  <c:v>74.899000000000001</c:v>
                </c:pt>
                <c:pt idx="7278">
                  <c:v>74.899000000000001</c:v>
                </c:pt>
                <c:pt idx="7279">
                  <c:v>74.899000000000001</c:v>
                </c:pt>
                <c:pt idx="7280">
                  <c:v>74.943000000000026</c:v>
                </c:pt>
                <c:pt idx="7281">
                  <c:v>74.943000000000026</c:v>
                </c:pt>
                <c:pt idx="7282">
                  <c:v>74.986000000000004</c:v>
                </c:pt>
                <c:pt idx="7283">
                  <c:v>74.986000000000004</c:v>
                </c:pt>
                <c:pt idx="7284">
                  <c:v>74.986000000000004</c:v>
                </c:pt>
                <c:pt idx="7285">
                  <c:v>75.028999999999982</c:v>
                </c:pt>
                <c:pt idx="7286">
                  <c:v>75.028999999999982</c:v>
                </c:pt>
                <c:pt idx="7287">
                  <c:v>75.028999999999982</c:v>
                </c:pt>
                <c:pt idx="7288">
                  <c:v>75.028999999999982</c:v>
                </c:pt>
                <c:pt idx="7289">
                  <c:v>75.028999999999982</c:v>
                </c:pt>
                <c:pt idx="7290">
                  <c:v>75.073999999999998</c:v>
                </c:pt>
                <c:pt idx="7291">
                  <c:v>75.073999999999998</c:v>
                </c:pt>
                <c:pt idx="7292">
                  <c:v>75.073999999999998</c:v>
                </c:pt>
                <c:pt idx="7293">
                  <c:v>75.073999999999998</c:v>
                </c:pt>
                <c:pt idx="7294">
                  <c:v>75.117000000000004</c:v>
                </c:pt>
                <c:pt idx="7295">
                  <c:v>75.117000000000004</c:v>
                </c:pt>
                <c:pt idx="7296">
                  <c:v>75.117000000000004</c:v>
                </c:pt>
                <c:pt idx="7297">
                  <c:v>75.16</c:v>
                </c:pt>
                <c:pt idx="7298">
                  <c:v>75.16</c:v>
                </c:pt>
                <c:pt idx="7299">
                  <c:v>75.16</c:v>
                </c:pt>
                <c:pt idx="7300">
                  <c:v>75.16</c:v>
                </c:pt>
                <c:pt idx="7301">
                  <c:v>75.203999999999994</c:v>
                </c:pt>
                <c:pt idx="7302">
                  <c:v>75.203999999999994</c:v>
                </c:pt>
                <c:pt idx="7303">
                  <c:v>75.203999999999994</c:v>
                </c:pt>
                <c:pt idx="7304">
                  <c:v>75.203999999999994</c:v>
                </c:pt>
                <c:pt idx="7305">
                  <c:v>75.247000000000071</c:v>
                </c:pt>
                <c:pt idx="7306">
                  <c:v>75.247000000000071</c:v>
                </c:pt>
                <c:pt idx="7307">
                  <c:v>75.247000000000071</c:v>
                </c:pt>
                <c:pt idx="7308">
                  <c:v>75.247000000000071</c:v>
                </c:pt>
                <c:pt idx="7309">
                  <c:v>75.247000000000071</c:v>
                </c:pt>
                <c:pt idx="7310">
                  <c:v>75.290000000000006</c:v>
                </c:pt>
                <c:pt idx="7311">
                  <c:v>75.290000000000006</c:v>
                </c:pt>
                <c:pt idx="7312">
                  <c:v>75.290000000000006</c:v>
                </c:pt>
                <c:pt idx="7313">
                  <c:v>75.290000000000006</c:v>
                </c:pt>
                <c:pt idx="7314">
                  <c:v>75.332999999999998</c:v>
                </c:pt>
                <c:pt idx="7315">
                  <c:v>75.332999999999998</c:v>
                </c:pt>
                <c:pt idx="7316">
                  <c:v>75.332999999999998</c:v>
                </c:pt>
                <c:pt idx="7317">
                  <c:v>75.332999999999998</c:v>
                </c:pt>
                <c:pt idx="7318">
                  <c:v>75.332999999999998</c:v>
                </c:pt>
                <c:pt idx="7319">
                  <c:v>75.375999999999948</c:v>
                </c:pt>
                <c:pt idx="7320">
                  <c:v>75.375999999999948</c:v>
                </c:pt>
                <c:pt idx="7321">
                  <c:v>75.375999999999948</c:v>
                </c:pt>
                <c:pt idx="7322">
                  <c:v>75.375999999999948</c:v>
                </c:pt>
                <c:pt idx="7323">
                  <c:v>75.42</c:v>
                </c:pt>
                <c:pt idx="7324">
                  <c:v>75.42</c:v>
                </c:pt>
                <c:pt idx="7325">
                  <c:v>75.42</c:v>
                </c:pt>
                <c:pt idx="7326">
                  <c:v>75.42</c:v>
                </c:pt>
                <c:pt idx="7327">
                  <c:v>75.42</c:v>
                </c:pt>
                <c:pt idx="7328">
                  <c:v>75.462999999999994</c:v>
                </c:pt>
                <c:pt idx="7329">
                  <c:v>75.462999999999994</c:v>
                </c:pt>
                <c:pt idx="7330">
                  <c:v>75.462999999999994</c:v>
                </c:pt>
                <c:pt idx="7331">
                  <c:v>75.507999999999996</c:v>
                </c:pt>
                <c:pt idx="7332">
                  <c:v>75.507999999999996</c:v>
                </c:pt>
                <c:pt idx="7333">
                  <c:v>75.507999999999996</c:v>
                </c:pt>
                <c:pt idx="7334">
                  <c:v>75.507999999999996</c:v>
                </c:pt>
                <c:pt idx="7335">
                  <c:v>75.507999999999996</c:v>
                </c:pt>
                <c:pt idx="7336">
                  <c:v>75.551000000000002</c:v>
                </c:pt>
                <c:pt idx="7337">
                  <c:v>75.551000000000002</c:v>
                </c:pt>
                <c:pt idx="7338">
                  <c:v>75.551000000000002</c:v>
                </c:pt>
                <c:pt idx="7339">
                  <c:v>75.551000000000002</c:v>
                </c:pt>
                <c:pt idx="7340">
                  <c:v>75.593999999999994</c:v>
                </c:pt>
                <c:pt idx="7341">
                  <c:v>75.593999999999994</c:v>
                </c:pt>
                <c:pt idx="7342">
                  <c:v>75.593999999999994</c:v>
                </c:pt>
                <c:pt idx="7343">
                  <c:v>75.593999999999994</c:v>
                </c:pt>
                <c:pt idx="7344">
                  <c:v>75.637</c:v>
                </c:pt>
                <c:pt idx="7345">
                  <c:v>75.637</c:v>
                </c:pt>
                <c:pt idx="7346">
                  <c:v>75.637</c:v>
                </c:pt>
                <c:pt idx="7347">
                  <c:v>75.637</c:v>
                </c:pt>
                <c:pt idx="7348">
                  <c:v>75.637</c:v>
                </c:pt>
                <c:pt idx="7349">
                  <c:v>75.680999999999983</c:v>
                </c:pt>
                <c:pt idx="7350">
                  <c:v>75.680999999999983</c:v>
                </c:pt>
                <c:pt idx="7351">
                  <c:v>75.680999999999983</c:v>
                </c:pt>
                <c:pt idx="7352">
                  <c:v>75.680999999999983</c:v>
                </c:pt>
                <c:pt idx="7353">
                  <c:v>75.724000000000004</c:v>
                </c:pt>
                <c:pt idx="7354">
                  <c:v>75.724000000000004</c:v>
                </c:pt>
                <c:pt idx="7355">
                  <c:v>75.724000000000004</c:v>
                </c:pt>
                <c:pt idx="7356">
                  <c:v>75.724000000000004</c:v>
                </c:pt>
                <c:pt idx="7357">
                  <c:v>75.766999999999996</c:v>
                </c:pt>
                <c:pt idx="7358">
                  <c:v>75.766999999999996</c:v>
                </c:pt>
                <c:pt idx="7359">
                  <c:v>75.766999999999996</c:v>
                </c:pt>
                <c:pt idx="7360">
                  <c:v>75.766999999999996</c:v>
                </c:pt>
                <c:pt idx="7361">
                  <c:v>75.766999999999996</c:v>
                </c:pt>
                <c:pt idx="7362">
                  <c:v>75.81</c:v>
                </c:pt>
                <c:pt idx="7363">
                  <c:v>75.81</c:v>
                </c:pt>
                <c:pt idx="7364">
                  <c:v>75.81</c:v>
                </c:pt>
                <c:pt idx="7365">
                  <c:v>75.81</c:v>
                </c:pt>
                <c:pt idx="7366">
                  <c:v>75.85299999999998</c:v>
                </c:pt>
                <c:pt idx="7367">
                  <c:v>75.85299999999998</c:v>
                </c:pt>
                <c:pt idx="7368">
                  <c:v>75.85299999999998</c:v>
                </c:pt>
                <c:pt idx="7369">
                  <c:v>75.85299999999998</c:v>
                </c:pt>
                <c:pt idx="7370">
                  <c:v>75.85299999999998</c:v>
                </c:pt>
                <c:pt idx="7371">
                  <c:v>75.897999999999996</c:v>
                </c:pt>
                <c:pt idx="7372">
                  <c:v>75.897999999999996</c:v>
                </c:pt>
                <c:pt idx="7373">
                  <c:v>75.897999999999996</c:v>
                </c:pt>
                <c:pt idx="7374">
                  <c:v>75.897999999999996</c:v>
                </c:pt>
                <c:pt idx="7375">
                  <c:v>75.942000000000007</c:v>
                </c:pt>
                <c:pt idx="7376">
                  <c:v>75.942000000000007</c:v>
                </c:pt>
                <c:pt idx="7377">
                  <c:v>75.942000000000007</c:v>
                </c:pt>
                <c:pt idx="7378">
                  <c:v>75.942000000000007</c:v>
                </c:pt>
                <c:pt idx="7379">
                  <c:v>75.942000000000007</c:v>
                </c:pt>
                <c:pt idx="7380">
                  <c:v>75.985000000000014</c:v>
                </c:pt>
                <c:pt idx="7381">
                  <c:v>75.985000000000014</c:v>
                </c:pt>
                <c:pt idx="7382">
                  <c:v>75.985000000000014</c:v>
                </c:pt>
                <c:pt idx="7383">
                  <c:v>75.985000000000014</c:v>
                </c:pt>
                <c:pt idx="7384">
                  <c:v>75.985000000000014</c:v>
                </c:pt>
                <c:pt idx="7385">
                  <c:v>76.027999999999992</c:v>
                </c:pt>
                <c:pt idx="7386">
                  <c:v>76.027999999999992</c:v>
                </c:pt>
                <c:pt idx="7387">
                  <c:v>76.027999999999992</c:v>
                </c:pt>
                <c:pt idx="7388">
                  <c:v>76.027999999999992</c:v>
                </c:pt>
                <c:pt idx="7389">
                  <c:v>76.027999999999992</c:v>
                </c:pt>
                <c:pt idx="7390">
                  <c:v>76.070999999999998</c:v>
                </c:pt>
                <c:pt idx="7391">
                  <c:v>76.070999999999998</c:v>
                </c:pt>
                <c:pt idx="7392">
                  <c:v>76.070999999999998</c:v>
                </c:pt>
                <c:pt idx="7393">
                  <c:v>76.070999999999998</c:v>
                </c:pt>
                <c:pt idx="7394">
                  <c:v>76.114000000000004</c:v>
                </c:pt>
                <c:pt idx="7395">
                  <c:v>76.114000000000004</c:v>
                </c:pt>
                <c:pt idx="7396">
                  <c:v>76.114000000000004</c:v>
                </c:pt>
                <c:pt idx="7397">
                  <c:v>76.114000000000004</c:v>
                </c:pt>
                <c:pt idx="7398">
                  <c:v>76.114000000000004</c:v>
                </c:pt>
                <c:pt idx="7399">
                  <c:v>76.157999999999987</c:v>
                </c:pt>
                <c:pt idx="7400">
                  <c:v>76.157999999999987</c:v>
                </c:pt>
                <c:pt idx="7401">
                  <c:v>76.157999999999987</c:v>
                </c:pt>
                <c:pt idx="7402">
                  <c:v>76.157999999999987</c:v>
                </c:pt>
                <c:pt idx="7403">
                  <c:v>76.157999999999987</c:v>
                </c:pt>
                <c:pt idx="7404">
                  <c:v>76.203000000000003</c:v>
                </c:pt>
                <c:pt idx="7405">
                  <c:v>76.203000000000003</c:v>
                </c:pt>
                <c:pt idx="7406">
                  <c:v>76.203000000000003</c:v>
                </c:pt>
                <c:pt idx="7407">
                  <c:v>76.203000000000003</c:v>
                </c:pt>
                <c:pt idx="7408">
                  <c:v>76.203000000000003</c:v>
                </c:pt>
                <c:pt idx="7409">
                  <c:v>76.245999999999995</c:v>
                </c:pt>
                <c:pt idx="7410">
                  <c:v>76.245999999999995</c:v>
                </c:pt>
                <c:pt idx="7411">
                  <c:v>76.245999999999995</c:v>
                </c:pt>
                <c:pt idx="7412">
                  <c:v>76.245999999999995</c:v>
                </c:pt>
                <c:pt idx="7413">
                  <c:v>76.245999999999995</c:v>
                </c:pt>
                <c:pt idx="7414">
                  <c:v>76.289000000000001</c:v>
                </c:pt>
                <c:pt idx="7415">
                  <c:v>76.289000000000001</c:v>
                </c:pt>
                <c:pt idx="7416">
                  <c:v>76.289000000000001</c:v>
                </c:pt>
                <c:pt idx="7417">
                  <c:v>76.289000000000001</c:v>
                </c:pt>
                <c:pt idx="7418">
                  <c:v>76.289000000000001</c:v>
                </c:pt>
                <c:pt idx="7419">
                  <c:v>76.289000000000001</c:v>
                </c:pt>
                <c:pt idx="7420">
                  <c:v>76.331999999999994</c:v>
                </c:pt>
                <c:pt idx="7421">
                  <c:v>76.331999999999994</c:v>
                </c:pt>
                <c:pt idx="7422">
                  <c:v>76.331999999999994</c:v>
                </c:pt>
                <c:pt idx="7423">
                  <c:v>76.331999999999994</c:v>
                </c:pt>
                <c:pt idx="7424">
                  <c:v>76.374999999999986</c:v>
                </c:pt>
                <c:pt idx="7425">
                  <c:v>76.374999999999986</c:v>
                </c:pt>
                <c:pt idx="7426">
                  <c:v>76.374999999999986</c:v>
                </c:pt>
                <c:pt idx="7427">
                  <c:v>76.374999999999986</c:v>
                </c:pt>
                <c:pt idx="7428">
                  <c:v>76.374999999999986</c:v>
                </c:pt>
                <c:pt idx="7429">
                  <c:v>76.374999999999986</c:v>
                </c:pt>
                <c:pt idx="7430">
                  <c:v>76.418999999999997</c:v>
                </c:pt>
                <c:pt idx="7431">
                  <c:v>76.418999999999997</c:v>
                </c:pt>
                <c:pt idx="7432">
                  <c:v>76.418999999999997</c:v>
                </c:pt>
                <c:pt idx="7433">
                  <c:v>76.418999999999997</c:v>
                </c:pt>
                <c:pt idx="7434">
                  <c:v>76.464000000000027</c:v>
                </c:pt>
                <c:pt idx="7435">
                  <c:v>76.464000000000027</c:v>
                </c:pt>
                <c:pt idx="7436">
                  <c:v>76.464000000000027</c:v>
                </c:pt>
                <c:pt idx="7437">
                  <c:v>76.464000000000027</c:v>
                </c:pt>
                <c:pt idx="7438">
                  <c:v>76.464000000000027</c:v>
                </c:pt>
                <c:pt idx="7439">
                  <c:v>76.464000000000027</c:v>
                </c:pt>
                <c:pt idx="7440">
                  <c:v>76.507000000000005</c:v>
                </c:pt>
                <c:pt idx="7441">
                  <c:v>76.507000000000005</c:v>
                </c:pt>
                <c:pt idx="7442">
                  <c:v>76.507000000000005</c:v>
                </c:pt>
                <c:pt idx="7443">
                  <c:v>76.507000000000005</c:v>
                </c:pt>
                <c:pt idx="7444">
                  <c:v>76.507000000000005</c:v>
                </c:pt>
                <c:pt idx="7445">
                  <c:v>76.507000000000005</c:v>
                </c:pt>
                <c:pt idx="7446">
                  <c:v>76.507000000000005</c:v>
                </c:pt>
                <c:pt idx="7447">
                  <c:v>76.55</c:v>
                </c:pt>
                <c:pt idx="7448">
                  <c:v>76.55</c:v>
                </c:pt>
                <c:pt idx="7449">
                  <c:v>76.55</c:v>
                </c:pt>
                <c:pt idx="7450">
                  <c:v>76.55</c:v>
                </c:pt>
                <c:pt idx="7451">
                  <c:v>76.55</c:v>
                </c:pt>
                <c:pt idx="7452">
                  <c:v>76.593000000000004</c:v>
                </c:pt>
                <c:pt idx="7453">
                  <c:v>76.593000000000004</c:v>
                </c:pt>
                <c:pt idx="7454">
                  <c:v>76.593000000000004</c:v>
                </c:pt>
                <c:pt idx="7455">
                  <c:v>76.593000000000004</c:v>
                </c:pt>
                <c:pt idx="7456">
                  <c:v>76.593000000000004</c:v>
                </c:pt>
                <c:pt idx="7457">
                  <c:v>76.593000000000004</c:v>
                </c:pt>
                <c:pt idx="7458">
                  <c:v>76.635999999999981</c:v>
                </c:pt>
                <c:pt idx="7459">
                  <c:v>76.635999999999981</c:v>
                </c:pt>
                <c:pt idx="7460">
                  <c:v>76.635999999999981</c:v>
                </c:pt>
                <c:pt idx="7461">
                  <c:v>76.635999999999981</c:v>
                </c:pt>
                <c:pt idx="7462">
                  <c:v>76.635999999999981</c:v>
                </c:pt>
                <c:pt idx="7463">
                  <c:v>76.680999999999983</c:v>
                </c:pt>
                <c:pt idx="7464">
                  <c:v>76.680999999999983</c:v>
                </c:pt>
                <c:pt idx="7465">
                  <c:v>76.680999999999983</c:v>
                </c:pt>
                <c:pt idx="7466">
                  <c:v>76.680999999999983</c:v>
                </c:pt>
                <c:pt idx="7467">
                  <c:v>76.724999999999994</c:v>
                </c:pt>
                <c:pt idx="7468">
                  <c:v>76.724999999999994</c:v>
                </c:pt>
                <c:pt idx="7469">
                  <c:v>76.724999999999994</c:v>
                </c:pt>
                <c:pt idx="7470">
                  <c:v>76.724999999999994</c:v>
                </c:pt>
                <c:pt idx="7471">
                  <c:v>76.724999999999994</c:v>
                </c:pt>
                <c:pt idx="7472">
                  <c:v>76.724999999999994</c:v>
                </c:pt>
                <c:pt idx="7473">
                  <c:v>76.724999999999994</c:v>
                </c:pt>
                <c:pt idx="7474">
                  <c:v>76.768000000000001</c:v>
                </c:pt>
                <c:pt idx="7475">
                  <c:v>76.768000000000001</c:v>
                </c:pt>
                <c:pt idx="7476">
                  <c:v>76.768000000000001</c:v>
                </c:pt>
                <c:pt idx="7477">
                  <c:v>76.811000000000007</c:v>
                </c:pt>
                <c:pt idx="7478">
                  <c:v>76.811000000000007</c:v>
                </c:pt>
                <c:pt idx="7479">
                  <c:v>76.811000000000007</c:v>
                </c:pt>
                <c:pt idx="7480">
                  <c:v>76.811000000000007</c:v>
                </c:pt>
                <c:pt idx="7481">
                  <c:v>76.811000000000007</c:v>
                </c:pt>
                <c:pt idx="7482">
                  <c:v>76.811000000000007</c:v>
                </c:pt>
                <c:pt idx="7483">
                  <c:v>76.853999999999999</c:v>
                </c:pt>
                <c:pt idx="7484">
                  <c:v>76.853999999999999</c:v>
                </c:pt>
                <c:pt idx="7485">
                  <c:v>76.853999999999999</c:v>
                </c:pt>
                <c:pt idx="7486">
                  <c:v>76.853999999999999</c:v>
                </c:pt>
                <c:pt idx="7487">
                  <c:v>76.853999999999999</c:v>
                </c:pt>
                <c:pt idx="7488">
                  <c:v>76.899000000000001</c:v>
                </c:pt>
                <c:pt idx="7489">
                  <c:v>76.899000000000001</c:v>
                </c:pt>
                <c:pt idx="7490">
                  <c:v>76.899000000000001</c:v>
                </c:pt>
                <c:pt idx="7491">
                  <c:v>76.899000000000001</c:v>
                </c:pt>
                <c:pt idx="7492">
                  <c:v>76.899000000000001</c:v>
                </c:pt>
                <c:pt idx="7493">
                  <c:v>76.942000000000007</c:v>
                </c:pt>
                <c:pt idx="7494">
                  <c:v>76.942000000000007</c:v>
                </c:pt>
                <c:pt idx="7495">
                  <c:v>76.942000000000007</c:v>
                </c:pt>
                <c:pt idx="7496">
                  <c:v>76.986000000000004</c:v>
                </c:pt>
                <c:pt idx="7497">
                  <c:v>76.986000000000004</c:v>
                </c:pt>
                <c:pt idx="7498">
                  <c:v>76.986000000000004</c:v>
                </c:pt>
                <c:pt idx="7499">
                  <c:v>76.986000000000004</c:v>
                </c:pt>
                <c:pt idx="7500">
                  <c:v>76.986000000000004</c:v>
                </c:pt>
                <c:pt idx="7501">
                  <c:v>76.986000000000004</c:v>
                </c:pt>
                <c:pt idx="7502">
                  <c:v>77.028999999999982</c:v>
                </c:pt>
                <c:pt idx="7503">
                  <c:v>77.028999999999982</c:v>
                </c:pt>
                <c:pt idx="7504">
                  <c:v>77.028999999999982</c:v>
                </c:pt>
                <c:pt idx="7505">
                  <c:v>77.028999999999982</c:v>
                </c:pt>
                <c:pt idx="7506">
                  <c:v>77.071999999999989</c:v>
                </c:pt>
                <c:pt idx="7507">
                  <c:v>77.071999999999989</c:v>
                </c:pt>
                <c:pt idx="7508">
                  <c:v>77.071999999999989</c:v>
                </c:pt>
                <c:pt idx="7509">
                  <c:v>77.071999999999989</c:v>
                </c:pt>
                <c:pt idx="7510">
                  <c:v>77.071999999999989</c:v>
                </c:pt>
                <c:pt idx="7511">
                  <c:v>77.071999999999989</c:v>
                </c:pt>
                <c:pt idx="7512">
                  <c:v>77.117000000000004</c:v>
                </c:pt>
                <c:pt idx="7513">
                  <c:v>77.117000000000004</c:v>
                </c:pt>
                <c:pt idx="7514">
                  <c:v>77.117000000000004</c:v>
                </c:pt>
                <c:pt idx="7515">
                  <c:v>77.117000000000004</c:v>
                </c:pt>
                <c:pt idx="7516">
                  <c:v>77.16</c:v>
                </c:pt>
                <c:pt idx="7517">
                  <c:v>77.16</c:v>
                </c:pt>
                <c:pt idx="7518">
                  <c:v>77.16</c:v>
                </c:pt>
                <c:pt idx="7519">
                  <c:v>77.16</c:v>
                </c:pt>
                <c:pt idx="7520">
                  <c:v>77.16</c:v>
                </c:pt>
                <c:pt idx="7521">
                  <c:v>77.16</c:v>
                </c:pt>
                <c:pt idx="7522">
                  <c:v>77.16</c:v>
                </c:pt>
                <c:pt idx="7523">
                  <c:v>77.203000000000003</c:v>
                </c:pt>
                <c:pt idx="7524">
                  <c:v>77.203000000000003</c:v>
                </c:pt>
                <c:pt idx="7525">
                  <c:v>77.203000000000003</c:v>
                </c:pt>
                <c:pt idx="7526">
                  <c:v>77.203000000000003</c:v>
                </c:pt>
                <c:pt idx="7527">
                  <c:v>77.203000000000003</c:v>
                </c:pt>
                <c:pt idx="7528">
                  <c:v>77.247000000000071</c:v>
                </c:pt>
                <c:pt idx="7529">
                  <c:v>77.247000000000071</c:v>
                </c:pt>
                <c:pt idx="7530">
                  <c:v>77.247000000000071</c:v>
                </c:pt>
                <c:pt idx="7531">
                  <c:v>77.247000000000071</c:v>
                </c:pt>
                <c:pt idx="7532">
                  <c:v>77.247000000000071</c:v>
                </c:pt>
                <c:pt idx="7533">
                  <c:v>77.247000000000071</c:v>
                </c:pt>
                <c:pt idx="7534">
                  <c:v>77.247000000000071</c:v>
                </c:pt>
                <c:pt idx="7535">
                  <c:v>77.292000000000002</c:v>
                </c:pt>
                <c:pt idx="7536">
                  <c:v>77.292000000000002</c:v>
                </c:pt>
                <c:pt idx="7537">
                  <c:v>77.292000000000002</c:v>
                </c:pt>
                <c:pt idx="7538">
                  <c:v>77.292000000000002</c:v>
                </c:pt>
                <c:pt idx="7539">
                  <c:v>77.334999999999994</c:v>
                </c:pt>
                <c:pt idx="7540">
                  <c:v>77.334999999999994</c:v>
                </c:pt>
                <c:pt idx="7541">
                  <c:v>77.334999999999994</c:v>
                </c:pt>
                <c:pt idx="7542">
                  <c:v>77.334999999999994</c:v>
                </c:pt>
                <c:pt idx="7543">
                  <c:v>77.334999999999994</c:v>
                </c:pt>
                <c:pt idx="7544">
                  <c:v>77.334999999999994</c:v>
                </c:pt>
                <c:pt idx="7545">
                  <c:v>77.377999999999986</c:v>
                </c:pt>
                <c:pt idx="7546">
                  <c:v>77.377999999999986</c:v>
                </c:pt>
                <c:pt idx="7547">
                  <c:v>77.377999999999986</c:v>
                </c:pt>
                <c:pt idx="7548">
                  <c:v>77.377999999999986</c:v>
                </c:pt>
                <c:pt idx="7549">
                  <c:v>77.421000000000006</c:v>
                </c:pt>
                <c:pt idx="7550">
                  <c:v>77.421000000000006</c:v>
                </c:pt>
                <c:pt idx="7551">
                  <c:v>77.421000000000006</c:v>
                </c:pt>
                <c:pt idx="7552">
                  <c:v>77.421000000000006</c:v>
                </c:pt>
                <c:pt idx="7553">
                  <c:v>77.421000000000006</c:v>
                </c:pt>
                <c:pt idx="7554">
                  <c:v>77.421000000000006</c:v>
                </c:pt>
                <c:pt idx="7555">
                  <c:v>77.421000000000006</c:v>
                </c:pt>
                <c:pt idx="7556">
                  <c:v>77.464000000000027</c:v>
                </c:pt>
                <c:pt idx="7557">
                  <c:v>77.464000000000027</c:v>
                </c:pt>
                <c:pt idx="7558">
                  <c:v>77.464000000000027</c:v>
                </c:pt>
                <c:pt idx="7559">
                  <c:v>77.464000000000027</c:v>
                </c:pt>
                <c:pt idx="7560">
                  <c:v>77.464000000000027</c:v>
                </c:pt>
                <c:pt idx="7561">
                  <c:v>77.464000000000027</c:v>
                </c:pt>
                <c:pt idx="7562">
                  <c:v>77.464000000000027</c:v>
                </c:pt>
                <c:pt idx="7563">
                  <c:v>77.509</c:v>
                </c:pt>
                <c:pt idx="7564">
                  <c:v>77.509</c:v>
                </c:pt>
                <c:pt idx="7565">
                  <c:v>77.509</c:v>
                </c:pt>
                <c:pt idx="7566">
                  <c:v>77.509</c:v>
                </c:pt>
                <c:pt idx="7567">
                  <c:v>77.509</c:v>
                </c:pt>
                <c:pt idx="7568">
                  <c:v>77.509</c:v>
                </c:pt>
                <c:pt idx="7569">
                  <c:v>77.552999999999983</c:v>
                </c:pt>
                <c:pt idx="7570">
                  <c:v>77.552999999999983</c:v>
                </c:pt>
                <c:pt idx="7571">
                  <c:v>77.552999999999983</c:v>
                </c:pt>
                <c:pt idx="7572">
                  <c:v>77.552999999999983</c:v>
                </c:pt>
                <c:pt idx="7573">
                  <c:v>77.552999999999983</c:v>
                </c:pt>
                <c:pt idx="7574">
                  <c:v>77.596000000000004</c:v>
                </c:pt>
                <c:pt idx="7575">
                  <c:v>77.596000000000004</c:v>
                </c:pt>
                <c:pt idx="7576">
                  <c:v>77.596000000000004</c:v>
                </c:pt>
                <c:pt idx="7577">
                  <c:v>77.596000000000004</c:v>
                </c:pt>
                <c:pt idx="7578">
                  <c:v>77.596000000000004</c:v>
                </c:pt>
                <c:pt idx="7579">
                  <c:v>77.596000000000004</c:v>
                </c:pt>
                <c:pt idx="7580">
                  <c:v>77.596000000000004</c:v>
                </c:pt>
                <c:pt idx="7581">
                  <c:v>77.638999999999982</c:v>
                </c:pt>
                <c:pt idx="7582">
                  <c:v>77.638999999999982</c:v>
                </c:pt>
                <c:pt idx="7583">
                  <c:v>77.638999999999982</c:v>
                </c:pt>
                <c:pt idx="7584">
                  <c:v>77.638999999999982</c:v>
                </c:pt>
                <c:pt idx="7585">
                  <c:v>77.638999999999982</c:v>
                </c:pt>
                <c:pt idx="7586">
                  <c:v>77.683999999999983</c:v>
                </c:pt>
                <c:pt idx="7587">
                  <c:v>77.683999999999983</c:v>
                </c:pt>
                <c:pt idx="7588">
                  <c:v>77.683999999999983</c:v>
                </c:pt>
                <c:pt idx="7589">
                  <c:v>77.683999999999983</c:v>
                </c:pt>
                <c:pt idx="7590">
                  <c:v>77.683999999999983</c:v>
                </c:pt>
                <c:pt idx="7591">
                  <c:v>77.683999999999983</c:v>
                </c:pt>
                <c:pt idx="7592">
                  <c:v>77.727000000000004</c:v>
                </c:pt>
                <c:pt idx="7593">
                  <c:v>77.727000000000004</c:v>
                </c:pt>
                <c:pt idx="7594">
                  <c:v>77.727000000000004</c:v>
                </c:pt>
                <c:pt idx="7595">
                  <c:v>77.727000000000004</c:v>
                </c:pt>
                <c:pt idx="7596">
                  <c:v>77.727000000000004</c:v>
                </c:pt>
                <c:pt idx="7597">
                  <c:v>77.77</c:v>
                </c:pt>
                <c:pt idx="7598">
                  <c:v>77.77</c:v>
                </c:pt>
                <c:pt idx="7599">
                  <c:v>77.77</c:v>
                </c:pt>
                <c:pt idx="7600">
                  <c:v>77.77</c:v>
                </c:pt>
                <c:pt idx="7601">
                  <c:v>77.77</c:v>
                </c:pt>
                <c:pt idx="7602">
                  <c:v>77.77</c:v>
                </c:pt>
                <c:pt idx="7603">
                  <c:v>77.815000000000012</c:v>
                </c:pt>
                <c:pt idx="7604">
                  <c:v>77.815000000000012</c:v>
                </c:pt>
                <c:pt idx="7605">
                  <c:v>77.815000000000012</c:v>
                </c:pt>
                <c:pt idx="7606">
                  <c:v>77.815000000000012</c:v>
                </c:pt>
                <c:pt idx="7607">
                  <c:v>77.815000000000012</c:v>
                </c:pt>
                <c:pt idx="7608">
                  <c:v>77.815000000000012</c:v>
                </c:pt>
                <c:pt idx="7609">
                  <c:v>77.815000000000012</c:v>
                </c:pt>
                <c:pt idx="7610">
                  <c:v>77.85899999999998</c:v>
                </c:pt>
                <c:pt idx="7611">
                  <c:v>77.85899999999998</c:v>
                </c:pt>
                <c:pt idx="7612">
                  <c:v>77.85899999999998</c:v>
                </c:pt>
                <c:pt idx="7613">
                  <c:v>77.85899999999998</c:v>
                </c:pt>
                <c:pt idx="7614">
                  <c:v>77.85899999999998</c:v>
                </c:pt>
                <c:pt idx="7615">
                  <c:v>77.85899999999998</c:v>
                </c:pt>
                <c:pt idx="7616">
                  <c:v>77.902000000000001</c:v>
                </c:pt>
                <c:pt idx="7617">
                  <c:v>77.902000000000001</c:v>
                </c:pt>
                <c:pt idx="7618">
                  <c:v>77.902000000000001</c:v>
                </c:pt>
                <c:pt idx="7619">
                  <c:v>77.902000000000001</c:v>
                </c:pt>
                <c:pt idx="7620">
                  <c:v>77.902000000000001</c:v>
                </c:pt>
                <c:pt idx="7621">
                  <c:v>77.902000000000001</c:v>
                </c:pt>
                <c:pt idx="7622">
                  <c:v>77.902000000000001</c:v>
                </c:pt>
                <c:pt idx="7623">
                  <c:v>77.945000000000007</c:v>
                </c:pt>
                <c:pt idx="7624">
                  <c:v>77.945000000000007</c:v>
                </c:pt>
                <c:pt idx="7625">
                  <c:v>77.945000000000007</c:v>
                </c:pt>
                <c:pt idx="7626">
                  <c:v>77.945000000000007</c:v>
                </c:pt>
                <c:pt idx="7627">
                  <c:v>77.945000000000007</c:v>
                </c:pt>
                <c:pt idx="7628">
                  <c:v>77.945000000000007</c:v>
                </c:pt>
                <c:pt idx="7629">
                  <c:v>77.989999999999995</c:v>
                </c:pt>
                <c:pt idx="7630">
                  <c:v>77.989999999999995</c:v>
                </c:pt>
                <c:pt idx="7631">
                  <c:v>77.989999999999995</c:v>
                </c:pt>
                <c:pt idx="7632">
                  <c:v>77.989999999999995</c:v>
                </c:pt>
                <c:pt idx="7633">
                  <c:v>77.989999999999995</c:v>
                </c:pt>
                <c:pt idx="7634">
                  <c:v>77.989999999999995</c:v>
                </c:pt>
                <c:pt idx="7635">
                  <c:v>77.989999999999995</c:v>
                </c:pt>
                <c:pt idx="7636">
                  <c:v>78.033000000000001</c:v>
                </c:pt>
                <c:pt idx="7637">
                  <c:v>78.033000000000001</c:v>
                </c:pt>
                <c:pt idx="7638">
                  <c:v>78.033000000000001</c:v>
                </c:pt>
                <c:pt idx="7639">
                  <c:v>78.033000000000001</c:v>
                </c:pt>
                <c:pt idx="7640">
                  <c:v>78.033000000000001</c:v>
                </c:pt>
                <c:pt idx="7641">
                  <c:v>78.033000000000001</c:v>
                </c:pt>
                <c:pt idx="7642">
                  <c:v>78.033000000000001</c:v>
                </c:pt>
                <c:pt idx="7643">
                  <c:v>78.075999999999979</c:v>
                </c:pt>
                <c:pt idx="7644">
                  <c:v>78.075999999999979</c:v>
                </c:pt>
                <c:pt idx="7645">
                  <c:v>78.075999999999979</c:v>
                </c:pt>
                <c:pt idx="7646">
                  <c:v>78.075999999999979</c:v>
                </c:pt>
                <c:pt idx="7647">
                  <c:v>78.075999999999979</c:v>
                </c:pt>
                <c:pt idx="7648">
                  <c:v>78.075999999999979</c:v>
                </c:pt>
                <c:pt idx="7649">
                  <c:v>78.120999999999981</c:v>
                </c:pt>
                <c:pt idx="7650">
                  <c:v>78.120999999999981</c:v>
                </c:pt>
                <c:pt idx="7651">
                  <c:v>78.120999999999981</c:v>
                </c:pt>
                <c:pt idx="7652">
                  <c:v>78.120999999999981</c:v>
                </c:pt>
                <c:pt idx="7653">
                  <c:v>78.120999999999981</c:v>
                </c:pt>
                <c:pt idx="7654">
                  <c:v>78.120999999999981</c:v>
                </c:pt>
                <c:pt idx="7655">
                  <c:v>78.120999999999981</c:v>
                </c:pt>
                <c:pt idx="7656">
                  <c:v>78.164999999999992</c:v>
                </c:pt>
                <c:pt idx="7657">
                  <c:v>78.164999999999992</c:v>
                </c:pt>
                <c:pt idx="7658">
                  <c:v>78.164999999999992</c:v>
                </c:pt>
                <c:pt idx="7659">
                  <c:v>78.164999999999992</c:v>
                </c:pt>
                <c:pt idx="7660">
                  <c:v>78.164999999999992</c:v>
                </c:pt>
                <c:pt idx="7661">
                  <c:v>78.208000000000013</c:v>
                </c:pt>
                <c:pt idx="7662">
                  <c:v>78.164999999999992</c:v>
                </c:pt>
                <c:pt idx="7663">
                  <c:v>78.208000000000013</c:v>
                </c:pt>
                <c:pt idx="7664">
                  <c:v>78.208000000000013</c:v>
                </c:pt>
                <c:pt idx="7665">
                  <c:v>78.208000000000013</c:v>
                </c:pt>
                <c:pt idx="7666">
                  <c:v>78.208000000000013</c:v>
                </c:pt>
                <c:pt idx="7667">
                  <c:v>78.208000000000013</c:v>
                </c:pt>
                <c:pt idx="7668">
                  <c:v>78.208000000000013</c:v>
                </c:pt>
                <c:pt idx="7669">
                  <c:v>78.251000000000005</c:v>
                </c:pt>
                <c:pt idx="7670">
                  <c:v>78.251000000000005</c:v>
                </c:pt>
                <c:pt idx="7671">
                  <c:v>78.251000000000005</c:v>
                </c:pt>
                <c:pt idx="7672">
                  <c:v>78.251000000000005</c:v>
                </c:pt>
                <c:pt idx="7673">
                  <c:v>78.251000000000005</c:v>
                </c:pt>
                <c:pt idx="7674">
                  <c:v>78.251000000000005</c:v>
                </c:pt>
                <c:pt idx="7675">
                  <c:v>78.251000000000005</c:v>
                </c:pt>
                <c:pt idx="7676">
                  <c:v>78.296000000000006</c:v>
                </c:pt>
                <c:pt idx="7677">
                  <c:v>78.296000000000006</c:v>
                </c:pt>
                <c:pt idx="7678">
                  <c:v>78.296000000000006</c:v>
                </c:pt>
                <c:pt idx="7679">
                  <c:v>78.296000000000006</c:v>
                </c:pt>
                <c:pt idx="7680">
                  <c:v>78.296000000000006</c:v>
                </c:pt>
                <c:pt idx="7681">
                  <c:v>78.296000000000006</c:v>
                </c:pt>
                <c:pt idx="7682">
                  <c:v>78.296000000000006</c:v>
                </c:pt>
                <c:pt idx="7683">
                  <c:v>78.338999999999999</c:v>
                </c:pt>
                <c:pt idx="7684">
                  <c:v>78.338999999999999</c:v>
                </c:pt>
                <c:pt idx="7685">
                  <c:v>78.338999999999999</c:v>
                </c:pt>
                <c:pt idx="7686">
                  <c:v>78.338999999999999</c:v>
                </c:pt>
                <c:pt idx="7687">
                  <c:v>78.338999999999999</c:v>
                </c:pt>
                <c:pt idx="7688">
                  <c:v>78.338999999999999</c:v>
                </c:pt>
                <c:pt idx="7689">
                  <c:v>78.338999999999999</c:v>
                </c:pt>
                <c:pt idx="7690">
                  <c:v>78.381999999999991</c:v>
                </c:pt>
                <c:pt idx="7691">
                  <c:v>78.381999999999991</c:v>
                </c:pt>
                <c:pt idx="7692">
                  <c:v>78.381999999999991</c:v>
                </c:pt>
                <c:pt idx="7693">
                  <c:v>78.381999999999991</c:v>
                </c:pt>
                <c:pt idx="7694">
                  <c:v>78.381999999999991</c:v>
                </c:pt>
                <c:pt idx="7695">
                  <c:v>78.381999999999991</c:v>
                </c:pt>
                <c:pt idx="7696">
                  <c:v>78.427000000000007</c:v>
                </c:pt>
                <c:pt idx="7697">
                  <c:v>78.427000000000007</c:v>
                </c:pt>
                <c:pt idx="7698">
                  <c:v>78.427000000000007</c:v>
                </c:pt>
                <c:pt idx="7699">
                  <c:v>78.427000000000007</c:v>
                </c:pt>
                <c:pt idx="7700">
                  <c:v>78.427000000000007</c:v>
                </c:pt>
                <c:pt idx="7701">
                  <c:v>78.427000000000007</c:v>
                </c:pt>
                <c:pt idx="7702">
                  <c:v>78.427000000000007</c:v>
                </c:pt>
                <c:pt idx="7703">
                  <c:v>78.427000000000007</c:v>
                </c:pt>
                <c:pt idx="7704">
                  <c:v>78.427000000000007</c:v>
                </c:pt>
                <c:pt idx="7705">
                  <c:v>78.471000000000004</c:v>
                </c:pt>
                <c:pt idx="7706">
                  <c:v>78.471000000000004</c:v>
                </c:pt>
                <c:pt idx="7707">
                  <c:v>78.471000000000004</c:v>
                </c:pt>
                <c:pt idx="7708">
                  <c:v>78.471000000000004</c:v>
                </c:pt>
                <c:pt idx="7709">
                  <c:v>78.471000000000004</c:v>
                </c:pt>
                <c:pt idx="7710">
                  <c:v>78.471000000000004</c:v>
                </c:pt>
                <c:pt idx="7711">
                  <c:v>78.513999999999996</c:v>
                </c:pt>
                <c:pt idx="7712">
                  <c:v>78.513999999999996</c:v>
                </c:pt>
                <c:pt idx="7713">
                  <c:v>78.513999999999996</c:v>
                </c:pt>
                <c:pt idx="7714">
                  <c:v>78.513999999999996</c:v>
                </c:pt>
                <c:pt idx="7715">
                  <c:v>78.558999999999983</c:v>
                </c:pt>
                <c:pt idx="7716">
                  <c:v>78.558999999999983</c:v>
                </c:pt>
                <c:pt idx="7717">
                  <c:v>78.558999999999983</c:v>
                </c:pt>
                <c:pt idx="7718">
                  <c:v>78.558999999999983</c:v>
                </c:pt>
                <c:pt idx="7719">
                  <c:v>78.558999999999983</c:v>
                </c:pt>
                <c:pt idx="7720">
                  <c:v>78.60199999999999</c:v>
                </c:pt>
                <c:pt idx="7721">
                  <c:v>78.60199999999999</c:v>
                </c:pt>
                <c:pt idx="7722">
                  <c:v>78.60199999999999</c:v>
                </c:pt>
                <c:pt idx="7723">
                  <c:v>78.60199999999999</c:v>
                </c:pt>
                <c:pt idx="7724">
                  <c:v>78.60199999999999</c:v>
                </c:pt>
                <c:pt idx="7725">
                  <c:v>78.60199999999999</c:v>
                </c:pt>
                <c:pt idx="7726">
                  <c:v>78.644999999999996</c:v>
                </c:pt>
                <c:pt idx="7727">
                  <c:v>78.644999999999996</c:v>
                </c:pt>
                <c:pt idx="7728">
                  <c:v>78.644999999999996</c:v>
                </c:pt>
                <c:pt idx="7729">
                  <c:v>78.644999999999996</c:v>
                </c:pt>
                <c:pt idx="7730">
                  <c:v>78.644999999999996</c:v>
                </c:pt>
                <c:pt idx="7731">
                  <c:v>78.644999999999996</c:v>
                </c:pt>
                <c:pt idx="7732">
                  <c:v>78.644999999999996</c:v>
                </c:pt>
                <c:pt idx="7733">
                  <c:v>78.69</c:v>
                </c:pt>
                <c:pt idx="7734">
                  <c:v>78.69</c:v>
                </c:pt>
                <c:pt idx="7735">
                  <c:v>78.69</c:v>
                </c:pt>
                <c:pt idx="7736">
                  <c:v>78.69</c:v>
                </c:pt>
                <c:pt idx="7737">
                  <c:v>78.733000000000004</c:v>
                </c:pt>
                <c:pt idx="7738">
                  <c:v>78.733000000000004</c:v>
                </c:pt>
                <c:pt idx="7739">
                  <c:v>78.733000000000004</c:v>
                </c:pt>
                <c:pt idx="7740">
                  <c:v>78.733000000000004</c:v>
                </c:pt>
                <c:pt idx="7741">
                  <c:v>78.733000000000004</c:v>
                </c:pt>
                <c:pt idx="7742">
                  <c:v>78.733000000000004</c:v>
                </c:pt>
                <c:pt idx="7743">
                  <c:v>78.733000000000004</c:v>
                </c:pt>
                <c:pt idx="7744">
                  <c:v>78.777000000000001</c:v>
                </c:pt>
                <c:pt idx="7745">
                  <c:v>78.733000000000004</c:v>
                </c:pt>
                <c:pt idx="7746">
                  <c:v>78.777000000000001</c:v>
                </c:pt>
                <c:pt idx="7747">
                  <c:v>78.777000000000001</c:v>
                </c:pt>
                <c:pt idx="7748">
                  <c:v>78.777000000000001</c:v>
                </c:pt>
                <c:pt idx="7749">
                  <c:v>78.777000000000001</c:v>
                </c:pt>
                <c:pt idx="7750">
                  <c:v>78.821999999999989</c:v>
                </c:pt>
                <c:pt idx="7751">
                  <c:v>78.821999999999989</c:v>
                </c:pt>
                <c:pt idx="7752">
                  <c:v>78.821999999999989</c:v>
                </c:pt>
                <c:pt idx="7753">
                  <c:v>78.821999999999989</c:v>
                </c:pt>
                <c:pt idx="7754">
                  <c:v>78.821999999999989</c:v>
                </c:pt>
                <c:pt idx="7755">
                  <c:v>78.821999999999989</c:v>
                </c:pt>
                <c:pt idx="7756">
                  <c:v>78.821999999999989</c:v>
                </c:pt>
                <c:pt idx="7757">
                  <c:v>78.864999999999995</c:v>
                </c:pt>
                <c:pt idx="7758">
                  <c:v>78.864999999999995</c:v>
                </c:pt>
                <c:pt idx="7759">
                  <c:v>78.864999999999995</c:v>
                </c:pt>
                <c:pt idx="7760">
                  <c:v>78.910000000000025</c:v>
                </c:pt>
                <c:pt idx="7761">
                  <c:v>78.910000000000025</c:v>
                </c:pt>
                <c:pt idx="7762">
                  <c:v>78.910000000000025</c:v>
                </c:pt>
                <c:pt idx="7763">
                  <c:v>78.910000000000025</c:v>
                </c:pt>
                <c:pt idx="7764">
                  <c:v>78.910000000000025</c:v>
                </c:pt>
                <c:pt idx="7765">
                  <c:v>78.910000000000025</c:v>
                </c:pt>
                <c:pt idx="7766">
                  <c:v>78.910000000000025</c:v>
                </c:pt>
                <c:pt idx="7767">
                  <c:v>78.910000000000025</c:v>
                </c:pt>
                <c:pt idx="7768">
                  <c:v>78.953000000000003</c:v>
                </c:pt>
                <c:pt idx="7769">
                  <c:v>78.953000000000003</c:v>
                </c:pt>
                <c:pt idx="7770">
                  <c:v>78.953000000000003</c:v>
                </c:pt>
                <c:pt idx="7771">
                  <c:v>78.953000000000003</c:v>
                </c:pt>
                <c:pt idx="7772">
                  <c:v>78.953000000000003</c:v>
                </c:pt>
                <c:pt idx="7773">
                  <c:v>78.995999999999995</c:v>
                </c:pt>
                <c:pt idx="7774">
                  <c:v>78.995999999999995</c:v>
                </c:pt>
                <c:pt idx="7775">
                  <c:v>78.995999999999995</c:v>
                </c:pt>
                <c:pt idx="7776">
                  <c:v>78.995999999999995</c:v>
                </c:pt>
                <c:pt idx="7777">
                  <c:v>78.995999999999995</c:v>
                </c:pt>
                <c:pt idx="7778">
                  <c:v>79.040999999999997</c:v>
                </c:pt>
                <c:pt idx="7779">
                  <c:v>79.040999999999997</c:v>
                </c:pt>
                <c:pt idx="7780">
                  <c:v>79.040999999999997</c:v>
                </c:pt>
                <c:pt idx="7781">
                  <c:v>79.040999999999997</c:v>
                </c:pt>
                <c:pt idx="7782">
                  <c:v>79.040999999999997</c:v>
                </c:pt>
                <c:pt idx="7783">
                  <c:v>79.084000000000003</c:v>
                </c:pt>
                <c:pt idx="7784">
                  <c:v>79.084000000000003</c:v>
                </c:pt>
                <c:pt idx="7785">
                  <c:v>79.084000000000003</c:v>
                </c:pt>
                <c:pt idx="7786">
                  <c:v>79.084000000000003</c:v>
                </c:pt>
                <c:pt idx="7787">
                  <c:v>79.084000000000003</c:v>
                </c:pt>
                <c:pt idx="7788">
                  <c:v>79.084000000000003</c:v>
                </c:pt>
                <c:pt idx="7789">
                  <c:v>79.127999999999986</c:v>
                </c:pt>
                <c:pt idx="7790">
                  <c:v>79.127999999999986</c:v>
                </c:pt>
                <c:pt idx="7791">
                  <c:v>79.127999999999986</c:v>
                </c:pt>
                <c:pt idx="7792">
                  <c:v>79.127999999999986</c:v>
                </c:pt>
                <c:pt idx="7793">
                  <c:v>79.172999999999988</c:v>
                </c:pt>
                <c:pt idx="7794">
                  <c:v>79.172999999999988</c:v>
                </c:pt>
                <c:pt idx="7795">
                  <c:v>79.172999999999988</c:v>
                </c:pt>
                <c:pt idx="7796">
                  <c:v>79.172999999999988</c:v>
                </c:pt>
                <c:pt idx="7797">
                  <c:v>79.172999999999988</c:v>
                </c:pt>
                <c:pt idx="7798">
                  <c:v>79.172999999999988</c:v>
                </c:pt>
                <c:pt idx="7799">
                  <c:v>79.215999999999994</c:v>
                </c:pt>
                <c:pt idx="7800">
                  <c:v>79.215999999999994</c:v>
                </c:pt>
                <c:pt idx="7801">
                  <c:v>79.215999999999994</c:v>
                </c:pt>
                <c:pt idx="7802">
                  <c:v>79.215999999999994</c:v>
                </c:pt>
                <c:pt idx="7803">
                  <c:v>79.215999999999994</c:v>
                </c:pt>
                <c:pt idx="7804">
                  <c:v>79.215999999999994</c:v>
                </c:pt>
                <c:pt idx="7805">
                  <c:v>79.260999999999996</c:v>
                </c:pt>
                <c:pt idx="7806">
                  <c:v>79.260999999999996</c:v>
                </c:pt>
                <c:pt idx="7807">
                  <c:v>79.260999999999996</c:v>
                </c:pt>
                <c:pt idx="7808">
                  <c:v>79.304000000000002</c:v>
                </c:pt>
                <c:pt idx="7809">
                  <c:v>79.260999999999996</c:v>
                </c:pt>
                <c:pt idx="7810">
                  <c:v>79.304000000000002</c:v>
                </c:pt>
                <c:pt idx="7811">
                  <c:v>79.304000000000002</c:v>
                </c:pt>
                <c:pt idx="7812">
                  <c:v>79.304000000000002</c:v>
                </c:pt>
                <c:pt idx="7813">
                  <c:v>79.304000000000002</c:v>
                </c:pt>
                <c:pt idx="7814">
                  <c:v>79.304000000000002</c:v>
                </c:pt>
                <c:pt idx="7815">
                  <c:v>79.304000000000002</c:v>
                </c:pt>
                <c:pt idx="7816">
                  <c:v>79.346999999999994</c:v>
                </c:pt>
                <c:pt idx="7817">
                  <c:v>79.346999999999994</c:v>
                </c:pt>
                <c:pt idx="7818">
                  <c:v>79.346999999999994</c:v>
                </c:pt>
                <c:pt idx="7819">
                  <c:v>79.346999999999994</c:v>
                </c:pt>
                <c:pt idx="7820">
                  <c:v>79.391999999999996</c:v>
                </c:pt>
                <c:pt idx="7821">
                  <c:v>79.391999999999996</c:v>
                </c:pt>
                <c:pt idx="7822">
                  <c:v>79.391999999999996</c:v>
                </c:pt>
                <c:pt idx="7823">
                  <c:v>79.391999999999996</c:v>
                </c:pt>
                <c:pt idx="7824">
                  <c:v>79.435000000000002</c:v>
                </c:pt>
                <c:pt idx="7825">
                  <c:v>79.435000000000002</c:v>
                </c:pt>
                <c:pt idx="7826">
                  <c:v>79.435000000000002</c:v>
                </c:pt>
                <c:pt idx="7827">
                  <c:v>79.435000000000002</c:v>
                </c:pt>
                <c:pt idx="7828">
                  <c:v>79.435000000000002</c:v>
                </c:pt>
                <c:pt idx="7829">
                  <c:v>79.435000000000002</c:v>
                </c:pt>
                <c:pt idx="7830">
                  <c:v>79.48</c:v>
                </c:pt>
                <c:pt idx="7831">
                  <c:v>79.48</c:v>
                </c:pt>
                <c:pt idx="7832">
                  <c:v>79.48</c:v>
                </c:pt>
                <c:pt idx="7833">
                  <c:v>79.48</c:v>
                </c:pt>
                <c:pt idx="7834">
                  <c:v>79.48</c:v>
                </c:pt>
                <c:pt idx="7835">
                  <c:v>79.48</c:v>
                </c:pt>
                <c:pt idx="7836">
                  <c:v>79.524000000000001</c:v>
                </c:pt>
                <c:pt idx="7837">
                  <c:v>79.524000000000001</c:v>
                </c:pt>
                <c:pt idx="7838">
                  <c:v>79.524000000000001</c:v>
                </c:pt>
                <c:pt idx="7839">
                  <c:v>79.524000000000001</c:v>
                </c:pt>
                <c:pt idx="7840">
                  <c:v>79.524000000000001</c:v>
                </c:pt>
                <c:pt idx="7841">
                  <c:v>79.566999999999993</c:v>
                </c:pt>
                <c:pt idx="7842">
                  <c:v>79.566999999999993</c:v>
                </c:pt>
                <c:pt idx="7843">
                  <c:v>79.566999999999993</c:v>
                </c:pt>
                <c:pt idx="7844">
                  <c:v>79.566999999999993</c:v>
                </c:pt>
                <c:pt idx="7845">
                  <c:v>79.566999999999993</c:v>
                </c:pt>
                <c:pt idx="7846">
                  <c:v>79.611999999999995</c:v>
                </c:pt>
                <c:pt idx="7847">
                  <c:v>79.611999999999995</c:v>
                </c:pt>
                <c:pt idx="7848">
                  <c:v>79.611999999999995</c:v>
                </c:pt>
                <c:pt idx="7849">
                  <c:v>79.611999999999995</c:v>
                </c:pt>
                <c:pt idx="7850">
                  <c:v>79.611999999999995</c:v>
                </c:pt>
                <c:pt idx="7851">
                  <c:v>79.611999999999995</c:v>
                </c:pt>
                <c:pt idx="7852">
                  <c:v>79.654999999999987</c:v>
                </c:pt>
                <c:pt idx="7853">
                  <c:v>79.654999999999987</c:v>
                </c:pt>
                <c:pt idx="7854">
                  <c:v>79.654999999999987</c:v>
                </c:pt>
                <c:pt idx="7855">
                  <c:v>79.654999999999987</c:v>
                </c:pt>
                <c:pt idx="7856">
                  <c:v>79.654999999999987</c:v>
                </c:pt>
                <c:pt idx="7857">
                  <c:v>79.7</c:v>
                </c:pt>
                <c:pt idx="7858">
                  <c:v>79.7</c:v>
                </c:pt>
                <c:pt idx="7859">
                  <c:v>79.7</c:v>
                </c:pt>
                <c:pt idx="7860">
                  <c:v>79.7</c:v>
                </c:pt>
                <c:pt idx="7861">
                  <c:v>79.7</c:v>
                </c:pt>
                <c:pt idx="7862">
                  <c:v>79.742999999999995</c:v>
                </c:pt>
                <c:pt idx="7863">
                  <c:v>79.742999999999995</c:v>
                </c:pt>
                <c:pt idx="7864">
                  <c:v>79.742999999999995</c:v>
                </c:pt>
                <c:pt idx="7865">
                  <c:v>79.742999999999995</c:v>
                </c:pt>
                <c:pt idx="7866">
                  <c:v>79.742999999999995</c:v>
                </c:pt>
                <c:pt idx="7867">
                  <c:v>79.787999999999997</c:v>
                </c:pt>
                <c:pt idx="7868">
                  <c:v>79.787999999999997</c:v>
                </c:pt>
                <c:pt idx="7869">
                  <c:v>79.787999999999997</c:v>
                </c:pt>
                <c:pt idx="7870">
                  <c:v>79.787999999999997</c:v>
                </c:pt>
                <c:pt idx="7871">
                  <c:v>79.831000000000003</c:v>
                </c:pt>
                <c:pt idx="7872">
                  <c:v>79.831000000000003</c:v>
                </c:pt>
                <c:pt idx="7873">
                  <c:v>79.831000000000003</c:v>
                </c:pt>
                <c:pt idx="7874">
                  <c:v>79.831000000000003</c:v>
                </c:pt>
                <c:pt idx="7875">
                  <c:v>79.831000000000003</c:v>
                </c:pt>
                <c:pt idx="7876">
                  <c:v>79.831000000000003</c:v>
                </c:pt>
                <c:pt idx="7877">
                  <c:v>79.875999999999948</c:v>
                </c:pt>
                <c:pt idx="7878">
                  <c:v>79.875999999999948</c:v>
                </c:pt>
                <c:pt idx="7879">
                  <c:v>79.875999999999948</c:v>
                </c:pt>
                <c:pt idx="7880">
                  <c:v>79.875999999999948</c:v>
                </c:pt>
                <c:pt idx="7881">
                  <c:v>79.875999999999948</c:v>
                </c:pt>
                <c:pt idx="7882">
                  <c:v>79.875999999999948</c:v>
                </c:pt>
                <c:pt idx="7883">
                  <c:v>79.92</c:v>
                </c:pt>
                <c:pt idx="7884">
                  <c:v>79.92</c:v>
                </c:pt>
                <c:pt idx="7885">
                  <c:v>79.92</c:v>
                </c:pt>
                <c:pt idx="7886">
                  <c:v>79.92</c:v>
                </c:pt>
                <c:pt idx="7887">
                  <c:v>79.92</c:v>
                </c:pt>
                <c:pt idx="7888">
                  <c:v>79.962999999999994</c:v>
                </c:pt>
                <c:pt idx="7889">
                  <c:v>79.962999999999994</c:v>
                </c:pt>
                <c:pt idx="7890">
                  <c:v>79.962999999999994</c:v>
                </c:pt>
                <c:pt idx="7891">
                  <c:v>79.962999999999994</c:v>
                </c:pt>
                <c:pt idx="7892">
                  <c:v>79.962999999999994</c:v>
                </c:pt>
                <c:pt idx="7893">
                  <c:v>80.007999999999996</c:v>
                </c:pt>
                <c:pt idx="7894">
                  <c:v>80.007999999999996</c:v>
                </c:pt>
                <c:pt idx="7895">
                  <c:v>80.007999999999996</c:v>
                </c:pt>
                <c:pt idx="7896">
                  <c:v>80.007999999999996</c:v>
                </c:pt>
                <c:pt idx="7897">
                  <c:v>80.007999999999996</c:v>
                </c:pt>
                <c:pt idx="7898">
                  <c:v>80.007999999999996</c:v>
                </c:pt>
                <c:pt idx="7899">
                  <c:v>80.051000000000002</c:v>
                </c:pt>
                <c:pt idx="7900">
                  <c:v>80.051000000000002</c:v>
                </c:pt>
                <c:pt idx="7901">
                  <c:v>80.051000000000002</c:v>
                </c:pt>
                <c:pt idx="7902">
                  <c:v>80.051000000000002</c:v>
                </c:pt>
                <c:pt idx="7903">
                  <c:v>80.096000000000004</c:v>
                </c:pt>
                <c:pt idx="7904">
                  <c:v>80.096000000000004</c:v>
                </c:pt>
                <c:pt idx="7905">
                  <c:v>80.096000000000004</c:v>
                </c:pt>
                <c:pt idx="7906">
                  <c:v>80.096000000000004</c:v>
                </c:pt>
                <c:pt idx="7907">
                  <c:v>80.096000000000004</c:v>
                </c:pt>
                <c:pt idx="7908">
                  <c:v>80.138999999999982</c:v>
                </c:pt>
                <c:pt idx="7909">
                  <c:v>80.138999999999982</c:v>
                </c:pt>
                <c:pt idx="7910">
                  <c:v>80.138999999999982</c:v>
                </c:pt>
                <c:pt idx="7911">
                  <c:v>80.138999999999982</c:v>
                </c:pt>
                <c:pt idx="7912">
                  <c:v>80.138999999999982</c:v>
                </c:pt>
                <c:pt idx="7913">
                  <c:v>80.138999999999982</c:v>
                </c:pt>
                <c:pt idx="7914">
                  <c:v>80.183999999999983</c:v>
                </c:pt>
                <c:pt idx="7915">
                  <c:v>80.183999999999983</c:v>
                </c:pt>
                <c:pt idx="7916">
                  <c:v>80.183999999999983</c:v>
                </c:pt>
                <c:pt idx="7917">
                  <c:v>80.183999999999983</c:v>
                </c:pt>
                <c:pt idx="7918">
                  <c:v>80.183999999999983</c:v>
                </c:pt>
                <c:pt idx="7919">
                  <c:v>80.227000000000004</c:v>
                </c:pt>
                <c:pt idx="7920">
                  <c:v>80.227000000000004</c:v>
                </c:pt>
                <c:pt idx="7921">
                  <c:v>80.227000000000004</c:v>
                </c:pt>
                <c:pt idx="7922">
                  <c:v>80.227000000000004</c:v>
                </c:pt>
                <c:pt idx="7923">
                  <c:v>80.227000000000004</c:v>
                </c:pt>
                <c:pt idx="7924">
                  <c:v>80.227000000000004</c:v>
                </c:pt>
                <c:pt idx="7925">
                  <c:v>80.271999999999991</c:v>
                </c:pt>
                <c:pt idx="7926">
                  <c:v>80.271999999999991</c:v>
                </c:pt>
                <c:pt idx="7927">
                  <c:v>80.271999999999991</c:v>
                </c:pt>
                <c:pt idx="7928">
                  <c:v>80.316000000000003</c:v>
                </c:pt>
                <c:pt idx="7929">
                  <c:v>80.316000000000003</c:v>
                </c:pt>
                <c:pt idx="7930">
                  <c:v>80.316000000000003</c:v>
                </c:pt>
                <c:pt idx="7931">
                  <c:v>80.316000000000003</c:v>
                </c:pt>
                <c:pt idx="7932">
                  <c:v>80.316000000000003</c:v>
                </c:pt>
                <c:pt idx="7933">
                  <c:v>80.316000000000003</c:v>
                </c:pt>
                <c:pt idx="7934">
                  <c:v>80.316000000000003</c:v>
                </c:pt>
                <c:pt idx="7935">
                  <c:v>80.361000000000004</c:v>
                </c:pt>
                <c:pt idx="7936">
                  <c:v>80.361000000000004</c:v>
                </c:pt>
                <c:pt idx="7937">
                  <c:v>80.361000000000004</c:v>
                </c:pt>
                <c:pt idx="7938">
                  <c:v>80.361000000000004</c:v>
                </c:pt>
                <c:pt idx="7939">
                  <c:v>80.361000000000004</c:v>
                </c:pt>
                <c:pt idx="7940">
                  <c:v>80.403999999999996</c:v>
                </c:pt>
                <c:pt idx="7941">
                  <c:v>80.403999999999996</c:v>
                </c:pt>
                <c:pt idx="7942">
                  <c:v>80.403999999999996</c:v>
                </c:pt>
                <c:pt idx="7943">
                  <c:v>80.403999999999996</c:v>
                </c:pt>
                <c:pt idx="7944">
                  <c:v>80.403999999999996</c:v>
                </c:pt>
                <c:pt idx="7945">
                  <c:v>80.403999999999996</c:v>
                </c:pt>
                <c:pt idx="7946">
                  <c:v>80.449000000000026</c:v>
                </c:pt>
                <c:pt idx="7947">
                  <c:v>80.449000000000026</c:v>
                </c:pt>
                <c:pt idx="7948">
                  <c:v>80.449000000000026</c:v>
                </c:pt>
                <c:pt idx="7949">
                  <c:v>80.449000000000026</c:v>
                </c:pt>
                <c:pt idx="7950">
                  <c:v>80.492000000000004</c:v>
                </c:pt>
                <c:pt idx="7951">
                  <c:v>80.449000000000026</c:v>
                </c:pt>
                <c:pt idx="7952">
                  <c:v>80.492000000000004</c:v>
                </c:pt>
                <c:pt idx="7953">
                  <c:v>80.492000000000004</c:v>
                </c:pt>
                <c:pt idx="7954">
                  <c:v>80.492000000000004</c:v>
                </c:pt>
                <c:pt idx="7955">
                  <c:v>80.492000000000004</c:v>
                </c:pt>
                <c:pt idx="7956">
                  <c:v>80.537000000000006</c:v>
                </c:pt>
                <c:pt idx="7957">
                  <c:v>80.492000000000004</c:v>
                </c:pt>
                <c:pt idx="7958">
                  <c:v>80.537000000000006</c:v>
                </c:pt>
                <c:pt idx="7959">
                  <c:v>80.537000000000006</c:v>
                </c:pt>
                <c:pt idx="7960">
                  <c:v>80.537000000000006</c:v>
                </c:pt>
                <c:pt idx="7961">
                  <c:v>80.537000000000006</c:v>
                </c:pt>
                <c:pt idx="7962">
                  <c:v>80.58</c:v>
                </c:pt>
                <c:pt idx="7963">
                  <c:v>80.58</c:v>
                </c:pt>
                <c:pt idx="7964">
                  <c:v>80.58</c:v>
                </c:pt>
                <c:pt idx="7965">
                  <c:v>80.58</c:v>
                </c:pt>
                <c:pt idx="7966">
                  <c:v>80.58</c:v>
                </c:pt>
                <c:pt idx="7967">
                  <c:v>80.58</c:v>
                </c:pt>
                <c:pt idx="7968">
                  <c:v>80.624999999999986</c:v>
                </c:pt>
                <c:pt idx="7969">
                  <c:v>80.624999999999986</c:v>
                </c:pt>
                <c:pt idx="7970">
                  <c:v>80.624999999999986</c:v>
                </c:pt>
                <c:pt idx="7971">
                  <c:v>80.624999999999986</c:v>
                </c:pt>
                <c:pt idx="7972">
                  <c:v>80.624999999999986</c:v>
                </c:pt>
                <c:pt idx="7973">
                  <c:v>80.624999999999986</c:v>
                </c:pt>
                <c:pt idx="7974">
                  <c:v>80.667999999999992</c:v>
                </c:pt>
                <c:pt idx="7975">
                  <c:v>80.667999999999992</c:v>
                </c:pt>
                <c:pt idx="7976">
                  <c:v>80.667999999999992</c:v>
                </c:pt>
                <c:pt idx="7977">
                  <c:v>80.667999999999992</c:v>
                </c:pt>
                <c:pt idx="7978">
                  <c:v>80.667999999999992</c:v>
                </c:pt>
                <c:pt idx="7979">
                  <c:v>80.667999999999992</c:v>
                </c:pt>
                <c:pt idx="7980">
                  <c:v>80.712999999999994</c:v>
                </c:pt>
                <c:pt idx="7981">
                  <c:v>80.712999999999994</c:v>
                </c:pt>
                <c:pt idx="7982">
                  <c:v>80.712999999999994</c:v>
                </c:pt>
                <c:pt idx="7983">
                  <c:v>80.712999999999994</c:v>
                </c:pt>
                <c:pt idx="7984">
                  <c:v>80.757000000000005</c:v>
                </c:pt>
                <c:pt idx="7985">
                  <c:v>80.757000000000005</c:v>
                </c:pt>
                <c:pt idx="7986">
                  <c:v>80.757000000000005</c:v>
                </c:pt>
                <c:pt idx="7987">
                  <c:v>80.757000000000005</c:v>
                </c:pt>
                <c:pt idx="7988">
                  <c:v>80.757000000000005</c:v>
                </c:pt>
                <c:pt idx="7989">
                  <c:v>80.757000000000005</c:v>
                </c:pt>
                <c:pt idx="7990">
                  <c:v>80.757000000000005</c:v>
                </c:pt>
                <c:pt idx="7991">
                  <c:v>80.801999999999992</c:v>
                </c:pt>
                <c:pt idx="7992">
                  <c:v>80.801999999999992</c:v>
                </c:pt>
                <c:pt idx="7993">
                  <c:v>80.801999999999992</c:v>
                </c:pt>
                <c:pt idx="7994">
                  <c:v>80.801999999999992</c:v>
                </c:pt>
                <c:pt idx="7995">
                  <c:v>80.801999999999992</c:v>
                </c:pt>
                <c:pt idx="7996">
                  <c:v>80.801999999999992</c:v>
                </c:pt>
                <c:pt idx="7997">
                  <c:v>80.801999999999992</c:v>
                </c:pt>
                <c:pt idx="7998">
                  <c:v>80.845000000000013</c:v>
                </c:pt>
                <c:pt idx="7999">
                  <c:v>80.845000000000013</c:v>
                </c:pt>
                <c:pt idx="8000">
                  <c:v>80.845000000000013</c:v>
                </c:pt>
                <c:pt idx="8001">
                  <c:v>80.845000000000013</c:v>
                </c:pt>
                <c:pt idx="8002">
                  <c:v>80.845000000000013</c:v>
                </c:pt>
                <c:pt idx="8003">
                  <c:v>80.845000000000013</c:v>
                </c:pt>
                <c:pt idx="8004">
                  <c:v>80.89</c:v>
                </c:pt>
                <c:pt idx="8005">
                  <c:v>80.89</c:v>
                </c:pt>
                <c:pt idx="8006">
                  <c:v>80.89</c:v>
                </c:pt>
                <c:pt idx="8007">
                  <c:v>80.89</c:v>
                </c:pt>
                <c:pt idx="8008">
                  <c:v>80.89</c:v>
                </c:pt>
                <c:pt idx="8009">
                  <c:v>80.89</c:v>
                </c:pt>
                <c:pt idx="8010">
                  <c:v>80.89</c:v>
                </c:pt>
                <c:pt idx="8011">
                  <c:v>80.935000000000002</c:v>
                </c:pt>
                <c:pt idx="8012">
                  <c:v>80.935000000000002</c:v>
                </c:pt>
                <c:pt idx="8013">
                  <c:v>80.935000000000002</c:v>
                </c:pt>
                <c:pt idx="8014">
                  <c:v>80.935000000000002</c:v>
                </c:pt>
                <c:pt idx="8015">
                  <c:v>80.935000000000002</c:v>
                </c:pt>
                <c:pt idx="8016">
                  <c:v>80.977999999999994</c:v>
                </c:pt>
                <c:pt idx="8017">
                  <c:v>80.977999999999994</c:v>
                </c:pt>
                <c:pt idx="8018">
                  <c:v>80.977999999999994</c:v>
                </c:pt>
                <c:pt idx="8019">
                  <c:v>80.977999999999994</c:v>
                </c:pt>
                <c:pt idx="8020">
                  <c:v>80.977999999999994</c:v>
                </c:pt>
                <c:pt idx="8021">
                  <c:v>80.977999999999994</c:v>
                </c:pt>
                <c:pt idx="8022">
                  <c:v>80.977999999999994</c:v>
                </c:pt>
                <c:pt idx="8023">
                  <c:v>81.022999999999982</c:v>
                </c:pt>
                <c:pt idx="8024">
                  <c:v>81.022999999999982</c:v>
                </c:pt>
                <c:pt idx="8025">
                  <c:v>81.022999999999982</c:v>
                </c:pt>
                <c:pt idx="8026">
                  <c:v>81.022999999999982</c:v>
                </c:pt>
                <c:pt idx="8027">
                  <c:v>81.022999999999982</c:v>
                </c:pt>
                <c:pt idx="8028">
                  <c:v>81.022999999999982</c:v>
                </c:pt>
                <c:pt idx="8029">
                  <c:v>81.022999999999982</c:v>
                </c:pt>
                <c:pt idx="8030">
                  <c:v>81.066000000000003</c:v>
                </c:pt>
                <c:pt idx="8031">
                  <c:v>81.066000000000003</c:v>
                </c:pt>
                <c:pt idx="8032">
                  <c:v>81.066000000000003</c:v>
                </c:pt>
                <c:pt idx="8033">
                  <c:v>81.066000000000003</c:v>
                </c:pt>
                <c:pt idx="8034">
                  <c:v>81.066000000000003</c:v>
                </c:pt>
                <c:pt idx="8035">
                  <c:v>81.066000000000003</c:v>
                </c:pt>
                <c:pt idx="8036">
                  <c:v>81.111000000000004</c:v>
                </c:pt>
                <c:pt idx="8037">
                  <c:v>81.111000000000004</c:v>
                </c:pt>
                <c:pt idx="8038">
                  <c:v>81.111000000000004</c:v>
                </c:pt>
                <c:pt idx="8039">
                  <c:v>81.111000000000004</c:v>
                </c:pt>
                <c:pt idx="8040">
                  <c:v>81.153999999999982</c:v>
                </c:pt>
                <c:pt idx="8041">
                  <c:v>81.111000000000004</c:v>
                </c:pt>
                <c:pt idx="8042">
                  <c:v>81.153999999999982</c:v>
                </c:pt>
                <c:pt idx="8043">
                  <c:v>81.153999999999982</c:v>
                </c:pt>
                <c:pt idx="8044">
                  <c:v>81.153999999999982</c:v>
                </c:pt>
                <c:pt idx="8045">
                  <c:v>81.153999999999982</c:v>
                </c:pt>
                <c:pt idx="8046">
                  <c:v>81.153999999999982</c:v>
                </c:pt>
                <c:pt idx="8047">
                  <c:v>81.153999999999982</c:v>
                </c:pt>
                <c:pt idx="8048">
                  <c:v>81.153999999999982</c:v>
                </c:pt>
                <c:pt idx="8049">
                  <c:v>81.198999999999998</c:v>
                </c:pt>
                <c:pt idx="8050">
                  <c:v>81.198999999999998</c:v>
                </c:pt>
                <c:pt idx="8051">
                  <c:v>81.198999999999998</c:v>
                </c:pt>
                <c:pt idx="8052">
                  <c:v>81.198999999999998</c:v>
                </c:pt>
                <c:pt idx="8053">
                  <c:v>81.198999999999998</c:v>
                </c:pt>
                <c:pt idx="8054">
                  <c:v>81.198999999999998</c:v>
                </c:pt>
                <c:pt idx="8055">
                  <c:v>81.244000000000071</c:v>
                </c:pt>
                <c:pt idx="8056">
                  <c:v>81.244000000000071</c:v>
                </c:pt>
                <c:pt idx="8057">
                  <c:v>81.244000000000071</c:v>
                </c:pt>
                <c:pt idx="8058">
                  <c:v>81.244000000000071</c:v>
                </c:pt>
                <c:pt idx="8059">
                  <c:v>81.244000000000071</c:v>
                </c:pt>
                <c:pt idx="8060">
                  <c:v>81.244000000000071</c:v>
                </c:pt>
                <c:pt idx="8061">
                  <c:v>81.244000000000071</c:v>
                </c:pt>
                <c:pt idx="8062">
                  <c:v>81.287999999999997</c:v>
                </c:pt>
                <c:pt idx="8063">
                  <c:v>81.287999999999997</c:v>
                </c:pt>
                <c:pt idx="8064">
                  <c:v>81.287999999999997</c:v>
                </c:pt>
                <c:pt idx="8065">
                  <c:v>81.287999999999997</c:v>
                </c:pt>
                <c:pt idx="8066">
                  <c:v>81.287999999999997</c:v>
                </c:pt>
                <c:pt idx="8067">
                  <c:v>81.287999999999997</c:v>
                </c:pt>
                <c:pt idx="8068">
                  <c:v>81.287999999999997</c:v>
                </c:pt>
                <c:pt idx="8069">
                  <c:v>81.287999999999997</c:v>
                </c:pt>
                <c:pt idx="8070">
                  <c:v>81.332999999999998</c:v>
                </c:pt>
                <c:pt idx="8071">
                  <c:v>81.332999999999998</c:v>
                </c:pt>
                <c:pt idx="8072">
                  <c:v>81.332999999999998</c:v>
                </c:pt>
                <c:pt idx="8073">
                  <c:v>81.332999999999998</c:v>
                </c:pt>
                <c:pt idx="8074">
                  <c:v>81.332999999999998</c:v>
                </c:pt>
                <c:pt idx="8075">
                  <c:v>81.332999999999998</c:v>
                </c:pt>
                <c:pt idx="8076">
                  <c:v>81.375999999999948</c:v>
                </c:pt>
                <c:pt idx="8077">
                  <c:v>81.375999999999948</c:v>
                </c:pt>
                <c:pt idx="8078">
                  <c:v>81.375999999999948</c:v>
                </c:pt>
                <c:pt idx="8079">
                  <c:v>81.375999999999948</c:v>
                </c:pt>
                <c:pt idx="8080">
                  <c:v>81.375999999999948</c:v>
                </c:pt>
                <c:pt idx="8081">
                  <c:v>81.375999999999948</c:v>
                </c:pt>
                <c:pt idx="8082">
                  <c:v>81.375999999999948</c:v>
                </c:pt>
                <c:pt idx="8083">
                  <c:v>81.375999999999948</c:v>
                </c:pt>
                <c:pt idx="8084">
                  <c:v>81.421000000000006</c:v>
                </c:pt>
                <c:pt idx="8085">
                  <c:v>81.421000000000006</c:v>
                </c:pt>
                <c:pt idx="8086">
                  <c:v>81.421000000000006</c:v>
                </c:pt>
                <c:pt idx="8087">
                  <c:v>81.421000000000006</c:v>
                </c:pt>
                <c:pt idx="8088">
                  <c:v>81.421000000000006</c:v>
                </c:pt>
                <c:pt idx="8089">
                  <c:v>81.421000000000006</c:v>
                </c:pt>
                <c:pt idx="8090">
                  <c:v>81.421000000000006</c:v>
                </c:pt>
                <c:pt idx="8091">
                  <c:v>81.421000000000006</c:v>
                </c:pt>
                <c:pt idx="8092">
                  <c:v>81.465999999999994</c:v>
                </c:pt>
                <c:pt idx="8093">
                  <c:v>81.465999999999994</c:v>
                </c:pt>
                <c:pt idx="8094">
                  <c:v>81.465999999999994</c:v>
                </c:pt>
                <c:pt idx="8095">
                  <c:v>81.465999999999994</c:v>
                </c:pt>
                <c:pt idx="8096">
                  <c:v>81.465999999999994</c:v>
                </c:pt>
                <c:pt idx="8097">
                  <c:v>81.465999999999994</c:v>
                </c:pt>
                <c:pt idx="8098">
                  <c:v>81.465999999999994</c:v>
                </c:pt>
                <c:pt idx="8099">
                  <c:v>81.465999999999994</c:v>
                </c:pt>
                <c:pt idx="8100">
                  <c:v>81.465999999999994</c:v>
                </c:pt>
                <c:pt idx="8101">
                  <c:v>81.509</c:v>
                </c:pt>
                <c:pt idx="8102">
                  <c:v>81.509</c:v>
                </c:pt>
                <c:pt idx="8103">
                  <c:v>81.509</c:v>
                </c:pt>
                <c:pt idx="8104">
                  <c:v>81.509</c:v>
                </c:pt>
                <c:pt idx="8105">
                  <c:v>81.509</c:v>
                </c:pt>
                <c:pt idx="8106">
                  <c:v>81.509</c:v>
                </c:pt>
                <c:pt idx="8107">
                  <c:v>81.509</c:v>
                </c:pt>
                <c:pt idx="8108">
                  <c:v>81.509</c:v>
                </c:pt>
                <c:pt idx="8109">
                  <c:v>81.509</c:v>
                </c:pt>
                <c:pt idx="8110">
                  <c:v>81.554000000000002</c:v>
                </c:pt>
                <c:pt idx="8111">
                  <c:v>81.554000000000002</c:v>
                </c:pt>
                <c:pt idx="8112">
                  <c:v>81.554000000000002</c:v>
                </c:pt>
                <c:pt idx="8113">
                  <c:v>81.554000000000002</c:v>
                </c:pt>
                <c:pt idx="8114">
                  <c:v>81.554000000000002</c:v>
                </c:pt>
                <c:pt idx="8115">
                  <c:v>81.554000000000002</c:v>
                </c:pt>
                <c:pt idx="8116">
                  <c:v>81.554000000000002</c:v>
                </c:pt>
                <c:pt idx="8117">
                  <c:v>81.554000000000002</c:v>
                </c:pt>
                <c:pt idx="8118">
                  <c:v>81.554000000000002</c:v>
                </c:pt>
                <c:pt idx="8119">
                  <c:v>81.554000000000002</c:v>
                </c:pt>
                <c:pt idx="8120">
                  <c:v>81.596999999999994</c:v>
                </c:pt>
                <c:pt idx="8121">
                  <c:v>81.596999999999994</c:v>
                </c:pt>
                <c:pt idx="8122">
                  <c:v>81.596999999999994</c:v>
                </c:pt>
                <c:pt idx="8123">
                  <c:v>81.596999999999994</c:v>
                </c:pt>
                <c:pt idx="8124">
                  <c:v>81.596999999999994</c:v>
                </c:pt>
                <c:pt idx="8125">
                  <c:v>81.596999999999994</c:v>
                </c:pt>
                <c:pt idx="8126">
                  <c:v>81.596999999999994</c:v>
                </c:pt>
                <c:pt idx="8127">
                  <c:v>81.596999999999994</c:v>
                </c:pt>
                <c:pt idx="8128">
                  <c:v>81.596999999999994</c:v>
                </c:pt>
                <c:pt idx="8129">
                  <c:v>81.596999999999994</c:v>
                </c:pt>
                <c:pt idx="8130">
                  <c:v>81.641999999999996</c:v>
                </c:pt>
                <c:pt idx="8131">
                  <c:v>81.641999999999996</c:v>
                </c:pt>
                <c:pt idx="8132">
                  <c:v>81.641999999999996</c:v>
                </c:pt>
                <c:pt idx="8133">
                  <c:v>81.641999999999996</c:v>
                </c:pt>
                <c:pt idx="8134">
                  <c:v>81.641999999999996</c:v>
                </c:pt>
                <c:pt idx="8135">
                  <c:v>81.641999999999996</c:v>
                </c:pt>
                <c:pt idx="8136">
                  <c:v>81.641999999999996</c:v>
                </c:pt>
                <c:pt idx="8137">
                  <c:v>81.641999999999996</c:v>
                </c:pt>
                <c:pt idx="8138">
                  <c:v>81.641999999999996</c:v>
                </c:pt>
                <c:pt idx="8139">
                  <c:v>81.641999999999996</c:v>
                </c:pt>
                <c:pt idx="8140">
                  <c:v>81.686999999999998</c:v>
                </c:pt>
                <c:pt idx="8141">
                  <c:v>81.641999999999996</c:v>
                </c:pt>
                <c:pt idx="8142">
                  <c:v>81.686999999999998</c:v>
                </c:pt>
                <c:pt idx="8143">
                  <c:v>81.686999999999998</c:v>
                </c:pt>
                <c:pt idx="8144">
                  <c:v>81.686999999999998</c:v>
                </c:pt>
                <c:pt idx="8145">
                  <c:v>81.686999999999998</c:v>
                </c:pt>
                <c:pt idx="8146">
                  <c:v>81.686999999999998</c:v>
                </c:pt>
                <c:pt idx="8147">
                  <c:v>81.686999999999998</c:v>
                </c:pt>
                <c:pt idx="8148">
                  <c:v>81.686999999999998</c:v>
                </c:pt>
                <c:pt idx="8149">
                  <c:v>81.686999999999998</c:v>
                </c:pt>
                <c:pt idx="8150">
                  <c:v>81.686999999999998</c:v>
                </c:pt>
                <c:pt idx="8151">
                  <c:v>81.686999999999998</c:v>
                </c:pt>
                <c:pt idx="8152">
                  <c:v>81.73</c:v>
                </c:pt>
                <c:pt idx="8153">
                  <c:v>81.73</c:v>
                </c:pt>
                <c:pt idx="8154">
                  <c:v>81.73</c:v>
                </c:pt>
                <c:pt idx="8155">
                  <c:v>81.73</c:v>
                </c:pt>
                <c:pt idx="8156">
                  <c:v>81.73</c:v>
                </c:pt>
                <c:pt idx="8157">
                  <c:v>81.73</c:v>
                </c:pt>
                <c:pt idx="8158">
                  <c:v>81.73</c:v>
                </c:pt>
                <c:pt idx="8159">
                  <c:v>81.73</c:v>
                </c:pt>
                <c:pt idx="8160">
                  <c:v>81.73</c:v>
                </c:pt>
                <c:pt idx="8161">
                  <c:v>81.73</c:v>
                </c:pt>
                <c:pt idx="8162">
                  <c:v>81.73</c:v>
                </c:pt>
                <c:pt idx="8163">
                  <c:v>81.73</c:v>
                </c:pt>
                <c:pt idx="8164">
                  <c:v>81.774999999999991</c:v>
                </c:pt>
                <c:pt idx="8165">
                  <c:v>81.774999999999991</c:v>
                </c:pt>
                <c:pt idx="8166">
                  <c:v>81.774999999999991</c:v>
                </c:pt>
                <c:pt idx="8167">
                  <c:v>81.774999999999991</c:v>
                </c:pt>
                <c:pt idx="8168">
                  <c:v>81.774999999999991</c:v>
                </c:pt>
                <c:pt idx="8169">
                  <c:v>81.774999999999991</c:v>
                </c:pt>
                <c:pt idx="8170">
                  <c:v>81.774999999999991</c:v>
                </c:pt>
                <c:pt idx="8171">
                  <c:v>81.819000000000003</c:v>
                </c:pt>
                <c:pt idx="8172">
                  <c:v>81.819000000000003</c:v>
                </c:pt>
                <c:pt idx="8173">
                  <c:v>81.819000000000003</c:v>
                </c:pt>
                <c:pt idx="8174">
                  <c:v>81.819000000000003</c:v>
                </c:pt>
                <c:pt idx="8175">
                  <c:v>81.819000000000003</c:v>
                </c:pt>
                <c:pt idx="8176">
                  <c:v>81.819000000000003</c:v>
                </c:pt>
                <c:pt idx="8177">
                  <c:v>81.819000000000003</c:v>
                </c:pt>
                <c:pt idx="8178">
                  <c:v>81.819000000000003</c:v>
                </c:pt>
                <c:pt idx="8179">
                  <c:v>81.819000000000003</c:v>
                </c:pt>
                <c:pt idx="8180">
                  <c:v>81.819000000000003</c:v>
                </c:pt>
                <c:pt idx="8181">
                  <c:v>81.819000000000003</c:v>
                </c:pt>
                <c:pt idx="8182">
                  <c:v>81.819000000000003</c:v>
                </c:pt>
                <c:pt idx="8183">
                  <c:v>81.819000000000003</c:v>
                </c:pt>
                <c:pt idx="8184">
                  <c:v>81.819000000000003</c:v>
                </c:pt>
                <c:pt idx="8185">
                  <c:v>81.864000000000004</c:v>
                </c:pt>
                <c:pt idx="8186">
                  <c:v>81.864000000000004</c:v>
                </c:pt>
                <c:pt idx="8187">
                  <c:v>81.864000000000004</c:v>
                </c:pt>
                <c:pt idx="8188">
                  <c:v>81.864000000000004</c:v>
                </c:pt>
                <c:pt idx="8189">
                  <c:v>81.864000000000004</c:v>
                </c:pt>
                <c:pt idx="8190">
                  <c:v>81.864000000000004</c:v>
                </c:pt>
                <c:pt idx="8191">
                  <c:v>81.864000000000004</c:v>
                </c:pt>
                <c:pt idx="8192">
                  <c:v>81.864000000000004</c:v>
                </c:pt>
                <c:pt idx="8193">
                  <c:v>81.864000000000004</c:v>
                </c:pt>
                <c:pt idx="8194">
                  <c:v>81.909000000000006</c:v>
                </c:pt>
                <c:pt idx="8195">
                  <c:v>81.909000000000006</c:v>
                </c:pt>
                <c:pt idx="8196">
                  <c:v>81.909000000000006</c:v>
                </c:pt>
                <c:pt idx="8197">
                  <c:v>81.909000000000006</c:v>
                </c:pt>
                <c:pt idx="8198">
                  <c:v>81.909000000000006</c:v>
                </c:pt>
                <c:pt idx="8199">
                  <c:v>81.909000000000006</c:v>
                </c:pt>
                <c:pt idx="8200">
                  <c:v>81.909000000000006</c:v>
                </c:pt>
                <c:pt idx="8201">
                  <c:v>81.909000000000006</c:v>
                </c:pt>
                <c:pt idx="8202">
                  <c:v>81.909000000000006</c:v>
                </c:pt>
                <c:pt idx="8203">
                  <c:v>81.909000000000006</c:v>
                </c:pt>
                <c:pt idx="8204">
                  <c:v>81.909000000000006</c:v>
                </c:pt>
                <c:pt idx="8205">
                  <c:v>81.909000000000006</c:v>
                </c:pt>
                <c:pt idx="8206">
                  <c:v>81.909000000000006</c:v>
                </c:pt>
                <c:pt idx="8207">
                  <c:v>81.909000000000006</c:v>
                </c:pt>
                <c:pt idx="8208">
                  <c:v>81.952000000000012</c:v>
                </c:pt>
                <c:pt idx="8209">
                  <c:v>81.952000000000012</c:v>
                </c:pt>
                <c:pt idx="8210">
                  <c:v>81.952000000000012</c:v>
                </c:pt>
                <c:pt idx="8211">
                  <c:v>81.952000000000012</c:v>
                </c:pt>
                <c:pt idx="8212">
                  <c:v>81.952000000000012</c:v>
                </c:pt>
                <c:pt idx="8213">
                  <c:v>81.952000000000012</c:v>
                </c:pt>
                <c:pt idx="8214">
                  <c:v>81.952000000000012</c:v>
                </c:pt>
                <c:pt idx="8215">
                  <c:v>81.952000000000012</c:v>
                </c:pt>
                <c:pt idx="8216">
                  <c:v>81.952000000000012</c:v>
                </c:pt>
                <c:pt idx="8217">
                  <c:v>81.997000000000071</c:v>
                </c:pt>
                <c:pt idx="8218">
                  <c:v>81.997000000000071</c:v>
                </c:pt>
                <c:pt idx="8219">
                  <c:v>81.997000000000071</c:v>
                </c:pt>
                <c:pt idx="8220">
                  <c:v>81.997000000000071</c:v>
                </c:pt>
                <c:pt idx="8221">
                  <c:v>81.997000000000071</c:v>
                </c:pt>
                <c:pt idx="8222">
                  <c:v>81.997000000000071</c:v>
                </c:pt>
                <c:pt idx="8223">
                  <c:v>81.997000000000071</c:v>
                </c:pt>
                <c:pt idx="8224">
                  <c:v>81.997000000000071</c:v>
                </c:pt>
                <c:pt idx="8225">
                  <c:v>81.997000000000071</c:v>
                </c:pt>
                <c:pt idx="8226">
                  <c:v>81.997000000000071</c:v>
                </c:pt>
                <c:pt idx="8227">
                  <c:v>82.042000000000002</c:v>
                </c:pt>
                <c:pt idx="8228">
                  <c:v>82.042000000000002</c:v>
                </c:pt>
                <c:pt idx="8229">
                  <c:v>82.042000000000002</c:v>
                </c:pt>
                <c:pt idx="8230">
                  <c:v>82.042000000000002</c:v>
                </c:pt>
                <c:pt idx="8231">
                  <c:v>82.042000000000002</c:v>
                </c:pt>
                <c:pt idx="8232">
                  <c:v>82.042000000000002</c:v>
                </c:pt>
                <c:pt idx="8233">
                  <c:v>82.042000000000002</c:v>
                </c:pt>
                <c:pt idx="8234">
                  <c:v>82.042000000000002</c:v>
                </c:pt>
                <c:pt idx="8235">
                  <c:v>82.042000000000002</c:v>
                </c:pt>
                <c:pt idx="8236">
                  <c:v>82.084999999999994</c:v>
                </c:pt>
                <c:pt idx="8237">
                  <c:v>82.084999999999994</c:v>
                </c:pt>
                <c:pt idx="8238">
                  <c:v>82.084999999999994</c:v>
                </c:pt>
                <c:pt idx="8239">
                  <c:v>82.084999999999994</c:v>
                </c:pt>
                <c:pt idx="8240">
                  <c:v>82.084999999999994</c:v>
                </c:pt>
                <c:pt idx="8241">
                  <c:v>82.084999999999994</c:v>
                </c:pt>
                <c:pt idx="8242">
                  <c:v>82.13</c:v>
                </c:pt>
                <c:pt idx="8243">
                  <c:v>82.084999999999994</c:v>
                </c:pt>
                <c:pt idx="8244">
                  <c:v>82.084999999999994</c:v>
                </c:pt>
                <c:pt idx="8245">
                  <c:v>82.13</c:v>
                </c:pt>
                <c:pt idx="8246">
                  <c:v>82.13</c:v>
                </c:pt>
                <c:pt idx="8247">
                  <c:v>82.13</c:v>
                </c:pt>
                <c:pt idx="8248">
                  <c:v>82.13</c:v>
                </c:pt>
                <c:pt idx="8249">
                  <c:v>82.13</c:v>
                </c:pt>
                <c:pt idx="8250">
                  <c:v>82.13</c:v>
                </c:pt>
                <c:pt idx="8251">
                  <c:v>82.174999999999983</c:v>
                </c:pt>
                <c:pt idx="8252">
                  <c:v>82.174999999999983</c:v>
                </c:pt>
                <c:pt idx="8253">
                  <c:v>82.174999999999983</c:v>
                </c:pt>
                <c:pt idx="8254">
                  <c:v>82.174999999999983</c:v>
                </c:pt>
                <c:pt idx="8255">
                  <c:v>82.174999999999983</c:v>
                </c:pt>
                <c:pt idx="8256">
                  <c:v>82.174999999999983</c:v>
                </c:pt>
                <c:pt idx="8257">
                  <c:v>82.174999999999983</c:v>
                </c:pt>
                <c:pt idx="8258">
                  <c:v>82.174999999999983</c:v>
                </c:pt>
                <c:pt idx="8259">
                  <c:v>82.174999999999983</c:v>
                </c:pt>
                <c:pt idx="8260">
                  <c:v>82.218000000000004</c:v>
                </c:pt>
                <c:pt idx="8261">
                  <c:v>82.174999999999983</c:v>
                </c:pt>
                <c:pt idx="8262">
                  <c:v>82.218000000000004</c:v>
                </c:pt>
                <c:pt idx="8263">
                  <c:v>82.218000000000004</c:v>
                </c:pt>
                <c:pt idx="8264">
                  <c:v>82.218000000000004</c:v>
                </c:pt>
                <c:pt idx="8265">
                  <c:v>82.218000000000004</c:v>
                </c:pt>
                <c:pt idx="8266">
                  <c:v>82.218000000000004</c:v>
                </c:pt>
                <c:pt idx="8267">
                  <c:v>82.218000000000004</c:v>
                </c:pt>
                <c:pt idx="8268">
                  <c:v>82.218000000000004</c:v>
                </c:pt>
                <c:pt idx="8269">
                  <c:v>82.263000000000005</c:v>
                </c:pt>
                <c:pt idx="8270">
                  <c:v>82.263000000000005</c:v>
                </c:pt>
                <c:pt idx="8271">
                  <c:v>82.263000000000005</c:v>
                </c:pt>
                <c:pt idx="8272">
                  <c:v>82.263000000000005</c:v>
                </c:pt>
                <c:pt idx="8273">
                  <c:v>82.263000000000005</c:v>
                </c:pt>
                <c:pt idx="8274">
                  <c:v>82.263000000000005</c:v>
                </c:pt>
                <c:pt idx="8275">
                  <c:v>82.263000000000005</c:v>
                </c:pt>
                <c:pt idx="8276">
                  <c:v>82.263000000000005</c:v>
                </c:pt>
                <c:pt idx="8277">
                  <c:v>82.263000000000005</c:v>
                </c:pt>
                <c:pt idx="8278">
                  <c:v>82.263000000000005</c:v>
                </c:pt>
                <c:pt idx="8279">
                  <c:v>82.263000000000005</c:v>
                </c:pt>
                <c:pt idx="8280">
                  <c:v>82.307999999999993</c:v>
                </c:pt>
                <c:pt idx="8281">
                  <c:v>82.307999999999993</c:v>
                </c:pt>
                <c:pt idx="8282">
                  <c:v>82.307999999999993</c:v>
                </c:pt>
                <c:pt idx="8283">
                  <c:v>82.307999999999993</c:v>
                </c:pt>
                <c:pt idx="8284">
                  <c:v>82.307999999999993</c:v>
                </c:pt>
                <c:pt idx="8285">
                  <c:v>82.307999999999993</c:v>
                </c:pt>
                <c:pt idx="8286">
                  <c:v>82.307999999999993</c:v>
                </c:pt>
                <c:pt idx="8287">
                  <c:v>82.307999999999993</c:v>
                </c:pt>
                <c:pt idx="8288">
                  <c:v>82.35299999999998</c:v>
                </c:pt>
                <c:pt idx="8289">
                  <c:v>82.35299999999998</c:v>
                </c:pt>
                <c:pt idx="8290">
                  <c:v>82.35299999999998</c:v>
                </c:pt>
                <c:pt idx="8291">
                  <c:v>82.35299999999998</c:v>
                </c:pt>
                <c:pt idx="8292">
                  <c:v>82.35299999999998</c:v>
                </c:pt>
                <c:pt idx="8293">
                  <c:v>82.35299999999998</c:v>
                </c:pt>
                <c:pt idx="8294">
                  <c:v>82.35299999999998</c:v>
                </c:pt>
                <c:pt idx="8295">
                  <c:v>82.35299999999998</c:v>
                </c:pt>
                <c:pt idx="8296">
                  <c:v>82.35299999999998</c:v>
                </c:pt>
                <c:pt idx="8297">
                  <c:v>82.396000000000001</c:v>
                </c:pt>
                <c:pt idx="8298">
                  <c:v>82.396000000000001</c:v>
                </c:pt>
                <c:pt idx="8299">
                  <c:v>82.396000000000001</c:v>
                </c:pt>
                <c:pt idx="8300">
                  <c:v>82.396000000000001</c:v>
                </c:pt>
                <c:pt idx="8301">
                  <c:v>82.396000000000001</c:v>
                </c:pt>
                <c:pt idx="8302">
                  <c:v>82.396000000000001</c:v>
                </c:pt>
                <c:pt idx="8303">
                  <c:v>82.396000000000001</c:v>
                </c:pt>
                <c:pt idx="8304">
                  <c:v>82.396000000000001</c:v>
                </c:pt>
                <c:pt idx="8305">
                  <c:v>82.396000000000001</c:v>
                </c:pt>
                <c:pt idx="8306">
                  <c:v>82.396000000000001</c:v>
                </c:pt>
                <c:pt idx="8307">
                  <c:v>82.441000000000088</c:v>
                </c:pt>
                <c:pt idx="8308">
                  <c:v>82.441000000000088</c:v>
                </c:pt>
                <c:pt idx="8309">
                  <c:v>82.441000000000088</c:v>
                </c:pt>
                <c:pt idx="8310">
                  <c:v>82.441000000000088</c:v>
                </c:pt>
                <c:pt idx="8311">
                  <c:v>82.441000000000088</c:v>
                </c:pt>
                <c:pt idx="8312">
                  <c:v>82.441000000000088</c:v>
                </c:pt>
                <c:pt idx="8313">
                  <c:v>82.441000000000088</c:v>
                </c:pt>
                <c:pt idx="8314">
                  <c:v>82.441000000000088</c:v>
                </c:pt>
                <c:pt idx="8315">
                  <c:v>82.486000000000004</c:v>
                </c:pt>
                <c:pt idx="8316">
                  <c:v>82.486000000000004</c:v>
                </c:pt>
                <c:pt idx="8317">
                  <c:v>82.486000000000004</c:v>
                </c:pt>
                <c:pt idx="8318">
                  <c:v>82.486000000000004</c:v>
                </c:pt>
                <c:pt idx="8319">
                  <c:v>82.486000000000004</c:v>
                </c:pt>
                <c:pt idx="8320">
                  <c:v>82.486000000000004</c:v>
                </c:pt>
                <c:pt idx="8321">
                  <c:v>82.486000000000004</c:v>
                </c:pt>
                <c:pt idx="8322">
                  <c:v>82.486000000000004</c:v>
                </c:pt>
                <c:pt idx="8323">
                  <c:v>82.53</c:v>
                </c:pt>
                <c:pt idx="8324">
                  <c:v>82.53</c:v>
                </c:pt>
                <c:pt idx="8325">
                  <c:v>82.53</c:v>
                </c:pt>
                <c:pt idx="8326">
                  <c:v>82.53</c:v>
                </c:pt>
                <c:pt idx="8327">
                  <c:v>82.53</c:v>
                </c:pt>
                <c:pt idx="8328">
                  <c:v>82.53</c:v>
                </c:pt>
                <c:pt idx="8329">
                  <c:v>82.53</c:v>
                </c:pt>
                <c:pt idx="8330">
                  <c:v>82.53</c:v>
                </c:pt>
                <c:pt idx="8331">
                  <c:v>82.53</c:v>
                </c:pt>
                <c:pt idx="8332">
                  <c:v>82.53</c:v>
                </c:pt>
                <c:pt idx="8333">
                  <c:v>82.53</c:v>
                </c:pt>
                <c:pt idx="8334">
                  <c:v>82.574999999999989</c:v>
                </c:pt>
                <c:pt idx="8335">
                  <c:v>82.574999999999989</c:v>
                </c:pt>
                <c:pt idx="8336">
                  <c:v>82.574999999999989</c:v>
                </c:pt>
                <c:pt idx="8337">
                  <c:v>82.574999999999989</c:v>
                </c:pt>
                <c:pt idx="8338">
                  <c:v>82.574999999999989</c:v>
                </c:pt>
                <c:pt idx="8339">
                  <c:v>82.574999999999989</c:v>
                </c:pt>
                <c:pt idx="8340">
                  <c:v>82.574999999999989</c:v>
                </c:pt>
                <c:pt idx="8341">
                  <c:v>82.574999999999989</c:v>
                </c:pt>
                <c:pt idx="8342">
                  <c:v>82.61999999999999</c:v>
                </c:pt>
                <c:pt idx="8343">
                  <c:v>82.574999999999989</c:v>
                </c:pt>
                <c:pt idx="8344">
                  <c:v>82.61999999999999</c:v>
                </c:pt>
                <c:pt idx="8345">
                  <c:v>82.61999999999999</c:v>
                </c:pt>
                <c:pt idx="8346">
                  <c:v>82.61999999999999</c:v>
                </c:pt>
                <c:pt idx="8347">
                  <c:v>82.61999999999999</c:v>
                </c:pt>
                <c:pt idx="8348">
                  <c:v>82.61999999999999</c:v>
                </c:pt>
                <c:pt idx="8349">
                  <c:v>82.61999999999999</c:v>
                </c:pt>
                <c:pt idx="8350">
                  <c:v>82.664999999999992</c:v>
                </c:pt>
                <c:pt idx="8351">
                  <c:v>82.664999999999992</c:v>
                </c:pt>
                <c:pt idx="8352">
                  <c:v>82.664999999999992</c:v>
                </c:pt>
                <c:pt idx="8353">
                  <c:v>82.664999999999992</c:v>
                </c:pt>
                <c:pt idx="8354">
                  <c:v>82.664999999999992</c:v>
                </c:pt>
                <c:pt idx="8355">
                  <c:v>82.664999999999992</c:v>
                </c:pt>
                <c:pt idx="8356">
                  <c:v>82.664999999999992</c:v>
                </c:pt>
                <c:pt idx="8357">
                  <c:v>82.664999999999992</c:v>
                </c:pt>
                <c:pt idx="8358">
                  <c:v>82.664999999999992</c:v>
                </c:pt>
                <c:pt idx="8359">
                  <c:v>82.664999999999992</c:v>
                </c:pt>
                <c:pt idx="8360">
                  <c:v>82.708000000000013</c:v>
                </c:pt>
                <c:pt idx="8361">
                  <c:v>82.664999999999992</c:v>
                </c:pt>
                <c:pt idx="8362">
                  <c:v>82.708000000000013</c:v>
                </c:pt>
                <c:pt idx="8363">
                  <c:v>82.708000000000013</c:v>
                </c:pt>
                <c:pt idx="8364">
                  <c:v>82.708000000000013</c:v>
                </c:pt>
                <c:pt idx="8365">
                  <c:v>82.708000000000013</c:v>
                </c:pt>
                <c:pt idx="8366">
                  <c:v>82.708000000000013</c:v>
                </c:pt>
                <c:pt idx="8367">
                  <c:v>82.708000000000013</c:v>
                </c:pt>
                <c:pt idx="8368">
                  <c:v>82.708000000000013</c:v>
                </c:pt>
                <c:pt idx="8369">
                  <c:v>82.708000000000013</c:v>
                </c:pt>
                <c:pt idx="8370">
                  <c:v>82.708000000000013</c:v>
                </c:pt>
                <c:pt idx="8371">
                  <c:v>82.708000000000013</c:v>
                </c:pt>
                <c:pt idx="8372">
                  <c:v>82.708000000000013</c:v>
                </c:pt>
                <c:pt idx="8373">
                  <c:v>82.708000000000013</c:v>
                </c:pt>
                <c:pt idx="8374">
                  <c:v>82.753</c:v>
                </c:pt>
                <c:pt idx="8375">
                  <c:v>82.753</c:v>
                </c:pt>
                <c:pt idx="8376">
                  <c:v>82.753</c:v>
                </c:pt>
                <c:pt idx="8377">
                  <c:v>82.753</c:v>
                </c:pt>
                <c:pt idx="8378">
                  <c:v>82.753</c:v>
                </c:pt>
                <c:pt idx="8379">
                  <c:v>82.753</c:v>
                </c:pt>
                <c:pt idx="8380">
                  <c:v>82.753</c:v>
                </c:pt>
                <c:pt idx="8381">
                  <c:v>82.753</c:v>
                </c:pt>
                <c:pt idx="8382">
                  <c:v>82.753</c:v>
                </c:pt>
                <c:pt idx="8383">
                  <c:v>82.753</c:v>
                </c:pt>
                <c:pt idx="8384">
                  <c:v>82.753</c:v>
                </c:pt>
                <c:pt idx="8385">
                  <c:v>82.753</c:v>
                </c:pt>
                <c:pt idx="8386">
                  <c:v>82.753</c:v>
                </c:pt>
                <c:pt idx="8387">
                  <c:v>82.798000000000002</c:v>
                </c:pt>
                <c:pt idx="8388">
                  <c:v>82.753</c:v>
                </c:pt>
                <c:pt idx="8389">
                  <c:v>82.753</c:v>
                </c:pt>
                <c:pt idx="8390">
                  <c:v>82.798000000000002</c:v>
                </c:pt>
                <c:pt idx="8391">
                  <c:v>82.798000000000002</c:v>
                </c:pt>
                <c:pt idx="8392">
                  <c:v>82.798000000000002</c:v>
                </c:pt>
                <c:pt idx="8393">
                  <c:v>82.798000000000002</c:v>
                </c:pt>
                <c:pt idx="8394">
                  <c:v>82.798000000000002</c:v>
                </c:pt>
                <c:pt idx="8395">
                  <c:v>82.798000000000002</c:v>
                </c:pt>
                <c:pt idx="8396">
                  <c:v>82.798000000000002</c:v>
                </c:pt>
                <c:pt idx="8397">
                  <c:v>82.798000000000002</c:v>
                </c:pt>
                <c:pt idx="8398">
                  <c:v>82.798000000000002</c:v>
                </c:pt>
                <c:pt idx="8399">
                  <c:v>82.798000000000002</c:v>
                </c:pt>
                <c:pt idx="8400">
                  <c:v>82.798000000000002</c:v>
                </c:pt>
                <c:pt idx="8401">
                  <c:v>82.798000000000002</c:v>
                </c:pt>
                <c:pt idx="8402">
                  <c:v>82.798000000000002</c:v>
                </c:pt>
                <c:pt idx="8403">
                  <c:v>82.798000000000002</c:v>
                </c:pt>
                <c:pt idx="8404">
                  <c:v>82.798000000000002</c:v>
                </c:pt>
                <c:pt idx="8405">
                  <c:v>82.798000000000002</c:v>
                </c:pt>
                <c:pt idx="8406">
                  <c:v>82.798000000000002</c:v>
                </c:pt>
                <c:pt idx="8407">
                  <c:v>82.798000000000002</c:v>
                </c:pt>
                <c:pt idx="8408">
                  <c:v>82.840999999999994</c:v>
                </c:pt>
                <c:pt idx="8409">
                  <c:v>82.840999999999994</c:v>
                </c:pt>
                <c:pt idx="8410">
                  <c:v>82.840999999999994</c:v>
                </c:pt>
                <c:pt idx="8411">
                  <c:v>82.840999999999994</c:v>
                </c:pt>
                <c:pt idx="8412">
                  <c:v>82.840999999999994</c:v>
                </c:pt>
                <c:pt idx="8413">
                  <c:v>82.840999999999994</c:v>
                </c:pt>
                <c:pt idx="8414">
                  <c:v>82.840999999999994</c:v>
                </c:pt>
                <c:pt idx="8415">
                  <c:v>82.840999999999994</c:v>
                </c:pt>
                <c:pt idx="8416">
                  <c:v>82.840999999999994</c:v>
                </c:pt>
                <c:pt idx="8417">
                  <c:v>82.840999999999994</c:v>
                </c:pt>
                <c:pt idx="8418">
                  <c:v>82.840999999999994</c:v>
                </c:pt>
                <c:pt idx="8419">
                  <c:v>82.840999999999994</c:v>
                </c:pt>
                <c:pt idx="8420">
                  <c:v>82.840999999999994</c:v>
                </c:pt>
                <c:pt idx="8421">
                  <c:v>82.840999999999994</c:v>
                </c:pt>
                <c:pt idx="8422">
                  <c:v>82.840999999999994</c:v>
                </c:pt>
                <c:pt idx="8423">
                  <c:v>82.840999999999994</c:v>
                </c:pt>
                <c:pt idx="8424">
                  <c:v>82.840999999999994</c:v>
                </c:pt>
                <c:pt idx="8425">
                  <c:v>82.840999999999994</c:v>
                </c:pt>
                <c:pt idx="8426">
                  <c:v>82.840999999999994</c:v>
                </c:pt>
                <c:pt idx="8427">
                  <c:v>82.840999999999994</c:v>
                </c:pt>
                <c:pt idx="8428">
                  <c:v>82.840999999999994</c:v>
                </c:pt>
                <c:pt idx="8429">
                  <c:v>82.840999999999994</c:v>
                </c:pt>
                <c:pt idx="8430">
                  <c:v>82.840999999999994</c:v>
                </c:pt>
                <c:pt idx="8431">
                  <c:v>82.840999999999994</c:v>
                </c:pt>
                <c:pt idx="8432">
                  <c:v>82.840999999999994</c:v>
                </c:pt>
                <c:pt idx="8433">
                  <c:v>82.840999999999994</c:v>
                </c:pt>
                <c:pt idx="8434">
                  <c:v>82.840999999999994</c:v>
                </c:pt>
                <c:pt idx="8435">
                  <c:v>82.840999999999994</c:v>
                </c:pt>
                <c:pt idx="8436">
                  <c:v>82.840999999999994</c:v>
                </c:pt>
                <c:pt idx="8437">
                  <c:v>82.840999999999994</c:v>
                </c:pt>
                <c:pt idx="8438">
                  <c:v>82.840999999999994</c:v>
                </c:pt>
                <c:pt idx="8439">
                  <c:v>82.840999999999994</c:v>
                </c:pt>
                <c:pt idx="8440">
                  <c:v>82.840999999999994</c:v>
                </c:pt>
                <c:pt idx="8441">
                  <c:v>82.840999999999994</c:v>
                </c:pt>
                <c:pt idx="8442">
                  <c:v>82.840999999999994</c:v>
                </c:pt>
                <c:pt idx="8443">
                  <c:v>82.840999999999994</c:v>
                </c:pt>
                <c:pt idx="8444">
                  <c:v>82.840999999999994</c:v>
                </c:pt>
                <c:pt idx="8445">
                  <c:v>82.840999999999994</c:v>
                </c:pt>
                <c:pt idx="8446">
                  <c:v>82.885999999999981</c:v>
                </c:pt>
                <c:pt idx="8447">
                  <c:v>82.885999999999981</c:v>
                </c:pt>
                <c:pt idx="8448">
                  <c:v>82.840999999999994</c:v>
                </c:pt>
                <c:pt idx="8449">
                  <c:v>82.840999999999994</c:v>
                </c:pt>
                <c:pt idx="8450">
                  <c:v>82.885999999999981</c:v>
                </c:pt>
                <c:pt idx="8451">
                  <c:v>82.840999999999994</c:v>
                </c:pt>
                <c:pt idx="8452">
                  <c:v>82.840999999999994</c:v>
                </c:pt>
                <c:pt idx="8453">
                  <c:v>82.840999999999994</c:v>
                </c:pt>
                <c:pt idx="8454">
                  <c:v>82.885999999999981</c:v>
                </c:pt>
                <c:pt idx="8455">
                  <c:v>82.840999999999994</c:v>
                </c:pt>
                <c:pt idx="8456">
                  <c:v>82.885999999999981</c:v>
                </c:pt>
                <c:pt idx="8457">
                  <c:v>82.885999999999981</c:v>
                </c:pt>
                <c:pt idx="8458">
                  <c:v>82.885999999999981</c:v>
                </c:pt>
                <c:pt idx="8459">
                  <c:v>82.885999999999981</c:v>
                </c:pt>
                <c:pt idx="8460">
                  <c:v>82.885999999999981</c:v>
                </c:pt>
                <c:pt idx="8461">
                  <c:v>82.885999999999981</c:v>
                </c:pt>
                <c:pt idx="8462">
                  <c:v>82.885999999999981</c:v>
                </c:pt>
                <c:pt idx="8463">
                  <c:v>82.885999999999981</c:v>
                </c:pt>
                <c:pt idx="8464">
                  <c:v>82.885999999999981</c:v>
                </c:pt>
                <c:pt idx="8465">
                  <c:v>82.885999999999981</c:v>
                </c:pt>
                <c:pt idx="8466">
                  <c:v>82.885999999999981</c:v>
                </c:pt>
                <c:pt idx="8467">
                  <c:v>82.885999999999981</c:v>
                </c:pt>
                <c:pt idx="8468">
                  <c:v>82.885999999999981</c:v>
                </c:pt>
                <c:pt idx="8469">
                  <c:v>82.885999999999981</c:v>
                </c:pt>
                <c:pt idx="8470">
                  <c:v>82.885999999999981</c:v>
                </c:pt>
                <c:pt idx="8471">
                  <c:v>82.885999999999981</c:v>
                </c:pt>
                <c:pt idx="8472">
                  <c:v>82.885999999999981</c:v>
                </c:pt>
                <c:pt idx="8473">
                  <c:v>82.885999999999981</c:v>
                </c:pt>
                <c:pt idx="8474">
                  <c:v>82.885999999999981</c:v>
                </c:pt>
                <c:pt idx="8475">
                  <c:v>82.885999999999981</c:v>
                </c:pt>
                <c:pt idx="8476">
                  <c:v>82.885999999999981</c:v>
                </c:pt>
                <c:pt idx="8477">
                  <c:v>82.885999999999981</c:v>
                </c:pt>
                <c:pt idx="8478">
                  <c:v>82.885999999999981</c:v>
                </c:pt>
                <c:pt idx="8479">
                  <c:v>82.885999999999981</c:v>
                </c:pt>
                <c:pt idx="8480">
                  <c:v>82.885999999999981</c:v>
                </c:pt>
                <c:pt idx="8481">
                  <c:v>82.885999999999981</c:v>
                </c:pt>
                <c:pt idx="8482">
                  <c:v>82.885999999999981</c:v>
                </c:pt>
                <c:pt idx="8483">
                  <c:v>82.885999999999981</c:v>
                </c:pt>
                <c:pt idx="8484">
                  <c:v>82.885999999999981</c:v>
                </c:pt>
                <c:pt idx="8485">
                  <c:v>82.885999999999981</c:v>
                </c:pt>
                <c:pt idx="8486">
                  <c:v>82.885999999999981</c:v>
                </c:pt>
                <c:pt idx="8487">
                  <c:v>82.885999999999981</c:v>
                </c:pt>
                <c:pt idx="8488">
                  <c:v>82.885999999999981</c:v>
                </c:pt>
                <c:pt idx="8489">
                  <c:v>82.885999999999981</c:v>
                </c:pt>
                <c:pt idx="8490">
                  <c:v>82.885999999999981</c:v>
                </c:pt>
                <c:pt idx="8491">
                  <c:v>82.885999999999981</c:v>
                </c:pt>
                <c:pt idx="8492">
                  <c:v>82.885999999999981</c:v>
                </c:pt>
                <c:pt idx="8493">
                  <c:v>82.885999999999981</c:v>
                </c:pt>
                <c:pt idx="8494">
                  <c:v>82.885999999999981</c:v>
                </c:pt>
                <c:pt idx="8495">
                  <c:v>82.885999999999981</c:v>
                </c:pt>
                <c:pt idx="8496">
                  <c:v>82.885999999999981</c:v>
                </c:pt>
                <c:pt idx="8497">
                  <c:v>82.885999999999981</c:v>
                </c:pt>
                <c:pt idx="8498">
                  <c:v>82.885999999999981</c:v>
                </c:pt>
                <c:pt idx="8499">
                  <c:v>82.885999999999981</c:v>
                </c:pt>
                <c:pt idx="8500">
                  <c:v>82.885999999999981</c:v>
                </c:pt>
                <c:pt idx="8501">
                  <c:v>82.885999999999981</c:v>
                </c:pt>
                <c:pt idx="8502">
                  <c:v>82.885999999999981</c:v>
                </c:pt>
                <c:pt idx="8503">
                  <c:v>82.885999999999981</c:v>
                </c:pt>
                <c:pt idx="8504">
                  <c:v>82.885999999999981</c:v>
                </c:pt>
                <c:pt idx="8505">
                  <c:v>82.885999999999981</c:v>
                </c:pt>
                <c:pt idx="8506">
                  <c:v>82.885999999999981</c:v>
                </c:pt>
                <c:pt idx="8507">
                  <c:v>82.885999999999981</c:v>
                </c:pt>
                <c:pt idx="8508">
                  <c:v>82.885999999999981</c:v>
                </c:pt>
                <c:pt idx="8509">
                  <c:v>82.885999999999981</c:v>
                </c:pt>
                <c:pt idx="8510">
                  <c:v>82.840999999999994</c:v>
                </c:pt>
                <c:pt idx="8511">
                  <c:v>82.840999999999994</c:v>
                </c:pt>
                <c:pt idx="8512">
                  <c:v>82.840999999999994</c:v>
                </c:pt>
                <c:pt idx="8513">
                  <c:v>82.840999999999994</c:v>
                </c:pt>
                <c:pt idx="8514">
                  <c:v>82.885999999999981</c:v>
                </c:pt>
                <c:pt idx="8515">
                  <c:v>82.840999999999994</c:v>
                </c:pt>
                <c:pt idx="8516">
                  <c:v>82.885999999999981</c:v>
                </c:pt>
                <c:pt idx="8517">
                  <c:v>82.840999999999994</c:v>
                </c:pt>
                <c:pt idx="8518">
                  <c:v>82.840999999999994</c:v>
                </c:pt>
                <c:pt idx="8519">
                  <c:v>82.840999999999994</c:v>
                </c:pt>
                <c:pt idx="8520">
                  <c:v>82.840999999999994</c:v>
                </c:pt>
                <c:pt idx="8521">
                  <c:v>82.885999999999981</c:v>
                </c:pt>
                <c:pt idx="8522">
                  <c:v>82.840999999999994</c:v>
                </c:pt>
                <c:pt idx="8523">
                  <c:v>82.840999999999994</c:v>
                </c:pt>
                <c:pt idx="8524">
                  <c:v>82.840999999999994</c:v>
                </c:pt>
                <c:pt idx="8525">
                  <c:v>82.840999999999994</c:v>
                </c:pt>
                <c:pt idx="8526">
                  <c:v>82.840999999999994</c:v>
                </c:pt>
                <c:pt idx="8527">
                  <c:v>82.840999999999994</c:v>
                </c:pt>
                <c:pt idx="8528">
                  <c:v>82.840999999999994</c:v>
                </c:pt>
                <c:pt idx="8529">
                  <c:v>82.840999999999994</c:v>
                </c:pt>
                <c:pt idx="8530">
                  <c:v>82.840999999999994</c:v>
                </c:pt>
                <c:pt idx="8531">
                  <c:v>82.840999999999994</c:v>
                </c:pt>
                <c:pt idx="8532">
                  <c:v>82.840999999999994</c:v>
                </c:pt>
                <c:pt idx="8533">
                  <c:v>82.840999999999994</c:v>
                </c:pt>
                <c:pt idx="8534">
                  <c:v>82.840999999999994</c:v>
                </c:pt>
                <c:pt idx="8535">
                  <c:v>82.840999999999994</c:v>
                </c:pt>
                <c:pt idx="8536">
                  <c:v>82.840999999999994</c:v>
                </c:pt>
                <c:pt idx="8537">
                  <c:v>82.840999999999994</c:v>
                </c:pt>
                <c:pt idx="8538">
                  <c:v>82.840999999999994</c:v>
                </c:pt>
                <c:pt idx="8539">
                  <c:v>82.840999999999994</c:v>
                </c:pt>
                <c:pt idx="8540">
                  <c:v>82.840999999999994</c:v>
                </c:pt>
                <c:pt idx="8541">
                  <c:v>82.840999999999994</c:v>
                </c:pt>
                <c:pt idx="8542">
                  <c:v>82.840999999999994</c:v>
                </c:pt>
                <c:pt idx="8543">
                  <c:v>82.840999999999994</c:v>
                </c:pt>
                <c:pt idx="8544">
                  <c:v>82.840999999999994</c:v>
                </c:pt>
                <c:pt idx="8545">
                  <c:v>82.840999999999994</c:v>
                </c:pt>
                <c:pt idx="8546">
                  <c:v>82.840999999999994</c:v>
                </c:pt>
                <c:pt idx="8547">
                  <c:v>82.840999999999994</c:v>
                </c:pt>
                <c:pt idx="8548">
                  <c:v>82.840999999999994</c:v>
                </c:pt>
                <c:pt idx="8549">
                  <c:v>82.840999999999994</c:v>
                </c:pt>
                <c:pt idx="8550">
                  <c:v>82.840999999999994</c:v>
                </c:pt>
                <c:pt idx="8551">
                  <c:v>82.840999999999994</c:v>
                </c:pt>
                <c:pt idx="8552">
                  <c:v>82.840999999999994</c:v>
                </c:pt>
                <c:pt idx="8553">
                  <c:v>82.840999999999994</c:v>
                </c:pt>
                <c:pt idx="8554">
                  <c:v>82.840999999999994</c:v>
                </c:pt>
                <c:pt idx="8555">
                  <c:v>82.840999999999994</c:v>
                </c:pt>
                <c:pt idx="8556">
                  <c:v>82.840999999999994</c:v>
                </c:pt>
                <c:pt idx="8557">
                  <c:v>82.840999999999994</c:v>
                </c:pt>
                <c:pt idx="8558">
                  <c:v>82.840999999999994</c:v>
                </c:pt>
                <c:pt idx="8559">
                  <c:v>82.798000000000002</c:v>
                </c:pt>
                <c:pt idx="8560">
                  <c:v>82.840999999999994</c:v>
                </c:pt>
                <c:pt idx="8561">
                  <c:v>82.798000000000002</c:v>
                </c:pt>
                <c:pt idx="8562">
                  <c:v>82.798000000000002</c:v>
                </c:pt>
                <c:pt idx="8563">
                  <c:v>82.840999999999994</c:v>
                </c:pt>
                <c:pt idx="8564">
                  <c:v>82.798000000000002</c:v>
                </c:pt>
                <c:pt idx="8565">
                  <c:v>82.798000000000002</c:v>
                </c:pt>
                <c:pt idx="8566">
                  <c:v>82.798000000000002</c:v>
                </c:pt>
                <c:pt idx="8567">
                  <c:v>82.798000000000002</c:v>
                </c:pt>
                <c:pt idx="8568">
                  <c:v>82.798000000000002</c:v>
                </c:pt>
                <c:pt idx="8569">
                  <c:v>82.798000000000002</c:v>
                </c:pt>
                <c:pt idx="8570">
                  <c:v>82.798000000000002</c:v>
                </c:pt>
                <c:pt idx="8571">
                  <c:v>82.798000000000002</c:v>
                </c:pt>
                <c:pt idx="8572">
                  <c:v>82.798000000000002</c:v>
                </c:pt>
                <c:pt idx="8573">
                  <c:v>82.798000000000002</c:v>
                </c:pt>
                <c:pt idx="8574">
                  <c:v>82.798000000000002</c:v>
                </c:pt>
                <c:pt idx="8575">
                  <c:v>82.798000000000002</c:v>
                </c:pt>
                <c:pt idx="8576">
                  <c:v>82.798000000000002</c:v>
                </c:pt>
                <c:pt idx="8577">
                  <c:v>82.798000000000002</c:v>
                </c:pt>
                <c:pt idx="8578">
                  <c:v>82.798000000000002</c:v>
                </c:pt>
                <c:pt idx="8579">
                  <c:v>82.798000000000002</c:v>
                </c:pt>
                <c:pt idx="8580">
                  <c:v>82.798000000000002</c:v>
                </c:pt>
                <c:pt idx="8581">
                  <c:v>82.798000000000002</c:v>
                </c:pt>
                <c:pt idx="8582">
                  <c:v>82.798000000000002</c:v>
                </c:pt>
                <c:pt idx="8583">
                  <c:v>82.798000000000002</c:v>
                </c:pt>
                <c:pt idx="8584">
                  <c:v>82.798000000000002</c:v>
                </c:pt>
                <c:pt idx="8585">
                  <c:v>82.798000000000002</c:v>
                </c:pt>
                <c:pt idx="8586">
                  <c:v>82.798000000000002</c:v>
                </c:pt>
                <c:pt idx="8587">
                  <c:v>82.798000000000002</c:v>
                </c:pt>
                <c:pt idx="8588">
                  <c:v>82.798000000000002</c:v>
                </c:pt>
                <c:pt idx="8589">
                  <c:v>82.798000000000002</c:v>
                </c:pt>
                <c:pt idx="8590">
                  <c:v>82.798000000000002</c:v>
                </c:pt>
                <c:pt idx="8591">
                  <c:v>82.798000000000002</c:v>
                </c:pt>
                <c:pt idx="8592">
                  <c:v>82.798000000000002</c:v>
                </c:pt>
                <c:pt idx="8593">
                  <c:v>82.798000000000002</c:v>
                </c:pt>
                <c:pt idx="8594">
                  <c:v>82.798000000000002</c:v>
                </c:pt>
                <c:pt idx="8595">
                  <c:v>82.798000000000002</c:v>
                </c:pt>
                <c:pt idx="8596">
                  <c:v>82.798000000000002</c:v>
                </c:pt>
                <c:pt idx="8597">
                  <c:v>82.798000000000002</c:v>
                </c:pt>
                <c:pt idx="8598">
                  <c:v>82.798000000000002</c:v>
                </c:pt>
                <c:pt idx="8599">
                  <c:v>82.798000000000002</c:v>
                </c:pt>
                <c:pt idx="8600">
                  <c:v>82.798000000000002</c:v>
                </c:pt>
                <c:pt idx="8601">
                  <c:v>82.753</c:v>
                </c:pt>
                <c:pt idx="8602">
                  <c:v>82.753</c:v>
                </c:pt>
                <c:pt idx="8603">
                  <c:v>82.798000000000002</c:v>
                </c:pt>
                <c:pt idx="8604">
                  <c:v>82.753</c:v>
                </c:pt>
                <c:pt idx="8605">
                  <c:v>82.753</c:v>
                </c:pt>
                <c:pt idx="8606">
                  <c:v>82.753</c:v>
                </c:pt>
                <c:pt idx="8607">
                  <c:v>82.753</c:v>
                </c:pt>
                <c:pt idx="8608">
                  <c:v>82.753</c:v>
                </c:pt>
                <c:pt idx="8609">
                  <c:v>82.753</c:v>
                </c:pt>
                <c:pt idx="8610">
                  <c:v>82.753</c:v>
                </c:pt>
                <c:pt idx="8611">
                  <c:v>82.753</c:v>
                </c:pt>
                <c:pt idx="8612">
                  <c:v>82.753</c:v>
                </c:pt>
                <c:pt idx="8613">
                  <c:v>82.753</c:v>
                </c:pt>
                <c:pt idx="8614">
                  <c:v>82.753</c:v>
                </c:pt>
                <c:pt idx="8615">
                  <c:v>82.753</c:v>
                </c:pt>
                <c:pt idx="8616">
                  <c:v>82.753</c:v>
                </c:pt>
                <c:pt idx="8617">
                  <c:v>82.753</c:v>
                </c:pt>
                <c:pt idx="8618">
                  <c:v>82.753</c:v>
                </c:pt>
                <c:pt idx="8619">
                  <c:v>82.753</c:v>
                </c:pt>
                <c:pt idx="8620">
                  <c:v>82.753</c:v>
                </c:pt>
                <c:pt idx="8621">
                  <c:v>82.753</c:v>
                </c:pt>
                <c:pt idx="8622">
                  <c:v>82.753</c:v>
                </c:pt>
                <c:pt idx="8623">
                  <c:v>82.753</c:v>
                </c:pt>
                <c:pt idx="8624">
                  <c:v>82.753</c:v>
                </c:pt>
                <c:pt idx="8625">
                  <c:v>82.753</c:v>
                </c:pt>
                <c:pt idx="8626">
                  <c:v>82.753</c:v>
                </c:pt>
                <c:pt idx="8627">
                  <c:v>82.753</c:v>
                </c:pt>
                <c:pt idx="8628">
                  <c:v>82.708000000000013</c:v>
                </c:pt>
                <c:pt idx="8629">
                  <c:v>82.753</c:v>
                </c:pt>
                <c:pt idx="8630">
                  <c:v>82.753</c:v>
                </c:pt>
                <c:pt idx="8631">
                  <c:v>82.753</c:v>
                </c:pt>
                <c:pt idx="8632">
                  <c:v>82.753</c:v>
                </c:pt>
                <c:pt idx="8633">
                  <c:v>82.753</c:v>
                </c:pt>
                <c:pt idx="8634">
                  <c:v>82.753</c:v>
                </c:pt>
                <c:pt idx="8635">
                  <c:v>82.708000000000013</c:v>
                </c:pt>
                <c:pt idx="8636">
                  <c:v>82.708000000000013</c:v>
                </c:pt>
                <c:pt idx="8637">
                  <c:v>82.708000000000013</c:v>
                </c:pt>
                <c:pt idx="8638">
                  <c:v>82.708000000000013</c:v>
                </c:pt>
                <c:pt idx="8639">
                  <c:v>82.708000000000013</c:v>
                </c:pt>
                <c:pt idx="8640">
                  <c:v>82.708000000000013</c:v>
                </c:pt>
                <c:pt idx="8641">
                  <c:v>82.753</c:v>
                </c:pt>
                <c:pt idx="8642">
                  <c:v>82.708000000000013</c:v>
                </c:pt>
                <c:pt idx="8643">
                  <c:v>82.708000000000013</c:v>
                </c:pt>
                <c:pt idx="8644">
                  <c:v>82.708000000000013</c:v>
                </c:pt>
                <c:pt idx="8645">
                  <c:v>82.708000000000013</c:v>
                </c:pt>
                <c:pt idx="8646">
                  <c:v>82.708000000000013</c:v>
                </c:pt>
                <c:pt idx="8647">
                  <c:v>82.708000000000013</c:v>
                </c:pt>
                <c:pt idx="8648">
                  <c:v>82.708000000000013</c:v>
                </c:pt>
                <c:pt idx="8649">
                  <c:v>82.708000000000013</c:v>
                </c:pt>
                <c:pt idx="8650">
                  <c:v>82.708000000000013</c:v>
                </c:pt>
                <c:pt idx="8651">
                  <c:v>82.708000000000013</c:v>
                </c:pt>
                <c:pt idx="8652">
                  <c:v>82.708000000000013</c:v>
                </c:pt>
                <c:pt idx="8653">
                  <c:v>82.708000000000013</c:v>
                </c:pt>
                <c:pt idx="8654">
                  <c:v>82.708000000000013</c:v>
                </c:pt>
                <c:pt idx="8655">
                  <c:v>82.664999999999992</c:v>
                </c:pt>
                <c:pt idx="8656">
                  <c:v>82.664999999999992</c:v>
                </c:pt>
                <c:pt idx="8657">
                  <c:v>82.664999999999992</c:v>
                </c:pt>
                <c:pt idx="8658">
                  <c:v>82.664999999999992</c:v>
                </c:pt>
                <c:pt idx="8659">
                  <c:v>82.708000000000013</c:v>
                </c:pt>
                <c:pt idx="8660">
                  <c:v>82.664999999999992</c:v>
                </c:pt>
                <c:pt idx="8661">
                  <c:v>82.664999999999992</c:v>
                </c:pt>
                <c:pt idx="8662">
                  <c:v>82.664999999999992</c:v>
                </c:pt>
                <c:pt idx="8663">
                  <c:v>82.664999999999992</c:v>
                </c:pt>
                <c:pt idx="8664">
                  <c:v>82.664999999999992</c:v>
                </c:pt>
                <c:pt idx="8665">
                  <c:v>82.664999999999992</c:v>
                </c:pt>
                <c:pt idx="8666">
                  <c:v>82.664999999999992</c:v>
                </c:pt>
                <c:pt idx="8667">
                  <c:v>82.664999999999992</c:v>
                </c:pt>
                <c:pt idx="8668">
                  <c:v>82.664999999999992</c:v>
                </c:pt>
                <c:pt idx="8669">
                  <c:v>82.664999999999992</c:v>
                </c:pt>
                <c:pt idx="8670">
                  <c:v>82.664999999999992</c:v>
                </c:pt>
                <c:pt idx="8671">
                  <c:v>82.664999999999992</c:v>
                </c:pt>
                <c:pt idx="8672">
                  <c:v>82.664999999999992</c:v>
                </c:pt>
                <c:pt idx="8673">
                  <c:v>82.664999999999992</c:v>
                </c:pt>
                <c:pt idx="8674">
                  <c:v>82.664999999999992</c:v>
                </c:pt>
                <c:pt idx="8675">
                  <c:v>82.664999999999992</c:v>
                </c:pt>
                <c:pt idx="8676">
                  <c:v>82.664999999999992</c:v>
                </c:pt>
                <c:pt idx="8677">
                  <c:v>82.664999999999992</c:v>
                </c:pt>
                <c:pt idx="8678">
                  <c:v>82.664999999999992</c:v>
                </c:pt>
                <c:pt idx="8679">
                  <c:v>82.61999999999999</c:v>
                </c:pt>
                <c:pt idx="8680">
                  <c:v>82.664999999999992</c:v>
                </c:pt>
                <c:pt idx="8681">
                  <c:v>82.664999999999992</c:v>
                </c:pt>
                <c:pt idx="8682">
                  <c:v>82.61999999999999</c:v>
                </c:pt>
                <c:pt idx="8683">
                  <c:v>82.61999999999999</c:v>
                </c:pt>
                <c:pt idx="8684">
                  <c:v>82.61999999999999</c:v>
                </c:pt>
                <c:pt idx="8685">
                  <c:v>82.61999999999999</c:v>
                </c:pt>
                <c:pt idx="8686">
                  <c:v>82.61999999999999</c:v>
                </c:pt>
                <c:pt idx="8687">
                  <c:v>82.61999999999999</c:v>
                </c:pt>
                <c:pt idx="8688">
                  <c:v>82.61999999999999</c:v>
                </c:pt>
                <c:pt idx="8689">
                  <c:v>82.61999999999999</c:v>
                </c:pt>
                <c:pt idx="8690">
                  <c:v>82.61999999999999</c:v>
                </c:pt>
                <c:pt idx="8691">
                  <c:v>82.61999999999999</c:v>
                </c:pt>
                <c:pt idx="8692">
                  <c:v>82.61999999999999</c:v>
                </c:pt>
                <c:pt idx="8693">
                  <c:v>82.61999999999999</c:v>
                </c:pt>
                <c:pt idx="8694">
                  <c:v>82.61999999999999</c:v>
                </c:pt>
                <c:pt idx="8695">
                  <c:v>82.61999999999999</c:v>
                </c:pt>
                <c:pt idx="8696">
                  <c:v>82.61999999999999</c:v>
                </c:pt>
                <c:pt idx="8697">
                  <c:v>82.61999999999999</c:v>
                </c:pt>
                <c:pt idx="8698">
                  <c:v>82.61999999999999</c:v>
                </c:pt>
                <c:pt idx="8699">
                  <c:v>82.574999999999989</c:v>
                </c:pt>
                <c:pt idx="8700">
                  <c:v>82.61999999999999</c:v>
                </c:pt>
                <c:pt idx="8701">
                  <c:v>82.61999999999999</c:v>
                </c:pt>
                <c:pt idx="8702">
                  <c:v>82.574999999999989</c:v>
                </c:pt>
                <c:pt idx="8703">
                  <c:v>82.574999999999989</c:v>
                </c:pt>
                <c:pt idx="8704">
                  <c:v>82.574999999999989</c:v>
                </c:pt>
                <c:pt idx="8705">
                  <c:v>82.61999999999999</c:v>
                </c:pt>
                <c:pt idx="8706">
                  <c:v>82.574999999999989</c:v>
                </c:pt>
                <c:pt idx="8707">
                  <c:v>82.574999999999989</c:v>
                </c:pt>
                <c:pt idx="8708">
                  <c:v>82.574999999999989</c:v>
                </c:pt>
                <c:pt idx="8709">
                  <c:v>82.574999999999989</c:v>
                </c:pt>
                <c:pt idx="8710">
                  <c:v>82.574999999999989</c:v>
                </c:pt>
                <c:pt idx="8711">
                  <c:v>82.574999999999989</c:v>
                </c:pt>
                <c:pt idx="8712">
                  <c:v>82.574999999999989</c:v>
                </c:pt>
                <c:pt idx="8713">
                  <c:v>82.574999999999989</c:v>
                </c:pt>
                <c:pt idx="8714">
                  <c:v>82.574999999999989</c:v>
                </c:pt>
                <c:pt idx="8715">
                  <c:v>82.574999999999989</c:v>
                </c:pt>
                <c:pt idx="8716">
                  <c:v>82.574999999999989</c:v>
                </c:pt>
                <c:pt idx="8717">
                  <c:v>82.574999999999989</c:v>
                </c:pt>
                <c:pt idx="8718">
                  <c:v>82.574999999999989</c:v>
                </c:pt>
                <c:pt idx="8719">
                  <c:v>82.574999999999989</c:v>
                </c:pt>
                <c:pt idx="8720">
                  <c:v>82.574999999999989</c:v>
                </c:pt>
                <c:pt idx="8721">
                  <c:v>82.574999999999989</c:v>
                </c:pt>
                <c:pt idx="8722">
                  <c:v>82.574999999999989</c:v>
                </c:pt>
                <c:pt idx="8723">
                  <c:v>82.574999999999989</c:v>
                </c:pt>
                <c:pt idx="8724">
                  <c:v>82.574999999999989</c:v>
                </c:pt>
                <c:pt idx="8725">
                  <c:v>82.574999999999989</c:v>
                </c:pt>
                <c:pt idx="8726">
                  <c:v>82.574999999999989</c:v>
                </c:pt>
                <c:pt idx="8727">
                  <c:v>82.574999999999989</c:v>
                </c:pt>
                <c:pt idx="8728">
                  <c:v>82.574999999999989</c:v>
                </c:pt>
                <c:pt idx="8729">
                  <c:v>82.574999999999989</c:v>
                </c:pt>
                <c:pt idx="8730">
                  <c:v>82.574999999999989</c:v>
                </c:pt>
                <c:pt idx="8731">
                  <c:v>82.61999999999999</c:v>
                </c:pt>
                <c:pt idx="8732">
                  <c:v>82.574999999999989</c:v>
                </c:pt>
                <c:pt idx="8733">
                  <c:v>82.61999999999999</c:v>
                </c:pt>
                <c:pt idx="8734">
                  <c:v>82.574999999999989</c:v>
                </c:pt>
                <c:pt idx="8735">
                  <c:v>82.574999999999989</c:v>
                </c:pt>
                <c:pt idx="8736">
                  <c:v>82.574999999999989</c:v>
                </c:pt>
                <c:pt idx="8737">
                  <c:v>82.574999999999989</c:v>
                </c:pt>
                <c:pt idx="8738">
                  <c:v>82.574999999999989</c:v>
                </c:pt>
                <c:pt idx="8739">
                  <c:v>82.574999999999989</c:v>
                </c:pt>
                <c:pt idx="8740">
                  <c:v>82.61999999999999</c:v>
                </c:pt>
                <c:pt idx="8741">
                  <c:v>82.574999999999989</c:v>
                </c:pt>
                <c:pt idx="8742">
                  <c:v>82.574999999999989</c:v>
                </c:pt>
                <c:pt idx="8743">
                  <c:v>82.61999999999999</c:v>
                </c:pt>
                <c:pt idx="8744">
                  <c:v>82.574999999999989</c:v>
                </c:pt>
                <c:pt idx="8745">
                  <c:v>82.61999999999999</c:v>
                </c:pt>
                <c:pt idx="8746">
                  <c:v>82.61999999999999</c:v>
                </c:pt>
                <c:pt idx="8747">
                  <c:v>82.61999999999999</c:v>
                </c:pt>
                <c:pt idx="8748">
                  <c:v>82.61999999999999</c:v>
                </c:pt>
                <c:pt idx="8749">
                  <c:v>82.61999999999999</c:v>
                </c:pt>
                <c:pt idx="8750">
                  <c:v>82.574999999999989</c:v>
                </c:pt>
                <c:pt idx="8751">
                  <c:v>82.61999999999999</c:v>
                </c:pt>
                <c:pt idx="8752">
                  <c:v>82.61999999999999</c:v>
                </c:pt>
                <c:pt idx="8753">
                  <c:v>82.61999999999999</c:v>
                </c:pt>
                <c:pt idx="8754">
                  <c:v>82.61999999999999</c:v>
                </c:pt>
                <c:pt idx="8755">
                  <c:v>82.61999999999999</c:v>
                </c:pt>
                <c:pt idx="8756">
                  <c:v>82.61999999999999</c:v>
                </c:pt>
                <c:pt idx="8757">
                  <c:v>82.61999999999999</c:v>
                </c:pt>
                <c:pt idx="8758">
                  <c:v>82.61999999999999</c:v>
                </c:pt>
                <c:pt idx="8759">
                  <c:v>82.61999999999999</c:v>
                </c:pt>
                <c:pt idx="8760">
                  <c:v>82.61999999999999</c:v>
                </c:pt>
                <c:pt idx="8761">
                  <c:v>82.61999999999999</c:v>
                </c:pt>
                <c:pt idx="8762">
                  <c:v>82.61999999999999</c:v>
                </c:pt>
                <c:pt idx="8763">
                  <c:v>82.61999999999999</c:v>
                </c:pt>
                <c:pt idx="8764">
                  <c:v>82.61999999999999</c:v>
                </c:pt>
                <c:pt idx="8765">
                  <c:v>82.61999999999999</c:v>
                </c:pt>
                <c:pt idx="8766">
                  <c:v>82.61999999999999</c:v>
                </c:pt>
                <c:pt idx="8767">
                  <c:v>82.61999999999999</c:v>
                </c:pt>
                <c:pt idx="8768">
                  <c:v>82.61999999999999</c:v>
                </c:pt>
                <c:pt idx="8769">
                  <c:v>82.61999999999999</c:v>
                </c:pt>
                <c:pt idx="8770">
                  <c:v>82.61999999999999</c:v>
                </c:pt>
                <c:pt idx="8771">
                  <c:v>82.61999999999999</c:v>
                </c:pt>
                <c:pt idx="8772">
                  <c:v>82.61999999999999</c:v>
                </c:pt>
                <c:pt idx="8773">
                  <c:v>82.61999999999999</c:v>
                </c:pt>
                <c:pt idx="8774">
                  <c:v>82.61999999999999</c:v>
                </c:pt>
                <c:pt idx="8775">
                  <c:v>82.61999999999999</c:v>
                </c:pt>
                <c:pt idx="8776">
                  <c:v>82.61999999999999</c:v>
                </c:pt>
                <c:pt idx="8777">
                  <c:v>82.61999999999999</c:v>
                </c:pt>
                <c:pt idx="8778">
                  <c:v>82.61999999999999</c:v>
                </c:pt>
                <c:pt idx="8779">
                  <c:v>82.61999999999999</c:v>
                </c:pt>
                <c:pt idx="8780">
                  <c:v>82.61999999999999</c:v>
                </c:pt>
                <c:pt idx="8781">
                  <c:v>82.61999999999999</c:v>
                </c:pt>
                <c:pt idx="8782">
                  <c:v>82.664999999999992</c:v>
                </c:pt>
                <c:pt idx="8783">
                  <c:v>82.61999999999999</c:v>
                </c:pt>
                <c:pt idx="8784">
                  <c:v>82.664999999999992</c:v>
                </c:pt>
                <c:pt idx="8785">
                  <c:v>82.664999999999992</c:v>
                </c:pt>
                <c:pt idx="8786">
                  <c:v>82.664999999999992</c:v>
                </c:pt>
                <c:pt idx="8787">
                  <c:v>82.664999999999992</c:v>
                </c:pt>
                <c:pt idx="8788">
                  <c:v>82.664999999999992</c:v>
                </c:pt>
                <c:pt idx="8789">
                  <c:v>82.664999999999992</c:v>
                </c:pt>
                <c:pt idx="8790">
                  <c:v>82.664999999999992</c:v>
                </c:pt>
                <c:pt idx="8791">
                  <c:v>82.664999999999992</c:v>
                </c:pt>
                <c:pt idx="8792">
                  <c:v>82.664999999999992</c:v>
                </c:pt>
                <c:pt idx="8793">
                  <c:v>82.664999999999992</c:v>
                </c:pt>
                <c:pt idx="8794">
                  <c:v>82.664999999999992</c:v>
                </c:pt>
                <c:pt idx="8795">
                  <c:v>82.664999999999992</c:v>
                </c:pt>
                <c:pt idx="8796">
                  <c:v>82.664999999999992</c:v>
                </c:pt>
                <c:pt idx="8797">
                  <c:v>82.664999999999992</c:v>
                </c:pt>
                <c:pt idx="8798">
                  <c:v>82.664999999999992</c:v>
                </c:pt>
                <c:pt idx="8799">
                  <c:v>82.664999999999992</c:v>
                </c:pt>
                <c:pt idx="8800">
                  <c:v>82.664999999999992</c:v>
                </c:pt>
                <c:pt idx="8801">
                  <c:v>82.664999999999992</c:v>
                </c:pt>
                <c:pt idx="8802">
                  <c:v>82.664999999999992</c:v>
                </c:pt>
                <c:pt idx="8803">
                  <c:v>82.664999999999992</c:v>
                </c:pt>
                <c:pt idx="8804">
                  <c:v>82.664999999999992</c:v>
                </c:pt>
                <c:pt idx="8805">
                  <c:v>82.664999999999992</c:v>
                </c:pt>
                <c:pt idx="8806">
                  <c:v>82.664999999999992</c:v>
                </c:pt>
                <c:pt idx="8807">
                  <c:v>82.664999999999992</c:v>
                </c:pt>
                <c:pt idx="8808">
                  <c:v>82.664999999999992</c:v>
                </c:pt>
                <c:pt idx="8809">
                  <c:v>82.664999999999992</c:v>
                </c:pt>
                <c:pt idx="8810">
                  <c:v>82.664999999999992</c:v>
                </c:pt>
                <c:pt idx="8811">
                  <c:v>82.664999999999992</c:v>
                </c:pt>
                <c:pt idx="8812">
                  <c:v>82.664999999999992</c:v>
                </c:pt>
                <c:pt idx="8813">
                  <c:v>82.708000000000013</c:v>
                </c:pt>
                <c:pt idx="8814">
                  <c:v>82.708000000000013</c:v>
                </c:pt>
                <c:pt idx="8815">
                  <c:v>82.708000000000013</c:v>
                </c:pt>
                <c:pt idx="8816">
                  <c:v>82.708000000000013</c:v>
                </c:pt>
                <c:pt idx="8817">
                  <c:v>82.708000000000013</c:v>
                </c:pt>
                <c:pt idx="8818">
                  <c:v>82.708000000000013</c:v>
                </c:pt>
                <c:pt idx="8819">
                  <c:v>82.708000000000013</c:v>
                </c:pt>
                <c:pt idx="8820">
                  <c:v>82.708000000000013</c:v>
                </c:pt>
                <c:pt idx="8821">
                  <c:v>82.708000000000013</c:v>
                </c:pt>
                <c:pt idx="8822">
                  <c:v>82.708000000000013</c:v>
                </c:pt>
                <c:pt idx="8823">
                  <c:v>82.708000000000013</c:v>
                </c:pt>
                <c:pt idx="8824">
                  <c:v>82.708000000000013</c:v>
                </c:pt>
                <c:pt idx="8825">
                  <c:v>82.708000000000013</c:v>
                </c:pt>
                <c:pt idx="8826">
                  <c:v>82.708000000000013</c:v>
                </c:pt>
                <c:pt idx="8827">
                  <c:v>82.708000000000013</c:v>
                </c:pt>
                <c:pt idx="8828">
                  <c:v>82.753</c:v>
                </c:pt>
                <c:pt idx="8829">
                  <c:v>82.708000000000013</c:v>
                </c:pt>
                <c:pt idx="8830">
                  <c:v>82.708000000000013</c:v>
                </c:pt>
                <c:pt idx="8831">
                  <c:v>82.753</c:v>
                </c:pt>
                <c:pt idx="8832">
                  <c:v>82.753</c:v>
                </c:pt>
                <c:pt idx="8833">
                  <c:v>82.753</c:v>
                </c:pt>
                <c:pt idx="8834">
                  <c:v>82.753</c:v>
                </c:pt>
                <c:pt idx="8835">
                  <c:v>82.753</c:v>
                </c:pt>
                <c:pt idx="8836">
                  <c:v>82.753</c:v>
                </c:pt>
                <c:pt idx="8837">
                  <c:v>82.753</c:v>
                </c:pt>
                <c:pt idx="8838">
                  <c:v>82.753</c:v>
                </c:pt>
                <c:pt idx="8839">
                  <c:v>82.753</c:v>
                </c:pt>
                <c:pt idx="8840">
                  <c:v>82.753</c:v>
                </c:pt>
                <c:pt idx="8841">
                  <c:v>82.753</c:v>
                </c:pt>
                <c:pt idx="8842">
                  <c:v>82.753</c:v>
                </c:pt>
                <c:pt idx="8843">
                  <c:v>82.753</c:v>
                </c:pt>
                <c:pt idx="8844">
                  <c:v>82.798000000000002</c:v>
                </c:pt>
                <c:pt idx="8845">
                  <c:v>82.798000000000002</c:v>
                </c:pt>
                <c:pt idx="8846">
                  <c:v>82.798000000000002</c:v>
                </c:pt>
                <c:pt idx="8847">
                  <c:v>82.798000000000002</c:v>
                </c:pt>
                <c:pt idx="8848">
                  <c:v>82.798000000000002</c:v>
                </c:pt>
                <c:pt idx="8849">
                  <c:v>82.798000000000002</c:v>
                </c:pt>
                <c:pt idx="8850">
                  <c:v>82.798000000000002</c:v>
                </c:pt>
                <c:pt idx="8851">
                  <c:v>82.798000000000002</c:v>
                </c:pt>
                <c:pt idx="8852">
                  <c:v>82.798000000000002</c:v>
                </c:pt>
                <c:pt idx="8853">
                  <c:v>82.798000000000002</c:v>
                </c:pt>
                <c:pt idx="8854">
                  <c:v>82.798000000000002</c:v>
                </c:pt>
                <c:pt idx="8855">
                  <c:v>82.840999999999994</c:v>
                </c:pt>
                <c:pt idx="8856">
                  <c:v>82.840999999999994</c:v>
                </c:pt>
                <c:pt idx="8857">
                  <c:v>82.840999999999994</c:v>
                </c:pt>
                <c:pt idx="8858">
                  <c:v>82.840999999999994</c:v>
                </c:pt>
                <c:pt idx="8859">
                  <c:v>82.840999999999994</c:v>
                </c:pt>
                <c:pt idx="8860">
                  <c:v>82.840999999999994</c:v>
                </c:pt>
                <c:pt idx="8861">
                  <c:v>82.840999999999994</c:v>
                </c:pt>
                <c:pt idx="8862">
                  <c:v>82.840999999999994</c:v>
                </c:pt>
                <c:pt idx="8863">
                  <c:v>82.840999999999994</c:v>
                </c:pt>
                <c:pt idx="8864">
                  <c:v>82.840999999999994</c:v>
                </c:pt>
                <c:pt idx="8865">
                  <c:v>82.840999999999994</c:v>
                </c:pt>
                <c:pt idx="8866">
                  <c:v>82.840999999999994</c:v>
                </c:pt>
                <c:pt idx="8867">
                  <c:v>82.885999999999981</c:v>
                </c:pt>
                <c:pt idx="8868">
                  <c:v>82.840999999999994</c:v>
                </c:pt>
                <c:pt idx="8869">
                  <c:v>82.885999999999981</c:v>
                </c:pt>
                <c:pt idx="8870">
                  <c:v>82.885999999999981</c:v>
                </c:pt>
                <c:pt idx="8871">
                  <c:v>82.885999999999981</c:v>
                </c:pt>
                <c:pt idx="8872">
                  <c:v>82.885999999999981</c:v>
                </c:pt>
                <c:pt idx="8873">
                  <c:v>82.885999999999981</c:v>
                </c:pt>
                <c:pt idx="8874">
                  <c:v>82.885999999999981</c:v>
                </c:pt>
                <c:pt idx="8875">
                  <c:v>82.885999999999981</c:v>
                </c:pt>
                <c:pt idx="8876">
                  <c:v>82.885999999999981</c:v>
                </c:pt>
                <c:pt idx="8877">
                  <c:v>82.885999999999981</c:v>
                </c:pt>
                <c:pt idx="8878">
                  <c:v>82.885999999999981</c:v>
                </c:pt>
                <c:pt idx="8879">
                  <c:v>82.885999999999981</c:v>
                </c:pt>
                <c:pt idx="8880">
                  <c:v>82.885999999999981</c:v>
                </c:pt>
                <c:pt idx="8881">
                  <c:v>82.885999999999981</c:v>
                </c:pt>
                <c:pt idx="8882">
                  <c:v>82.930999999999997</c:v>
                </c:pt>
                <c:pt idx="8883">
                  <c:v>82.930999999999997</c:v>
                </c:pt>
                <c:pt idx="8884">
                  <c:v>82.930999999999997</c:v>
                </c:pt>
                <c:pt idx="8885">
                  <c:v>82.930999999999997</c:v>
                </c:pt>
                <c:pt idx="8886">
                  <c:v>82.930999999999997</c:v>
                </c:pt>
                <c:pt idx="8887">
                  <c:v>82.930999999999997</c:v>
                </c:pt>
                <c:pt idx="8888">
                  <c:v>82.930999999999997</c:v>
                </c:pt>
                <c:pt idx="8889">
                  <c:v>82.930999999999997</c:v>
                </c:pt>
                <c:pt idx="8890">
                  <c:v>82.930999999999997</c:v>
                </c:pt>
                <c:pt idx="8891">
                  <c:v>82.930999999999997</c:v>
                </c:pt>
                <c:pt idx="8892">
                  <c:v>82.930999999999997</c:v>
                </c:pt>
                <c:pt idx="8893">
                  <c:v>82.975999999999999</c:v>
                </c:pt>
                <c:pt idx="8894">
                  <c:v>82.930999999999997</c:v>
                </c:pt>
                <c:pt idx="8895">
                  <c:v>82.975999999999999</c:v>
                </c:pt>
                <c:pt idx="8896">
                  <c:v>82.975999999999999</c:v>
                </c:pt>
                <c:pt idx="8897">
                  <c:v>82.975999999999999</c:v>
                </c:pt>
                <c:pt idx="8898">
                  <c:v>82.975999999999999</c:v>
                </c:pt>
                <c:pt idx="8899">
                  <c:v>82.975999999999999</c:v>
                </c:pt>
                <c:pt idx="8900">
                  <c:v>82.975999999999999</c:v>
                </c:pt>
                <c:pt idx="8901">
                  <c:v>82.975999999999999</c:v>
                </c:pt>
                <c:pt idx="8902">
                  <c:v>82.975999999999999</c:v>
                </c:pt>
                <c:pt idx="8903">
                  <c:v>82.975999999999999</c:v>
                </c:pt>
                <c:pt idx="8904">
                  <c:v>82.975999999999999</c:v>
                </c:pt>
                <c:pt idx="8905">
                  <c:v>82.975999999999999</c:v>
                </c:pt>
                <c:pt idx="8906">
                  <c:v>82.975999999999999</c:v>
                </c:pt>
                <c:pt idx="8907">
                  <c:v>82.975999999999999</c:v>
                </c:pt>
                <c:pt idx="8908">
                  <c:v>83.021000000000001</c:v>
                </c:pt>
                <c:pt idx="8909">
                  <c:v>83.021000000000001</c:v>
                </c:pt>
                <c:pt idx="8910">
                  <c:v>83.021000000000001</c:v>
                </c:pt>
                <c:pt idx="8911">
                  <c:v>83.021000000000001</c:v>
                </c:pt>
                <c:pt idx="8912">
                  <c:v>83.021000000000001</c:v>
                </c:pt>
                <c:pt idx="8913">
                  <c:v>83.021000000000001</c:v>
                </c:pt>
                <c:pt idx="8914">
                  <c:v>83.021000000000001</c:v>
                </c:pt>
                <c:pt idx="8915">
                  <c:v>83.021000000000001</c:v>
                </c:pt>
                <c:pt idx="8916">
                  <c:v>83.021000000000001</c:v>
                </c:pt>
                <c:pt idx="8917">
                  <c:v>83.021000000000001</c:v>
                </c:pt>
                <c:pt idx="8918">
                  <c:v>83.021000000000001</c:v>
                </c:pt>
                <c:pt idx="8919">
                  <c:v>83.021000000000001</c:v>
                </c:pt>
                <c:pt idx="8920">
                  <c:v>83.063999999999993</c:v>
                </c:pt>
                <c:pt idx="8921">
                  <c:v>83.063999999999993</c:v>
                </c:pt>
                <c:pt idx="8922">
                  <c:v>83.063999999999993</c:v>
                </c:pt>
                <c:pt idx="8923">
                  <c:v>83.063999999999993</c:v>
                </c:pt>
                <c:pt idx="8924">
                  <c:v>83.063999999999993</c:v>
                </c:pt>
                <c:pt idx="8925">
                  <c:v>83.063999999999993</c:v>
                </c:pt>
                <c:pt idx="8926">
                  <c:v>83.063999999999993</c:v>
                </c:pt>
                <c:pt idx="8927">
                  <c:v>83.063999999999993</c:v>
                </c:pt>
                <c:pt idx="8928">
                  <c:v>83.063999999999993</c:v>
                </c:pt>
                <c:pt idx="8929">
                  <c:v>83.063999999999993</c:v>
                </c:pt>
                <c:pt idx="8930">
                  <c:v>83.063999999999993</c:v>
                </c:pt>
                <c:pt idx="8931">
                  <c:v>83.063999999999993</c:v>
                </c:pt>
                <c:pt idx="8932">
                  <c:v>83.10899999999998</c:v>
                </c:pt>
                <c:pt idx="8933">
                  <c:v>83.063999999999993</c:v>
                </c:pt>
                <c:pt idx="8934">
                  <c:v>83.10899999999998</c:v>
                </c:pt>
                <c:pt idx="8935">
                  <c:v>83.10899999999998</c:v>
                </c:pt>
                <c:pt idx="8936">
                  <c:v>83.10899999999998</c:v>
                </c:pt>
                <c:pt idx="8937">
                  <c:v>83.10899999999998</c:v>
                </c:pt>
                <c:pt idx="8938">
                  <c:v>83.10899999999998</c:v>
                </c:pt>
                <c:pt idx="8939">
                  <c:v>83.10899999999998</c:v>
                </c:pt>
                <c:pt idx="8940">
                  <c:v>83.10899999999998</c:v>
                </c:pt>
                <c:pt idx="8941">
                  <c:v>83.10899999999998</c:v>
                </c:pt>
                <c:pt idx="8942">
                  <c:v>83.10899999999998</c:v>
                </c:pt>
                <c:pt idx="8943">
                  <c:v>83.10899999999998</c:v>
                </c:pt>
                <c:pt idx="8944">
                  <c:v>83.10899999999998</c:v>
                </c:pt>
                <c:pt idx="8945">
                  <c:v>83.153999999999982</c:v>
                </c:pt>
                <c:pt idx="8946">
                  <c:v>83.153999999999982</c:v>
                </c:pt>
                <c:pt idx="8947">
                  <c:v>83.153999999999982</c:v>
                </c:pt>
                <c:pt idx="8948">
                  <c:v>83.153999999999982</c:v>
                </c:pt>
                <c:pt idx="8949">
                  <c:v>83.153999999999982</c:v>
                </c:pt>
                <c:pt idx="8950">
                  <c:v>83.153999999999982</c:v>
                </c:pt>
                <c:pt idx="8951">
                  <c:v>83.153999999999982</c:v>
                </c:pt>
                <c:pt idx="8952">
                  <c:v>83.153999999999982</c:v>
                </c:pt>
                <c:pt idx="8953">
                  <c:v>83.153999999999982</c:v>
                </c:pt>
                <c:pt idx="8954">
                  <c:v>83.153999999999982</c:v>
                </c:pt>
                <c:pt idx="8955">
                  <c:v>83.153999999999982</c:v>
                </c:pt>
                <c:pt idx="8956">
                  <c:v>83.153999999999982</c:v>
                </c:pt>
                <c:pt idx="8957">
                  <c:v>83.153999999999982</c:v>
                </c:pt>
                <c:pt idx="8958">
                  <c:v>83.153999999999982</c:v>
                </c:pt>
                <c:pt idx="8959">
                  <c:v>83.153999999999982</c:v>
                </c:pt>
                <c:pt idx="8960">
                  <c:v>83.153999999999982</c:v>
                </c:pt>
                <c:pt idx="8961">
                  <c:v>83.198999999999998</c:v>
                </c:pt>
                <c:pt idx="8962">
                  <c:v>83.198999999999998</c:v>
                </c:pt>
                <c:pt idx="8963">
                  <c:v>83.198999999999998</c:v>
                </c:pt>
                <c:pt idx="8964">
                  <c:v>83.198999999999998</c:v>
                </c:pt>
                <c:pt idx="8965">
                  <c:v>83.198999999999998</c:v>
                </c:pt>
                <c:pt idx="8966">
                  <c:v>83.198999999999998</c:v>
                </c:pt>
                <c:pt idx="8967">
                  <c:v>83.198999999999998</c:v>
                </c:pt>
                <c:pt idx="8968">
                  <c:v>83.198999999999998</c:v>
                </c:pt>
                <c:pt idx="8969">
                  <c:v>83.198999999999998</c:v>
                </c:pt>
                <c:pt idx="8970">
                  <c:v>83.198999999999998</c:v>
                </c:pt>
                <c:pt idx="8971">
                  <c:v>83.198999999999998</c:v>
                </c:pt>
                <c:pt idx="8972">
                  <c:v>83.198999999999998</c:v>
                </c:pt>
                <c:pt idx="8973">
                  <c:v>83.242000000000004</c:v>
                </c:pt>
                <c:pt idx="8974">
                  <c:v>83.242000000000004</c:v>
                </c:pt>
                <c:pt idx="8975">
                  <c:v>83.242000000000004</c:v>
                </c:pt>
                <c:pt idx="8976">
                  <c:v>83.242000000000004</c:v>
                </c:pt>
                <c:pt idx="8977">
                  <c:v>83.242000000000004</c:v>
                </c:pt>
                <c:pt idx="8978">
                  <c:v>83.242000000000004</c:v>
                </c:pt>
                <c:pt idx="8979">
                  <c:v>83.242000000000004</c:v>
                </c:pt>
                <c:pt idx="8980">
                  <c:v>83.242000000000004</c:v>
                </c:pt>
                <c:pt idx="8981">
                  <c:v>83.242000000000004</c:v>
                </c:pt>
                <c:pt idx="8982">
                  <c:v>83.242000000000004</c:v>
                </c:pt>
                <c:pt idx="8983">
                  <c:v>83.242000000000004</c:v>
                </c:pt>
                <c:pt idx="8984">
                  <c:v>83.287000000000006</c:v>
                </c:pt>
                <c:pt idx="8985">
                  <c:v>83.242000000000004</c:v>
                </c:pt>
                <c:pt idx="8986">
                  <c:v>83.287000000000006</c:v>
                </c:pt>
                <c:pt idx="8987">
                  <c:v>83.287000000000006</c:v>
                </c:pt>
                <c:pt idx="8988">
                  <c:v>83.287000000000006</c:v>
                </c:pt>
                <c:pt idx="8989">
                  <c:v>83.287000000000006</c:v>
                </c:pt>
                <c:pt idx="8990">
                  <c:v>83.287000000000006</c:v>
                </c:pt>
                <c:pt idx="8991">
                  <c:v>83.287000000000006</c:v>
                </c:pt>
                <c:pt idx="8992">
                  <c:v>83.287000000000006</c:v>
                </c:pt>
                <c:pt idx="8993">
                  <c:v>83.287000000000006</c:v>
                </c:pt>
                <c:pt idx="8994">
                  <c:v>83.287000000000006</c:v>
                </c:pt>
                <c:pt idx="8995">
                  <c:v>83.331999999999994</c:v>
                </c:pt>
                <c:pt idx="8996">
                  <c:v>83.331999999999994</c:v>
                </c:pt>
                <c:pt idx="8997">
                  <c:v>83.331999999999994</c:v>
                </c:pt>
                <c:pt idx="8998">
                  <c:v>83.331999999999994</c:v>
                </c:pt>
                <c:pt idx="8999">
                  <c:v>83.331999999999994</c:v>
                </c:pt>
                <c:pt idx="9000">
                  <c:v>83.331999999999994</c:v>
                </c:pt>
                <c:pt idx="9001">
                  <c:v>83.331999999999994</c:v>
                </c:pt>
                <c:pt idx="9002">
                  <c:v>83.331999999999994</c:v>
                </c:pt>
                <c:pt idx="9003">
                  <c:v>83.331999999999994</c:v>
                </c:pt>
                <c:pt idx="9004">
                  <c:v>83.331999999999994</c:v>
                </c:pt>
                <c:pt idx="9005">
                  <c:v>83.331999999999994</c:v>
                </c:pt>
                <c:pt idx="9006">
                  <c:v>83.376999999999981</c:v>
                </c:pt>
                <c:pt idx="9007">
                  <c:v>83.376999999999981</c:v>
                </c:pt>
                <c:pt idx="9008">
                  <c:v>83.376999999999981</c:v>
                </c:pt>
                <c:pt idx="9009">
                  <c:v>83.376999999999981</c:v>
                </c:pt>
                <c:pt idx="9010">
                  <c:v>83.376999999999981</c:v>
                </c:pt>
                <c:pt idx="9011">
                  <c:v>83.376999999999981</c:v>
                </c:pt>
                <c:pt idx="9012">
                  <c:v>83.376999999999981</c:v>
                </c:pt>
                <c:pt idx="9013">
                  <c:v>83.421999999999997</c:v>
                </c:pt>
                <c:pt idx="9014">
                  <c:v>83.421999999999997</c:v>
                </c:pt>
                <c:pt idx="9015">
                  <c:v>83.421999999999997</c:v>
                </c:pt>
                <c:pt idx="9016">
                  <c:v>83.421999999999997</c:v>
                </c:pt>
                <c:pt idx="9017">
                  <c:v>83.421999999999997</c:v>
                </c:pt>
                <c:pt idx="9018">
                  <c:v>83.421999999999997</c:v>
                </c:pt>
                <c:pt idx="9019">
                  <c:v>83.421999999999997</c:v>
                </c:pt>
                <c:pt idx="9020">
                  <c:v>83.421999999999997</c:v>
                </c:pt>
                <c:pt idx="9021">
                  <c:v>83.467000000000027</c:v>
                </c:pt>
                <c:pt idx="9022">
                  <c:v>83.467000000000027</c:v>
                </c:pt>
                <c:pt idx="9023">
                  <c:v>83.467000000000027</c:v>
                </c:pt>
                <c:pt idx="9024">
                  <c:v>83.467000000000027</c:v>
                </c:pt>
                <c:pt idx="9025">
                  <c:v>83.467000000000027</c:v>
                </c:pt>
                <c:pt idx="9026">
                  <c:v>83.467000000000027</c:v>
                </c:pt>
                <c:pt idx="9027">
                  <c:v>83.467000000000027</c:v>
                </c:pt>
                <c:pt idx="9028">
                  <c:v>83.510999999999996</c:v>
                </c:pt>
                <c:pt idx="9029">
                  <c:v>83.467000000000027</c:v>
                </c:pt>
                <c:pt idx="9030">
                  <c:v>83.510999999999996</c:v>
                </c:pt>
                <c:pt idx="9031">
                  <c:v>83.510999999999996</c:v>
                </c:pt>
                <c:pt idx="9032">
                  <c:v>83.510999999999996</c:v>
                </c:pt>
                <c:pt idx="9033">
                  <c:v>83.510999999999996</c:v>
                </c:pt>
                <c:pt idx="9034">
                  <c:v>83.510999999999996</c:v>
                </c:pt>
                <c:pt idx="9035">
                  <c:v>83.510999999999996</c:v>
                </c:pt>
                <c:pt idx="9036">
                  <c:v>83.510999999999996</c:v>
                </c:pt>
                <c:pt idx="9037">
                  <c:v>83.510999999999996</c:v>
                </c:pt>
                <c:pt idx="9038">
                  <c:v>83.510999999999996</c:v>
                </c:pt>
                <c:pt idx="9039">
                  <c:v>83.555999999999983</c:v>
                </c:pt>
                <c:pt idx="9040">
                  <c:v>83.555999999999983</c:v>
                </c:pt>
                <c:pt idx="9041">
                  <c:v>83.555999999999983</c:v>
                </c:pt>
                <c:pt idx="9042">
                  <c:v>83.555999999999983</c:v>
                </c:pt>
                <c:pt idx="9043">
                  <c:v>83.555999999999983</c:v>
                </c:pt>
                <c:pt idx="9044">
                  <c:v>83.555999999999983</c:v>
                </c:pt>
                <c:pt idx="9045">
                  <c:v>83.555999999999983</c:v>
                </c:pt>
                <c:pt idx="9046">
                  <c:v>83.555999999999983</c:v>
                </c:pt>
                <c:pt idx="9047">
                  <c:v>83.600999999999999</c:v>
                </c:pt>
                <c:pt idx="9048">
                  <c:v>83.600999999999999</c:v>
                </c:pt>
                <c:pt idx="9049">
                  <c:v>83.600999999999999</c:v>
                </c:pt>
                <c:pt idx="9050">
                  <c:v>83.600999999999999</c:v>
                </c:pt>
                <c:pt idx="9051">
                  <c:v>83.600999999999999</c:v>
                </c:pt>
                <c:pt idx="9052">
                  <c:v>83.600999999999999</c:v>
                </c:pt>
                <c:pt idx="9053">
                  <c:v>83.600999999999999</c:v>
                </c:pt>
                <c:pt idx="9054">
                  <c:v>83.600999999999999</c:v>
                </c:pt>
                <c:pt idx="9055">
                  <c:v>83.600999999999999</c:v>
                </c:pt>
                <c:pt idx="9056">
                  <c:v>83.600999999999999</c:v>
                </c:pt>
                <c:pt idx="9057">
                  <c:v>83.600999999999999</c:v>
                </c:pt>
                <c:pt idx="9058">
                  <c:v>83.600999999999999</c:v>
                </c:pt>
                <c:pt idx="9059">
                  <c:v>83.646000000000001</c:v>
                </c:pt>
                <c:pt idx="9060">
                  <c:v>83.646000000000001</c:v>
                </c:pt>
                <c:pt idx="9061">
                  <c:v>83.646000000000001</c:v>
                </c:pt>
                <c:pt idx="9062">
                  <c:v>83.646000000000001</c:v>
                </c:pt>
                <c:pt idx="9063">
                  <c:v>83.646000000000001</c:v>
                </c:pt>
                <c:pt idx="9064">
                  <c:v>83.646000000000001</c:v>
                </c:pt>
                <c:pt idx="9065">
                  <c:v>83.646000000000001</c:v>
                </c:pt>
                <c:pt idx="9066">
                  <c:v>83.646000000000001</c:v>
                </c:pt>
                <c:pt idx="9067">
                  <c:v>83.646000000000001</c:v>
                </c:pt>
                <c:pt idx="9068">
                  <c:v>83.691000000000003</c:v>
                </c:pt>
                <c:pt idx="9069">
                  <c:v>83.646000000000001</c:v>
                </c:pt>
                <c:pt idx="9070">
                  <c:v>83.691000000000003</c:v>
                </c:pt>
                <c:pt idx="9071">
                  <c:v>83.691000000000003</c:v>
                </c:pt>
                <c:pt idx="9072">
                  <c:v>83.646000000000001</c:v>
                </c:pt>
                <c:pt idx="9073">
                  <c:v>83.691000000000003</c:v>
                </c:pt>
                <c:pt idx="9074">
                  <c:v>83.691000000000003</c:v>
                </c:pt>
                <c:pt idx="9075">
                  <c:v>83.691000000000003</c:v>
                </c:pt>
                <c:pt idx="9076">
                  <c:v>83.691000000000003</c:v>
                </c:pt>
                <c:pt idx="9077">
                  <c:v>83.691000000000003</c:v>
                </c:pt>
                <c:pt idx="9078">
                  <c:v>83.691000000000003</c:v>
                </c:pt>
                <c:pt idx="9079">
                  <c:v>83.691000000000003</c:v>
                </c:pt>
                <c:pt idx="9080">
                  <c:v>83.691000000000003</c:v>
                </c:pt>
                <c:pt idx="9081">
                  <c:v>83.691000000000003</c:v>
                </c:pt>
                <c:pt idx="9082">
                  <c:v>83.691000000000003</c:v>
                </c:pt>
                <c:pt idx="9083">
                  <c:v>83.691000000000003</c:v>
                </c:pt>
                <c:pt idx="9084">
                  <c:v>83.691000000000003</c:v>
                </c:pt>
                <c:pt idx="9085">
                  <c:v>83.691000000000003</c:v>
                </c:pt>
                <c:pt idx="9086">
                  <c:v>83.691000000000003</c:v>
                </c:pt>
                <c:pt idx="9087">
                  <c:v>83.691000000000003</c:v>
                </c:pt>
                <c:pt idx="9088">
                  <c:v>83.691000000000003</c:v>
                </c:pt>
                <c:pt idx="9089">
                  <c:v>83.691000000000003</c:v>
                </c:pt>
                <c:pt idx="9090">
                  <c:v>83.736000000000004</c:v>
                </c:pt>
                <c:pt idx="9091">
                  <c:v>83.736000000000004</c:v>
                </c:pt>
                <c:pt idx="9092">
                  <c:v>83.736000000000004</c:v>
                </c:pt>
                <c:pt idx="9093">
                  <c:v>83.736000000000004</c:v>
                </c:pt>
                <c:pt idx="9094">
                  <c:v>83.736000000000004</c:v>
                </c:pt>
                <c:pt idx="9095">
                  <c:v>83.736000000000004</c:v>
                </c:pt>
                <c:pt idx="9096">
                  <c:v>83.736000000000004</c:v>
                </c:pt>
                <c:pt idx="9097">
                  <c:v>83.736000000000004</c:v>
                </c:pt>
                <c:pt idx="9098">
                  <c:v>83.736000000000004</c:v>
                </c:pt>
                <c:pt idx="9099">
                  <c:v>83.736000000000004</c:v>
                </c:pt>
                <c:pt idx="9100">
                  <c:v>83.736000000000004</c:v>
                </c:pt>
                <c:pt idx="9101">
                  <c:v>83.736000000000004</c:v>
                </c:pt>
                <c:pt idx="9102">
                  <c:v>83.736000000000004</c:v>
                </c:pt>
                <c:pt idx="9103">
                  <c:v>83.736000000000004</c:v>
                </c:pt>
                <c:pt idx="9104">
                  <c:v>83.736000000000004</c:v>
                </c:pt>
                <c:pt idx="9105">
                  <c:v>83.736000000000004</c:v>
                </c:pt>
                <c:pt idx="9106">
                  <c:v>83.736000000000004</c:v>
                </c:pt>
                <c:pt idx="9107">
                  <c:v>83.736000000000004</c:v>
                </c:pt>
                <c:pt idx="9108">
                  <c:v>83.736000000000004</c:v>
                </c:pt>
                <c:pt idx="9109">
                  <c:v>83.736000000000004</c:v>
                </c:pt>
                <c:pt idx="9110">
                  <c:v>83.736000000000004</c:v>
                </c:pt>
                <c:pt idx="9111">
                  <c:v>83.736000000000004</c:v>
                </c:pt>
                <c:pt idx="9112">
                  <c:v>83.736000000000004</c:v>
                </c:pt>
                <c:pt idx="9113">
                  <c:v>83.736000000000004</c:v>
                </c:pt>
                <c:pt idx="9114">
                  <c:v>83.736000000000004</c:v>
                </c:pt>
                <c:pt idx="9115">
                  <c:v>83.736000000000004</c:v>
                </c:pt>
                <c:pt idx="9116">
                  <c:v>83.736000000000004</c:v>
                </c:pt>
                <c:pt idx="9117">
                  <c:v>83.736000000000004</c:v>
                </c:pt>
                <c:pt idx="9118">
                  <c:v>83.736000000000004</c:v>
                </c:pt>
                <c:pt idx="9119">
                  <c:v>83.736000000000004</c:v>
                </c:pt>
                <c:pt idx="9120">
                  <c:v>83.736000000000004</c:v>
                </c:pt>
                <c:pt idx="9121">
                  <c:v>83.736000000000004</c:v>
                </c:pt>
                <c:pt idx="9122">
                  <c:v>83.736000000000004</c:v>
                </c:pt>
                <c:pt idx="9123">
                  <c:v>83.778999999999982</c:v>
                </c:pt>
                <c:pt idx="9124">
                  <c:v>83.736000000000004</c:v>
                </c:pt>
                <c:pt idx="9125">
                  <c:v>83.736000000000004</c:v>
                </c:pt>
                <c:pt idx="9126">
                  <c:v>83.736000000000004</c:v>
                </c:pt>
                <c:pt idx="9127">
                  <c:v>83.736000000000004</c:v>
                </c:pt>
                <c:pt idx="9128">
                  <c:v>83.736000000000004</c:v>
                </c:pt>
                <c:pt idx="9129">
                  <c:v>83.736000000000004</c:v>
                </c:pt>
                <c:pt idx="9130">
                  <c:v>83.736000000000004</c:v>
                </c:pt>
                <c:pt idx="9131">
                  <c:v>83.736000000000004</c:v>
                </c:pt>
                <c:pt idx="9132">
                  <c:v>83.736000000000004</c:v>
                </c:pt>
                <c:pt idx="9133">
                  <c:v>83.736000000000004</c:v>
                </c:pt>
                <c:pt idx="9134">
                  <c:v>83.736000000000004</c:v>
                </c:pt>
                <c:pt idx="9135">
                  <c:v>83.736000000000004</c:v>
                </c:pt>
                <c:pt idx="9136">
                  <c:v>83.736000000000004</c:v>
                </c:pt>
                <c:pt idx="9137">
                  <c:v>83.736000000000004</c:v>
                </c:pt>
                <c:pt idx="9138">
                  <c:v>83.736000000000004</c:v>
                </c:pt>
                <c:pt idx="9139">
                  <c:v>83.736000000000004</c:v>
                </c:pt>
                <c:pt idx="9140">
                  <c:v>83.736000000000004</c:v>
                </c:pt>
                <c:pt idx="9141">
                  <c:v>83.736000000000004</c:v>
                </c:pt>
                <c:pt idx="9142">
                  <c:v>83.736000000000004</c:v>
                </c:pt>
                <c:pt idx="9143">
                  <c:v>83.736000000000004</c:v>
                </c:pt>
                <c:pt idx="9144">
                  <c:v>83.736000000000004</c:v>
                </c:pt>
                <c:pt idx="9145">
                  <c:v>83.778999999999982</c:v>
                </c:pt>
                <c:pt idx="9146">
                  <c:v>83.778999999999982</c:v>
                </c:pt>
                <c:pt idx="9147">
                  <c:v>83.778999999999982</c:v>
                </c:pt>
                <c:pt idx="9148">
                  <c:v>83.778999999999982</c:v>
                </c:pt>
                <c:pt idx="9149">
                  <c:v>83.778999999999982</c:v>
                </c:pt>
                <c:pt idx="9150">
                  <c:v>83.778999999999982</c:v>
                </c:pt>
                <c:pt idx="9151">
                  <c:v>83.778999999999982</c:v>
                </c:pt>
                <c:pt idx="9152">
                  <c:v>83.778999999999982</c:v>
                </c:pt>
                <c:pt idx="9153">
                  <c:v>83.778999999999982</c:v>
                </c:pt>
                <c:pt idx="9154">
                  <c:v>83.778999999999982</c:v>
                </c:pt>
                <c:pt idx="9155">
                  <c:v>83.778999999999982</c:v>
                </c:pt>
                <c:pt idx="9156">
                  <c:v>83.778999999999982</c:v>
                </c:pt>
                <c:pt idx="9157">
                  <c:v>83.778999999999982</c:v>
                </c:pt>
                <c:pt idx="9158">
                  <c:v>83.778999999999982</c:v>
                </c:pt>
                <c:pt idx="9159">
                  <c:v>83.778999999999982</c:v>
                </c:pt>
                <c:pt idx="9160">
                  <c:v>83.778999999999982</c:v>
                </c:pt>
                <c:pt idx="9161">
                  <c:v>83.778999999999982</c:v>
                </c:pt>
                <c:pt idx="9162">
                  <c:v>83.778999999999982</c:v>
                </c:pt>
                <c:pt idx="9163">
                  <c:v>83.778999999999982</c:v>
                </c:pt>
                <c:pt idx="9164">
                  <c:v>83.778999999999982</c:v>
                </c:pt>
                <c:pt idx="9165">
                  <c:v>83.778999999999982</c:v>
                </c:pt>
                <c:pt idx="9166">
                  <c:v>83.778999999999982</c:v>
                </c:pt>
                <c:pt idx="9167">
                  <c:v>83.778999999999982</c:v>
                </c:pt>
                <c:pt idx="9168">
                  <c:v>83.778999999999982</c:v>
                </c:pt>
                <c:pt idx="9169">
                  <c:v>83.778999999999982</c:v>
                </c:pt>
                <c:pt idx="9170">
                  <c:v>83.823999999999998</c:v>
                </c:pt>
                <c:pt idx="9171">
                  <c:v>83.823999999999998</c:v>
                </c:pt>
                <c:pt idx="9172">
                  <c:v>83.823999999999998</c:v>
                </c:pt>
                <c:pt idx="9173">
                  <c:v>83.823999999999998</c:v>
                </c:pt>
                <c:pt idx="9174">
                  <c:v>83.823999999999998</c:v>
                </c:pt>
                <c:pt idx="9175">
                  <c:v>83.823999999999998</c:v>
                </c:pt>
                <c:pt idx="9176">
                  <c:v>83.823999999999998</c:v>
                </c:pt>
                <c:pt idx="9177">
                  <c:v>83.823999999999998</c:v>
                </c:pt>
                <c:pt idx="9178">
                  <c:v>83.823999999999998</c:v>
                </c:pt>
                <c:pt idx="9179">
                  <c:v>83.823999999999998</c:v>
                </c:pt>
                <c:pt idx="9180">
                  <c:v>83.823999999999998</c:v>
                </c:pt>
                <c:pt idx="9181">
                  <c:v>83.823999999999998</c:v>
                </c:pt>
                <c:pt idx="9182">
                  <c:v>83.823999999999998</c:v>
                </c:pt>
                <c:pt idx="9183">
                  <c:v>83.823999999999998</c:v>
                </c:pt>
                <c:pt idx="9184">
                  <c:v>83.869</c:v>
                </c:pt>
                <c:pt idx="9185">
                  <c:v>83.869</c:v>
                </c:pt>
                <c:pt idx="9186">
                  <c:v>83.869</c:v>
                </c:pt>
                <c:pt idx="9187">
                  <c:v>83.869</c:v>
                </c:pt>
                <c:pt idx="9188">
                  <c:v>83.869</c:v>
                </c:pt>
                <c:pt idx="9189">
                  <c:v>83.869</c:v>
                </c:pt>
                <c:pt idx="9190">
                  <c:v>83.869</c:v>
                </c:pt>
                <c:pt idx="9191">
                  <c:v>83.869</c:v>
                </c:pt>
                <c:pt idx="9192">
                  <c:v>83.869</c:v>
                </c:pt>
                <c:pt idx="9193">
                  <c:v>83.869</c:v>
                </c:pt>
                <c:pt idx="9194">
                  <c:v>83.914000000000087</c:v>
                </c:pt>
                <c:pt idx="9195">
                  <c:v>83.914000000000087</c:v>
                </c:pt>
                <c:pt idx="9196">
                  <c:v>83.914000000000087</c:v>
                </c:pt>
                <c:pt idx="9197">
                  <c:v>83.914000000000087</c:v>
                </c:pt>
                <c:pt idx="9198">
                  <c:v>83.914000000000087</c:v>
                </c:pt>
                <c:pt idx="9199">
                  <c:v>83.914000000000087</c:v>
                </c:pt>
                <c:pt idx="9200">
                  <c:v>83.914000000000087</c:v>
                </c:pt>
                <c:pt idx="9201">
                  <c:v>83.914000000000087</c:v>
                </c:pt>
                <c:pt idx="9202">
                  <c:v>83.959000000000003</c:v>
                </c:pt>
                <c:pt idx="9203">
                  <c:v>83.959000000000003</c:v>
                </c:pt>
                <c:pt idx="9204">
                  <c:v>83.959000000000003</c:v>
                </c:pt>
                <c:pt idx="9205">
                  <c:v>83.959000000000003</c:v>
                </c:pt>
                <c:pt idx="9206">
                  <c:v>83.959000000000003</c:v>
                </c:pt>
                <c:pt idx="9207">
                  <c:v>83.959000000000003</c:v>
                </c:pt>
                <c:pt idx="9208">
                  <c:v>83.959000000000003</c:v>
                </c:pt>
                <c:pt idx="9209">
                  <c:v>83.959000000000003</c:v>
                </c:pt>
                <c:pt idx="9210">
                  <c:v>84.004000000000005</c:v>
                </c:pt>
                <c:pt idx="9211">
                  <c:v>84.004000000000005</c:v>
                </c:pt>
                <c:pt idx="9212">
                  <c:v>84.004000000000005</c:v>
                </c:pt>
                <c:pt idx="9213">
                  <c:v>84.004000000000005</c:v>
                </c:pt>
                <c:pt idx="9214">
                  <c:v>84.004000000000005</c:v>
                </c:pt>
                <c:pt idx="9215">
                  <c:v>84.004000000000005</c:v>
                </c:pt>
                <c:pt idx="9216">
                  <c:v>84.004000000000005</c:v>
                </c:pt>
                <c:pt idx="9217">
                  <c:v>84.004000000000005</c:v>
                </c:pt>
                <c:pt idx="9218">
                  <c:v>84.049000000000007</c:v>
                </c:pt>
                <c:pt idx="9219">
                  <c:v>84.049000000000007</c:v>
                </c:pt>
                <c:pt idx="9220">
                  <c:v>84.049000000000007</c:v>
                </c:pt>
                <c:pt idx="9221">
                  <c:v>84.049000000000007</c:v>
                </c:pt>
                <c:pt idx="9222">
                  <c:v>84.049000000000007</c:v>
                </c:pt>
                <c:pt idx="9223">
                  <c:v>84.049000000000007</c:v>
                </c:pt>
                <c:pt idx="9224">
                  <c:v>84.049000000000007</c:v>
                </c:pt>
                <c:pt idx="9225">
                  <c:v>84.093999999999994</c:v>
                </c:pt>
                <c:pt idx="9226">
                  <c:v>84.093999999999994</c:v>
                </c:pt>
                <c:pt idx="9227">
                  <c:v>84.093999999999994</c:v>
                </c:pt>
                <c:pt idx="9228">
                  <c:v>84.093999999999994</c:v>
                </c:pt>
                <c:pt idx="9229">
                  <c:v>84.093999999999994</c:v>
                </c:pt>
                <c:pt idx="9230">
                  <c:v>84.093999999999994</c:v>
                </c:pt>
                <c:pt idx="9231">
                  <c:v>84.093999999999994</c:v>
                </c:pt>
                <c:pt idx="9232">
                  <c:v>84.137</c:v>
                </c:pt>
                <c:pt idx="9233">
                  <c:v>84.137</c:v>
                </c:pt>
                <c:pt idx="9234">
                  <c:v>84.137</c:v>
                </c:pt>
                <c:pt idx="9235">
                  <c:v>84.137</c:v>
                </c:pt>
                <c:pt idx="9236">
                  <c:v>84.137</c:v>
                </c:pt>
                <c:pt idx="9237">
                  <c:v>84.137</c:v>
                </c:pt>
                <c:pt idx="9238">
                  <c:v>84.181999999999988</c:v>
                </c:pt>
                <c:pt idx="9239">
                  <c:v>84.137</c:v>
                </c:pt>
                <c:pt idx="9240">
                  <c:v>84.181999999999988</c:v>
                </c:pt>
                <c:pt idx="9241">
                  <c:v>84.181999999999988</c:v>
                </c:pt>
                <c:pt idx="9242">
                  <c:v>84.181999999999988</c:v>
                </c:pt>
                <c:pt idx="9243">
                  <c:v>84.181999999999988</c:v>
                </c:pt>
                <c:pt idx="9244">
                  <c:v>84.181999999999988</c:v>
                </c:pt>
                <c:pt idx="9245">
                  <c:v>84.181999999999988</c:v>
                </c:pt>
                <c:pt idx="9246">
                  <c:v>84.181999999999988</c:v>
                </c:pt>
                <c:pt idx="9247">
                  <c:v>84.227000000000004</c:v>
                </c:pt>
                <c:pt idx="9248">
                  <c:v>84.227000000000004</c:v>
                </c:pt>
                <c:pt idx="9249">
                  <c:v>84.227000000000004</c:v>
                </c:pt>
                <c:pt idx="9250">
                  <c:v>84.227000000000004</c:v>
                </c:pt>
                <c:pt idx="9251">
                  <c:v>84.227000000000004</c:v>
                </c:pt>
                <c:pt idx="9252">
                  <c:v>84.227000000000004</c:v>
                </c:pt>
                <c:pt idx="9253">
                  <c:v>84.271999999999991</c:v>
                </c:pt>
                <c:pt idx="9254">
                  <c:v>84.271999999999991</c:v>
                </c:pt>
                <c:pt idx="9255">
                  <c:v>84.271999999999991</c:v>
                </c:pt>
                <c:pt idx="9256">
                  <c:v>84.271999999999991</c:v>
                </c:pt>
                <c:pt idx="9257">
                  <c:v>84.271999999999991</c:v>
                </c:pt>
                <c:pt idx="9258">
                  <c:v>84.271999999999991</c:v>
                </c:pt>
                <c:pt idx="9259">
                  <c:v>84.271999999999991</c:v>
                </c:pt>
                <c:pt idx="9260">
                  <c:v>84.271999999999991</c:v>
                </c:pt>
                <c:pt idx="9261">
                  <c:v>84.316999999999993</c:v>
                </c:pt>
                <c:pt idx="9262">
                  <c:v>84.316999999999993</c:v>
                </c:pt>
                <c:pt idx="9263">
                  <c:v>84.316999999999993</c:v>
                </c:pt>
                <c:pt idx="9264">
                  <c:v>84.316999999999993</c:v>
                </c:pt>
                <c:pt idx="9265">
                  <c:v>84.361999999999995</c:v>
                </c:pt>
                <c:pt idx="9266">
                  <c:v>84.361999999999995</c:v>
                </c:pt>
                <c:pt idx="9267">
                  <c:v>84.361999999999995</c:v>
                </c:pt>
                <c:pt idx="9268">
                  <c:v>84.361999999999995</c:v>
                </c:pt>
                <c:pt idx="9269">
                  <c:v>84.361999999999995</c:v>
                </c:pt>
                <c:pt idx="9270">
                  <c:v>84.361999999999995</c:v>
                </c:pt>
                <c:pt idx="9271">
                  <c:v>84.361999999999995</c:v>
                </c:pt>
                <c:pt idx="9272">
                  <c:v>84.406999999999996</c:v>
                </c:pt>
                <c:pt idx="9273">
                  <c:v>84.406999999999996</c:v>
                </c:pt>
                <c:pt idx="9274">
                  <c:v>84.406999999999996</c:v>
                </c:pt>
                <c:pt idx="9275">
                  <c:v>84.406999999999996</c:v>
                </c:pt>
                <c:pt idx="9276">
                  <c:v>84.406999999999996</c:v>
                </c:pt>
                <c:pt idx="9277">
                  <c:v>84.406999999999996</c:v>
                </c:pt>
                <c:pt idx="9278">
                  <c:v>84.452000000000012</c:v>
                </c:pt>
                <c:pt idx="9279">
                  <c:v>84.452000000000012</c:v>
                </c:pt>
                <c:pt idx="9280">
                  <c:v>84.452000000000012</c:v>
                </c:pt>
                <c:pt idx="9281">
                  <c:v>84.452000000000012</c:v>
                </c:pt>
                <c:pt idx="9282">
                  <c:v>84.452000000000012</c:v>
                </c:pt>
                <c:pt idx="9283">
                  <c:v>84.452000000000012</c:v>
                </c:pt>
                <c:pt idx="9284">
                  <c:v>84.452000000000012</c:v>
                </c:pt>
                <c:pt idx="9285">
                  <c:v>84.497000000000071</c:v>
                </c:pt>
                <c:pt idx="9286">
                  <c:v>84.497000000000071</c:v>
                </c:pt>
                <c:pt idx="9287">
                  <c:v>84.497000000000071</c:v>
                </c:pt>
                <c:pt idx="9288">
                  <c:v>84.497000000000071</c:v>
                </c:pt>
                <c:pt idx="9289">
                  <c:v>84.497000000000071</c:v>
                </c:pt>
                <c:pt idx="9290">
                  <c:v>84.497000000000071</c:v>
                </c:pt>
                <c:pt idx="9291">
                  <c:v>84.497000000000071</c:v>
                </c:pt>
                <c:pt idx="9292">
                  <c:v>84.497000000000071</c:v>
                </c:pt>
                <c:pt idx="9293">
                  <c:v>84.497000000000071</c:v>
                </c:pt>
                <c:pt idx="9294">
                  <c:v>84.542000000000002</c:v>
                </c:pt>
                <c:pt idx="9295">
                  <c:v>84.497000000000071</c:v>
                </c:pt>
                <c:pt idx="9296">
                  <c:v>84.542000000000002</c:v>
                </c:pt>
                <c:pt idx="9297">
                  <c:v>84.542000000000002</c:v>
                </c:pt>
                <c:pt idx="9298">
                  <c:v>84.542000000000002</c:v>
                </c:pt>
                <c:pt idx="9299">
                  <c:v>84.542000000000002</c:v>
                </c:pt>
                <c:pt idx="9300">
                  <c:v>84.542000000000002</c:v>
                </c:pt>
                <c:pt idx="9301">
                  <c:v>84.542000000000002</c:v>
                </c:pt>
                <c:pt idx="9302">
                  <c:v>84.587000000000003</c:v>
                </c:pt>
                <c:pt idx="9303">
                  <c:v>84.587000000000003</c:v>
                </c:pt>
                <c:pt idx="9304">
                  <c:v>84.587000000000003</c:v>
                </c:pt>
                <c:pt idx="9305">
                  <c:v>84.587000000000003</c:v>
                </c:pt>
                <c:pt idx="9306">
                  <c:v>84.587000000000003</c:v>
                </c:pt>
                <c:pt idx="9307">
                  <c:v>84.587000000000003</c:v>
                </c:pt>
                <c:pt idx="9308">
                  <c:v>84.587000000000003</c:v>
                </c:pt>
                <c:pt idx="9309">
                  <c:v>84.587000000000003</c:v>
                </c:pt>
                <c:pt idx="9310">
                  <c:v>84.631999999999991</c:v>
                </c:pt>
                <c:pt idx="9311">
                  <c:v>84.631999999999991</c:v>
                </c:pt>
                <c:pt idx="9312">
                  <c:v>84.631999999999991</c:v>
                </c:pt>
                <c:pt idx="9313">
                  <c:v>84.631999999999991</c:v>
                </c:pt>
                <c:pt idx="9314">
                  <c:v>84.631999999999991</c:v>
                </c:pt>
                <c:pt idx="9315">
                  <c:v>84.631999999999991</c:v>
                </c:pt>
                <c:pt idx="9316">
                  <c:v>84.631999999999991</c:v>
                </c:pt>
                <c:pt idx="9317">
                  <c:v>84.631999999999991</c:v>
                </c:pt>
                <c:pt idx="9318">
                  <c:v>84.631999999999991</c:v>
                </c:pt>
                <c:pt idx="9319">
                  <c:v>84.631999999999991</c:v>
                </c:pt>
                <c:pt idx="9320">
                  <c:v>84.676999999999978</c:v>
                </c:pt>
                <c:pt idx="9321">
                  <c:v>84.676999999999978</c:v>
                </c:pt>
                <c:pt idx="9322">
                  <c:v>84.676999999999978</c:v>
                </c:pt>
                <c:pt idx="9323">
                  <c:v>84.676999999999978</c:v>
                </c:pt>
                <c:pt idx="9324">
                  <c:v>84.676999999999978</c:v>
                </c:pt>
                <c:pt idx="9325">
                  <c:v>84.676999999999978</c:v>
                </c:pt>
                <c:pt idx="9326">
                  <c:v>84.676999999999978</c:v>
                </c:pt>
                <c:pt idx="9327">
                  <c:v>84.676999999999978</c:v>
                </c:pt>
                <c:pt idx="9328">
                  <c:v>84.721999999999994</c:v>
                </c:pt>
                <c:pt idx="9329">
                  <c:v>84.721999999999994</c:v>
                </c:pt>
                <c:pt idx="9330">
                  <c:v>84.721999999999994</c:v>
                </c:pt>
                <c:pt idx="9331">
                  <c:v>84.721999999999994</c:v>
                </c:pt>
                <c:pt idx="9332">
                  <c:v>84.721999999999994</c:v>
                </c:pt>
                <c:pt idx="9333">
                  <c:v>84.721999999999994</c:v>
                </c:pt>
                <c:pt idx="9334">
                  <c:v>84.721999999999994</c:v>
                </c:pt>
                <c:pt idx="9335">
                  <c:v>84.721999999999994</c:v>
                </c:pt>
                <c:pt idx="9336">
                  <c:v>84.766999999999996</c:v>
                </c:pt>
                <c:pt idx="9337">
                  <c:v>84.766999999999996</c:v>
                </c:pt>
                <c:pt idx="9338">
                  <c:v>84.766999999999996</c:v>
                </c:pt>
                <c:pt idx="9339">
                  <c:v>84.766999999999996</c:v>
                </c:pt>
                <c:pt idx="9340">
                  <c:v>84.766999999999996</c:v>
                </c:pt>
                <c:pt idx="9341">
                  <c:v>84.766999999999996</c:v>
                </c:pt>
                <c:pt idx="9342">
                  <c:v>84.766999999999996</c:v>
                </c:pt>
                <c:pt idx="9343">
                  <c:v>84.766999999999996</c:v>
                </c:pt>
                <c:pt idx="9344">
                  <c:v>84.766999999999996</c:v>
                </c:pt>
                <c:pt idx="9345">
                  <c:v>84.766999999999996</c:v>
                </c:pt>
                <c:pt idx="9346">
                  <c:v>84.812000000000012</c:v>
                </c:pt>
                <c:pt idx="9347">
                  <c:v>84.812000000000012</c:v>
                </c:pt>
                <c:pt idx="9348">
                  <c:v>84.812000000000012</c:v>
                </c:pt>
                <c:pt idx="9349">
                  <c:v>84.812000000000012</c:v>
                </c:pt>
                <c:pt idx="9350">
                  <c:v>84.812000000000012</c:v>
                </c:pt>
                <c:pt idx="9351">
                  <c:v>84.812000000000012</c:v>
                </c:pt>
                <c:pt idx="9352">
                  <c:v>84.812000000000012</c:v>
                </c:pt>
                <c:pt idx="9353">
                  <c:v>84.812000000000012</c:v>
                </c:pt>
                <c:pt idx="9354">
                  <c:v>84.812000000000012</c:v>
                </c:pt>
                <c:pt idx="9355">
                  <c:v>84.812000000000012</c:v>
                </c:pt>
                <c:pt idx="9356">
                  <c:v>84.812000000000012</c:v>
                </c:pt>
                <c:pt idx="9357">
                  <c:v>84.856999999999999</c:v>
                </c:pt>
                <c:pt idx="9358">
                  <c:v>84.856999999999999</c:v>
                </c:pt>
                <c:pt idx="9359">
                  <c:v>84.856999999999999</c:v>
                </c:pt>
                <c:pt idx="9360">
                  <c:v>84.856999999999999</c:v>
                </c:pt>
                <c:pt idx="9361">
                  <c:v>84.856999999999999</c:v>
                </c:pt>
                <c:pt idx="9362">
                  <c:v>84.856999999999999</c:v>
                </c:pt>
                <c:pt idx="9363">
                  <c:v>84.856999999999999</c:v>
                </c:pt>
                <c:pt idx="9364">
                  <c:v>84.856999999999999</c:v>
                </c:pt>
                <c:pt idx="9365">
                  <c:v>84.856999999999999</c:v>
                </c:pt>
                <c:pt idx="9366">
                  <c:v>84.9</c:v>
                </c:pt>
                <c:pt idx="9367">
                  <c:v>84.9</c:v>
                </c:pt>
                <c:pt idx="9368">
                  <c:v>84.9</c:v>
                </c:pt>
                <c:pt idx="9369">
                  <c:v>84.9</c:v>
                </c:pt>
                <c:pt idx="9370">
                  <c:v>84.9</c:v>
                </c:pt>
                <c:pt idx="9371">
                  <c:v>84.9</c:v>
                </c:pt>
                <c:pt idx="9372">
                  <c:v>84.9</c:v>
                </c:pt>
                <c:pt idx="9373">
                  <c:v>84.9</c:v>
                </c:pt>
                <c:pt idx="9374">
                  <c:v>84.9</c:v>
                </c:pt>
                <c:pt idx="9375">
                  <c:v>84.9</c:v>
                </c:pt>
                <c:pt idx="9376">
                  <c:v>84.9</c:v>
                </c:pt>
                <c:pt idx="9377">
                  <c:v>84.9</c:v>
                </c:pt>
                <c:pt idx="9378">
                  <c:v>84.9</c:v>
                </c:pt>
                <c:pt idx="9379">
                  <c:v>84.945000000000007</c:v>
                </c:pt>
                <c:pt idx="9380">
                  <c:v>84.9</c:v>
                </c:pt>
                <c:pt idx="9381">
                  <c:v>84.945000000000007</c:v>
                </c:pt>
                <c:pt idx="9382">
                  <c:v>84.9</c:v>
                </c:pt>
                <c:pt idx="9383">
                  <c:v>84.945000000000007</c:v>
                </c:pt>
                <c:pt idx="9384">
                  <c:v>84.945000000000007</c:v>
                </c:pt>
                <c:pt idx="9385">
                  <c:v>84.945000000000007</c:v>
                </c:pt>
                <c:pt idx="9386">
                  <c:v>84.945000000000007</c:v>
                </c:pt>
                <c:pt idx="9387">
                  <c:v>84.945000000000007</c:v>
                </c:pt>
                <c:pt idx="9388">
                  <c:v>84.945000000000007</c:v>
                </c:pt>
                <c:pt idx="9389">
                  <c:v>84.945000000000007</c:v>
                </c:pt>
                <c:pt idx="9390">
                  <c:v>84.945000000000007</c:v>
                </c:pt>
                <c:pt idx="9391">
                  <c:v>84.945000000000007</c:v>
                </c:pt>
                <c:pt idx="9392">
                  <c:v>84.945000000000007</c:v>
                </c:pt>
                <c:pt idx="9393">
                  <c:v>84.990000000000023</c:v>
                </c:pt>
                <c:pt idx="9394">
                  <c:v>84.945000000000007</c:v>
                </c:pt>
                <c:pt idx="9395">
                  <c:v>84.990000000000023</c:v>
                </c:pt>
                <c:pt idx="9396">
                  <c:v>84.990000000000023</c:v>
                </c:pt>
                <c:pt idx="9397">
                  <c:v>84.990000000000023</c:v>
                </c:pt>
                <c:pt idx="9398">
                  <c:v>84.990000000000023</c:v>
                </c:pt>
                <c:pt idx="9399">
                  <c:v>84.990000000000023</c:v>
                </c:pt>
                <c:pt idx="9400">
                  <c:v>84.990000000000023</c:v>
                </c:pt>
                <c:pt idx="9401">
                  <c:v>84.990000000000023</c:v>
                </c:pt>
                <c:pt idx="9402">
                  <c:v>84.990000000000023</c:v>
                </c:pt>
                <c:pt idx="9403">
                  <c:v>84.990000000000023</c:v>
                </c:pt>
                <c:pt idx="9404">
                  <c:v>84.990000000000023</c:v>
                </c:pt>
                <c:pt idx="9405">
                  <c:v>84.990000000000023</c:v>
                </c:pt>
                <c:pt idx="9406">
                  <c:v>84.990000000000023</c:v>
                </c:pt>
                <c:pt idx="9407">
                  <c:v>84.990000000000023</c:v>
                </c:pt>
                <c:pt idx="9408">
                  <c:v>84.990000000000023</c:v>
                </c:pt>
                <c:pt idx="9409">
                  <c:v>84.990000000000023</c:v>
                </c:pt>
                <c:pt idx="9410">
                  <c:v>84.990000000000023</c:v>
                </c:pt>
                <c:pt idx="9411">
                  <c:v>84.990000000000023</c:v>
                </c:pt>
                <c:pt idx="9412">
                  <c:v>84.990000000000023</c:v>
                </c:pt>
                <c:pt idx="9413">
                  <c:v>85.034999999999997</c:v>
                </c:pt>
                <c:pt idx="9414">
                  <c:v>85.034999999999997</c:v>
                </c:pt>
                <c:pt idx="9415">
                  <c:v>85.034999999999997</c:v>
                </c:pt>
                <c:pt idx="9416">
                  <c:v>85.034999999999997</c:v>
                </c:pt>
                <c:pt idx="9417">
                  <c:v>85.034999999999997</c:v>
                </c:pt>
                <c:pt idx="9418">
                  <c:v>85.034999999999997</c:v>
                </c:pt>
                <c:pt idx="9419">
                  <c:v>85.034999999999997</c:v>
                </c:pt>
                <c:pt idx="9420">
                  <c:v>85.034999999999997</c:v>
                </c:pt>
                <c:pt idx="9421">
                  <c:v>85.034999999999997</c:v>
                </c:pt>
                <c:pt idx="9422">
                  <c:v>85.034999999999997</c:v>
                </c:pt>
                <c:pt idx="9423">
                  <c:v>85.034999999999997</c:v>
                </c:pt>
                <c:pt idx="9424">
                  <c:v>85.034999999999997</c:v>
                </c:pt>
                <c:pt idx="9425">
                  <c:v>85.034999999999997</c:v>
                </c:pt>
                <c:pt idx="9426">
                  <c:v>85.034999999999997</c:v>
                </c:pt>
                <c:pt idx="9427">
                  <c:v>85.034999999999997</c:v>
                </c:pt>
                <c:pt idx="9428">
                  <c:v>85.034999999999997</c:v>
                </c:pt>
                <c:pt idx="9429">
                  <c:v>85.034999999999997</c:v>
                </c:pt>
                <c:pt idx="9430">
                  <c:v>85.034999999999997</c:v>
                </c:pt>
                <c:pt idx="9431">
                  <c:v>85.034999999999997</c:v>
                </c:pt>
                <c:pt idx="9432">
                  <c:v>85.034999999999997</c:v>
                </c:pt>
                <c:pt idx="9433">
                  <c:v>85.081999999999994</c:v>
                </c:pt>
                <c:pt idx="9434">
                  <c:v>85.034999999999997</c:v>
                </c:pt>
                <c:pt idx="9435">
                  <c:v>85.081999999999994</c:v>
                </c:pt>
                <c:pt idx="9436">
                  <c:v>85.081999999999994</c:v>
                </c:pt>
                <c:pt idx="9437">
                  <c:v>85.034999999999997</c:v>
                </c:pt>
                <c:pt idx="9438">
                  <c:v>85.034999999999997</c:v>
                </c:pt>
                <c:pt idx="9439">
                  <c:v>85.081999999999994</c:v>
                </c:pt>
                <c:pt idx="9440">
                  <c:v>85.034999999999997</c:v>
                </c:pt>
                <c:pt idx="9441">
                  <c:v>85.081999999999994</c:v>
                </c:pt>
                <c:pt idx="9442">
                  <c:v>85.081999999999994</c:v>
                </c:pt>
                <c:pt idx="9443">
                  <c:v>85.081999999999994</c:v>
                </c:pt>
                <c:pt idx="9444">
                  <c:v>85.081999999999994</c:v>
                </c:pt>
                <c:pt idx="9445">
                  <c:v>85.081999999999994</c:v>
                </c:pt>
                <c:pt idx="9446">
                  <c:v>85.081999999999994</c:v>
                </c:pt>
                <c:pt idx="9447">
                  <c:v>85.081999999999994</c:v>
                </c:pt>
                <c:pt idx="9448">
                  <c:v>85.081999999999994</c:v>
                </c:pt>
                <c:pt idx="9449">
                  <c:v>85.081999999999994</c:v>
                </c:pt>
                <c:pt idx="9450">
                  <c:v>85.081999999999994</c:v>
                </c:pt>
                <c:pt idx="9451">
                  <c:v>85.081999999999994</c:v>
                </c:pt>
                <c:pt idx="9452">
                  <c:v>85.081999999999994</c:v>
                </c:pt>
                <c:pt idx="9453">
                  <c:v>85.081999999999994</c:v>
                </c:pt>
                <c:pt idx="9454">
                  <c:v>85.081999999999994</c:v>
                </c:pt>
                <c:pt idx="9455">
                  <c:v>85.126999999999981</c:v>
                </c:pt>
                <c:pt idx="9456">
                  <c:v>85.081999999999994</c:v>
                </c:pt>
                <c:pt idx="9457">
                  <c:v>85.126999999999981</c:v>
                </c:pt>
                <c:pt idx="9458">
                  <c:v>85.126999999999981</c:v>
                </c:pt>
                <c:pt idx="9459">
                  <c:v>85.126999999999981</c:v>
                </c:pt>
                <c:pt idx="9460">
                  <c:v>85.126999999999981</c:v>
                </c:pt>
                <c:pt idx="9461">
                  <c:v>85.126999999999981</c:v>
                </c:pt>
                <c:pt idx="9462">
                  <c:v>85.126999999999981</c:v>
                </c:pt>
                <c:pt idx="9463">
                  <c:v>85.126999999999981</c:v>
                </c:pt>
                <c:pt idx="9464">
                  <c:v>85.126999999999981</c:v>
                </c:pt>
                <c:pt idx="9465">
                  <c:v>85.126999999999981</c:v>
                </c:pt>
                <c:pt idx="9466">
                  <c:v>85.126999999999981</c:v>
                </c:pt>
                <c:pt idx="9467">
                  <c:v>85.126999999999981</c:v>
                </c:pt>
                <c:pt idx="9468">
                  <c:v>85.171999999999983</c:v>
                </c:pt>
                <c:pt idx="9469">
                  <c:v>85.171999999999983</c:v>
                </c:pt>
                <c:pt idx="9470">
                  <c:v>85.171999999999983</c:v>
                </c:pt>
                <c:pt idx="9471">
                  <c:v>85.171999999999983</c:v>
                </c:pt>
                <c:pt idx="9472">
                  <c:v>85.171999999999983</c:v>
                </c:pt>
                <c:pt idx="9473">
                  <c:v>85.171999999999983</c:v>
                </c:pt>
                <c:pt idx="9474">
                  <c:v>85.171999999999983</c:v>
                </c:pt>
                <c:pt idx="9475">
                  <c:v>85.171999999999983</c:v>
                </c:pt>
                <c:pt idx="9476">
                  <c:v>85.171999999999983</c:v>
                </c:pt>
                <c:pt idx="9477">
                  <c:v>85.171999999999983</c:v>
                </c:pt>
                <c:pt idx="9478">
                  <c:v>85.171999999999983</c:v>
                </c:pt>
                <c:pt idx="9479">
                  <c:v>85.171999999999983</c:v>
                </c:pt>
                <c:pt idx="9480">
                  <c:v>85.171999999999983</c:v>
                </c:pt>
                <c:pt idx="9481">
                  <c:v>85.171999999999983</c:v>
                </c:pt>
                <c:pt idx="9482">
                  <c:v>85.217000000000027</c:v>
                </c:pt>
                <c:pt idx="9483">
                  <c:v>85.171999999999983</c:v>
                </c:pt>
                <c:pt idx="9484">
                  <c:v>85.217000000000027</c:v>
                </c:pt>
                <c:pt idx="9485">
                  <c:v>85.217000000000027</c:v>
                </c:pt>
                <c:pt idx="9486">
                  <c:v>85.217000000000027</c:v>
                </c:pt>
                <c:pt idx="9487">
                  <c:v>85.217000000000027</c:v>
                </c:pt>
                <c:pt idx="9488">
                  <c:v>85.217000000000027</c:v>
                </c:pt>
                <c:pt idx="9489">
                  <c:v>85.217000000000027</c:v>
                </c:pt>
                <c:pt idx="9490">
                  <c:v>85.217000000000027</c:v>
                </c:pt>
                <c:pt idx="9491">
                  <c:v>85.217000000000027</c:v>
                </c:pt>
                <c:pt idx="9492">
                  <c:v>85.217000000000027</c:v>
                </c:pt>
                <c:pt idx="9493">
                  <c:v>85.217000000000027</c:v>
                </c:pt>
                <c:pt idx="9494">
                  <c:v>85.217000000000027</c:v>
                </c:pt>
                <c:pt idx="9495">
                  <c:v>85.217000000000027</c:v>
                </c:pt>
                <c:pt idx="9496">
                  <c:v>85.217000000000027</c:v>
                </c:pt>
                <c:pt idx="9497">
                  <c:v>85.217000000000027</c:v>
                </c:pt>
                <c:pt idx="9498">
                  <c:v>85.217000000000027</c:v>
                </c:pt>
                <c:pt idx="9499">
                  <c:v>85.262</c:v>
                </c:pt>
                <c:pt idx="9500">
                  <c:v>85.262</c:v>
                </c:pt>
                <c:pt idx="9501">
                  <c:v>85.262</c:v>
                </c:pt>
                <c:pt idx="9502">
                  <c:v>85.262</c:v>
                </c:pt>
                <c:pt idx="9503">
                  <c:v>85.262</c:v>
                </c:pt>
                <c:pt idx="9504">
                  <c:v>85.262</c:v>
                </c:pt>
                <c:pt idx="9505">
                  <c:v>85.262</c:v>
                </c:pt>
                <c:pt idx="9506">
                  <c:v>85.262</c:v>
                </c:pt>
                <c:pt idx="9507">
                  <c:v>85.262</c:v>
                </c:pt>
                <c:pt idx="9508">
                  <c:v>85.262</c:v>
                </c:pt>
                <c:pt idx="9509">
                  <c:v>85.262</c:v>
                </c:pt>
                <c:pt idx="9510">
                  <c:v>85.262</c:v>
                </c:pt>
                <c:pt idx="9511">
                  <c:v>85.262</c:v>
                </c:pt>
                <c:pt idx="9512">
                  <c:v>85.307000000000002</c:v>
                </c:pt>
                <c:pt idx="9513">
                  <c:v>85.262</c:v>
                </c:pt>
                <c:pt idx="9514">
                  <c:v>85.307000000000002</c:v>
                </c:pt>
                <c:pt idx="9515">
                  <c:v>85.307000000000002</c:v>
                </c:pt>
                <c:pt idx="9516">
                  <c:v>85.307000000000002</c:v>
                </c:pt>
                <c:pt idx="9517">
                  <c:v>85.307000000000002</c:v>
                </c:pt>
                <c:pt idx="9518">
                  <c:v>85.307000000000002</c:v>
                </c:pt>
                <c:pt idx="9519">
                  <c:v>85.307000000000002</c:v>
                </c:pt>
                <c:pt idx="9520">
                  <c:v>85.307000000000002</c:v>
                </c:pt>
                <c:pt idx="9521">
                  <c:v>85.307000000000002</c:v>
                </c:pt>
                <c:pt idx="9522">
                  <c:v>85.307000000000002</c:v>
                </c:pt>
                <c:pt idx="9523">
                  <c:v>85.307000000000002</c:v>
                </c:pt>
                <c:pt idx="9524">
                  <c:v>85.307000000000002</c:v>
                </c:pt>
                <c:pt idx="9525">
                  <c:v>85.307000000000002</c:v>
                </c:pt>
                <c:pt idx="9526">
                  <c:v>85.307000000000002</c:v>
                </c:pt>
                <c:pt idx="9527">
                  <c:v>85.35199999999999</c:v>
                </c:pt>
                <c:pt idx="9528">
                  <c:v>85.307000000000002</c:v>
                </c:pt>
                <c:pt idx="9529">
                  <c:v>85.307000000000002</c:v>
                </c:pt>
                <c:pt idx="9530">
                  <c:v>85.307000000000002</c:v>
                </c:pt>
                <c:pt idx="9531">
                  <c:v>85.307000000000002</c:v>
                </c:pt>
                <c:pt idx="9532">
                  <c:v>85.307000000000002</c:v>
                </c:pt>
                <c:pt idx="9533">
                  <c:v>85.307000000000002</c:v>
                </c:pt>
                <c:pt idx="9534">
                  <c:v>85.35199999999999</c:v>
                </c:pt>
                <c:pt idx="9535">
                  <c:v>85.35199999999999</c:v>
                </c:pt>
                <c:pt idx="9536">
                  <c:v>85.35199999999999</c:v>
                </c:pt>
                <c:pt idx="9537">
                  <c:v>85.35199999999999</c:v>
                </c:pt>
                <c:pt idx="9538">
                  <c:v>85.35199999999999</c:v>
                </c:pt>
                <c:pt idx="9539">
                  <c:v>85.35199999999999</c:v>
                </c:pt>
                <c:pt idx="9540">
                  <c:v>85.35199999999999</c:v>
                </c:pt>
                <c:pt idx="9541">
                  <c:v>85.35199999999999</c:v>
                </c:pt>
                <c:pt idx="9542">
                  <c:v>85.35199999999999</c:v>
                </c:pt>
                <c:pt idx="9543">
                  <c:v>85.35199999999999</c:v>
                </c:pt>
                <c:pt idx="9544">
                  <c:v>85.35199999999999</c:v>
                </c:pt>
                <c:pt idx="9545">
                  <c:v>85.35199999999999</c:v>
                </c:pt>
                <c:pt idx="9546">
                  <c:v>85.35199999999999</c:v>
                </c:pt>
                <c:pt idx="9547">
                  <c:v>85.35199999999999</c:v>
                </c:pt>
                <c:pt idx="9548">
                  <c:v>85.35199999999999</c:v>
                </c:pt>
                <c:pt idx="9549">
                  <c:v>85.397000000000006</c:v>
                </c:pt>
                <c:pt idx="9550">
                  <c:v>85.397000000000006</c:v>
                </c:pt>
                <c:pt idx="9551">
                  <c:v>85.397000000000006</c:v>
                </c:pt>
                <c:pt idx="9552">
                  <c:v>85.397000000000006</c:v>
                </c:pt>
                <c:pt idx="9553">
                  <c:v>85.397000000000006</c:v>
                </c:pt>
                <c:pt idx="9554">
                  <c:v>85.397000000000006</c:v>
                </c:pt>
                <c:pt idx="9555">
                  <c:v>85.397000000000006</c:v>
                </c:pt>
                <c:pt idx="9556">
                  <c:v>85.397000000000006</c:v>
                </c:pt>
                <c:pt idx="9557">
                  <c:v>85.397000000000006</c:v>
                </c:pt>
                <c:pt idx="9558">
                  <c:v>85.397000000000006</c:v>
                </c:pt>
                <c:pt idx="9559">
                  <c:v>85.397000000000006</c:v>
                </c:pt>
                <c:pt idx="9560">
                  <c:v>85.397000000000006</c:v>
                </c:pt>
                <c:pt idx="9561">
                  <c:v>85.397000000000006</c:v>
                </c:pt>
                <c:pt idx="9562">
                  <c:v>85.397000000000006</c:v>
                </c:pt>
                <c:pt idx="9563">
                  <c:v>85.397000000000006</c:v>
                </c:pt>
                <c:pt idx="9564">
                  <c:v>85.397000000000006</c:v>
                </c:pt>
                <c:pt idx="9565">
                  <c:v>85.397000000000006</c:v>
                </c:pt>
                <c:pt idx="9566">
                  <c:v>85.397000000000006</c:v>
                </c:pt>
                <c:pt idx="9567">
                  <c:v>85.397000000000006</c:v>
                </c:pt>
                <c:pt idx="9568">
                  <c:v>85.397000000000006</c:v>
                </c:pt>
                <c:pt idx="9569">
                  <c:v>85.397000000000006</c:v>
                </c:pt>
                <c:pt idx="9570">
                  <c:v>85.442000000000007</c:v>
                </c:pt>
                <c:pt idx="9571">
                  <c:v>85.442000000000007</c:v>
                </c:pt>
                <c:pt idx="9572">
                  <c:v>85.442000000000007</c:v>
                </c:pt>
                <c:pt idx="9573">
                  <c:v>85.442000000000007</c:v>
                </c:pt>
                <c:pt idx="9574">
                  <c:v>85.442000000000007</c:v>
                </c:pt>
                <c:pt idx="9575">
                  <c:v>85.442000000000007</c:v>
                </c:pt>
                <c:pt idx="9576">
                  <c:v>85.442000000000007</c:v>
                </c:pt>
                <c:pt idx="9577">
                  <c:v>85.442000000000007</c:v>
                </c:pt>
                <c:pt idx="9578">
                  <c:v>85.442000000000007</c:v>
                </c:pt>
                <c:pt idx="9579">
                  <c:v>85.442000000000007</c:v>
                </c:pt>
                <c:pt idx="9580">
                  <c:v>85.442000000000007</c:v>
                </c:pt>
                <c:pt idx="9581">
                  <c:v>85.442000000000007</c:v>
                </c:pt>
                <c:pt idx="9582">
                  <c:v>85.486999999999995</c:v>
                </c:pt>
                <c:pt idx="9583">
                  <c:v>85.442000000000007</c:v>
                </c:pt>
                <c:pt idx="9584">
                  <c:v>85.486999999999995</c:v>
                </c:pt>
                <c:pt idx="9585">
                  <c:v>85.486999999999995</c:v>
                </c:pt>
                <c:pt idx="9586">
                  <c:v>85.486999999999995</c:v>
                </c:pt>
                <c:pt idx="9587">
                  <c:v>85.486999999999995</c:v>
                </c:pt>
                <c:pt idx="9588">
                  <c:v>85.486999999999995</c:v>
                </c:pt>
                <c:pt idx="9589">
                  <c:v>85.486999999999995</c:v>
                </c:pt>
                <c:pt idx="9590">
                  <c:v>85.486999999999995</c:v>
                </c:pt>
                <c:pt idx="9591">
                  <c:v>85.486999999999995</c:v>
                </c:pt>
                <c:pt idx="9592">
                  <c:v>85.486999999999995</c:v>
                </c:pt>
                <c:pt idx="9593">
                  <c:v>85.486999999999995</c:v>
                </c:pt>
                <c:pt idx="9594">
                  <c:v>85.531999999999996</c:v>
                </c:pt>
                <c:pt idx="9595">
                  <c:v>85.531999999999996</c:v>
                </c:pt>
                <c:pt idx="9596">
                  <c:v>85.531999999999996</c:v>
                </c:pt>
                <c:pt idx="9597">
                  <c:v>85.531999999999996</c:v>
                </c:pt>
                <c:pt idx="9598">
                  <c:v>85.531999999999996</c:v>
                </c:pt>
                <c:pt idx="9599">
                  <c:v>85.531999999999996</c:v>
                </c:pt>
                <c:pt idx="9600">
                  <c:v>85.531999999999996</c:v>
                </c:pt>
                <c:pt idx="9601">
                  <c:v>85.531999999999996</c:v>
                </c:pt>
                <c:pt idx="9602">
                  <c:v>85.531999999999996</c:v>
                </c:pt>
                <c:pt idx="9603">
                  <c:v>85.531999999999996</c:v>
                </c:pt>
                <c:pt idx="9604">
                  <c:v>85.531999999999996</c:v>
                </c:pt>
                <c:pt idx="9605">
                  <c:v>85.531999999999996</c:v>
                </c:pt>
                <c:pt idx="9606">
                  <c:v>85.576999999999998</c:v>
                </c:pt>
                <c:pt idx="9607">
                  <c:v>85.531999999999996</c:v>
                </c:pt>
                <c:pt idx="9608">
                  <c:v>85.576999999999998</c:v>
                </c:pt>
                <c:pt idx="9609">
                  <c:v>85.576999999999998</c:v>
                </c:pt>
                <c:pt idx="9610">
                  <c:v>85.576999999999998</c:v>
                </c:pt>
                <c:pt idx="9611">
                  <c:v>85.576999999999998</c:v>
                </c:pt>
                <c:pt idx="9612">
                  <c:v>85.576999999999998</c:v>
                </c:pt>
                <c:pt idx="9613">
                  <c:v>85.576999999999998</c:v>
                </c:pt>
                <c:pt idx="9614">
                  <c:v>85.576999999999998</c:v>
                </c:pt>
                <c:pt idx="9615">
                  <c:v>85.576999999999998</c:v>
                </c:pt>
                <c:pt idx="9616">
                  <c:v>85.576999999999998</c:v>
                </c:pt>
                <c:pt idx="9617">
                  <c:v>85.576999999999998</c:v>
                </c:pt>
                <c:pt idx="9618">
                  <c:v>85.621999999999986</c:v>
                </c:pt>
                <c:pt idx="9619">
                  <c:v>85.621999999999986</c:v>
                </c:pt>
                <c:pt idx="9620">
                  <c:v>85.621999999999986</c:v>
                </c:pt>
                <c:pt idx="9621">
                  <c:v>85.621999999999986</c:v>
                </c:pt>
                <c:pt idx="9622">
                  <c:v>85.621999999999986</c:v>
                </c:pt>
                <c:pt idx="9623">
                  <c:v>85.621999999999986</c:v>
                </c:pt>
                <c:pt idx="9624">
                  <c:v>85.621999999999986</c:v>
                </c:pt>
                <c:pt idx="9625">
                  <c:v>85.621999999999986</c:v>
                </c:pt>
                <c:pt idx="9626">
                  <c:v>85.667000000000002</c:v>
                </c:pt>
                <c:pt idx="9627">
                  <c:v>85.667000000000002</c:v>
                </c:pt>
                <c:pt idx="9628">
                  <c:v>85.667000000000002</c:v>
                </c:pt>
                <c:pt idx="9629">
                  <c:v>85.667000000000002</c:v>
                </c:pt>
                <c:pt idx="9630">
                  <c:v>85.667000000000002</c:v>
                </c:pt>
                <c:pt idx="9631">
                  <c:v>85.667000000000002</c:v>
                </c:pt>
                <c:pt idx="9632">
                  <c:v>85.667000000000002</c:v>
                </c:pt>
                <c:pt idx="9633">
                  <c:v>85.667000000000002</c:v>
                </c:pt>
                <c:pt idx="9634">
                  <c:v>85.667000000000002</c:v>
                </c:pt>
                <c:pt idx="9635">
                  <c:v>85.712000000000003</c:v>
                </c:pt>
                <c:pt idx="9636">
                  <c:v>85.712000000000003</c:v>
                </c:pt>
                <c:pt idx="9637">
                  <c:v>85.712000000000003</c:v>
                </c:pt>
                <c:pt idx="9638">
                  <c:v>85.712000000000003</c:v>
                </c:pt>
                <c:pt idx="9639">
                  <c:v>85.712000000000003</c:v>
                </c:pt>
                <c:pt idx="9640">
                  <c:v>85.712000000000003</c:v>
                </c:pt>
                <c:pt idx="9641">
                  <c:v>85.712000000000003</c:v>
                </c:pt>
                <c:pt idx="9642">
                  <c:v>85.712000000000003</c:v>
                </c:pt>
                <c:pt idx="9643">
                  <c:v>85.757000000000005</c:v>
                </c:pt>
                <c:pt idx="9644">
                  <c:v>85.757000000000005</c:v>
                </c:pt>
                <c:pt idx="9645">
                  <c:v>85.757000000000005</c:v>
                </c:pt>
                <c:pt idx="9646">
                  <c:v>85.757000000000005</c:v>
                </c:pt>
                <c:pt idx="9647">
                  <c:v>85.757000000000005</c:v>
                </c:pt>
                <c:pt idx="9648">
                  <c:v>85.757000000000005</c:v>
                </c:pt>
                <c:pt idx="9649">
                  <c:v>85.757000000000005</c:v>
                </c:pt>
                <c:pt idx="9650">
                  <c:v>85.801999999999992</c:v>
                </c:pt>
                <c:pt idx="9651">
                  <c:v>85.801999999999992</c:v>
                </c:pt>
                <c:pt idx="9652">
                  <c:v>85.801999999999992</c:v>
                </c:pt>
                <c:pt idx="9653">
                  <c:v>85.801999999999992</c:v>
                </c:pt>
                <c:pt idx="9654">
                  <c:v>85.801999999999992</c:v>
                </c:pt>
                <c:pt idx="9655">
                  <c:v>85.801999999999992</c:v>
                </c:pt>
                <c:pt idx="9656">
                  <c:v>85.801999999999992</c:v>
                </c:pt>
                <c:pt idx="9657">
                  <c:v>85.801999999999992</c:v>
                </c:pt>
                <c:pt idx="9658">
                  <c:v>85.801999999999992</c:v>
                </c:pt>
                <c:pt idx="9659">
                  <c:v>85.849000000000004</c:v>
                </c:pt>
                <c:pt idx="9660">
                  <c:v>85.849000000000004</c:v>
                </c:pt>
                <c:pt idx="9661">
                  <c:v>85.849000000000004</c:v>
                </c:pt>
                <c:pt idx="9662">
                  <c:v>85.849000000000004</c:v>
                </c:pt>
                <c:pt idx="9663">
                  <c:v>85.849000000000004</c:v>
                </c:pt>
                <c:pt idx="9664">
                  <c:v>85.849000000000004</c:v>
                </c:pt>
                <c:pt idx="9665">
                  <c:v>85.849000000000004</c:v>
                </c:pt>
                <c:pt idx="9666">
                  <c:v>85.894000000000005</c:v>
                </c:pt>
                <c:pt idx="9667">
                  <c:v>85.894000000000005</c:v>
                </c:pt>
                <c:pt idx="9668">
                  <c:v>85.894000000000005</c:v>
                </c:pt>
                <c:pt idx="9669">
                  <c:v>85.894000000000005</c:v>
                </c:pt>
                <c:pt idx="9670">
                  <c:v>85.894000000000005</c:v>
                </c:pt>
                <c:pt idx="9671">
                  <c:v>85.894000000000005</c:v>
                </c:pt>
                <c:pt idx="9672">
                  <c:v>85.938999999999993</c:v>
                </c:pt>
                <c:pt idx="9673">
                  <c:v>85.938999999999993</c:v>
                </c:pt>
                <c:pt idx="9674">
                  <c:v>85.938999999999993</c:v>
                </c:pt>
                <c:pt idx="9675">
                  <c:v>85.938999999999993</c:v>
                </c:pt>
                <c:pt idx="9676">
                  <c:v>85.938999999999993</c:v>
                </c:pt>
                <c:pt idx="9677">
                  <c:v>85.938999999999993</c:v>
                </c:pt>
                <c:pt idx="9678">
                  <c:v>85.938999999999993</c:v>
                </c:pt>
                <c:pt idx="9679">
                  <c:v>85.983999999999995</c:v>
                </c:pt>
                <c:pt idx="9680">
                  <c:v>85.938999999999993</c:v>
                </c:pt>
                <c:pt idx="9681">
                  <c:v>85.983999999999995</c:v>
                </c:pt>
                <c:pt idx="9682">
                  <c:v>85.983999999999995</c:v>
                </c:pt>
                <c:pt idx="9683">
                  <c:v>85.983999999999995</c:v>
                </c:pt>
                <c:pt idx="9684">
                  <c:v>85.983999999999995</c:v>
                </c:pt>
                <c:pt idx="9685">
                  <c:v>85.983999999999995</c:v>
                </c:pt>
                <c:pt idx="9686">
                  <c:v>86.028999999999982</c:v>
                </c:pt>
                <c:pt idx="9687">
                  <c:v>86.028999999999982</c:v>
                </c:pt>
                <c:pt idx="9688">
                  <c:v>86.028999999999982</c:v>
                </c:pt>
                <c:pt idx="9689">
                  <c:v>86.028999999999982</c:v>
                </c:pt>
                <c:pt idx="9690">
                  <c:v>86.028999999999982</c:v>
                </c:pt>
                <c:pt idx="9691">
                  <c:v>86.028999999999982</c:v>
                </c:pt>
                <c:pt idx="9692">
                  <c:v>86.028999999999982</c:v>
                </c:pt>
                <c:pt idx="9693">
                  <c:v>86.028999999999982</c:v>
                </c:pt>
                <c:pt idx="9694">
                  <c:v>86.073999999999998</c:v>
                </c:pt>
                <c:pt idx="9695">
                  <c:v>86.073999999999998</c:v>
                </c:pt>
                <c:pt idx="9696">
                  <c:v>86.073999999999998</c:v>
                </c:pt>
                <c:pt idx="9697">
                  <c:v>86.073999999999998</c:v>
                </c:pt>
                <c:pt idx="9698">
                  <c:v>86.073999999999998</c:v>
                </c:pt>
                <c:pt idx="9699">
                  <c:v>86.073999999999998</c:v>
                </c:pt>
                <c:pt idx="9700">
                  <c:v>86.073999999999998</c:v>
                </c:pt>
                <c:pt idx="9701">
                  <c:v>86.073999999999998</c:v>
                </c:pt>
                <c:pt idx="9702">
                  <c:v>86.119</c:v>
                </c:pt>
                <c:pt idx="9703">
                  <c:v>86.119</c:v>
                </c:pt>
                <c:pt idx="9704">
                  <c:v>86.119</c:v>
                </c:pt>
                <c:pt idx="9705">
                  <c:v>86.119</c:v>
                </c:pt>
                <c:pt idx="9706">
                  <c:v>86.119</c:v>
                </c:pt>
                <c:pt idx="9707">
                  <c:v>86.119</c:v>
                </c:pt>
                <c:pt idx="9708">
                  <c:v>86.119</c:v>
                </c:pt>
                <c:pt idx="9709">
                  <c:v>86.119</c:v>
                </c:pt>
                <c:pt idx="9710">
                  <c:v>86.119</c:v>
                </c:pt>
                <c:pt idx="9711">
                  <c:v>86.164000000000001</c:v>
                </c:pt>
                <c:pt idx="9712">
                  <c:v>86.164000000000001</c:v>
                </c:pt>
                <c:pt idx="9713">
                  <c:v>86.164000000000001</c:v>
                </c:pt>
                <c:pt idx="9714">
                  <c:v>86.164000000000001</c:v>
                </c:pt>
                <c:pt idx="9715">
                  <c:v>86.164000000000001</c:v>
                </c:pt>
                <c:pt idx="9716">
                  <c:v>86.164000000000001</c:v>
                </c:pt>
                <c:pt idx="9717">
                  <c:v>86.211000000000027</c:v>
                </c:pt>
                <c:pt idx="9718">
                  <c:v>86.211000000000027</c:v>
                </c:pt>
                <c:pt idx="9719">
                  <c:v>86.211000000000027</c:v>
                </c:pt>
                <c:pt idx="9720">
                  <c:v>86.211000000000027</c:v>
                </c:pt>
                <c:pt idx="9721">
                  <c:v>86.211000000000027</c:v>
                </c:pt>
                <c:pt idx="9722">
                  <c:v>86.211000000000027</c:v>
                </c:pt>
                <c:pt idx="9723">
                  <c:v>86.211000000000027</c:v>
                </c:pt>
                <c:pt idx="9724">
                  <c:v>86.211000000000027</c:v>
                </c:pt>
                <c:pt idx="9725">
                  <c:v>86.211000000000027</c:v>
                </c:pt>
                <c:pt idx="9726">
                  <c:v>86.211000000000027</c:v>
                </c:pt>
                <c:pt idx="9727">
                  <c:v>86.211000000000027</c:v>
                </c:pt>
                <c:pt idx="9728">
                  <c:v>86.256</c:v>
                </c:pt>
                <c:pt idx="9729">
                  <c:v>86.256</c:v>
                </c:pt>
                <c:pt idx="9730">
                  <c:v>86.256</c:v>
                </c:pt>
                <c:pt idx="9731">
                  <c:v>86.256</c:v>
                </c:pt>
                <c:pt idx="9732">
                  <c:v>86.256</c:v>
                </c:pt>
                <c:pt idx="9733">
                  <c:v>86.256</c:v>
                </c:pt>
                <c:pt idx="9734">
                  <c:v>86.256</c:v>
                </c:pt>
                <c:pt idx="9735">
                  <c:v>86.256</c:v>
                </c:pt>
                <c:pt idx="9736">
                  <c:v>86.256</c:v>
                </c:pt>
                <c:pt idx="9737">
                  <c:v>86.301000000000002</c:v>
                </c:pt>
                <c:pt idx="9738">
                  <c:v>86.301000000000002</c:v>
                </c:pt>
                <c:pt idx="9739">
                  <c:v>86.301000000000002</c:v>
                </c:pt>
                <c:pt idx="9740">
                  <c:v>86.301000000000002</c:v>
                </c:pt>
                <c:pt idx="9741">
                  <c:v>86.301000000000002</c:v>
                </c:pt>
                <c:pt idx="9742">
                  <c:v>86.301000000000002</c:v>
                </c:pt>
                <c:pt idx="9743">
                  <c:v>86.301000000000002</c:v>
                </c:pt>
                <c:pt idx="9744">
                  <c:v>86.301000000000002</c:v>
                </c:pt>
                <c:pt idx="9745">
                  <c:v>86.301000000000002</c:v>
                </c:pt>
                <c:pt idx="9746">
                  <c:v>86.301000000000002</c:v>
                </c:pt>
                <c:pt idx="9747">
                  <c:v>86.346000000000004</c:v>
                </c:pt>
                <c:pt idx="9748">
                  <c:v>86.301000000000002</c:v>
                </c:pt>
                <c:pt idx="9749">
                  <c:v>86.301000000000002</c:v>
                </c:pt>
                <c:pt idx="9750">
                  <c:v>86.346000000000004</c:v>
                </c:pt>
                <c:pt idx="9751">
                  <c:v>86.346000000000004</c:v>
                </c:pt>
                <c:pt idx="9752">
                  <c:v>86.346000000000004</c:v>
                </c:pt>
                <c:pt idx="9753">
                  <c:v>86.346000000000004</c:v>
                </c:pt>
                <c:pt idx="9754">
                  <c:v>86.346000000000004</c:v>
                </c:pt>
                <c:pt idx="9755">
                  <c:v>86.346000000000004</c:v>
                </c:pt>
                <c:pt idx="9756">
                  <c:v>86.346000000000004</c:v>
                </c:pt>
                <c:pt idx="9757">
                  <c:v>86.346000000000004</c:v>
                </c:pt>
                <c:pt idx="9758">
                  <c:v>86.346000000000004</c:v>
                </c:pt>
                <c:pt idx="9759">
                  <c:v>86.391000000000005</c:v>
                </c:pt>
                <c:pt idx="9760">
                  <c:v>86.346000000000004</c:v>
                </c:pt>
                <c:pt idx="9761">
                  <c:v>86.391000000000005</c:v>
                </c:pt>
                <c:pt idx="9762">
                  <c:v>86.391000000000005</c:v>
                </c:pt>
                <c:pt idx="9763">
                  <c:v>86.391000000000005</c:v>
                </c:pt>
                <c:pt idx="9764">
                  <c:v>86.391000000000005</c:v>
                </c:pt>
                <c:pt idx="9765">
                  <c:v>86.391000000000005</c:v>
                </c:pt>
                <c:pt idx="9766">
                  <c:v>86.391000000000005</c:v>
                </c:pt>
                <c:pt idx="9767">
                  <c:v>86.391000000000005</c:v>
                </c:pt>
                <c:pt idx="9768">
                  <c:v>86.391000000000005</c:v>
                </c:pt>
                <c:pt idx="9769">
                  <c:v>86.391000000000005</c:v>
                </c:pt>
                <c:pt idx="9770">
                  <c:v>86.391000000000005</c:v>
                </c:pt>
                <c:pt idx="9771">
                  <c:v>86.437000000000026</c:v>
                </c:pt>
                <c:pt idx="9772">
                  <c:v>86.391000000000005</c:v>
                </c:pt>
                <c:pt idx="9773">
                  <c:v>86.437000000000026</c:v>
                </c:pt>
                <c:pt idx="9774">
                  <c:v>86.437000000000026</c:v>
                </c:pt>
                <c:pt idx="9775">
                  <c:v>86.437000000000026</c:v>
                </c:pt>
                <c:pt idx="9776">
                  <c:v>86.437000000000026</c:v>
                </c:pt>
                <c:pt idx="9777">
                  <c:v>86.437000000000026</c:v>
                </c:pt>
                <c:pt idx="9778">
                  <c:v>86.437000000000026</c:v>
                </c:pt>
                <c:pt idx="9779">
                  <c:v>86.437000000000026</c:v>
                </c:pt>
                <c:pt idx="9780">
                  <c:v>86.437000000000026</c:v>
                </c:pt>
                <c:pt idx="9781">
                  <c:v>86.437000000000026</c:v>
                </c:pt>
                <c:pt idx="9782">
                  <c:v>86.482000000000014</c:v>
                </c:pt>
                <c:pt idx="9783">
                  <c:v>86.482000000000014</c:v>
                </c:pt>
                <c:pt idx="9784">
                  <c:v>86.437000000000026</c:v>
                </c:pt>
                <c:pt idx="9785">
                  <c:v>86.482000000000014</c:v>
                </c:pt>
                <c:pt idx="9786">
                  <c:v>86.482000000000014</c:v>
                </c:pt>
                <c:pt idx="9787">
                  <c:v>86.482000000000014</c:v>
                </c:pt>
                <c:pt idx="9788">
                  <c:v>86.482000000000014</c:v>
                </c:pt>
                <c:pt idx="9789">
                  <c:v>86.482000000000014</c:v>
                </c:pt>
                <c:pt idx="9790">
                  <c:v>86.482000000000014</c:v>
                </c:pt>
                <c:pt idx="9791">
                  <c:v>86.482000000000014</c:v>
                </c:pt>
                <c:pt idx="9792">
                  <c:v>86.482000000000014</c:v>
                </c:pt>
                <c:pt idx="9793">
                  <c:v>86.482000000000014</c:v>
                </c:pt>
                <c:pt idx="9794">
                  <c:v>86.527000000000001</c:v>
                </c:pt>
                <c:pt idx="9795">
                  <c:v>86.482000000000014</c:v>
                </c:pt>
                <c:pt idx="9796">
                  <c:v>86.527000000000001</c:v>
                </c:pt>
                <c:pt idx="9797">
                  <c:v>86.527000000000001</c:v>
                </c:pt>
                <c:pt idx="9798">
                  <c:v>86.527000000000001</c:v>
                </c:pt>
                <c:pt idx="9799">
                  <c:v>86.527000000000001</c:v>
                </c:pt>
                <c:pt idx="9800">
                  <c:v>86.527000000000001</c:v>
                </c:pt>
                <c:pt idx="9801">
                  <c:v>86.527000000000001</c:v>
                </c:pt>
                <c:pt idx="9802">
                  <c:v>86.527000000000001</c:v>
                </c:pt>
                <c:pt idx="9803">
                  <c:v>86.571999999999989</c:v>
                </c:pt>
                <c:pt idx="9804">
                  <c:v>86.571999999999989</c:v>
                </c:pt>
                <c:pt idx="9805">
                  <c:v>86.571999999999989</c:v>
                </c:pt>
                <c:pt idx="9806">
                  <c:v>86.571999999999989</c:v>
                </c:pt>
                <c:pt idx="9807">
                  <c:v>86.571999999999989</c:v>
                </c:pt>
                <c:pt idx="9808">
                  <c:v>86.571999999999989</c:v>
                </c:pt>
                <c:pt idx="9809">
                  <c:v>86.571999999999989</c:v>
                </c:pt>
                <c:pt idx="9810">
                  <c:v>86.571999999999989</c:v>
                </c:pt>
                <c:pt idx="9811">
                  <c:v>86.571999999999989</c:v>
                </c:pt>
                <c:pt idx="9812">
                  <c:v>86.571999999999989</c:v>
                </c:pt>
                <c:pt idx="9813">
                  <c:v>86.617000000000004</c:v>
                </c:pt>
                <c:pt idx="9814">
                  <c:v>86.617000000000004</c:v>
                </c:pt>
                <c:pt idx="9815">
                  <c:v>86.617000000000004</c:v>
                </c:pt>
                <c:pt idx="9816">
                  <c:v>86.617000000000004</c:v>
                </c:pt>
                <c:pt idx="9817">
                  <c:v>86.617000000000004</c:v>
                </c:pt>
                <c:pt idx="9818">
                  <c:v>86.617000000000004</c:v>
                </c:pt>
                <c:pt idx="9819">
                  <c:v>86.617000000000004</c:v>
                </c:pt>
                <c:pt idx="9820">
                  <c:v>86.617000000000004</c:v>
                </c:pt>
                <c:pt idx="9821">
                  <c:v>86.617000000000004</c:v>
                </c:pt>
                <c:pt idx="9822">
                  <c:v>86.664000000000001</c:v>
                </c:pt>
                <c:pt idx="9823">
                  <c:v>86.664000000000001</c:v>
                </c:pt>
                <c:pt idx="9824">
                  <c:v>86.664000000000001</c:v>
                </c:pt>
                <c:pt idx="9825">
                  <c:v>86.664000000000001</c:v>
                </c:pt>
                <c:pt idx="9826">
                  <c:v>86.664000000000001</c:v>
                </c:pt>
                <c:pt idx="9827">
                  <c:v>86.664000000000001</c:v>
                </c:pt>
                <c:pt idx="9828">
                  <c:v>86.664000000000001</c:v>
                </c:pt>
                <c:pt idx="9829">
                  <c:v>86.664000000000001</c:v>
                </c:pt>
                <c:pt idx="9830">
                  <c:v>86.664000000000001</c:v>
                </c:pt>
                <c:pt idx="9831">
                  <c:v>86.664000000000001</c:v>
                </c:pt>
                <c:pt idx="9832">
                  <c:v>86.664000000000001</c:v>
                </c:pt>
                <c:pt idx="9833">
                  <c:v>86.664000000000001</c:v>
                </c:pt>
                <c:pt idx="9834">
                  <c:v>86.664000000000001</c:v>
                </c:pt>
                <c:pt idx="9835">
                  <c:v>86.709000000000003</c:v>
                </c:pt>
                <c:pt idx="9836">
                  <c:v>86.709000000000003</c:v>
                </c:pt>
                <c:pt idx="9837">
                  <c:v>86.709000000000003</c:v>
                </c:pt>
                <c:pt idx="9838">
                  <c:v>86.709000000000003</c:v>
                </c:pt>
                <c:pt idx="9839">
                  <c:v>86.709000000000003</c:v>
                </c:pt>
                <c:pt idx="9840">
                  <c:v>86.709000000000003</c:v>
                </c:pt>
                <c:pt idx="9841">
                  <c:v>86.709000000000003</c:v>
                </c:pt>
                <c:pt idx="9842">
                  <c:v>86.709000000000003</c:v>
                </c:pt>
                <c:pt idx="9843">
                  <c:v>86.754000000000005</c:v>
                </c:pt>
                <c:pt idx="9844">
                  <c:v>86.754000000000005</c:v>
                </c:pt>
                <c:pt idx="9845">
                  <c:v>86.754000000000005</c:v>
                </c:pt>
                <c:pt idx="9846">
                  <c:v>86.754000000000005</c:v>
                </c:pt>
                <c:pt idx="9847">
                  <c:v>86.754000000000005</c:v>
                </c:pt>
                <c:pt idx="9848">
                  <c:v>86.754000000000005</c:v>
                </c:pt>
                <c:pt idx="9849">
                  <c:v>86.754000000000005</c:v>
                </c:pt>
                <c:pt idx="9850">
                  <c:v>86.754000000000005</c:v>
                </c:pt>
                <c:pt idx="9851">
                  <c:v>86.754000000000005</c:v>
                </c:pt>
                <c:pt idx="9852">
                  <c:v>86.754000000000005</c:v>
                </c:pt>
                <c:pt idx="9853">
                  <c:v>86.799000000000007</c:v>
                </c:pt>
                <c:pt idx="9854">
                  <c:v>86.799000000000007</c:v>
                </c:pt>
                <c:pt idx="9855">
                  <c:v>86.799000000000007</c:v>
                </c:pt>
                <c:pt idx="9856">
                  <c:v>86.799000000000007</c:v>
                </c:pt>
                <c:pt idx="9857">
                  <c:v>86.799000000000007</c:v>
                </c:pt>
                <c:pt idx="9858">
                  <c:v>86.799000000000007</c:v>
                </c:pt>
                <c:pt idx="9859">
                  <c:v>86.799000000000007</c:v>
                </c:pt>
                <c:pt idx="9860">
                  <c:v>86.799000000000007</c:v>
                </c:pt>
                <c:pt idx="9861">
                  <c:v>86.799000000000007</c:v>
                </c:pt>
                <c:pt idx="9862">
                  <c:v>86.843999999999994</c:v>
                </c:pt>
                <c:pt idx="9863">
                  <c:v>86.843999999999994</c:v>
                </c:pt>
                <c:pt idx="9864">
                  <c:v>86.843999999999994</c:v>
                </c:pt>
                <c:pt idx="9865">
                  <c:v>86.843999999999994</c:v>
                </c:pt>
                <c:pt idx="9866">
                  <c:v>86.843999999999994</c:v>
                </c:pt>
                <c:pt idx="9867">
                  <c:v>86.843999999999994</c:v>
                </c:pt>
                <c:pt idx="9868">
                  <c:v>86.843999999999994</c:v>
                </c:pt>
                <c:pt idx="9869">
                  <c:v>86.843999999999994</c:v>
                </c:pt>
                <c:pt idx="9870">
                  <c:v>86.891000000000005</c:v>
                </c:pt>
                <c:pt idx="9871">
                  <c:v>86.891000000000005</c:v>
                </c:pt>
                <c:pt idx="9872">
                  <c:v>86.891000000000005</c:v>
                </c:pt>
                <c:pt idx="9873">
                  <c:v>86.891000000000005</c:v>
                </c:pt>
                <c:pt idx="9874">
                  <c:v>86.891000000000005</c:v>
                </c:pt>
                <c:pt idx="9875">
                  <c:v>86.891000000000005</c:v>
                </c:pt>
                <c:pt idx="9876">
                  <c:v>86.891000000000005</c:v>
                </c:pt>
                <c:pt idx="9877">
                  <c:v>86.936000000000007</c:v>
                </c:pt>
                <c:pt idx="9878">
                  <c:v>86.936000000000007</c:v>
                </c:pt>
                <c:pt idx="9879">
                  <c:v>86.936000000000007</c:v>
                </c:pt>
                <c:pt idx="9880">
                  <c:v>86.936000000000007</c:v>
                </c:pt>
                <c:pt idx="9881">
                  <c:v>86.936000000000007</c:v>
                </c:pt>
                <c:pt idx="9882">
                  <c:v>86.936000000000007</c:v>
                </c:pt>
                <c:pt idx="9883">
                  <c:v>86.936000000000007</c:v>
                </c:pt>
                <c:pt idx="9884">
                  <c:v>86.936000000000007</c:v>
                </c:pt>
                <c:pt idx="9885">
                  <c:v>86.980999999999995</c:v>
                </c:pt>
                <c:pt idx="9886">
                  <c:v>86.980999999999995</c:v>
                </c:pt>
                <c:pt idx="9887">
                  <c:v>86.980999999999995</c:v>
                </c:pt>
                <c:pt idx="9888">
                  <c:v>86.980999999999995</c:v>
                </c:pt>
                <c:pt idx="9889">
                  <c:v>86.980999999999995</c:v>
                </c:pt>
                <c:pt idx="9890">
                  <c:v>86.980999999999995</c:v>
                </c:pt>
                <c:pt idx="9891">
                  <c:v>86.980999999999995</c:v>
                </c:pt>
                <c:pt idx="9892">
                  <c:v>87.027999999999992</c:v>
                </c:pt>
                <c:pt idx="9893">
                  <c:v>87.027999999999992</c:v>
                </c:pt>
                <c:pt idx="9894">
                  <c:v>87.027999999999992</c:v>
                </c:pt>
                <c:pt idx="9895">
                  <c:v>87.027999999999992</c:v>
                </c:pt>
                <c:pt idx="9896">
                  <c:v>87.027999999999992</c:v>
                </c:pt>
                <c:pt idx="9897">
                  <c:v>87.072999999999979</c:v>
                </c:pt>
                <c:pt idx="9898">
                  <c:v>87.072999999999979</c:v>
                </c:pt>
                <c:pt idx="9899">
                  <c:v>87.072999999999979</c:v>
                </c:pt>
                <c:pt idx="9900">
                  <c:v>87.072999999999979</c:v>
                </c:pt>
                <c:pt idx="9901">
                  <c:v>87.072999999999979</c:v>
                </c:pt>
                <c:pt idx="9902">
                  <c:v>87.072999999999979</c:v>
                </c:pt>
                <c:pt idx="9903">
                  <c:v>87.072999999999979</c:v>
                </c:pt>
                <c:pt idx="9904">
                  <c:v>87.072999999999979</c:v>
                </c:pt>
                <c:pt idx="9905">
                  <c:v>87.117999999999995</c:v>
                </c:pt>
                <c:pt idx="9906">
                  <c:v>87.117999999999995</c:v>
                </c:pt>
                <c:pt idx="9907">
                  <c:v>87.117999999999995</c:v>
                </c:pt>
                <c:pt idx="9908">
                  <c:v>87.117999999999995</c:v>
                </c:pt>
                <c:pt idx="9909">
                  <c:v>87.117999999999995</c:v>
                </c:pt>
                <c:pt idx="9910">
                  <c:v>87.117999999999995</c:v>
                </c:pt>
                <c:pt idx="9911">
                  <c:v>87.117999999999995</c:v>
                </c:pt>
                <c:pt idx="9912">
                  <c:v>87.162999999999982</c:v>
                </c:pt>
                <c:pt idx="9913">
                  <c:v>87.162999999999982</c:v>
                </c:pt>
                <c:pt idx="9914">
                  <c:v>87.162999999999982</c:v>
                </c:pt>
                <c:pt idx="9915">
                  <c:v>87.162999999999982</c:v>
                </c:pt>
                <c:pt idx="9916">
                  <c:v>87.162999999999982</c:v>
                </c:pt>
                <c:pt idx="9917">
                  <c:v>87.210000000000022</c:v>
                </c:pt>
                <c:pt idx="9918">
                  <c:v>87.162999999999982</c:v>
                </c:pt>
                <c:pt idx="9919">
                  <c:v>87.210000000000022</c:v>
                </c:pt>
                <c:pt idx="9920">
                  <c:v>87.210000000000022</c:v>
                </c:pt>
                <c:pt idx="9921">
                  <c:v>87.210000000000022</c:v>
                </c:pt>
                <c:pt idx="9922">
                  <c:v>87.210000000000022</c:v>
                </c:pt>
                <c:pt idx="9923">
                  <c:v>87.210000000000022</c:v>
                </c:pt>
                <c:pt idx="9924">
                  <c:v>87.210000000000022</c:v>
                </c:pt>
                <c:pt idx="9925">
                  <c:v>87.254999999999995</c:v>
                </c:pt>
                <c:pt idx="9926">
                  <c:v>87.254999999999995</c:v>
                </c:pt>
                <c:pt idx="9927">
                  <c:v>87.254999999999995</c:v>
                </c:pt>
                <c:pt idx="9928">
                  <c:v>87.254999999999995</c:v>
                </c:pt>
                <c:pt idx="9929">
                  <c:v>87.254999999999995</c:v>
                </c:pt>
                <c:pt idx="9930">
                  <c:v>87.254999999999995</c:v>
                </c:pt>
                <c:pt idx="9931">
                  <c:v>87.3</c:v>
                </c:pt>
                <c:pt idx="9932">
                  <c:v>87.3</c:v>
                </c:pt>
                <c:pt idx="9933">
                  <c:v>87.3</c:v>
                </c:pt>
                <c:pt idx="9934">
                  <c:v>87.3</c:v>
                </c:pt>
                <c:pt idx="9935">
                  <c:v>87.3</c:v>
                </c:pt>
                <c:pt idx="9936">
                  <c:v>87.3</c:v>
                </c:pt>
                <c:pt idx="9937">
                  <c:v>87.3</c:v>
                </c:pt>
                <c:pt idx="9938">
                  <c:v>87.346000000000004</c:v>
                </c:pt>
                <c:pt idx="9939">
                  <c:v>87.346000000000004</c:v>
                </c:pt>
                <c:pt idx="9940">
                  <c:v>87.346000000000004</c:v>
                </c:pt>
                <c:pt idx="9941">
                  <c:v>87.346000000000004</c:v>
                </c:pt>
                <c:pt idx="9942">
                  <c:v>87.346000000000004</c:v>
                </c:pt>
                <c:pt idx="9943">
                  <c:v>87.346000000000004</c:v>
                </c:pt>
                <c:pt idx="9944">
                  <c:v>87.346000000000004</c:v>
                </c:pt>
                <c:pt idx="9945">
                  <c:v>87.346000000000004</c:v>
                </c:pt>
                <c:pt idx="9946">
                  <c:v>87.391000000000005</c:v>
                </c:pt>
                <c:pt idx="9947">
                  <c:v>87.391000000000005</c:v>
                </c:pt>
                <c:pt idx="9948">
                  <c:v>87.391000000000005</c:v>
                </c:pt>
                <c:pt idx="9949">
                  <c:v>87.391000000000005</c:v>
                </c:pt>
                <c:pt idx="9950">
                  <c:v>87.391000000000005</c:v>
                </c:pt>
                <c:pt idx="9951">
                  <c:v>87.391000000000005</c:v>
                </c:pt>
                <c:pt idx="9952">
                  <c:v>87.436000000000007</c:v>
                </c:pt>
                <c:pt idx="9953">
                  <c:v>87.436000000000007</c:v>
                </c:pt>
                <c:pt idx="9954">
                  <c:v>87.436000000000007</c:v>
                </c:pt>
                <c:pt idx="9955">
                  <c:v>87.436000000000007</c:v>
                </c:pt>
                <c:pt idx="9956">
                  <c:v>87.436000000000007</c:v>
                </c:pt>
                <c:pt idx="9957">
                  <c:v>87.436000000000007</c:v>
                </c:pt>
                <c:pt idx="9958">
                  <c:v>87.436000000000007</c:v>
                </c:pt>
                <c:pt idx="9959">
                  <c:v>87.436000000000007</c:v>
                </c:pt>
                <c:pt idx="9960">
                  <c:v>87.436000000000007</c:v>
                </c:pt>
                <c:pt idx="9961">
                  <c:v>87.483000000000004</c:v>
                </c:pt>
                <c:pt idx="9962">
                  <c:v>87.483000000000004</c:v>
                </c:pt>
                <c:pt idx="9963">
                  <c:v>87.483000000000004</c:v>
                </c:pt>
                <c:pt idx="9964">
                  <c:v>87.483000000000004</c:v>
                </c:pt>
                <c:pt idx="9965">
                  <c:v>87.483000000000004</c:v>
                </c:pt>
                <c:pt idx="9966">
                  <c:v>87.483000000000004</c:v>
                </c:pt>
                <c:pt idx="9967">
                  <c:v>87.483000000000004</c:v>
                </c:pt>
                <c:pt idx="9968">
                  <c:v>87.483000000000004</c:v>
                </c:pt>
                <c:pt idx="9969">
                  <c:v>87.527999999999992</c:v>
                </c:pt>
                <c:pt idx="9970">
                  <c:v>87.527999999999992</c:v>
                </c:pt>
                <c:pt idx="9971">
                  <c:v>87.527999999999992</c:v>
                </c:pt>
                <c:pt idx="9972">
                  <c:v>87.527999999999992</c:v>
                </c:pt>
                <c:pt idx="9973">
                  <c:v>87.527999999999992</c:v>
                </c:pt>
                <c:pt idx="9974">
                  <c:v>87.527999999999992</c:v>
                </c:pt>
                <c:pt idx="9975">
                  <c:v>87.527999999999992</c:v>
                </c:pt>
                <c:pt idx="9976">
                  <c:v>87.527999999999992</c:v>
                </c:pt>
                <c:pt idx="9977">
                  <c:v>87.527999999999992</c:v>
                </c:pt>
                <c:pt idx="9978">
                  <c:v>87.572999999999979</c:v>
                </c:pt>
                <c:pt idx="9979">
                  <c:v>87.572999999999979</c:v>
                </c:pt>
                <c:pt idx="9980">
                  <c:v>87.572999999999979</c:v>
                </c:pt>
                <c:pt idx="9981">
                  <c:v>87.572999999999979</c:v>
                </c:pt>
                <c:pt idx="9982">
                  <c:v>87.572999999999979</c:v>
                </c:pt>
                <c:pt idx="9983">
                  <c:v>87.572999999999979</c:v>
                </c:pt>
                <c:pt idx="9984">
                  <c:v>87.572999999999979</c:v>
                </c:pt>
                <c:pt idx="9985">
                  <c:v>87.572999999999979</c:v>
                </c:pt>
                <c:pt idx="9986">
                  <c:v>87.572999999999979</c:v>
                </c:pt>
                <c:pt idx="9987">
                  <c:v>87.61999999999999</c:v>
                </c:pt>
                <c:pt idx="9988">
                  <c:v>87.61999999999999</c:v>
                </c:pt>
                <c:pt idx="9989">
                  <c:v>87.61999999999999</c:v>
                </c:pt>
                <c:pt idx="9990">
                  <c:v>87.61999999999999</c:v>
                </c:pt>
                <c:pt idx="9991">
                  <c:v>87.61999999999999</c:v>
                </c:pt>
                <c:pt idx="9992">
                  <c:v>87.61999999999999</c:v>
                </c:pt>
                <c:pt idx="9993">
                  <c:v>87.61999999999999</c:v>
                </c:pt>
                <c:pt idx="9994">
                  <c:v>87.664999999999992</c:v>
                </c:pt>
                <c:pt idx="9995">
                  <c:v>87.664999999999992</c:v>
                </c:pt>
                <c:pt idx="9996">
                  <c:v>87.664999999999992</c:v>
                </c:pt>
                <c:pt idx="9997">
                  <c:v>87.664999999999992</c:v>
                </c:pt>
                <c:pt idx="9998">
                  <c:v>87.664999999999992</c:v>
                </c:pt>
                <c:pt idx="9999">
                  <c:v>87.664999999999992</c:v>
                </c:pt>
                <c:pt idx="10000">
                  <c:v>87.664999999999992</c:v>
                </c:pt>
                <c:pt idx="10001">
                  <c:v>87.664999999999992</c:v>
                </c:pt>
                <c:pt idx="10002">
                  <c:v>87.664999999999992</c:v>
                </c:pt>
                <c:pt idx="10003">
                  <c:v>87.664999999999992</c:v>
                </c:pt>
                <c:pt idx="10004">
                  <c:v>87.664999999999992</c:v>
                </c:pt>
                <c:pt idx="10005">
                  <c:v>87.664999999999992</c:v>
                </c:pt>
                <c:pt idx="10006">
                  <c:v>87.664999999999992</c:v>
                </c:pt>
                <c:pt idx="10007">
                  <c:v>87.664999999999992</c:v>
                </c:pt>
                <c:pt idx="10008">
                  <c:v>87.664999999999992</c:v>
                </c:pt>
                <c:pt idx="10009">
                  <c:v>87.664999999999992</c:v>
                </c:pt>
                <c:pt idx="10010">
                  <c:v>87.664999999999992</c:v>
                </c:pt>
                <c:pt idx="10011">
                  <c:v>87.664999999999992</c:v>
                </c:pt>
                <c:pt idx="10012">
                  <c:v>87.710000000000022</c:v>
                </c:pt>
                <c:pt idx="10013">
                  <c:v>87.664999999999992</c:v>
                </c:pt>
                <c:pt idx="10014">
                  <c:v>87.664999999999992</c:v>
                </c:pt>
                <c:pt idx="10015">
                  <c:v>87.710000000000022</c:v>
                </c:pt>
                <c:pt idx="10016">
                  <c:v>87.710000000000022</c:v>
                </c:pt>
                <c:pt idx="10017">
                  <c:v>87.710000000000022</c:v>
                </c:pt>
                <c:pt idx="10018">
                  <c:v>87.710000000000022</c:v>
                </c:pt>
                <c:pt idx="10019">
                  <c:v>87.710000000000022</c:v>
                </c:pt>
                <c:pt idx="10020">
                  <c:v>87.710000000000022</c:v>
                </c:pt>
                <c:pt idx="10021">
                  <c:v>87.710000000000022</c:v>
                </c:pt>
                <c:pt idx="10022">
                  <c:v>87.710000000000022</c:v>
                </c:pt>
                <c:pt idx="10023">
                  <c:v>87.710000000000022</c:v>
                </c:pt>
                <c:pt idx="10024">
                  <c:v>87.710000000000022</c:v>
                </c:pt>
                <c:pt idx="10025">
                  <c:v>87.710000000000022</c:v>
                </c:pt>
                <c:pt idx="10026">
                  <c:v>87.710000000000022</c:v>
                </c:pt>
                <c:pt idx="10027">
                  <c:v>87.710000000000022</c:v>
                </c:pt>
                <c:pt idx="10028">
                  <c:v>87.757000000000005</c:v>
                </c:pt>
                <c:pt idx="10029">
                  <c:v>87.757000000000005</c:v>
                </c:pt>
                <c:pt idx="10030">
                  <c:v>87.710000000000022</c:v>
                </c:pt>
                <c:pt idx="10031">
                  <c:v>87.710000000000022</c:v>
                </c:pt>
                <c:pt idx="10032">
                  <c:v>87.710000000000022</c:v>
                </c:pt>
                <c:pt idx="10033">
                  <c:v>87.710000000000022</c:v>
                </c:pt>
                <c:pt idx="10034">
                  <c:v>87.757000000000005</c:v>
                </c:pt>
                <c:pt idx="10035">
                  <c:v>87.757000000000005</c:v>
                </c:pt>
                <c:pt idx="10036">
                  <c:v>87.757000000000005</c:v>
                </c:pt>
                <c:pt idx="10037">
                  <c:v>87.710000000000022</c:v>
                </c:pt>
                <c:pt idx="10038">
                  <c:v>87.757000000000005</c:v>
                </c:pt>
                <c:pt idx="10039">
                  <c:v>87.757000000000005</c:v>
                </c:pt>
                <c:pt idx="10040">
                  <c:v>87.757000000000005</c:v>
                </c:pt>
                <c:pt idx="10041">
                  <c:v>87.757000000000005</c:v>
                </c:pt>
                <c:pt idx="10042">
                  <c:v>87.757000000000005</c:v>
                </c:pt>
                <c:pt idx="10043">
                  <c:v>87.757000000000005</c:v>
                </c:pt>
                <c:pt idx="10044">
                  <c:v>87.757000000000005</c:v>
                </c:pt>
                <c:pt idx="10045">
                  <c:v>87.757000000000005</c:v>
                </c:pt>
                <c:pt idx="10046">
                  <c:v>87.757000000000005</c:v>
                </c:pt>
                <c:pt idx="10047">
                  <c:v>87.757000000000005</c:v>
                </c:pt>
                <c:pt idx="10048">
                  <c:v>87.757000000000005</c:v>
                </c:pt>
                <c:pt idx="10049">
                  <c:v>87.757000000000005</c:v>
                </c:pt>
                <c:pt idx="10050">
                  <c:v>87.757000000000005</c:v>
                </c:pt>
                <c:pt idx="10051">
                  <c:v>87.757000000000005</c:v>
                </c:pt>
                <c:pt idx="10052">
                  <c:v>87.757000000000005</c:v>
                </c:pt>
                <c:pt idx="10053">
                  <c:v>87.757000000000005</c:v>
                </c:pt>
                <c:pt idx="10054">
                  <c:v>87.757000000000005</c:v>
                </c:pt>
                <c:pt idx="10055">
                  <c:v>87.757000000000005</c:v>
                </c:pt>
                <c:pt idx="10056">
                  <c:v>87.757000000000005</c:v>
                </c:pt>
                <c:pt idx="10057">
                  <c:v>87.757000000000005</c:v>
                </c:pt>
                <c:pt idx="10058">
                  <c:v>87.757000000000005</c:v>
                </c:pt>
                <c:pt idx="10059">
                  <c:v>87.757000000000005</c:v>
                </c:pt>
                <c:pt idx="10060">
                  <c:v>87.757000000000005</c:v>
                </c:pt>
                <c:pt idx="10061">
                  <c:v>87.757000000000005</c:v>
                </c:pt>
                <c:pt idx="10062">
                  <c:v>87.757000000000005</c:v>
                </c:pt>
                <c:pt idx="10063">
                  <c:v>87.757000000000005</c:v>
                </c:pt>
                <c:pt idx="10064">
                  <c:v>87.757000000000005</c:v>
                </c:pt>
                <c:pt idx="10065">
                  <c:v>87.801999999999992</c:v>
                </c:pt>
                <c:pt idx="10066">
                  <c:v>87.801999999999992</c:v>
                </c:pt>
                <c:pt idx="10067">
                  <c:v>87.801999999999992</c:v>
                </c:pt>
                <c:pt idx="10068">
                  <c:v>87.757000000000005</c:v>
                </c:pt>
                <c:pt idx="10069">
                  <c:v>87.801999999999992</c:v>
                </c:pt>
                <c:pt idx="10070">
                  <c:v>87.757000000000005</c:v>
                </c:pt>
                <c:pt idx="10071">
                  <c:v>87.757000000000005</c:v>
                </c:pt>
                <c:pt idx="10072">
                  <c:v>87.801999999999992</c:v>
                </c:pt>
                <c:pt idx="10073">
                  <c:v>87.757000000000005</c:v>
                </c:pt>
                <c:pt idx="10074">
                  <c:v>87.801999999999992</c:v>
                </c:pt>
                <c:pt idx="10075">
                  <c:v>87.801999999999992</c:v>
                </c:pt>
                <c:pt idx="10076">
                  <c:v>87.757000000000005</c:v>
                </c:pt>
                <c:pt idx="10077">
                  <c:v>87.801999999999992</c:v>
                </c:pt>
                <c:pt idx="10078">
                  <c:v>87.801999999999992</c:v>
                </c:pt>
                <c:pt idx="10079">
                  <c:v>87.801999999999992</c:v>
                </c:pt>
                <c:pt idx="10080">
                  <c:v>87.801999999999992</c:v>
                </c:pt>
                <c:pt idx="10081">
                  <c:v>87.801999999999992</c:v>
                </c:pt>
                <c:pt idx="10082">
                  <c:v>87.801999999999992</c:v>
                </c:pt>
                <c:pt idx="10083">
                  <c:v>87.801999999999992</c:v>
                </c:pt>
                <c:pt idx="10084">
                  <c:v>87.801999999999992</c:v>
                </c:pt>
                <c:pt idx="10085">
                  <c:v>87.801999999999992</c:v>
                </c:pt>
                <c:pt idx="10086">
                  <c:v>87.801999999999992</c:v>
                </c:pt>
                <c:pt idx="10087">
                  <c:v>87.801999999999992</c:v>
                </c:pt>
                <c:pt idx="10088">
                  <c:v>87.801999999999992</c:v>
                </c:pt>
                <c:pt idx="10089">
                  <c:v>87.801999999999992</c:v>
                </c:pt>
                <c:pt idx="10090">
                  <c:v>87.801999999999992</c:v>
                </c:pt>
                <c:pt idx="10091">
                  <c:v>87.801999999999992</c:v>
                </c:pt>
                <c:pt idx="10092">
                  <c:v>87.801999999999992</c:v>
                </c:pt>
                <c:pt idx="10093">
                  <c:v>87.801999999999992</c:v>
                </c:pt>
                <c:pt idx="10094">
                  <c:v>87.801999999999992</c:v>
                </c:pt>
                <c:pt idx="10095">
                  <c:v>87.801999999999992</c:v>
                </c:pt>
                <c:pt idx="10096">
                  <c:v>87.801999999999992</c:v>
                </c:pt>
                <c:pt idx="10097">
                  <c:v>87.801999999999992</c:v>
                </c:pt>
                <c:pt idx="10098">
                  <c:v>87.801999999999992</c:v>
                </c:pt>
                <c:pt idx="10099">
                  <c:v>87.801999999999992</c:v>
                </c:pt>
                <c:pt idx="10100">
                  <c:v>87.801999999999992</c:v>
                </c:pt>
                <c:pt idx="10101">
                  <c:v>87.801999999999992</c:v>
                </c:pt>
                <c:pt idx="10102">
                  <c:v>87.801999999999992</c:v>
                </c:pt>
                <c:pt idx="10103">
                  <c:v>87.801999999999992</c:v>
                </c:pt>
                <c:pt idx="10104">
                  <c:v>87.801999999999992</c:v>
                </c:pt>
                <c:pt idx="10105">
                  <c:v>87.801999999999992</c:v>
                </c:pt>
                <c:pt idx="10106">
                  <c:v>87.801999999999992</c:v>
                </c:pt>
                <c:pt idx="10107">
                  <c:v>87.801999999999992</c:v>
                </c:pt>
                <c:pt idx="10108">
                  <c:v>87.801999999999992</c:v>
                </c:pt>
                <c:pt idx="10109">
                  <c:v>87.801999999999992</c:v>
                </c:pt>
                <c:pt idx="10110">
                  <c:v>87.801999999999992</c:v>
                </c:pt>
                <c:pt idx="10111">
                  <c:v>87.801999999999992</c:v>
                </c:pt>
                <c:pt idx="10112">
                  <c:v>87.801999999999992</c:v>
                </c:pt>
                <c:pt idx="10113">
                  <c:v>87.801999999999992</c:v>
                </c:pt>
                <c:pt idx="10114">
                  <c:v>87.801999999999992</c:v>
                </c:pt>
                <c:pt idx="10115">
                  <c:v>87.801999999999992</c:v>
                </c:pt>
                <c:pt idx="10116">
                  <c:v>87.801999999999992</c:v>
                </c:pt>
                <c:pt idx="10117">
                  <c:v>87.801999999999992</c:v>
                </c:pt>
                <c:pt idx="10118">
                  <c:v>87.801999999999992</c:v>
                </c:pt>
                <c:pt idx="10119">
                  <c:v>87.801999999999992</c:v>
                </c:pt>
                <c:pt idx="10120">
                  <c:v>87.801999999999992</c:v>
                </c:pt>
                <c:pt idx="10121">
                  <c:v>87.801999999999992</c:v>
                </c:pt>
                <c:pt idx="10122">
                  <c:v>87.801999999999992</c:v>
                </c:pt>
                <c:pt idx="10123">
                  <c:v>87.801999999999992</c:v>
                </c:pt>
                <c:pt idx="10124">
                  <c:v>87.801999999999992</c:v>
                </c:pt>
                <c:pt idx="10125">
                  <c:v>87.801999999999992</c:v>
                </c:pt>
                <c:pt idx="10126">
                  <c:v>87.801999999999992</c:v>
                </c:pt>
                <c:pt idx="10127">
                  <c:v>87.801999999999992</c:v>
                </c:pt>
                <c:pt idx="10128">
                  <c:v>87.801999999999992</c:v>
                </c:pt>
                <c:pt idx="10129">
                  <c:v>87.801999999999992</c:v>
                </c:pt>
                <c:pt idx="10130">
                  <c:v>87.801999999999992</c:v>
                </c:pt>
                <c:pt idx="10131">
                  <c:v>87.801999999999992</c:v>
                </c:pt>
                <c:pt idx="10132">
                  <c:v>87.801999999999992</c:v>
                </c:pt>
                <c:pt idx="10133">
                  <c:v>87.801999999999992</c:v>
                </c:pt>
                <c:pt idx="10134">
                  <c:v>87.801999999999992</c:v>
                </c:pt>
                <c:pt idx="10135">
                  <c:v>87.801999999999992</c:v>
                </c:pt>
                <c:pt idx="10136">
                  <c:v>87.801999999999992</c:v>
                </c:pt>
                <c:pt idx="10137">
                  <c:v>87.801999999999992</c:v>
                </c:pt>
                <c:pt idx="10138">
                  <c:v>87.801999999999992</c:v>
                </c:pt>
                <c:pt idx="10139">
                  <c:v>87.801999999999992</c:v>
                </c:pt>
                <c:pt idx="10140">
                  <c:v>87.801999999999992</c:v>
                </c:pt>
                <c:pt idx="10141">
                  <c:v>87.801999999999992</c:v>
                </c:pt>
                <c:pt idx="10142">
                  <c:v>87.801999999999992</c:v>
                </c:pt>
                <c:pt idx="10143">
                  <c:v>87.801999999999992</c:v>
                </c:pt>
                <c:pt idx="10144">
                  <c:v>87.801999999999992</c:v>
                </c:pt>
                <c:pt idx="10145">
                  <c:v>87.801999999999992</c:v>
                </c:pt>
                <c:pt idx="10146">
                  <c:v>87.801999999999992</c:v>
                </c:pt>
                <c:pt idx="10147">
                  <c:v>87.801999999999992</c:v>
                </c:pt>
                <c:pt idx="10148">
                  <c:v>87.801999999999992</c:v>
                </c:pt>
                <c:pt idx="10149">
                  <c:v>87.801999999999992</c:v>
                </c:pt>
                <c:pt idx="10150">
                  <c:v>87.801999999999992</c:v>
                </c:pt>
                <c:pt idx="10151">
                  <c:v>87.801999999999992</c:v>
                </c:pt>
                <c:pt idx="10152">
                  <c:v>87.801999999999992</c:v>
                </c:pt>
                <c:pt idx="10153">
                  <c:v>87.801999999999992</c:v>
                </c:pt>
                <c:pt idx="10154">
                  <c:v>87.801999999999992</c:v>
                </c:pt>
                <c:pt idx="10155">
                  <c:v>87.801999999999992</c:v>
                </c:pt>
                <c:pt idx="10156">
                  <c:v>87.801999999999992</c:v>
                </c:pt>
                <c:pt idx="10157">
                  <c:v>87.801999999999992</c:v>
                </c:pt>
                <c:pt idx="10158">
                  <c:v>87.801999999999992</c:v>
                </c:pt>
                <c:pt idx="10159">
                  <c:v>87.801999999999992</c:v>
                </c:pt>
                <c:pt idx="10160">
                  <c:v>87.801999999999992</c:v>
                </c:pt>
                <c:pt idx="10161">
                  <c:v>87.801999999999992</c:v>
                </c:pt>
                <c:pt idx="10162">
                  <c:v>87.801999999999992</c:v>
                </c:pt>
                <c:pt idx="10163">
                  <c:v>87.801999999999992</c:v>
                </c:pt>
                <c:pt idx="10164">
                  <c:v>87.801999999999992</c:v>
                </c:pt>
                <c:pt idx="10165">
                  <c:v>87.801999999999992</c:v>
                </c:pt>
                <c:pt idx="10166">
                  <c:v>87.801999999999992</c:v>
                </c:pt>
                <c:pt idx="10167">
                  <c:v>87.801999999999992</c:v>
                </c:pt>
                <c:pt idx="10168">
                  <c:v>87.801999999999992</c:v>
                </c:pt>
                <c:pt idx="10169">
                  <c:v>87.801999999999992</c:v>
                </c:pt>
                <c:pt idx="10170">
                  <c:v>87.801999999999992</c:v>
                </c:pt>
                <c:pt idx="10171">
                  <c:v>87.801999999999992</c:v>
                </c:pt>
                <c:pt idx="10172">
                  <c:v>87.801999999999992</c:v>
                </c:pt>
                <c:pt idx="10173">
                  <c:v>87.801999999999992</c:v>
                </c:pt>
                <c:pt idx="10174">
                  <c:v>87.801999999999992</c:v>
                </c:pt>
                <c:pt idx="10175">
                  <c:v>87.801999999999992</c:v>
                </c:pt>
                <c:pt idx="10176">
                  <c:v>87.801999999999992</c:v>
                </c:pt>
                <c:pt idx="10177">
                  <c:v>87.801999999999992</c:v>
                </c:pt>
                <c:pt idx="10178">
                  <c:v>87.846999999999994</c:v>
                </c:pt>
                <c:pt idx="10179">
                  <c:v>87.846999999999994</c:v>
                </c:pt>
                <c:pt idx="10180">
                  <c:v>87.801999999999992</c:v>
                </c:pt>
                <c:pt idx="10181">
                  <c:v>87.846999999999994</c:v>
                </c:pt>
                <c:pt idx="10182">
                  <c:v>87.801999999999992</c:v>
                </c:pt>
                <c:pt idx="10183">
                  <c:v>87.846999999999994</c:v>
                </c:pt>
                <c:pt idx="10184">
                  <c:v>87.846999999999994</c:v>
                </c:pt>
                <c:pt idx="10185">
                  <c:v>87.846999999999994</c:v>
                </c:pt>
                <c:pt idx="10186">
                  <c:v>87.846999999999994</c:v>
                </c:pt>
                <c:pt idx="10187">
                  <c:v>87.846999999999994</c:v>
                </c:pt>
                <c:pt idx="10188">
                  <c:v>87.846999999999994</c:v>
                </c:pt>
                <c:pt idx="10189">
                  <c:v>87.846999999999994</c:v>
                </c:pt>
                <c:pt idx="10190">
                  <c:v>87.846999999999994</c:v>
                </c:pt>
                <c:pt idx="10191">
                  <c:v>87.846999999999994</c:v>
                </c:pt>
                <c:pt idx="10192">
                  <c:v>87.846999999999994</c:v>
                </c:pt>
                <c:pt idx="10193">
                  <c:v>87.846999999999994</c:v>
                </c:pt>
                <c:pt idx="10194">
                  <c:v>87.846999999999994</c:v>
                </c:pt>
                <c:pt idx="10195">
                  <c:v>87.846999999999994</c:v>
                </c:pt>
                <c:pt idx="10196">
                  <c:v>87.846999999999994</c:v>
                </c:pt>
                <c:pt idx="10197">
                  <c:v>87.846999999999994</c:v>
                </c:pt>
                <c:pt idx="10198">
                  <c:v>87.846999999999994</c:v>
                </c:pt>
                <c:pt idx="10199">
                  <c:v>87.894000000000005</c:v>
                </c:pt>
                <c:pt idx="10200">
                  <c:v>87.894000000000005</c:v>
                </c:pt>
                <c:pt idx="10201">
                  <c:v>87.894000000000005</c:v>
                </c:pt>
                <c:pt idx="10202">
                  <c:v>87.894000000000005</c:v>
                </c:pt>
                <c:pt idx="10203">
                  <c:v>87.894000000000005</c:v>
                </c:pt>
                <c:pt idx="10204">
                  <c:v>87.894000000000005</c:v>
                </c:pt>
                <c:pt idx="10205">
                  <c:v>87.894000000000005</c:v>
                </c:pt>
                <c:pt idx="10206">
                  <c:v>87.894000000000005</c:v>
                </c:pt>
                <c:pt idx="10207">
                  <c:v>87.894000000000005</c:v>
                </c:pt>
                <c:pt idx="10208">
                  <c:v>87.894000000000005</c:v>
                </c:pt>
                <c:pt idx="10209">
                  <c:v>87.894000000000005</c:v>
                </c:pt>
                <c:pt idx="10210">
                  <c:v>87.894000000000005</c:v>
                </c:pt>
                <c:pt idx="10211">
                  <c:v>87.894000000000005</c:v>
                </c:pt>
                <c:pt idx="10212">
                  <c:v>87.894000000000005</c:v>
                </c:pt>
                <c:pt idx="10213">
                  <c:v>87.894000000000005</c:v>
                </c:pt>
                <c:pt idx="10214">
                  <c:v>87.894000000000005</c:v>
                </c:pt>
                <c:pt idx="10215">
                  <c:v>87.894000000000005</c:v>
                </c:pt>
                <c:pt idx="10216">
                  <c:v>87.894000000000005</c:v>
                </c:pt>
                <c:pt idx="10217">
                  <c:v>87.894000000000005</c:v>
                </c:pt>
                <c:pt idx="10218">
                  <c:v>87.894000000000005</c:v>
                </c:pt>
                <c:pt idx="10219">
                  <c:v>87.894000000000005</c:v>
                </c:pt>
                <c:pt idx="10220">
                  <c:v>87.894000000000005</c:v>
                </c:pt>
                <c:pt idx="10221">
                  <c:v>87.894000000000005</c:v>
                </c:pt>
                <c:pt idx="10222">
                  <c:v>87.938999999999993</c:v>
                </c:pt>
                <c:pt idx="10223">
                  <c:v>87.938999999999993</c:v>
                </c:pt>
                <c:pt idx="10224">
                  <c:v>87.938999999999993</c:v>
                </c:pt>
                <c:pt idx="10225">
                  <c:v>87.938999999999993</c:v>
                </c:pt>
                <c:pt idx="10226">
                  <c:v>87.938999999999993</c:v>
                </c:pt>
                <c:pt idx="10227">
                  <c:v>87.938999999999993</c:v>
                </c:pt>
                <c:pt idx="10228">
                  <c:v>87.938999999999993</c:v>
                </c:pt>
                <c:pt idx="10229">
                  <c:v>87.938999999999993</c:v>
                </c:pt>
                <c:pt idx="10230">
                  <c:v>87.938999999999993</c:v>
                </c:pt>
                <c:pt idx="10231">
                  <c:v>87.938999999999993</c:v>
                </c:pt>
                <c:pt idx="10232">
                  <c:v>87.938999999999993</c:v>
                </c:pt>
                <c:pt idx="10233">
                  <c:v>87.938999999999993</c:v>
                </c:pt>
                <c:pt idx="10234">
                  <c:v>87.938999999999993</c:v>
                </c:pt>
                <c:pt idx="10235">
                  <c:v>87.938999999999993</c:v>
                </c:pt>
                <c:pt idx="10236">
                  <c:v>87.938999999999993</c:v>
                </c:pt>
                <c:pt idx="10237">
                  <c:v>87.938999999999993</c:v>
                </c:pt>
                <c:pt idx="10238">
                  <c:v>87.938999999999993</c:v>
                </c:pt>
                <c:pt idx="10239">
                  <c:v>87.938999999999993</c:v>
                </c:pt>
                <c:pt idx="10240">
                  <c:v>87.938999999999993</c:v>
                </c:pt>
                <c:pt idx="10241">
                  <c:v>87.938999999999993</c:v>
                </c:pt>
                <c:pt idx="10242">
                  <c:v>87.938999999999993</c:v>
                </c:pt>
                <c:pt idx="10243">
                  <c:v>87.938999999999993</c:v>
                </c:pt>
                <c:pt idx="10244">
                  <c:v>87.938999999999993</c:v>
                </c:pt>
                <c:pt idx="10245">
                  <c:v>87.938999999999993</c:v>
                </c:pt>
                <c:pt idx="10246">
                  <c:v>87.938999999999993</c:v>
                </c:pt>
                <c:pt idx="10247">
                  <c:v>87.938999999999993</c:v>
                </c:pt>
                <c:pt idx="10248">
                  <c:v>87.938999999999993</c:v>
                </c:pt>
                <c:pt idx="10249">
                  <c:v>87.938999999999993</c:v>
                </c:pt>
                <c:pt idx="10250">
                  <c:v>87.985000000000014</c:v>
                </c:pt>
                <c:pt idx="10251">
                  <c:v>87.985000000000014</c:v>
                </c:pt>
                <c:pt idx="10252">
                  <c:v>87.938999999999993</c:v>
                </c:pt>
                <c:pt idx="10253">
                  <c:v>87.985000000000014</c:v>
                </c:pt>
                <c:pt idx="10254">
                  <c:v>87.985000000000014</c:v>
                </c:pt>
                <c:pt idx="10255">
                  <c:v>87.985000000000014</c:v>
                </c:pt>
                <c:pt idx="10256">
                  <c:v>87.985000000000014</c:v>
                </c:pt>
                <c:pt idx="10257">
                  <c:v>87.985000000000014</c:v>
                </c:pt>
                <c:pt idx="10258">
                  <c:v>87.985000000000014</c:v>
                </c:pt>
                <c:pt idx="10259">
                  <c:v>87.938999999999993</c:v>
                </c:pt>
                <c:pt idx="10260">
                  <c:v>87.985000000000014</c:v>
                </c:pt>
                <c:pt idx="10261">
                  <c:v>87.985000000000014</c:v>
                </c:pt>
                <c:pt idx="10262">
                  <c:v>87.985000000000014</c:v>
                </c:pt>
                <c:pt idx="10263">
                  <c:v>87.985000000000014</c:v>
                </c:pt>
                <c:pt idx="10264">
                  <c:v>87.985000000000014</c:v>
                </c:pt>
                <c:pt idx="10265">
                  <c:v>87.985000000000014</c:v>
                </c:pt>
                <c:pt idx="10266">
                  <c:v>87.985000000000014</c:v>
                </c:pt>
                <c:pt idx="10267">
                  <c:v>87.985000000000014</c:v>
                </c:pt>
                <c:pt idx="10268">
                  <c:v>87.985000000000014</c:v>
                </c:pt>
                <c:pt idx="10269">
                  <c:v>87.985000000000014</c:v>
                </c:pt>
                <c:pt idx="10270">
                  <c:v>87.985000000000014</c:v>
                </c:pt>
                <c:pt idx="10271">
                  <c:v>87.985000000000014</c:v>
                </c:pt>
                <c:pt idx="10272">
                  <c:v>87.985000000000014</c:v>
                </c:pt>
                <c:pt idx="10273">
                  <c:v>87.985000000000014</c:v>
                </c:pt>
                <c:pt idx="10274">
                  <c:v>87.985000000000014</c:v>
                </c:pt>
                <c:pt idx="10275">
                  <c:v>87.985000000000014</c:v>
                </c:pt>
                <c:pt idx="10276">
                  <c:v>87.985000000000014</c:v>
                </c:pt>
                <c:pt idx="10277">
                  <c:v>87.985000000000014</c:v>
                </c:pt>
                <c:pt idx="10278">
                  <c:v>87.985000000000014</c:v>
                </c:pt>
                <c:pt idx="10279">
                  <c:v>87.985000000000014</c:v>
                </c:pt>
                <c:pt idx="10280">
                  <c:v>87.985000000000014</c:v>
                </c:pt>
                <c:pt idx="10281">
                  <c:v>87.985000000000014</c:v>
                </c:pt>
                <c:pt idx="10282">
                  <c:v>87.985000000000014</c:v>
                </c:pt>
                <c:pt idx="10283">
                  <c:v>87.985000000000014</c:v>
                </c:pt>
                <c:pt idx="10284">
                  <c:v>87.985000000000014</c:v>
                </c:pt>
                <c:pt idx="10285">
                  <c:v>87.985000000000014</c:v>
                </c:pt>
                <c:pt idx="10286">
                  <c:v>87.985000000000014</c:v>
                </c:pt>
                <c:pt idx="10287">
                  <c:v>87.985000000000014</c:v>
                </c:pt>
                <c:pt idx="10288">
                  <c:v>87.985000000000014</c:v>
                </c:pt>
                <c:pt idx="10289">
                  <c:v>87.985000000000014</c:v>
                </c:pt>
                <c:pt idx="10290">
                  <c:v>87.985000000000014</c:v>
                </c:pt>
                <c:pt idx="10291">
                  <c:v>87.985000000000014</c:v>
                </c:pt>
                <c:pt idx="10292">
                  <c:v>87.985000000000014</c:v>
                </c:pt>
                <c:pt idx="10293">
                  <c:v>87.985000000000014</c:v>
                </c:pt>
                <c:pt idx="10294">
                  <c:v>88.03</c:v>
                </c:pt>
                <c:pt idx="10295">
                  <c:v>87.985000000000014</c:v>
                </c:pt>
                <c:pt idx="10296">
                  <c:v>87.985000000000014</c:v>
                </c:pt>
                <c:pt idx="10297">
                  <c:v>87.985000000000014</c:v>
                </c:pt>
                <c:pt idx="10298">
                  <c:v>88.03</c:v>
                </c:pt>
                <c:pt idx="10299">
                  <c:v>88.03</c:v>
                </c:pt>
                <c:pt idx="10300">
                  <c:v>88.03</c:v>
                </c:pt>
                <c:pt idx="10301">
                  <c:v>88.03</c:v>
                </c:pt>
                <c:pt idx="10302">
                  <c:v>88.03</c:v>
                </c:pt>
                <c:pt idx="10303">
                  <c:v>88.03</c:v>
                </c:pt>
                <c:pt idx="10304">
                  <c:v>88.03</c:v>
                </c:pt>
                <c:pt idx="10305">
                  <c:v>88.03</c:v>
                </c:pt>
                <c:pt idx="10306">
                  <c:v>88.03</c:v>
                </c:pt>
                <c:pt idx="10307">
                  <c:v>88.03</c:v>
                </c:pt>
                <c:pt idx="10308">
                  <c:v>88.03</c:v>
                </c:pt>
                <c:pt idx="10309">
                  <c:v>88.03</c:v>
                </c:pt>
                <c:pt idx="10310">
                  <c:v>88.03</c:v>
                </c:pt>
                <c:pt idx="10311">
                  <c:v>88.03</c:v>
                </c:pt>
                <c:pt idx="10312">
                  <c:v>88.03</c:v>
                </c:pt>
                <c:pt idx="10313">
                  <c:v>88.03</c:v>
                </c:pt>
                <c:pt idx="10314">
                  <c:v>88.03</c:v>
                </c:pt>
                <c:pt idx="10315">
                  <c:v>88.03</c:v>
                </c:pt>
                <c:pt idx="10316">
                  <c:v>88.03</c:v>
                </c:pt>
                <c:pt idx="10317">
                  <c:v>88.03</c:v>
                </c:pt>
                <c:pt idx="10318">
                  <c:v>88.03</c:v>
                </c:pt>
                <c:pt idx="10319">
                  <c:v>88.074999999999989</c:v>
                </c:pt>
                <c:pt idx="10320">
                  <c:v>88.03</c:v>
                </c:pt>
                <c:pt idx="10321">
                  <c:v>88.074999999999989</c:v>
                </c:pt>
                <c:pt idx="10322">
                  <c:v>88.03</c:v>
                </c:pt>
                <c:pt idx="10323">
                  <c:v>88.074999999999989</c:v>
                </c:pt>
                <c:pt idx="10324">
                  <c:v>88.074999999999989</c:v>
                </c:pt>
                <c:pt idx="10325">
                  <c:v>88.074999999999989</c:v>
                </c:pt>
                <c:pt idx="10326">
                  <c:v>88.074999999999989</c:v>
                </c:pt>
                <c:pt idx="10327">
                  <c:v>88.074999999999989</c:v>
                </c:pt>
                <c:pt idx="10328">
                  <c:v>88.074999999999989</c:v>
                </c:pt>
                <c:pt idx="10329">
                  <c:v>88.074999999999989</c:v>
                </c:pt>
                <c:pt idx="10330">
                  <c:v>88.074999999999989</c:v>
                </c:pt>
                <c:pt idx="10331">
                  <c:v>88.074999999999989</c:v>
                </c:pt>
                <c:pt idx="10332">
                  <c:v>88.074999999999989</c:v>
                </c:pt>
                <c:pt idx="10333">
                  <c:v>88.074999999999989</c:v>
                </c:pt>
                <c:pt idx="10334">
                  <c:v>88.074999999999989</c:v>
                </c:pt>
                <c:pt idx="10335">
                  <c:v>88.074999999999989</c:v>
                </c:pt>
                <c:pt idx="10336">
                  <c:v>88.074999999999989</c:v>
                </c:pt>
                <c:pt idx="10337">
                  <c:v>88.074999999999989</c:v>
                </c:pt>
                <c:pt idx="10338">
                  <c:v>88.074999999999989</c:v>
                </c:pt>
                <c:pt idx="10339">
                  <c:v>88.121999999999986</c:v>
                </c:pt>
                <c:pt idx="10340">
                  <c:v>88.121999999999986</c:v>
                </c:pt>
                <c:pt idx="10341">
                  <c:v>88.121999999999986</c:v>
                </c:pt>
                <c:pt idx="10342">
                  <c:v>88.121999999999986</c:v>
                </c:pt>
                <c:pt idx="10343">
                  <c:v>88.121999999999986</c:v>
                </c:pt>
                <c:pt idx="10344">
                  <c:v>88.121999999999986</c:v>
                </c:pt>
                <c:pt idx="10345">
                  <c:v>88.121999999999986</c:v>
                </c:pt>
                <c:pt idx="10346">
                  <c:v>88.121999999999986</c:v>
                </c:pt>
                <c:pt idx="10347">
                  <c:v>88.121999999999986</c:v>
                </c:pt>
                <c:pt idx="10348">
                  <c:v>88.121999999999986</c:v>
                </c:pt>
                <c:pt idx="10349">
                  <c:v>88.121999999999986</c:v>
                </c:pt>
                <c:pt idx="10350">
                  <c:v>88.121999999999986</c:v>
                </c:pt>
                <c:pt idx="10351">
                  <c:v>88.121999999999986</c:v>
                </c:pt>
                <c:pt idx="10352">
                  <c:v>88.121999999999986</c:v>
                </c:pt>
                <c:pt idx="10353">
                  <c:v>88.121999999999986</c:v>
                </c:pt>
                <c:pt idx="10354">
                  <c:v>88.121999999999986</c:v>
                </c:pt>
                <c:pt idx="10355">
                  <c:v>88.167000000000002</c:v>
                </c:pt>
                <c:pt idx="10356">
                  <c:v>88.167000000000002</c:v>
                </c:pt>
                <c:pt idx="10357">
                  <c:v>88.167000000000002</c:v>
                </c:pt>
                <c:pt idx="10358">
                  <c:v>88.167000000000002</c:v>
                </c:pt>
                <c:pt idx="10359">
                  <c:v>88.167000000000002</c:v>
                </c:pt>
                <c:pt idx="10360">
                  <c:v>88.167000000000002</c:v>
                </c:pt>
                <c:pt idx="10361">
                  <c:v>88.167000000000002</c:v>
                </c:pt>
                <c:pt idx="10362">
                  <c:v>88.167000000000002</c:v>
                </c:pt>
                <c:pt idx="10363">
                  <c:v>88.167000000000002</c:v>
                </c:pt>
                <c:pt idx="10364">
                  <c:v>88.167000000000002</c:v>
                </c:pt>
                <c:pt idx="10365">
                  <c:v>88.167000000000002</c:v>
                </c:pt>
                <c:pt idx="10366">
                  <c:v>88.214000000000027</c:v>
                </c:pt>
                <c:pt idx="10367">
                  <c:v>88.214000000000027</c:v>
                </c:pt>
                <c:pt idx="10368">
                  <c:v>88.214000000000027</c:v>
                </c:pt>
                <c:pt idx="10369">
                  <c:v>88.214000000000027</c:v>
                </c:pt>
                <c:pt idx="10370">
                  <c:v>88.214000000000027</c:v>
                </c:pt>
                <c:pt idx="10371">
                  <c:v>88.214000000000027</c:v>
                </c:pt>
                <c:pt idx="10372">
                  <c:v>88.214000000000027</c:v>
                </c:pt>
                <c:pt idx="10373">
                  <c:v>88.214000000000027</c:v>
                </c:pt>
                <c:pt idx="10374">
                  <c:v>88.214000000000027</c:v>
                </c:pt>
                <c:pt idx="10375">
                  <c:v>88.214000000000027</c:v>
                </c:pt>
                <c:pt idx="10376">
                  <c:v>88.214000000000027</c:v>
                </c:pt>
                <c:pt idx="10377">
                  <c:v>88.214000000000027</c:v>
                </c:pt>
                <c:pt idx="10378">
                  <c:v>88.214000000000027</c:v>
                </c:pt>
                <c:pt idx="10379">
                  <c:v>88.214000000000027</c:v>
                </c:pt>
                <c:pt idx="10380">
                  <c:v>88.259</c:v>
                </c:pt>
                <c:pt idx="10381">
                  <c:v>88.259</c:v>
                </c:pt>
                <c:pt idx="10382">
                  <c:v>88.259</c:v>
                </c:pt>
                <c:pt idx="10383">
                  <c:v>88.259</c:v>
                </c:pt>
                <c:pt idx="10384">
                  <c:v>88.259</c:v>
                </c:pt>
                <c:pt idx="10385">
                  <c:v>88.259</c:v>
                </c:pt>
                <c:pt idx="10386">
                  <c:v>88.259</c:v>
                </c:pt>
                <c:pt idx="10387">
                  <c:v>88.259</c:v>
                </c:pt>
                <c:pt idx="10388">
                  <c:v>88.259</c:v>
                </c:pt>
                <c:pt idx="10389">
                  <c:v>88.259</c:v>
                </c:pt>
                <c:pt idx="10390">
                  <c:v>88.305999999999983</c:v>
                </c:pt>
                <c:pt idx="10391">
                  <c:v>88.305999999999983</c:v>
                </c:pt>
                <c:pt idx="10392">
                  <c:v>88.305999999999983</c:v>
                </c:pt>
                <c:pt idx="10393">
                  <c:v>88.305999999999983</c:v>
                </c:pt>
                <c:pt idx="10394">
                  <c:v>88.305999999999983</c:v>
                </c:pt>
                <c:pt idx="10395">
                  <c:v>88.305999999999983</c:v>
                </c:pt>
                <c:pt idx="10396">
                  <c:v>88.305999999999983</c:v>
                </c:pt>
                <c:pt idx="10397">
                  <c:v>88.305999999999983</c:v>
                </c:pt>
                <c:pt idx="10398">
                  <c:v>88.305999999999983</c:v>
                </c:pt>
                <c:pt idx="10399">
                  <c:v>88.305999999999983</c:v>
                </c:pt>
                <c:pt idx="10400">
                  <c:v>88.350999999999999</c:v>
                </c:pt>
                <c:pt idx="10401">
                  <c:v>88.350999999999999</c:v>
                </c:pt>
                <c:pt idx="10402">
                  <c:v>88.350999999999999</c:v>
                </c:pt>
                <c:pt idx="10403">
                  <c:v>88.350999999999999</c:v>
                </c:pt>
                <c:pt idx="10404">
                  <c:v>88.350999999999999</c:v>
                </c:pt>
                <c:pt idx="10405">
                  <c:v>88.350999999999999</c:v>
                </c:pt>
                <c:pt idx="10406">
                  <c:v>88.350999999999999</c:v>
                </c:pt>
                <c:pt idx="10407">
                  <c:v>88.396000000000001</c:v>
                </c:pt>
                <c:pt idx="10408">
                  <c:v>88.350999999999999</c:v>
                </c:pt>
                <c:pt idx="10409">
                  <c:v>88.396000000000001</c:v>
                </c:pt>
                <c:pt idx="10410">
                  <c:v>88.396000000000001</c:v>
                </c:pt>
                <c:pt idx="10411">
                  <c:v>88.396000000000001</c:v>
                </c:pt>
                <c:pt idx="10412">
                  <c:v>88.396000000000001</c:v>
                </c:pt>
                <c:pt idx="10413">
                  <c:v>88.443000000000026</c:v>
                </c:pt>
                <c:pt idx="10414">
                  <c:v>88.396000000000001</c:v>
                </c:pt>
                <c:pt idx="10415">
                  <c:v>88.443000000000026</c:v>
                </c:pt>
                <c:pt idx="10416">
                  <c:v>88.443000000000026</c:v>
                </c:pt>
                <c:pt idx="10417">
                  <c:v>88.443000000000026</c:v>
                </c:pt>
                <c:pt idx="10418">
                  <c:v>88.443000000000026</c:v>
                </c:pt>
                <c:pt idx="10419">
                  <c:v>88.443000000000026</c:v>
                </c:pt>
                <c:pt idx="10420">
                  <c:v>88.443000000000026</c:v>
                </c:pt>
                <c:pt idx="10421">
                  <c:v>88.443000000000026</c:v>
                </c:pt>
                <c:pt idx="10422">
                  <c:v>88.443000000000026</c:v>
                </c:pt>
                <c:pt idx="10423">
                  <c:v>88.443000000000026</c:v>
                </c:pt>
                <c:pt idx="10424">
                  <c:v>88.488</c:v>
                </c:pt>
                <c:pt idx="10425">
                  <c:v>88.488</c:v>
                </c:pt>
                <c:pt idx="10426">
                  <c:v>88.488</c:v>
                </c:pt>
                <c:pt idx="10427">
                  <c:v>88.488</c:v>
                </c:pt>
                <c:pt idx="10428">
                  <c:v>88.488</c:v>
                </c:pt>
                <c:pt idx="10429">
                  <c:v>88.488</c:v>
                </c:pt>
                <c:pt idx="10430">
                  <c:v>88.488</c:v>
                </c:pt>
                <c:pt idx="10431">
                  <c:v>88.488</c:v>
                </c:pt>
                <c:pt idx="10432">
                  <c:v>88.488</c:v>
                </c:pt>
                <c:pt idx="10433">
                  <c:v>88.488</c:v>
                </c:pt>
                <c:pt idx="10434">
                  <c:v>88.534000000000006</c:v>
                </c:pt>
                <c:pt idx="10435">
                  <c:v>88.488</c:v>
                </c:pt>
                <c:pt idx="10436">
                  <c:v>88.534000000000006</c:v>
                </c:pt>
                <c:pt idx="10437">
                  <c:v>88.534000000000006</c:v>
                </c:pt>
                <c:pt idx="10438">
                  <c:v>88.534000000000006</c:v>
                </c:pt>
                <c:pt idx="10439">
                  <c:v>88.534000000000006</c:v>
                </c:pt>
                <c:pt idx="10440">
                  <c:v>88.534000000000006</c:v>
                </c:pt>
                <c:pt idx="10441">
                  <c:v>88.534000000000006</c:v>
                </c:pt>
                <c:pt idx="10442">
                  <c:v>88.534000000000006</c:v>
                </c:pt>
                <c:pt idx="10443">
                  <c:v>88.534000000000006</c:v>
                </c:pt>
                <c:pt idx="10444">
                  <c:v>88.578999999999979</c:v>
                </c:pt>
                <c:pt idx="10445">
                  <c:v>88.534000000000006</c:v>
                </c:pt>
                <c:pt idx="10446">
                  <c:v>88.578999999999979</c:v>
                </c:pt>
                <c:pt idx="10447">
                  <c:v>88.578999999999979</c:v>
                </c:pt>
                <c:pt idx="10448">
                  <c:v>88.578999999999979</c:v>
                </c:pt>
                <c:pt idx="10449">
                  <c:v>88.578999999999979</c:v>
                </c:pt>
                <c:pt idx="10450">
                  <c:v>88.578999999999979</c:v>
                </c:pt>
                <c:pt idx="10451">
                  <c:v>88.578999999999979</c:v>
                </c:pt>
                <c:pt idx="10452">
                  <c:v>88.578999999999979</c:v>
                </c:pt>
                <c:pt idx="10453">
                  <c:v>88.625999999999948</c:v>
                </c:pt>
                <c:pt idx="10454">
                  <c:v>88.578999999999979</c:v>
                </c:pt>
                <c:pt idx="10455">
                  <c:v>88.578999999999979</c:v>
                </c:pt>
                <c:pt idx="10456">
                  <c:v>88.625999999999948</c:v>
                </c:pt>
                <c:pt idx="10457">
                  <c:v>88.625999999999948</c:v>
                </c:pt>
                <c:pt idx="10458">
                  <c:v>88.625999999999948</c:v>
                </c:pt>
                <c:pt idx="10459">
                  <c:v>88.625999999999948</c:v>
                </c:pt>
                <c:pt idx="10460">
                  <c:v>88.625999999999948</c:v>
                </c:pt>
                <c:pt idx="10461">
                  <c:v>88.625999999999948</c:v>
                </c:pt>
                <c:pt idx="10462">
                  <c:v>88.625999999999948</c:v>
                </c:pt>
                <c:pt idx="10463">
                  <c:v>88.625999999999948</c:v>
                </c:pt>
                <c:pt idx="10464">
                  <c:v>88.625999999999948</c:v>
                </c:pt>
                <c:pt idx="10465">
                  <c:v>88.625999999999948</c:v>
                </c:pt>
                <c:pt idx="10466">
                  <c:v>88.625999999999948</c:v>
                </c:pt>
                <c:pt idx="10467">
                  <c:v>88.625999999999948</c:v>
                </c:pt>
                <c:pt idx="10468">
                  <c:v>88.670999999999978</c:v>
                </c:pt>
                <c:pt idx="10469">
                  <c:v>88.625999999999948</c:v>
                </c:pt>
                <c:pt idx="10470">
                  <c:v>88.670999999999978</c:v>
                </c:pt>
                <c:pt idx="10471">
                  <c:v>88.670999999999978</c:v>
                </c:pt>
                <c:pt idx="10472">
                  <c:v>88.670999999999978</c:v>
                </c:pt>
                <c:pt idx="10473">
                  <c:v>88.670999999999978</c:v>
                </c:pt>
                <c:pt idx="10474">
                  <c:v>88.670999999999978</c:v>
                </c:pt>
                <c:pt idx="10475">
                  <c:v>88.670999999999978</c:v>
                </c:pt>
                <c:pt idx="10476">
                  <c:v>88.670999999999978</c:v>
                </c:pt>
                <c:pt idx="10477">
                  <c:v>88.670999999999978</c:v>
                </c:pt>
                <c:pt idx="10478">
                  <c:v>88.670999999999978</c:v>
                </c:pt>
                <c:pt idx="10479">
                  <c:v>88.670999999999978</c:v>
                </c:pt>
                <c:pt idx="10480">
                  <c:v>88.670999999999978</c:v>
                </c:pt>
                <c:pt idx="10481">
                  <c:v>88.718000000000004</c:v>
                </c:pt>
                <c:pt idx="10482">
                  <c:v>88.718000000000004</c:v>
                </c:pt>
                <c:pt idx="10483">
                  <c:v>88.718000000000004</c:v>
                </c:pt>
                <c:pt idx="10484">
                  <c:v>88.718000000000004</c:v>
                </c:pt>
                <c:pt idx="10485">
                  <c:v>88.718000000000004</c:v>
                </c:pt>
                <c:pt idx="10486">
                  <c:v>88.718000000000004</c:v>
                </c:pt>
                <c:pt idx="10487">
                  <c:v>88.718000000000004</c:v>
                </c:pt>
                <c:pt idx="10488">
                  <c:v>88.718000000000004</c:v>
                </c:pt>
                <c:pt idx="10489">
                  <c:v>88.718000000000004</c:v>
                </c:pt>
                <c:pt idx="10490">
                  <c:v>88.718000000000004</c:v>
                </c:pt>
                <c:pt idx="10491">
                  <c:v>88.718000000000004</c:v>
                </c:pt>
                <c:pt idx="10492">
                  <c:v>88.718000000000004</c:v>
                </c:pt>
                <c:pt idx="10493">
                  <c:v>88.763000000000005</c:v>
                </c:pt>
                <c:pt idx="10494">
                  <c:v>88.718000000000004</c:v>
                </c:pt>
                <c:pt idx="10495">
                  <c:v>88.763000000000005</c:v>
                </c:pt>
                <c:pt idx="10496">
                  <c:v>88.763000000000005</c:v>
                </c:pt>
                <c:pt idx="10497">
                  <c:v>88.718000000000004</c:v>
                </c:pt>
                <c:pt idx="10498">
                  <c:v>88.763000000000005</c:v>
                </c:pt>
                <c:pt idx="10499">
                  <c:v>88.763000000000005</c:v>
                </c:pt>
                <c:pt idx="10500">
                  <c:v>88.763000000000005</c:v>
                </c:pt>
                <c:pt idx="10501">
                  <c:v>88.763000000000005</c:v>
                </c:pt>
                <c:pt idx="10502">
                  <c:v>88.763000000000005</c:v>
                </c:pt>
                <c:pt idx="10503">
                  <c:v>88.763000000000005</c:v>
                </c:pt>
                <c:pt idx="10504">
                  <c:v>88.763000000000005</c:v>
                </c:pt>
                <c:pt idx="10505">
                  <c:v>88.763000000000005</c:v>
                </c:pt>
                <c:pt idx="10506">
                  <c:v>88.763000000000005</c:v>
                </c:pt>
                <c:pt idx="10507">
                  <c:v>88.763000000000005</c:v>
                </c:pt>
                <c:pt idx="10508">
                  <c:v>88.718000000000004</c:v>
                </c:pt>
                <c:pt idx="10509">
                  <c:v>88.763000000000005</c:v>
                </c:pt>
                <c:pt idx="10510">
                  <c:v>88.763000000000005</c:v>
                </c:pt>
                <c:pt idx="10511">
                  <c:v>88.763000000000005</c:v>
                </c:pt>
                <c:pt idx="10512">
                  <c:v>88.763000000000005</c:v>
                </c:pt>
                <c:pt idx="10513">
                  <c:v>88.763000000000005</c:v>
                </c:pt>
                <c:pt idx="10514">
                  <c:v>88.763000000000005</c:v>
                </c:pt>
                <c:pt idx="10515">
                  <c:v>88.763000000000005</c:v>
                </c:pt>
                <c:pt idx="10516">
                  <c:v>88.763000000000005</c:v>
                </c:pt>
                <c:pt idx="10517">
                  <c:v>88.763000000000005</c:v>
                </c:pt>
                <c:pt idx="10518">
                  <c:v>88.763000000000005</c:v>
                </c:pt>
                <c:pt idx="10519">
                  <c:v>88.763000000000005</c:v>
                </c:pt>
                <c:pt idx="10520">
                  <c:v>88.763000000000005</c:v>
                </c:pt>
                <c:pt idx="10521">
                  <c:v>88.763000000000005</c:v>
                </c:pt>
                <c:pt idx="10522">
                  <c:v>88.763000000000005</c:v>
                </c:pt>
                <c:pt idx="10523">
                  <c:v>88.763000000000005</c:v>
                </c:pt>
                <c:pt idx="10524">
                  <c:v>88.763000000000005</c:v>
                </c:pt>
                <c:pt idx="10525">
                  <c:v>88.763000000000005</c:v>
                </c:pt>
                <c:pt idx="10526">
                  <c:v>88.763000000000005</c:v>
                </c:pt>
                <c:pt idx="10527">
                  <c:v>88.763000000000005</c:v>
                </c:pt>
                <c:pt idx="10528">
                  <c:v>88.763000000000005</c:v>
                </c:pt>
                <c:pt idx="10529">
                  <c:v>88.763000000000005</c:v>
                </c:pt>
                <c:pt idx="10530">
                  <c:v>88.763000000000005</c:v>
                </c:pt>
                <c:pt idx="10531">
                  <c:v>88.718000000000004</c:v>
                </c:pt>
                <c:pt idx="10532">
                  <c:v>88.718000000000004</c:v>
                </c:pt>
                <c:pt idx="10533">
                  <c:v>88.718000000000004</c:v>
                </c:pt>
                <c:pt idx="10534">
                  <c:v>88.718000000000004</c:v>
                </c:pt>
                <c:pt idx="10535">
                  <c:v>88.718000000000004</c:v>
                </c:pt>
                <c:pt idx="10536">
                  <c:v>88.718000000000004</c:v>
                </c:pt>
                <c:pt idx="10537">
                  <c:v>88.718000000000004</c:v>
                </c:pt>
                <c:pt idx="10538">
                  <c:v>88.718000000000004</c:v>
                </c:pt>
                <c:pt idx="10539">
                  <c:v>88.718000000000004</c:v>
                </c:pt>
                <c:pt idx="10540">
                  <c:v>88.718000000000004</c:v>
                </c:pt>
                <c:pt idx="10541">
                  <c:v>88.718000000000004</c:v>
                </c:pt>
                <c:pt idx="10542">
                  <c:v>88.718000000000004</c:v>
                </c:pt>
                <c:pt idx="10543">
                  <c:v>88.718000000000004</c:v>
                </c:pt>
                <c:pt idx="10544">
                  <c:v>88.718000000000004</c:v>
                </c:pt>
                <c:pt idx="10545">
                  <c:v>88.718000000000004</c:v>
                </c:pt>
                <c:pt idx="10546">
                  <c:v>88.718000000000004</c:v>
                </c:pt>
                <c:pt idx="10547">
                  <c:v>88.718000000000004</c:v>
                </c:pt>
                <c:pt idx="10548">
                  <c:v>88.718000000000004</c:v>
                </c:pt>
                <c:pt idx="10549">
                  <c:v>88.718000000000004</c:v>
                </c:pt>
                <c:pt idx="10550">
                  <c:v>88.718000000000004</c:v>
                </c:pt>
                <c:pt idx="10551">
                  <c:v>88.718000000000004</c:v>
                </c:pt>
                <c:pt idx="10552">
                  <c:v>88.718000000000004</c:v>
                </c:pt>
                <c:pt idx="10553">
                  <c:v>88.718000000000004</c:v>
                </c:pt>
                <c:pt idx="10554">
                  <c:v>88.718000000000004</c:v>
                </c:pt>
                <c:pt idx="10555">
                  <c:v>88.718000000000004</c:v>
                </c:pt>
                <c:pt idx="10556">
                  <c:v>88.718000000000004</c:v>
                </c:pt>
                <c:pt idx="10557">
                  <c:v>88.670999999999978</c:v>
                </c:pt>
                <c:pt idx="10558">
                  <c:v>88.670999999999978</c:v>
                </c:pt>
                <c:pt idx="10559">
                  <c:v>88.718000000000004</c:v>
                </c:pt>
                <c:pt idx="10560">
                  <c:v>88.670999999999978</c:v>
                </c:pt>
                <c:pt idx="10561">
                  <c:v>88.670999999999978</c:v>
                </c:pt>
                <c:pt idx="10562">
                  <c:v>88.670999999999978</c:v>
                </c:pt>
                <c:pt idx="10563">
                  <c:v>88.670999999999978</c:v>
                </c:pt>
                <c:pt idx="10564">
                  <c:v>88.670999999999978</c:v>
                </c:pt>
                <c:pt idx="10565">
                  <c:v>88.670999999999978</c:v>
                </c:pt>
                <c:pt idx="10566">
                  <c:v>88.670999999999978</c:v>
                </c:pt>
                <c:pt idx="10567">
                  <c:v>88.670999999999978</c:v>
                </c:pt>
                <c:pt idx="10568">
                  <c:v>88.670999999999978</c:v>
                </c:pt>
                <c:pt idx="10569">
                  <c:v>88.670999999999978</c:v>
                </c:pt>
                <c:pt idx="10570">
                  <c:v>88.670999999999978</c:v>
                </c:pt>
                <c:pt idx="10571">
                  <c:v>88.670999999999978</c:v>
                </c:pt>
                <c:pt idx="10572">
                  <c:v>88.670999999999978</c:v>
                </c:pt>
                <c:pt idx="10573">
                  <c:v>88.670999999999978</c:v>
                </c:pt>
                <c:pt idx="10574">
                  <c:v>88.670999999999978</c:v>
                </c:pt>
                <c:pt idx="10575">
                  <c:v>88.670999999999978</c:v>
                </c:pt>
                <c:pt idx="10576">
                  <c:v>88.670999999999978</c:v>
                </c:pt>
                <c:pt idx="10577">
                  <c:v>88.670999999999978</c:v>
                </c:pt>
                <c:pt idx="10578">
                  <c:v>88.625999999999948</c:v>
                </c:pt>
                <c:pt idx="10579">
                  <c:v>88.625999999999948</c:v>
                </c:pt>
                <c:pt idx="10580">
                  <c:v>88.670999999999978</c:v>
                </c:pt>
                <c:pt idx="10581">
                  <c:v>88.625999999999948</c:v>
                </c:pt>
                <c:pt idx="10582">
                  <c:v>88.625999999999948</c:v>
                </c:pt>
                <c:pt idx="10583">
                  <c:v>88.625999999999948</c:v>
                </c:pt>
                <c:pt idx="10584">
                  <c:v>88.625999999999948</c:v>
                </c:pt>
                <c:pt idx="10585">
                  <c:v>88.625999999999948</c:v>
                </c:pt>
                <c:pt idx="10586">
                  <c:v>88.625999999999948</c:v>
                </c:pt>
                <c:pt idx="10587">
                  <c:v>88.625999999999948</c:v>
                </c:pt>
                <c:pt idx="10588">
                  <c:v>88.625999999999948</c:v>
                </c:pt>
                <c:pt idx="10589">
                  <c:v>88.625999999999948</c:v>
                </c:pt>
                <c:pt idx="10590">
                  <c:v>88.625999999999948</c:v>
                </c:pt>
                <c:pt idx="10591">
                  <c:v>88.625999999999948</c:v>
                </c:pt>
                <c:pt idx="10592">
                  <c:v>88.625999999999948</c:v>
                </c:pt>
                <c:pt idx="10593">
                  <c:v>88.625999999999948</c:v>
                </c:pt>
                <c:pt idx="10594">
                  <c:v>88.625999999999948</c:v>
                </c:pt>
                <c:pt idx="10595">
                  <c:v>88.625999999999948</c:v>
                </c:pt>
                <c:pt idx="10596">
                  <c:v>88.578999999999979</c:v>
                </c:pt>
                <c:pt idx="10597">
                  <c:v>88.625999999999948</c:v>
                </c:pt>
                <c:pt idx="10598">
                  <c:v>88.578999999999979</c:v>
                </c:pt>
                <c:pt idx="10599">
                  <c:v>88.578999999999979</c:v>
                </c:pt>
                <c:pt idx="10600">
                  <c:v>88.578999999999979</c:v>
                </c:pt>
                <c:pt idx="10601">
                  <c:v>88.578999999999979</c:v>
                </c:pt>
                <c:pt idx="10602">
                  <c:v>88.578999999999979</c:v>
                </c:pt>
                <c:pt idx="10603">
                  <c:v>88.578999999999979</c:v>
                </c:pt>
                <c:pt idx="10604">
                  <c:v>88.578999999999979</c:v>
                </c:pt>
                <c:pt idx="10605">
                  <c:v>88.578999999999979</c:v>
                </c:pt>
                <c:pt idx="10606">
                  <c:v>88.578999999999979</c:v>
                </c:pt>
                <c:pt idx="10607">
                  <c:v>88.578999999999979</c:v>
                </c:pt>
                <c:pt idx="10608">
                  <c:v>88.578999999999979</c:v>
                </c:pt>
                <c:pt idx="10609">
                  <c:v>88.578999999999979</c:v>
                </c:pt>
                <c:pt idx="10610">
                  <c:v>88.578999999999979</c:v>
                </c:pt>
                <c:pt idx="10611">
                  <c:v>88.578999999999979</c:v>
                </c:pt>
                <c:pt idx="10612">
                  <c:v>88.578999999999979</c:v>
                </c:pt>
                <c:pt idx="10613">
                  <c:v>88.578999999999979</c:v>
                </c:pt>
                <c:pt idx="10614">
                  <c:v>88.534000000000006</c:v>
                </c:pt>
                <c:pt idx="10615">
                  <c:v>88.578999999999979</c:v>
                </c:pt>
                <c:pt idx="10616">
                  <c:v>88.534000000000006</c:v>
                </c:pt>
                <c:pt idx="10617">
                  <c:v>88.578999999999979</c:v>
                </c:pt>
                <c:pt idx="10618">
                  <c:v>88.534000000000006</c:v>
                </c:pt>
                <c:pt idx="10619">
                  <c:v>88.534000000000006</c:v>
                </c:pt>
                <c:pt idx="10620">
                  <c:v>88.534000000000006</c:v>
                </c:pt>
                <c:pt idx="10621">
                  <c:v>88.534000000000006</c:v>
                </c:pt>
                <c:pt idx="10622">
                  <c:v>88.534000000000006</c:v>
                </c:pt>
                <c:pt idx="10623">
                  <c:v>88.534000000000006</c:v>
                </c:pt>
                <c:pt idx="10624">
                  <c:v>88.534000000000006</c:v>
                </c:pt>
                <c:pt idx="10625">
                  <c:v>88.534000000000006</c:v>
                </c:pt>
                <c:pt idx="10626">
                  <c:v>88.534000000000006</c:v>
                </c:pt>
                <c:pt idx="10627">
                  <c:v>88.488</c:v>
                </c:pt>
                <c:pt idx="10628">
                  <c:v>88.534000000000006</c:v>
                </c:pt>
                <c:pt idx="10629">
                  <c:v>88.488</c:v>
                </c:pt>
                <c:pt idx="10630">
                  <c:v>88.488</c:v>
                </c:pt>
                <c:pt idx="10631">
                  <c:v>88.488</c:v>
                </c:pt>
                <c:pt idx="10632">
                  <c:v>88.488</c:v>
                </c:pt>
                <c:pt idx="10633">
                  <c:v>88.488</c:v>
                </c:pt>
                <c:pt idx="10634">
                  <c:v>88.488</c:v>
                </c:pt>
                <c:pt idx="10635">
                  <c:v>88.488</c:v>
                </c:pt>
                <c:pt idx="10636">
                  <c:v>88.488</c:v>
                </c:pt>
                <c:pt idx="10637">
                  <c:v>88.488</c:v>
                </c:pt>
                <c:pt idx="10638">
                  <c:v>88.488</c:v>
                </c:pt>
                <c:pt idx="10639">
                  <c:v>88.488</c:v>
                </c:pt>
                <c:pt idx="10640">
                  <c:v>88.443000000000026</c:v>
                </c:pt>
                <c:pt idx="10641">
                  <c:v>88.443000000000026</c:v>
                </c:pt>
                <c:pt idx="10642">
                  <c:v>88.443000000000026</c:v>
                </c:pt>
                <c:pt idx="10643">
                  <c:v>88.443000000000026</c:v>
                </c:pt>
                <c:pt idx="10644">
                  <c:v>88.443000000000026</c:v>
                </c:pt>
                <c:pt idx="10645">
                  <c:v>88.443000000000026</c:v>
                </c:pt>
                <c:pt idx="10646">
                  <c:v>88.443000000000026</c:v>
                </c:pt>
                <c:pt idx="10647">
                  <c:v>88.443000000000026</c:v>
                </c:pt>
                <c:pt idx="10648">
                  <c:v>88.443000000000026</c:v>
                </c:pt>
                <c:pt idx="10649">
                  <c:v>88.443000000000026</c:v>
                </c:pt>
                <c:pt idx="10650">
                  <c:v>88.396000000000001</c:v>
                </c:pt>
                <c:pt idx="10651">
                  <c:v>88.396000000000001</c:v>
                </c:pt>
                <c:pt idx="10652">
                  <c:v>88.396000000000001</c:v>
                </c:pt>
                <c:pt idx="10653">
                  <c:v>88.396000000000001</c:v>
                </c:pt>
                <c:pt idx="10654">
                  <c:v>88.396000000000001</c:v>
                </c:pt>
                <c:pt idx="10655">
                  <c:v>88.396000000000001</c:v>
                </c:pt>
                <c:pt idx="10656">
                  <c:v>88.350999999999999</c:v>
                </c:pt>
                <c:pt idx="10657">
                  <c:v>88.350999999999999</c:v>
                </c:pt>
                <c:pt idx="10658">
                  <c:v>88.396000000000001</c:v>
                </c:pt>
                <c:pt idx="10659">
                  <c:v>88.350999999999999</c:v>
                </c:pt>
                <c:pt idx="10660">
                  <c:v>88.350999999999999</c:v>
                </c:pt>
                <c:pt idx="10661">
                  <c:v>88.350999999999999</c:v>
                </c:pt>
                <c:pt idx="10662">
                  <c:v>88.350999999999999</c:v>
                </c:pt>
                <c:pt idx="10663">
                  <c:v>88.350999999999999</c:v>
                </c:pt>
                <c:pt idx="10664">
                  <c:v>88.350999999999999</c:v>
                </c:pt>
                <c:pt idx="10665">
                  <c:v>88.350999999999999</c:v>
                </c:pt>
                <c:pt idx="10666">
                  <c:v>88.305999999999983</c:v>
                </c:pt>
                <c:pt idx="10667">
                  <c:v>88.305999999999983</c:v>
                </c:pt>
                <c:pt idx="10668">
                  <c:v>88.305999999999983</c:v>
                </c:pt>
                <c:pt idx="10669">
                  <c:v>88.305999999999983</c:v>
                </c:pt>
                <c:pt idx="10670">
                  <c:v>88.305999999999983</c:v>
                </c:pt>
                <c:pt idx="10671">
                  <c:v>88.305999999999983</c:v>
                </c:pt>
                <c:pt idx="10672">
                  <c:v>88.305999999999983</c:v>
                </c:pt>
                <c:pt idx="10673">
                  <c:v>88.305999999999983</c:v>
                </c:pt>
                <c:pt idx="10674">
                  <c:v>88.305999999999983</c:v>
                </c:pt>
                <c:pt idx="10675">
                  <c:v>88.259</c:v>
                </c:pt>
                <c:pt idx="10676">
                  <c:v>88.305999999999983</c:v>
                </c:pt>
                <c:pt idx="10677">
                  <c:v>88.259</c:v>
                </c:pt>
                <c:pt idx="10678">
                  <c:v>88.259</c:v>
                </c:pt>
                <c:pt idx="10679">
                  <c:v>88.259</c:v>
                </c:pt>
                <c:pt idx="10680">
                  <c:v>88.259</c:v>
                </c:pt>
                <c:pt idx="10681">
                  <c:v>88.259</c:v>
                </c:pt>
                <c:pt idx="10682">
                  <c:v>88.259</c:v>
                </c:pt>
                <c:pt idx="10683">
                  <c:v>88.259</c:v>
                </c:pt>
                <c:pt idx="10684">
                  <c:v>88.259</c:v>
                </c:pt>
                <c:pt idx="10685">
                  <c:v>88.259</c:v>
                </c:pt>
                <c:pt idx="10686">
                  <c:v>88.214000000000027</c:v>
                </c:pt>
                <c:pt idx="10687">
                  <c:v>88.214000000000027</c:v>
                </c:pt>
                <c:pt idx="10688">
                  <c:v>88.214000000000027</c:v>
                </c:pt>
                <c:pt idx="10689">
                  <c:v>88.214000000000027</c:v>
                </c:pt>
                <c:pt idx="10690">
                  <c:v>88.214000000000027</c:v>
                </c:pt>
                <c:pt idx="10691">
                  <c:v>88.214000000000027</c:v>
                </c:pt>
                <c:pt idx="10692">
                  <c:v>88.214000000000027</c:v>
                </c:pt>
                <c:pt idx="10693">
                  <c:v>88.167000000000002</c:v>
                </c:pt>
                <c:pt idx="10694">
                  <c:v>88.167000000000002</c:v>
                </c:pt>
                <c:pt idx="10695">
                  <c:v>88.167000000000002</c:v>
                </c:pt>
                <c:pt idx="10696">
                  <c:v>88.167000000000002</c:v>
                </c:pt>
                <c:pt idx="10697">
                  <c:v>88.167000000000002</c:v>
                </c:pt>
                <c:pt idx="10698">
                  <c:v>88.167000000000002</c:v>
                </c:pt>
                <c:pt idx="10699">
                  <c:v>88.167000000000002</c:v>
                </c:pt>
                <c:pt idx="10700">
                  <c:v>88.167000000000002</c:v>
                </c:pt>
                <c:pt idx="10701">
                  <c:v>88.121999999999986</c:v>
                </c:pt>
                <c:pt idx="10702">
                  <c:v>88.121999999999986</c:v>
                </c:pt>
                <c:pt idx="10703">
                  <c:v>88.121999999999986</c:v>
                </c:pt>
                <c:pt idx="10704">
                  <c:v>88.167000000000002</c:v>
                </c:pt>
                <c:pt idx="10705">
                  <c:v>88.121999999999986</c:v>
                </c:pt>
                <c:pt idx="10706">
                  <c:v>88.121999999999986</c:v>
                </c:pt>
                <c:pt idx="10707">
                  <c:v>88.121999999999986</c:v>
                </c:pt>
                <c:pt idx="10708">
                  <c:v>88.121999999999986</c:v>
                </c:pt>
                <c:pt idx="10709">
                  <c:v>88.121999999999986</c:v>
                </c:pt>
                <c:pt idx="10710">
                  <c:v>88.074999999999989</c:v>
                </c:pt>
                <c:pt idx="10711">
                  <c:v>88.121999999999986</c:v>
                </c:pt>
                <c:pt idx="10712">
                  <c:v>88.074999999999989</c:v>
                </c:pt>
                <c:pt idx="10713">
                  <c:v>88.074999999999989</c:v>
                </c:pt>
                <c:pt idx="10714">
                  <c:v>88.074999999999989</c:v>
                </c:pt>
                <c:pt idx="10715">
                  <c:v>88.074999999999989</c:v>
                </c:pt>
                <c:pt idx="10716">
                  <c:v>88.074999999999989</c:v>
                </c:pt>
                <c:pt idx="10717">
                  <c:v>88.074999999999989</c:v>
                </c:pt>
                <c:pt idx="10718">
                  <c:v>88.03</c:v>
                </c:pt>
                <c:pt idx="10719">
                  <c:v>88.03</c:v>
                </c:pt>
                <c:pt idx="10720">
                  <c:v>88.03</c:v>
                </c:pt>
                <c:pt idx="10721">
                  <c:v>88.03</c:v>
                </c:pt>
                <c:pt idx="10722">
                  <c:v>88.03</c:v>
                </c:pt>
                <c:pt idx="10723">
                  <c:v>88.03</c:v>
                </c:pt>
                <c:pt idx="10724">
                  <c:v>88.03</c:v>
                </c:pt>
                <c:pt idx="10725">
                  <c:v>87.985000000000014</c:v>
                </c:pt>
                <c:pt idx="10726">
                  <c:v>88.03</c:v>
                </c:pt>
                <c:pt idx="10727">
                  <c:v>87.985000000000014</c:v>
                </c:pt>
                <c:pt idx="10728">
                  <c:v>87.985000000000014</c:v>
                </c:pt>
                <c:pt idx="10729">
                  <c:v>87.985000000000014</c:v>
                </c:pt>
                <c:pt idx="10730">
                  <c:v>87.985000000000014</c:v>
                </c:pt>
                <c:pt idx="10731">
                  <c:v>87.985000000000014</c:v>
                </c:pt>
                <c:pt idx="10732">
                  <c:v>87.985000000000014</c:v>
                </c:pt>
                <c:pt idx="10733">
                  <c:v>87.985000000000014</c:v>
                </c:pt>
                <c:pt idx="10734">
                  <c:v>87.938999999999993</c:v>
                </c:pt>
                <c:pt idx="10735">
                  <c:v>87.938999999999993</c:v>
                </c:pt>
                <c:pt idx="10736">
                  <c:v>87.938999999999993</c:v>
                </c:pt>
                <c:pt idx="10737">
                  <c:v>87.938999999999993</c:v>
                </c:pt>
                <c:pt idx="10738">
                  <c:v>87.938999999999993</c:v>
                </c:pt>
                <c:pt idx="10739">
                  <c:v>87.938999999999993</c:v>
                </c:pt>
                <c:pt idx="10740">
                  <c:v>87.938999999999993</c:v>
                </c:pt>
                <c:pt idx="10741">
                  <c:v>87.894000000000005</c:v>
                </c:pt>
                <c:pt idx="10742">
                  <c:v>87.894000000000005</c:v>
                </c:pt>
                <c:pt idx="10743">
                  <c:v>87.894000000000005</c:v>
                </c:pt>
                <c:pt idx="10744">
                  <c:v>87.894000000000005</c:v>
                </c:pt>
                <c:pt idx="10745">
                  <c:v>87.894000000000005</c:v>
                </c:pt>
                <c:pt idx="10746">
                  <c:v>87.846999999999994</c:v>
                </c:pt>
                <c:pt idx="10747">
                  <c:v>87.894000000000005</c:v>
                </c:pt>
                <c:pt idx="10748">
                  <c:v>87.846999999999994</c:v>
                </c:pt>
                <c:pt idx="10749">
                  <c:v>87.846999999999994</c:v>
                </c:pt>
                <c:pt idx="10750">
                  <c:v>87.846999999999994</c:v>
                </c:pt>
                <c:pt idx="10751">
                  <c:v>87.846999999999994</c:v>
                </c:pt>
                <c:pt idx="10752">
                  <c:v>87.846999999999994</c:v>
                </c:pt>
                <c:pt idx="10753">
                  <c:v>87.846999999999994</c:v>
                </c:pt>
                <c:pt idx="10754">
                  <c:v>87.846999999999994</c:v>
                </c:pt>
                <c:pt idx="10755">
                  <c:v>87.846999999999994</c:v>
                </c:pt>
                <c:pt idx="10756">
                  <c:v>87.801999999999992</c:v>
                </c:pt>
                <c:pt idx="10757">
                  <c:v>87.801999999999992</c:v>
                </c:pt>
                <c:pt idx="10758">
                  <c:v>87.801999999999992</c:v>
                </c:pt>
                <c:pt idx="10759">
                  <c:v>87.801999999999992</c:v>
                </c:pt>
                <c:pt idx="10760">
                  <c:v>87.757000000000005</c:v>
                </c:pt>
                <c:pt idx="10761">
                  <c:v>87.757000000000005</c:v>
                </c:pt>
                <c:pt idx="10762">
                  <c:v>87.757000000000005</c:v>
                </c:pt>
                <c:pt idx="10763">
                  <c:v>87.757000000000005</c:v>
                </c:pt>
                <c:pt idx="10764">
                  <c:v>87.757000000000005</c:v>
                </c:pt>
                <c:pt idx="10765">
                  <c:v>87.757000000000005</c:v>
                </c:pt>
                <c:pt idx="10766">
                  <c:v>87.757000000000005</c:v>
                </c:pt>
                <c:pt idx="10767">
                  <c:v>87.757000000000005</c:v>
                </c:pt>
                <c:pt idx="10768">
                  <c:v>87.710000000000022</c:v>
                </c:pt>
                <c:pt idx="10769">
                  <c:v>87.710000000000022</c:v>
                </c:pt>
                <c:pt idx="10770">
                  <c:v>87.710000000000022</c:v>
                </c:pt>
                <c:pt idx="10771">
                  <c:v>87.710000000000022</c:v>
                </c:pt>
                <c:pt idx="10772">
                  <c:v>87.710000000000022</c:v>
                </c:pt>
                <c:pt idx="10773">
                  <c:v>87.710000000000022</c:v>
                </c:pt>
                <c:pt idx="10774">
                  <c:v>87.664999999999992</c:v>
                </c:pt>
                <c:pt idx="10775">
                  <c:v>87.664999999999992</c:v>
                </c:pt>
                <c:pt idx="10776">
                  <c:v>87.664999999999992</c:v>
                </c:pt>
                <c:pt idx="10777">
                  <c:v>87.664999999999992</c:v>
                </c:pt>
                <c:pt idx="10778">
                  <c:v>87.664999999999992</c:v>
                </c:pt>
                <c:pt idx="10779">
                  <c:v>87.664999999999992</c:v>
                </c:pt>
                <c:pt idx="10780">
                  <c:v>87.61999999999999</c:v>
                </c:pt>
                <c:pt idx="10781">
                  <c:v>87.61999999999999</c:v>
                </c:pt>
                <c:pt idx="10782">
                  <c:v>87.61999999999999</c:v>
                </c:pt>
                <c:pt idx="10783">
                  <c:v>87.61999999999999</c:v>
                </c:pt>
                <c:pt idx="10784">
                  <c:v>87.61999999999999</c:v>
                </c:pt>
                <c:pt idx="10785">
                  <c:v>87.572999999999979</c:v>
                </c:pt>
                <c:pt idx="10786">
                  <c:v>87.572999999999979</c:v>
                </c:pt>
                <c:pt idx="10787">
                  <c:v>87.572999999999979</c:v>
                </c:pt>
                <c:pt idx="10788">
                  <c:v>87.572999999999979</c:v>
                </c:pt>
                <c:pt idx="10789">
                  <c:v>87.572999999999979</c:v>
                </c:pt>
                <c:pt idx="10790">
                  <c:v>87.527999999999992</c:v>
                </c:pt>
                <c:pt idx="10791">
                  <c:v>87.527999999999992</c:v>
                </c:pt>
                <c:pt idx="10792">
                  <c:v>87.527999999999992</c:v>
                </c:pt>
                <c:pt idx="10793">
                  <c:v>87.527999999999992</c:v>
                </c:pt>
                <c:pt idx="10794">
                  <c:v>87.527999999999992</c:v>
                </c:pt>
                <c:pt idx="10795">
                  <c:v>87.483000000000004</c:v>
                </c:pt>
                <c:pt idx="10796">
                  <c:v>87.483000000000004</c:v>
                </c:pt>
                <c:pt idx="10797">
                  <c:v>87.483000000000004</c:v>
                </c:pt>
                <c:pt idx="10798">
                  <c:v>87.483000000000004</c:v>
                </c:pt>
                <c:pt idx="10799">
                  <c:v>87.483000000000004</c:v>
                </c:pt>
                <c:pt idx="10800">
                  <c:v>87.483000000000004</c:v>
                </c:pt>
                <c:pt idx="10801">
                  <c:v>87.436000000000007</c:v>
                </c:pt>
                <c:pt idx="10802">
                  <c:v>87.436000000000007</c:v>
                </c:pt>
                <c:pt idx="10803">
                  <c:v>87.436000000000007</c:v>
                </c:pt>
                <c:pt idx="10804">
                  <c:v>87.436000000000007</c:v>
                </c:pt>
                <c:pt idx="10805">
                  <c:v>87.436000000000007</c:v>
                </c:pt>
                <c:pt idx="10806">
                  <c:v>87.391000000000005</c:v>
                </c:pt>
                <c:pt idx="10807">
                  <c:v>87.436000000000007</c:v>
                </c:pt>
                <c:pt idx="10808">
                  <c:v>87.391000000000005</c:v>
                </c:pt>
                <c:pt idx="10809">
                  <c:v>87.391000000000005</c:v>
                </c:pt>
                <c:pt idx="10810">
                  <c:v>87.391000000000005</c:v>
                </c:pt>
                <c:pt idx="10811">
                  <c:v>87.391000000000005</c:v>
                </c:pt>
                <c:pt idx="10812">
                  <c:v>87.391000000000005</c:v>
                </c:pt>
                <c:pt idx="10813">
                  <c:v>87.391000000000005</c:v>
                </c:pt>
                <c:pt idx="10814">
                  <c:v>87.346000000000004</c:v>
                </c:pt>
                <c:pt idx="10815">
                  <c:v>87.346000000000004</c:v>
                </c:pt>
                <c:pt idx="10816">
                  <c:v>87.346000000000004</c:v>
                </c:pt>
                <c:pt idx="10817">
                  <c:v>87.346000000000004</c:v>
                </c:pt>
                <c:pt idx="10818">
                  <c:v>87.346000000000004</c:v>
                </c:pt>
                <c:pt idx="10819">
                  <c:v>87.346000000000004</c:v>
                </c:pt>
                <c:pt idx="10820">
                  <c:v>87.346000000000004</c:v>
                </c:pt>
                <c:pt idx="10821">
                  <c:v>87.346000000000004</c:v>
                </c:pt>
                <c:pt idx="10822">
                  <c:v>87.3</c:v>
                </c:pt>
                <c:pt idx="10823">
                  <c:v>87.3</c:v>
                </c:pt>
                <c:pt idx="10824">
                  <c:v>87.3</c:v>
                </c:pt>
                <c:pt idx="10825">
                  <c:v>87.3</c:v>
                </c:pt>
                <c:pt idx="10826">
                  <c:v>87.3</c:v>
                </c:pt>
                <c:pt idx="10827">
                  <c:v>87.3</c:v>
                </c:pt>
                <c:pt idx="10828">
                  <c:v>87.3</c:v>
                </c:pt>
                <c:pt idx="10829">
                  <c:v>87.3</c:v>
                </c:pt>
                <c:pt idx="10830">
                  <c:v>87.254999999999995</c:v>
                </c:pt>
                <c:pt idx="10831">
                  <c:v>87.3</c:v>
                </c:pt>
                <c:pt idx="10832">
                  <c:v>87.254999999999995</c:v>
                </c:pt>
                <c:pt idx="10833">
                  <c:v>87.254999999999995</c:v>
                </c:pt>
                <c:pt idx="10834">
                  <c:v>87.254999999999995</c:v>
                </c:pt>
                <c:pt idx="10835">
                  <c:v>87.254999999999995</c:v>
                </c:pt>
                <c:pt idx="10836">
                  <c:v>87.254999999999995</c:v>
                </c:pt>
                <c:pt idx="10837">
                  <c:v>87.254999999999995</c:v>
                </c:pt>
                <c:pt idx="10838">
                  <c:v>87.254999999999995</c:v>
                </c:pt>
                <c:pt idx="10839">
                  <c:v>87.254999999999995</c:v>
                </c:pt>
                <c:pt idx="10840">
                  <c:v>87.210000000000022</c:v>
                </c:pt>
                <c:pt idx="10841">
                  <c:v>87.210000000000022</c:v>
                </c:pt>
                <c:pt idx="10842">
                  <c:v>87.210000000000022</c:v>
                </c:pt>
                <c:pt idx="10843">
                  <c:v>87.254999999999995</c:v>
                </c:pt>
                <c:pt idx="10844">
                  <c:v>87.210000000000022</c:v>
                </c:pt>
                <c:pt idx="10845">
                  <c:v>87.210000000000022</c:v>
                </c:pt>
                <c:pt idx="10846">
                  <c:v>87.210000000000022</c:v>
                </c:pt>
                <c:pt idx="10847">
                  <c:v>87.210000000000022</c:v>
                </c:pt>
                <c:pt idx="10848">
                  <c:v>87.210000000000022</c:v>
                </c:pt>
                <c:pt idx="10849">
                  <c:v>87.210000000000022</c:v>
                </c:pt>
                <c:pt idx="10850">
                  <c:v>87.210000000000022</c:v>
                </c:pt>
                <c:pt idx="10851">
                  <c:v>87.210000000000022</c:v>
                </c:pt>
                <c:pt idx="10852">
                  <c:v>87.210000000000022</c:v>
                </c:pt>
                <c:pt idx="10853">
                  <c:v>87.210000000000022</c:v>
                </c:pt>
                <c:pt idx="10854">
                  <c:v>87.210000000000022</c:v>
                </c:pt>
                <c:pt idx="10855">
                  <c:v>87.210000000000022</c:v>
                </c:pt>
                <c:pt idx="10856">
                  <c:v>87.210000000000022</c:v>
                </c:pt>
                <c:pt idx="10857">
                  <c:v>87.210000000000022</c:v>
                </c:pt>
                <c:pt idx="10858">
                  <c:v>87.162999999999982</c:v>
                </c:pt>
                <c:pt idx="10859">
                  <c:v>87.162999999999982</c:v>
                </c:pt>
                <c:pt idx="10860">
                  <c:v>87.210000000000022</c:v>
                </c:pt>
                <c:pt idx="10861">
                  <c:v>87.162999999999982</c:v>
                </c:pt>
                <c:pt idx="10862">
                  <c:v>87.162999999999982</c:v>
                </c:pt>
                <c:pt idx="10863">
                  <c:v>87.162999999999982</c:v>
                </c:pt>
                <c:pt idx="10864">
                  <c:v>87.162999999999982</c:v>
                </c:pt>
                <c:pt idx="10865">
                  <c:v>87.162999999999982</c:v>
                </c:pt>
                <c:pt idx="10866">
                  <c:v>87.162999999999982</c:v>
                </c:pt>
                <c:pt idx="10867">
                  <c:v>87.162999999999982</c:v>
                </c:pt>
                <c:pt idx="10868">
                  <c:v>87.162999999999982</c:v>
                </c:pt>
                <c:pt idx="10869">
                  <c:v>87.162999999999982</c:v>
                </c:pt>
                <c:pt idx="10870">
                  <c:v>87.162999999999982</c:v>
                </c:pt>
                <c:pt idx="10871">
                  <c:v>87.162999999999982</c:v>
                </c:pt>
                <c:pt idx="10872">
                  <c:v>87.162999999999982</c:v>
                </c:pt>
                <c:pt idx="10873">
                  <c:v>87.162999999999982</c:v>
                </c:pt>
                <c:pt idx="10874">
                  <c:v>87.162999999999982</c:v>
                </c:pt>
                <c:pt idx="10875">
                  <c:v>87.162999999999982</c:v>
                </c:pt>
                <c:pt idx="10876">
                  <c:v>87.162999999999982</c:v>
                </c:pt>
                <c:pt idx="10877">
                  <c:v>87.162999999999982</c:v>
                </c:pt>
                <c:pt idx="10878">
                  <c:v>87.162999999999982</c:v>
                </c:pt>
                <c:pt idx="10879">
                  <c:v>87.162999999999982</c:v>
                </c:pt>
                <c:pt idx="10880">
                  <c:v>87.162999999999982</c:v>
                </c:pt>
                <c:pt idx="10881">
                  <c:v>87.162999999999982</c:v>
                </c:pt>
                <c:pt idx="10882">
                  <c:v>87.117999999999995</c:v>
                </c:pt>
                <c:pt idx="10883">
                  <c:v>87.162999999999982</c:v>
                </c:pt>
                <c:pt idx="10884">
                  <c:v>87.162999999999982</c:v>
                </c:pt>
                <c:pt idx="10885">
                  <c:v>87.117999999999995</c:v>
                </c:pt>
                <c:pt idx="10886">
                  <c:v>87.117999999999995</c:v>
                </c:pt>
                <c:pt idx="10887">
                  <c:v>87.117999999999995</c:v>
                </c:pt>
                <c:pt idx="10888">
                  <c:v>87.117999999999995</c:v>
                </c:pt>
                <c:pt idx="10889">
                  <c:v>87.117999999999995</c:v>
                </c:pt>
                <c:pt idx="10890">
                  <c:v>87.117999999999995</c:v>
                </c:pt>
                <c:pt idx="10891">
                  <c:v>87.162999999999982</c:v>
                </c:pt>
                <c:pt idx="10892">
                  <c:v>87.117999999999995</c:v>
                </c:pt>
                <c:pt idx="10893">
                  <c:v>87.117999999999995</c:v>
                </c:pt>
                <c:pt idx="10894">
                  <c:v>87.117999999999995</c:v>
                </c:pt>
                <c:pt idx="10895">
                  <c:v>87.117999999999995</c:v>
                </c:pt>
                <c:pt idx="10896">
                  <c:v>87.117999999999995</c:v>
                </c:pt>
                <c:pt idx="10897">
                  <c:v>87.117999999999995</c:v>
                </c:pt>
                <c:pt idx="10898">
                  <c:v>87.117999999999995</c:v>
                </c:pt>
                <c:pt idx="10899">
                  <c:v>87.117999999999995</c:v>
                </c:pt>
                <c:pt idx="10900">
                  <c:v>87.117999999999995</c:v>
                </c:pt>
                <c:pt idx="10901">
                  <c:v>87.117999999999995</c:v>
                </c:pt>
                <c:pt idx="10902">
                  <c:v>87.117999999999995</c:v>
                </c:pt>
                <c:pt idx="10903">
                  <c:v>87.117999999999995</c:v>
                </c:pt>
                <c:pt idx="10904">
                  <c:v>87.117999999999995</c:v>
                </c:pt>
                <c:pt idx="10905">
                  <c:v>87.117999999999995</c:v>
                </c:pt>
                <c:pt idx="10906">
                  <c:v>87.117999999999995</c:v>
                </c:pt>
                <c:pt idx="10907">
                  <c:v>87.117999999999995</c:v>
                </c:pt>
                <c:pt idx="10908">
                  <c:v>87.117999999999995</c:v>
                </c:pt>
                <c:pt idx="10909">
                  <c:v>87.117999999999995</c:v>
                </c:pt>
                <c:pt idx="10910">
                  <c:v>87.117999999999995</c:v>
                </c:pt>
                <c:pt idx="10911">
                  <c:v>87.117999999999995</c:v>
                </c:pt>
                <c:pt idx="10912">
                  <c:v>87.117999999999995</c:v>
                </c:pt>
                <c:pt idx="10913">
                  <c:v>87.117999999999995</c:v>
                </c:pt>
                <c:pt idx="10914">
                  <c:v>87.117999999999995</c:v>
                </c:pt>
                <c:pt idx="10915">
                  <c:v>87.117999999999995</c:v>
                </c:pt>
                <c:pt idx="10916">
                  <c:v>87.117999999999995</c:v>
                </c:pt>
                <c:pt idx="10917">
                  <c:v>87.117999999999995</c:v>
                </c:pt>
                <c:pt idx="10918">
                  <c:v>87.117999999999995</c:v>
                </c:pt>
                <c:pt idx="10919">
                  <c:v>87.117999999999995</c:v>
                </c:pt>
                <c:pt idx="10920">
                  <c:v>87.117999999999995</c:v>
                </c:pt>
                <c:pt idx="10921">
                  <c:v>87.117999999999995</c:v>
                </c:pt>
                <c:pt idx="10922">
                  <c:v>87.072999999999979</c:v>
                </c:pt>
                <c:pt idx="10923">
                  <c:v>87.117999999999995</c:v>
                </c:pt>
                <c:pt idx="10924">
                  <c:v>87.117999999999995</c:v>
                </c:pt>
                <c:pt idx="10925">
                  <c:v>87.117999999999995</c:v>
                </c:pt>
                <c:pt idx="10926">
                  <c:v>87.117999999999995</c:v>
                </c:pt>
                <c:pt idx="10927">
                  <c:v>87.117999999999995</c:v>
                </c:pt>
                <c:pt idx="10928">
                  <c:v>87.117999999999995</c:v>
                </c:pt>
                <c:pt idx="10929">
                  <c:v>87.072999999999979</c:v>
                </c:pt>
                <c:pt idx="10930">
                  <c:v>87.072999999999979</c:v>
                </c:pt>
                <c:pt idx="10931">
                  <c:v>87.117999999999995</c:v>
                </c:pt>
                <c:pt idx="10932">
                  <c:v>87.072999999999979</c:v>
                </c:pt>
                <c:pt idx="10933">
                  <c:v>87.072999999999979</c:v>
                </c:pt>
                <c:pt idx="10934">
                  <c:v>87.072999999999979</c:v>
                </c:pt>
                <c:pt idx="10935">
                  <c:v>87.072999999999979</c:v>
                </c:pt>
                <c:pt idx="10936">
                  <c:v>87.117999999999995</c:v>
                </c:pt>
                <c:pt idx="10937">
                  <c:v>87.117999999999995</c:v>
                </c:pt>
                <c:pt idx="10938">
                  <c:v>87.072999999999979</c:v>
                </c:pt>
                <c:pt idx="10939">
                  <c:v>87.072999999999979</c:v>
                </c:pt>
                <c:pt idx="10940">
                  <c:v>87.072999999999979</c:v>
                </c:pt>
                <c:pt idx="10941">
                  <c:v>87.072999999999979</c:v>
                </c:pt>
                <c:pt idx="10942">
                  <c:v>87.072999999999979</c:v>
                </c:pt>
                <c:pt idx="10943">
                  <c:v>87.072999999999979</c:v>
                </c:pt>
                <c:pt idx="10944">
                  <c:v>87.072999999999979</c:v>
                </c:pt>
                <c:pt idx="10945">
                  <c:v>87.072999999999979</c:v>
                </c:pt>
                <c:pt idx="10946">
                  <c:v>87.072999999999979</c:v>
                </c:pt>
                <c:pt idx="10947">
                  <c:v>87.072999999999979</c:v>
                </c:pt>
                <c:pt idx="10948">
                  <c:v>87.072999999999979</c:v>
                </c:pt>
                <c:pt idx="10949">
                  <c:v>87.072999999999979</c:v>
                </c:pt>
                <c:pt idx="10950">
                  <c:v>87.072999999999979</c:v>
                </c:pt>
                <c:pt idx="10951">
                  <c:v>87.072999999999979</c:v>
                </c:pt>
                <c:pt idx="10952">
                  <c:v>87.072999999999979</c:v>
                </c:pt>
                <c:pt idx="10953">
                  <c:v>87.072999999999979</c:v>
                </c:pt>
                <c:pt idx="10954">
                  <c:v>87.072999999999979</c:v>
                </c:pt>
                <c:pt idx="10955">
                  <c:v>87.072999999999979</c:v>
                </c:pt>
                <c:pt idx="10956">
                  <c:v>87.072999999999979</c:v>
                </c:pt>
                <c:pt idx="10957">
                  <c:v>87.072999999999979</c:v>
                </c:pt>
                <c:pt idx="10958">
                  <c:v>87.072999999999979</c:v>
                </c:pt>
                <c:pt idx="10959">
                  <c:v>87.072999999999979</c:v>
                </c:pt>
                <c:pt idx="10960">
                  <c:v>87.072999999999979</c:v>
                </c:pt>
                <c:pt idx="10961">
                  <c:v>87.072999999999979</c:v>
                </c:pt>
                <c:pt idx="10962">
                  <c:v>87.072999999999979</c:v>
                </c:pt>
                <c:pt idx="10963">
                  <c:v>87.072999999999979</c:v>
                </c:pt>
                <c:pt idx="10964">
                  <c:v>87.072999999999979</c:v>
                </c:pt>
                <c:pt idx="10965">
                  <c:v>87.072999999999979</c:v>
                </c:pt>
                <c:pt idx="10966">
                  <c:v>87.072999999999979</c:v>
                </c:pt>
                <c:pt idx="10967">
                  <c:v>87.072999999999979</c:v>
                </c:pt>
                <c:pt idx="10968">
                  <c:v>87.072999999999979</c:v>
                </c:pt>
                <c:pt idx="10969">
                  <c:v>87.072999999999979</c:v>
                </c:pt>
                <c:pt idx="10970">
                  <c:v>87.072999999999979</c:v>
                </c:pt>
                <c:pt idx="10971">
                  <c:v>87.072999999999979</c:v>
                </c:pt>
                <c:pt idx="10972">
                  <c:v>87.072999999999979</c:v>
                </c:pt>
                <c:pt idx="10973">
                  <c:v>87.072999999999979</c:v>
                </c:pt>
                <c:pt idx="10974">
                  <c:v>87.072999999999979</c:v>
                </c:pt>
                <c:pt idx="10975">
                  <c:v>87.072999999999979</c:v>
                </c:pt>
                <c:pt idx="10976">
                  <c:v>87.072999999999979</c:v>
                </c:pt>
                <c:pt idx="10977">
                  <c:v>87.072999999999979</c:v>
                </c:pt>
                <c:pt idx="10978">
                  <c:v>87.072999999999979</c:v>
                </c:pt>
                <c:pt idx="10979">
                  <c:v>87.072999999999979</c:v>
                </c:pt>
                <c:pt idx="10980">
                  <c:v>87.072999999999979</c:v>
                </c:pt>
                <c:pt idx="10981">
                  <c:v>87.072999999999979</c:v>
                </c:pt>
                <c:pt idx="10982">
                  <c:v>87.072999999999979</c:v>
                </c:pt>
                <c:pt idx="10983">
                  <c:v>87.072999999999979</c:v>
                </c:pt>
                <c:pt idx="10984">
                  <c:v>87.072999999999979</c:v>
                </c:pt>
                <c:pt idx="10985">
                  <c:v>87.072999999999979</c:v>
                </c:pt>
                <c:pt idx="10986">
                  <c:v>87.072999999999979</c:v>
                </c:pt>
                <c:pt idx="10987">
                  <c:v>87.072999999999979</c:v>
                </c:pt>
                <c:pt idx="10988">
                  <c:v>87.072999999999979</c:v>
                </c:pt>
                <c:pt idx="10989">
                  <c:v>87.072999999999979</c:v>
                </c:pt>
                <c:pt idx="10990">
                  <c:v>87.072999999999979</c:v>
                </c:pt>
                <c:pt idx="10991">
                  <c:v>87.072999999999979</c:v>
                </c:pt>
                <c:pt idx="10992">
                  <c:v>87.072999999999979</c:v>
                </c:pt>
                <c:pt idx="10993">
                  <c:v>87.027999999999992</c:v>
                </c:pt>
                <c:pt idx="10994">
                  <c:v>87.072999999999979</c:v>
                </c:pt>
                <c:pt idx="10995">
                  <c:v>87.027999999999992</c:v>
                </c:pt>
                <c:pt idx="10996">
                  <c:v>87.027999999999992</c:v>
                </c:pt>
                <c:pt idx="10997">
                  <c:v>87.027999999999992</c:v>
                </c:pt>
                <c:pt idx="10998">
                  <c:v>87.027999999999992</c:v>
                </c:pt>
                <c:pt idx="10999">
                  <c:v>87.027999999999992</c:v>
                </c:pt>
                <c:pt idx="11000">
                  <c:v>87.027999999999992</c:v>
                </c:pt>
                <c:pt idx="11001">
                  <c:v>87.027999999999992</c:v>
                </c:pt>
                <c:pt idx="11002">
                  <c:v>87.027999999999992</c:v>
                </c:pt>
                <c:pt idx="11003">
                  <c:v>87.027999999999992</c:v>
                </c:pt>
                <c:pt idx="11004">
                  <c:v>87.027999999999992</c:v>
                </c:pt>
                <c:pt idx="11005">
                  <c:v>87.027999999999992</c:v>
                </c:pt>
                <c:pt idx="11006">
                  <c:v>87.027999999999992</c:v>
                </c:pt>
                <c:pt idx="11007">
                  <c:v>87.027999999999992</c:v>
                </c:pt>
                <c:pt idx="11008">
                  <c:v>87.027999999999992</c:v>
                </c:pt>
                <c:pt idx="11009">
                  <c:v>87.027999999999992</c:v>
                </c:pt>
                <c:pt idx="11010">
                  <c:v>87.027999999999992</c:v>
                </c:pt>
                <c:pt idx="11011">
                  <c:v>87.027999999999992</c:v>
                </c:pt>
                <c:pt idx="11012">
                  <c:v>87.027999999999992</c:v>
                </c:pt>
                <c:pt idx="11013">
                  <c:v>87.027999999999992</c:v>
                </c:pt>
                <c:pt idx="11014">
                  <c:v>87.027999999999992</c:v>
                </c:pt>
                <c:pt idx="11015">
                  <c:v>87.027999999999992</c:v>
                </c:pt>
                <c:pt idx="11016">
                  <c:v>87.027999999999992</c:v>
                </c:pt>
                <c:pt idx="11017">
                  <c:v>87.027999999999992</c:v>
                </c:pt>
                <c:pt idx="11018">
                  <c:v>87.027999999999992</c:v>
                </c:pt>
                <c:pt idx="11019">
                  <c:v>87.027999999999992</c:v>
                </c:pt>
                <c:pt idx="11020">
                  <c:v>87.027999999999992</c:v>
                </c:pt>
                <c:pt idx="11021">
                  <c:v>87.027999999999992</c:v>
                </c:pt>
                <c:pt idx="11022">
                  <c:v>87.027999999999992</c:v>
                </c:pt>
                <c:pt idx="11023">
                  <c:v>87.027999999999992</c:v>
                </c:pt>
                <c:pt idx="11024">
                  <c:v>87.027999999999992</c:v>
                </c:pt>
                <c:pt idx="11025">
                  <c:v>87.027999999999992</c:v>
                </c:pt>
                <c:pt idx="11026">
                  <c:v>87.027999999999992</c:v>
                </c:pt>
                <c:pt idx="11027">
                  <c:v>87.027999999999992</c:v>
                </c:pt>
                <c:pt idx="11028">
                  <c:v>87.027999999999992</c:v>
                </c:pt>
                <c:pt idx="11029">
                  <c:v>87.027999999999992</c:v>
                </c:pt>
                <c:pt idx="11030">
                  <c:v>87.027999999999992</c:v>
                </c:pt>
                <c:pt idx="11031">
                  <c:v>87.027999999999992</c:v>
                </c:pt>
                <c:pt idx="11032">
                  <c:v>87.027999999999992</c:v>
                </c:pt>
                <c:pt idx="11033">
                  <c:v>87.027999999999992</c:v>
                </c:pt>
                <c:pt idx="11034">
                  <c:v>87.027999999999992</c:v>
                </c:pt>
                <c:pt idx="11035">
                  <c:v>86.980999999999995</c:v>
                </c:pt>
                <c:pt idx="11036">
                  <c:v>86.980999999999995</c:v>
                </c:pt>
                <c:pt idx="11037">
                  <c:v>87.027999999999992</c:v>
                </c:pt>
                <c:pt idx="11038">
                  <c:v>87.027999999999992</c:v>
                </c:pt>
                <c:pt idx="11039">
                  <c:v>86.980999999999995</c:v>
                </c:pt>
                <c:pt idx="11040">
                  <c:v>87.027999999999992</c:v>
                </c:pt>
                <c:pt idx="11041">
                  <c:v>86.980999999999995</c:v>
                </c:pt>
                <c:pt idx="11042">
                  <c:v>86.980999999999995</c:v>
                </c:pt>
                <c:pt idx="11043">
                  <c:v>87.027999999999992</c:v>
                </c:pt>
                <c:pt idx="11044">
                  <c:v>87.027999999999992</c:v>
                </c:pt>
                <c:pt idx="11045">
                  <c:v>87.027999999999992</c:v>
                </c:pt>
                <c:pt idx="11046">
                  <c:v>86.980999999999995</c:v>
                </c:pt>
                <c:pt idx="11047">
                  <c:v>86.980999999999995</c:v>
                </c:pt>
                <c:pt idx="11048">
                  <c:v>86.980999999999995</c:v>
                </c:pt>
                <c:pt idx="11049">
                  <c:v>86.980999999999995</c:v>
                </c:pt>
                <c:pt idx="11050">
                  <c:v>86.980999999999995</c:v>
                </c:pt>
                <c:pt idx="11051">
                  <c:v>86.980999999999995</c:v>
                </c:pt>
                <c:pt idx="11052">
                  <c:v>86.980999999999995</c:v>
                </c:pt>
                <c:pt idx="11053">
                  <c:v>86.980999999999995</c:v>
                </c:pt>
                <c:pt idx="11054">
                  <c:v>86.980999999999995</c:v>
                </c:pt>
                <c:pt idx="11055">
                  <c:v>86.980999999999995</c:v>
                </c:pt>
                <c:pt idx="11056">
                  <c:v>86.980999999999995</c:v>
                </c:pt>
                <c:pt idx="11057">
                  <c:v>86.980999999999995</c:v>
                </c:pt>
                <c:pt idx="11058">
                  <c:v>86.980999999999995</c:v>
                </c:pt>
                <c:pt idx="11059">
                  <c:v>86.980999999999995</c:v>
                </c:pt>
                <c:pt idx="11060">
                  <c:v>86.980999999999995</c:v>
                </c:pt>
                <c:pt idx="11061">
                  <c:v>86.980999999999995</c:v>
                </c:pt>
                <c:pt idx="11062">
                  <c:v>86.980999999999995</c:v>
                </c:pt>
                <c:pt idx="11063">
                  <c:v>86.980999999999995</c:v>
                </c:pt>
                <c:pt idx="11064">
                  <c:v>86.980999999999995</c:v>
                </c:pt>
                <c:pt idx="11065">
                  <c:v>86.980999999999995</c:v>
                </c:pt>
                <c:pt idx="11066">
                  <c:v>86.980999999999995</c:v>
                </c:pt>
                <c:pt idx="11067">
                  <c:v>86.980999999999995</c:v>
                </c:pt>
                <c:pt idx="11068">
                  <c:v>86.980999999999995</c:v>
                </c:pt>
                <c:pt idx="11069">
                  <c:v>86.980999999999995</c:v>
                </c:pt>
                <c:pt idx="11070">
                  <c:v>86.980999999999995</c:v>
                </c:pt>
                <c:pt idx="11071">
                  <c:v>86.980999999999995</c:v>
                </c:pt>
                <c:pt idx="11072">
                  <c:v>86.980999999999995</c:v>
                </c:pt>
                <c:pt idx="11073">
                  <c:v>86.980999999999995</c:v>
                </c:pt>
                <c:pt idx="11074">
                  <c:v>86.980999999999995</c:v>
                </c:pt>
                <c:pt idx="11075">
                  <c:v>86.980999999999995</c:v>
                </c:pt>
                <c:pt idx="11076">
                  <c:v>86.980999999999995</c:v>
                </c:pt>
                <c:pt idx="11077">
                  <c:v>86.936000000000007</c:v>
                </c:pt>
                <c:pt idx="11078">
                  <c:v>86.980999999999995</c:v>
                </c:pt>
                <c:pt idx="11079">
                  <c:v>86.980999999999995</c:v>
                </c:pt>
                <c:pt idx="11080">
                  <c:v>86.980999999999995</c:v>
                </c:pt>
                <c:pt idx="11081">
                  <c:v>86.936000000000007</c:v>
                </c:pt>
                <c:pt idx="11082">
                  <c:v>86.936000000000007</c:v>
                </c:pt>
                <c:pt idx="11083">
                  <c:v>86.980999999999995</c:v>
                </c:pt>
                <c:pt idx="11084">
                  <c:v>86.936000000000007</c:v>
                </c:pt>
                <c:pt idx="11085">
                  <c:v>86.936000000000007</c:v>
                </c:pt>
                <c:pt idx="11086">
                  <c:v>86.980999999999995</c:v>
                </c:pt>
                <c:pt idx="11087">
                  <c:v>86.936000000000007</c:v>
                </c:pt>
                <c:pt idx="11088">
                  <c:v>86.936000000000007</c:v>
                </c:pt>
                <c:pt idx="11089">
                  <c:v>86.936000000000007</c:v>
                </c:pt>
                <c:pt idx="11090">
                  <c:v>86.936000000000007</c:v>
                </c:pt>
                <c:pt idx="11091">
                  <c:v>86.936000000000007</c:v>
                </c:pt>
                <c:pt idx="11092">
                  <c:v>86.936000000000007</c:v>
                </c:pt>
                <c:pt idx="11093">
                  <c:v>86.936000000000007</c:v>
                </c:pt>
                <c:pt idx="11094">
                  <c:v>86.936000000000007</c:v>
                </c:pt>
                <c:pt idx="11095">
                  <c:v>86.936000000000007</c:v>
                </c:pt>
                <c:pt idx="11096">
                  <c:v>86.936000000000007</c:v>
                </c:pt>
                <c:pt idx="11097">
                  <c:v>86.936000000000007</c:v>
                </c:pt>
                <c:pt idx="11098">
                  <c:v>86.936000000000007</c:v>
                </c:pt>
                <c:pt idx="11099">
                  <c:v>86.936000000000007</c:v>
                </c:pt>
                <c:pt idx="11100">
                  <c:v>86.936000000000007</c:v>
                </c:pt>
                <c:pt idx="11101">
                  <c:v>86.936000000000007</c:v>
                </c:pt>
                <c:pt idx="11102">
                  <c:v>86.936000000000007</c:v>
                </c:pt>
                <c:pt idx="11103">
                  <c:v>86.936000000000007</c:v>
                </c:pt>
                <c:pt idx="11104">
                  <c:v>86.936000000000007</c:v>
                </c:pt>
                <c:pt idx="11105">
                  <c:v>86.936000000000007</c:v>
                </c:pt>
                <c:pt idx="11106">
                  <c:v>86.936000000000007</c:v>
                </c:pt>
                <c:pt idx="11107">
                  <c:v>86.936000000000007</c:v>
                </c:pt>
                <c:pt idx="11108">
                  <c:v>86.936000000000007</c:v>
                </c:pt>
                <c:pt idx="11109">
                  <c:v>86.936000000000007</c:v>
                </c:pt>
                <c:pt idx="11110">
                  <c:v>86.936000000000007</c:v>
                </c:pt>
                <c:pt idx="11111">
                  <c:v>86.936000000000007</c:v>
                </c:pt>
                <c:pt idx="11112">
                  <c:v>86.936000000000007</c:v>
                </c:pt>
                <c:pt idx="11113">
                  <c:v>86.936000000000007</c:v>
                </c:pt>
                <c:pt idx="11114">
                  <c:v>86.936000000000007</c:v>
                </c:pt>
                <c:pt idx="11115">
                  <c:v>86.936000000000007</c:v>
                </c:pt>
                <c:pt idx="11116">
                  <c:v>86.936000000000007</c:v>
                </c:pt>
                <c:pt idx="11117">
                  <c:v>86.891000000000005</c:v>
                </c:pt>
                <c:pt idx="11118">
                  <c:v>86.891000000000005</c:v>
                </c:pt>
                <c:pt idx="11119">
                  <c:v>86.891000000000005</c:v>
                </c:pt>
                <c:pt idx="11120">
                  <c:v>86.891000000000005</c:v>
                </c:pt>
                <c:pt idx="11121">
                  <c:v>86.891000000000005</c:v>
                </c:pt>
                <c:pt idx="11122">
                  <c:v>86.891000000000005</c:v>
                </c:pt>
                <c:pt idx="11123">
                  <c:v>86.891000000000005</c:v>
                </c:pt>
                <c:pt idx="11124">
                  <c:v>86.891000000000005</c:v>
                </c:pt>
                <c:pt idx="11125">
                  <c:v>86.891000000000005</c:v>
                </c:pt>
                <c:pt idx="11126">
                  <c:v>86.891000000000005</c:v>
                </c:pt>
                <c:pt idx="11127">
                  <c:v>86.891000000000005</c:v>
                </c:pt>
                <c:pt idx="11128">
                  <c:v>86.891000000000005</c:v>
                </c:pt>
                <c:pt idx="11129">
                  <c:v>86.891000000000005</c:v>
                </c:pt>
                <c:pt idx="11130">
                  <c:v>86.891000000000005</c:v>
                </c:pt>
                <c:pt idx="11131">
                  <c:v>86.891000000000005</c:v>
                </c:pt>
                <c:pt idx="11132">
                  <c:v>86.891000000000005</c:v>
                </c:pt>
                <c:pt idx="11133">
                  <c:v>86.843999999999994</c:v>
                </c:pt>
                <c:pt idx="11134">
                  <c:v>86.843999999999994</c:v>
                </c:pt>
                <c:pt idx="11135">
                  <c:v>86.843999999999994</c:v>
                </c:pt>
                <c:pt idx="11136">
                  <c:v>86.843999999999994</c:v>
                </c:pt>
                <c:pt idx="11137">
                  <c:v>86.843999999999994</c:v>
                </c:pt>
                <c:pt idx="11138">
                  <c:v>86.843999999999994</c:v>
                </c:pt>
                <c:pt idx="11139">
                  <c:v>86.843999999999994</c:v>
                </c:pt>
                <c:pt idx="11140">
                  <c:v>86.843999999999994</c:v>
                </c:pt>
                <c:pt idx="11141">
                  <c:v>86.843999999999994</c:v>
                </c:pt>
                <c:pt idx="11142">
                  <c:v>86.843999999999994</c:v>
                </c:pt>
                <c:pt idx="11143">
                  <c:v>86.843999999999994</c:v>
                </c:pt>
                <c:pt idx="11144">
                  <c:v>86.843999999999994</c:v>
                </c:pt>
                <c:pt idx="11145">
                  <c:v>86.843999999999994</c:v>
                </c:pt>
                <c:pt idx="11146">
                  <c:v>86.843999999999994</c:v>
                </c:pt>
                <c:pt idx="11147">
                  <c:v>86.843999999999994</c:v>
                </c:pt>
                <c:pt idx="11148">
                  <c:v>86.843999999999994</c:v>
                </c:pt>
                <c:pt idx="11149">
                  <c:v>86.843999999999994</c:v>
                </c:pt>
                <c:pt idx="11150">
                  <c:v>86.799000000000007</c:v>
                </c:pt>
                <c:pt idx="11151">
                  <c:v>86.799000000000007</c:v>
                </c:pt>
                <c:pt idx="11152">
                  <c:v>86.799000000000007</c:v>
                </c:pt>
                <c:pt idx="11153">
                  <c:v>86.799000000000007</c:v>
                </c:pt>
                <c:pt idx="11154">
                  <c:v>86.799000000000007</c:v>
                </c:pt>
                <c:pt idx="11155">
                  <c:v>86.799000000000007</c:v>
                </c:pt>
                <c:pt idx="11156">
                  <c:v>86.799000000000007</c:v>
                </c:pt>
                <c:pt idx="11157">
                  <c:v>86.799000000000007</c:v>
                </c:pt>
                <c:pt idx="11158">
                  <c:v>86.799000000000007</c:v>
                </c:pt>
                <c:pt idx="11159">
                  <c:v>86.799000000000007</c:v>
                </c:pt>
                <c:pt idx="11160">
                  <c:v>86.799000000000007</c:v>
                </c:pt>
                <c:pt idx="11161">
                  <c:v>86.799000000000007</c:v>
                </c:pt>
                <c:pt idx="11162">
                  <c:v>86.799000000000007</c:v>
                </c:pt>
                <c:pt idx="11163">
                  <c:v>86.799000000000007</c:v>
                </c:pt>
                <c:pt idx="11164">
                  <c:v>86.799000000000007</c:v>
                </c:pt>
                <c:pt idx="11165">
                  <c:v>86.799000000000007</c:v>
                </c:pt>
                <c:pt idx="11166">
                  <c:v>86.799000000000007</c:v>
                </c:pt>
                <c:pt idx="11167">
                  <c:v>86.799000000000007</c:v>
                </c:pt>
                <c:pt idx="11168">
                  <c:v>86.799000000000007</c:v>
                </c:pt>
                <c:pt idx="11169">
                  <c:v>86.799000000000007</c:v>
                </c:pt>
                <c:pt idx="11170">
                  <c:v>86.799000000000007</c:v>
                </c:pt>
                <c:pt idx="11171">
                  <c:v>86.754000000000005</c:v>
                </c:pt>
                <c:pt idx="11172">
                  <c:v>86.754000000000005</c:v>
                </c:pt>
                <c:pt idx="11173">
                  <c:v>86.754000000000005</c:v>
                </c:pt>
                <c:pt idx="11174">
                  <c:v>86.754000000000005</c:v>
                </c:pt>
                <c:pt idx="11175">
                  <c:v>86.754000000000005</c:v>
                </c:pt>
                <c:pt idx="11176">
                  <c:v>86.754000000000005</c:v>
                </c:pt>
                <c:pt idx="11177">
                  <c:v>86.754000000000005</c:v>
                </c:pt>
                <c:pt idx="11178">
                  <c:v>86.754000000000005</c:v>
                </c:pt>
                <c:pt idx="11179">
                  <c:v>86.754000000000005</c:v>
                </c:pt>
                <c:pt idx="11180">
                  <c:v>86.754000000000005</c:v>
                </c:pt>
                <c:pt idx="11181">
                  <c:v>86.754000000000005</c:v>
                </c:pt>
                <c:pt idx="11182">
                  <c:v>86.754000000000005</c:v>
                </c:pt>
                <c:pt idx="11183">
                  <c:v>86.754000000000005</c:v>
                </c:pt>
                <c:pt idx="11184">
                  <c:v>86.754000000000005</c:v>
                </c:pt>
                <c:pt idx="11185">
                  <c:v>86.754000000000005</c:v>
                </c:pt>
                <c:pt idx="11186">
                  <c:v>86.754000000000005</c:v>
                </c:pt>
                <c:pt idx="11187">
                  <c:v>86.754000000000005</c:v>
                </c:pt>
                <c:pt idx="11188">
                  <c:v>86.754000000000005</c:v>
                </c:pt>
                <c:pt idx="11189">
                  <c:v>86.754000000000005</c:v>
                </c:pt>
                <c:pt idx="11190">
                  <c:v>86.754000000000005</c:v>
                </c:pt>
                <c:pt idx="11191">
                  <c:v>86.754000000000005</c:v>
                </c:pt>
                <c:pt idx="11192">
                  <c:v>86.709000000000003</c:v>
                </c:pt>
                <c:pt idx="11193">
                  <c:v>86.754000000000005</c:v>
                </c:pt>
                <c:pt idx="11194">
                  <c:v>86.709000000000003</c:v>
                </c:pt>
                <c:pt idx="11195">
                  <c:v>86.709000000000003</c:v>
                </c:pt>
                <c:pt idx="11196">
                  <c:v>86.709000000000003</c:v>
                </c:pt>
                <c:pt idx="11197">
                  <c:v>86.709000000000003</c:v>
                </c:pt>
                <c:pt idx="11198">
                  <c:v>86.709000000000003</c:v>
                </c:pt>
                <c:pt idx="11199">
                  <c:v>86.709000000000003</c:v>
                </c:pt>
                <c:pt idx="11200">
                  <c:v>86.709000000000003</c:v>
                </c:pt>
                <c:pt idx="11201">
                  <c:v>86.709000000000003</c:v>
                </c:pt>
                <c:pt idx="11202">
                  <c:v>86.709000000000003</c:v>
                </c:pt>
                <c:pt idx="11203">
                  <c:v>86.709000000000003</c:v>
                </c:pt>
                <c:pt idx="11204">
                  <c:v>86.709000000000003</c:v>
                </c:pt>
                <c:pt idx="11205">
                  <c:v>86.709000000000003</c:v>
                </c:pt>
                <c:pt idx="11206">
                  <c:v>86.709000000000003</c:v>
                </c:pt>
                <c:pt idx="11207">
                  <c:v>86.709000000000003</c:v>
                </c:pt>
                <c:pt idx="11208">
                  <c:v>86.709000000000003</c:v>
                </c:pt>
                <c:pt idx="11209">
                  <c:v>86.709000000000003</c:v>
                </c:pt>
                <c:pt idx="11210">
                  <c:v>86.709000000000003</c:v>
                </c:pt>
                <c:pt idx="11211">
                  <c:v>86.709000000000003</c:v>
                </c:pt>
                <c:pt idx="11212">
                  <c:v>86.709000000000003</c:v>
                </c:pt>
                <c:pt idx="11213">
                  <c:v>86.709000000000003</c:v>
                </c:pt>
                <c:pt idx="11214">
                  <c:v>86.709000000000003</c:v>
                </c:pt>
                <c:pt idx="11215">
                  <c:v>86.709000000000003</c:v>
                </c:pt>
                <c:pt idx="11216">
                  <c:v>86.664000000000001</c:v>
                </c:pt>
                <c:pt idx="11217">
                  <c:v>86.664000000000001</c:v>
                </c:pt>
                <c:pt idx="11218">
                  <c:v>86.664000000000001</c:v>
                </c:pt>
                <c:pt idx="11219">
                  <c:v>86.664000000000001</c:v>
                </c:pt>
                <c:pt idx="11220">
                  <c:v>86.664000000000001</c:v>
                </c:pt>
                <c:pt idx="11221">
                  <c:v>86.664000000000001</c:v>
                </c:pt>
                <c:pt idx="11222">
                  <c:v>86.664000000000001</c:v>
                </c:pt>
                <c:pt idx="11223">
                  <c:v>86.664000000000001</c:v>
                </c:pt>
                <c:pt idx="11224">
                  <c:v>86.664000000000001</c:v>
                </c:pt>
                <c:pt idx="11225">
                  <c:v>86.664000000000001</c:v>
                </c:pt>
                <c:pt idx="11226">
                  <c:v>86.664000000000001</c:v>
                </c:pt>
                <c:pt idx="11227">
                  <c:v>86.664000000000001</c:v>
                </c:pt>
                <c:pt idx="11228">
                  <c:v>86.664000000000001</c:v>
                </c:pt>
                <c:pt idx="11229">
                  <c:v>86.664000000000001</c:v>
                </c:pt>
                <c:pt idx="11230">
                  <c:v>86.664000000000001</c:v>
                </c:pt>
                <c:pt idx="11231">
                  <c:v>86.664000000000001</c:v>
                </c:pt>
                <c:pt idx="11232">
                  <c:v>86.664000000000001</c:v>
                </c:pt>
                <c:pt idx="11233">
                  <c:v>86.664000000000001</c:v>
                </c:pt>
                <c:pt idx="11234">
                  <c:v>86.664000000000001</c:v>
                </c:pt>
                <c:pt idx="11235">
                  <c:v>86.664000000000001</c:v>
                </c:pt>
                <c:pt idx="11236">
                  <c:v>86.664000000000001</c:v>
                </c:pt>
                <c:pt idx="11237">
                  <c:v>86.617000000000004</c:v>
                </c:pt>
                <c:pt idx="11238">
                  <c:v>86.617000000000004</c:v>
                </c:pt>
                <c:pt idx="11239">
                  <c:v>86.664000000000001</c:v>
                </c:pt>
                <c:pt idx="11240">
                  <c:v>86.617000000000004</c:v>
                </c:pt>
                <c:pt idx="11241">
                  <c:v>86.617000000000004</c:v>
                </c:pt>
                <c:pt idx="11242">
                  <c:v>86.664000000000001</c:v>
                </c:pt>
                <c:pt idx="11243">
                  <c:v>86.617000000000004</c:v>
                </c:pt>
                <c:pt idx="11244">
                  <c:v>86.617000000000004</c:v>
                </c:pt>
                <c:pt idx="11245">
                  <c:v>86.617000000000004</c:v>
                </c:pt>
                <c:pt idx="11246">
                  <c:v>86.617000000000004</c:v>
                </c:pt>
                <c:pt idx="11247">
                  <c:v>86.617000000000004</c:v>
                </c:pt>
                <c:pt idx="11248">
                  <c:v>86.617000000000004</c:v>
                </c:pt>
                <c:pt idx="11249">
                  <c:v>86.617000000000004</c:v>
                </c:pt>
                <c:pt idx="11250">
                  <c:v>86.617000000000004</c:v>
                </c:pt>
                <c:pt idx="11251">
                  <c:v>86.617000000000004</c:v>
                </c:pt>
                <c:pt idx="11252">
                  <c:v>86.617000000000004</c:v>
                </c:pt>
                <c:pt idx="11253">
                  <c:v>86.617000000000004</c:v>
                </c:pt>
                <c:pt idx="11254">
                  <c:v>86.617000000000004</c:v>
                </c:pt>
                <c:pt idx="11255">
                  <c:v>86.617000000000004</c:v>
                </c:pt>
                <c:pt idx="11256">
                  <c:v>86.617000000000004</c:v>
                </c:pt>
                <c:pt idx="11257">
                  <c:v>86.617000000000004</c:v>
                </c:pt>
                <c:pt idx="11258">
                  <c:v>86.617000000000004</c:v>
                </c:pt>
                <c:pt idx="11259">
                  <c:v>86.617000000000004</c:v>
                </c:pt>
                <c:pt idx="11260">
                  <c:v>86.617000000000004</c:v>
                </c:pt>
                <c:pt idx="11261">
                  <c:v>86.571999999999989</c:v>
                </c:pt>
                <c:pt idx="11262">
                  <c:v>86.571999999999989</c:v>
                </c:pt>
                <c:pt idx="11263">
                  <c:v>86.571999999999989</c:v>
                </c:pt>
                <c:pt idx="11264">
                  <c:v>86.571999999999989</c:v>
                </c:pt>
                <c:pt idx="11265">
                  <c:v>86.571999999999989</c:v>
                </c:pt>
                <c:pt idx="11266">
                  <c:v>86.571999999999989</c:v>
                </c:pt>
                <c:pt idx="11267">
                  <c:v>86.571999999999989</c:v>
                </c:pt>
                <c:pt idx="11268">
                  <c:v>86.571999999999989</c:v>
                </c:pt>
                <c:pt idx="11269">
                  <c:v>86.571999999999989</c:v>
                </c:pt>
                <c:pt idx="11270">
                  <c:v>86.571999999999989</c:v>
                </c:pt>
                <c:pt idx="11271">
                  <c:v>86.571999999999989</c:v>
                </c:pt>
                <c:pt idx="11272">
                  <c:v>86.571999999999989</c:v>
                </c:pt>
                <c:pt idx="11273">
                  <c:v>86.571999999999989</c:v>
                </c:pt>
                <c:pt idx="11274">
                  <c:v>86.571999999999989</c:v>
                </c:pt>
                <c:pt idx="11275">
                  <c:v>86.571999999999989</c:v>
                </c:pt>
                <c:pt idx="11276">
                  <c:v>86.571999999999989</c:v>
                </c:pt>
                <c:pt idx="11277">
                  <c:v>86.571999999999989</c:v>
                </c:pt>
                <c:pt idx="11278">
                  <c:v>86.571999999999989</c:v>
                </c:pt>
                <c:pt idx="11279">
                  <c:v>86.571999999999989</c:v>
                </c:pt>
                <c:pt idx="11280">
                  <c:v>86.571999999999989</c:v>
                </c:pt>
                <c:pt idx="11281">
                  <c:v>86.527000000000001</c:v>
                </c:pt>
                <c:pt idx="11282">
                  <c:v>86.527000000000001</c:v>
                </c:pt>
                <c:pt idx="11283">
                  <c:v>86.527000000000001</c:v>
                </c:pt>
                <c:pt idx="11284">
                  <c:v>86.527000000000001</c:v>
                </c:pt>
                <c:pt idx="11285">
                  <c:v>86.571999999999989</c:v>
                </c:pt>
                <c:pt idx="11286">
                  <c:v>86.527000000000001</c:v>
                </c:pt>
                <c:pt idx="11287">
                  <c:v>86.527000000000001</c:v>
                </c:pt>
                <c:pt idx="11288">
                  <c:v>86.527000000000001</c:v>
                </c:pt>
                <c:pt idx="11289">
                  <c:v>86.527000000000001</c:v>
                </c:pt>
                <c:pt idx="11290">
                  <c:v>86.527000000000001</c:v>
                </c:pt>
                <c:pt idx="11291">
                  <c:v>86.527000000000001</c:v>
                </c:pt>
                <c:pt idx="11292">
                  <c:v>86.527000000000001</c:v>
                </c:pt>
                <c:pt idx="11293">
                  <c:v>86.527000000000001</c:v>
                </c:pt>
                <c:pt idx="11294">
                  <c:v>86.527000000000001</c:v>
                </c:pt>
                <c:pt idx="11295">
                  <c:v>86.527000000000001</c:v>
                </c:pt>
                <c:pt idx="11296">
                  <c:v>86.527000000000001</c:v>
                </c:pt>
                <c:pt idx="11297">
                  <c:v>86.527000000000001</c:v>
                </c:pt>
                <c:pt idx="11298">
                  <c:v>86.482000000000014</c:v>
                </c:pt>
                <c:pt idx="11299">
                  <c:v>86.482000000000014</c:v>
                </c:pt>
                <c:pt idx="11300">
                  <c:v>86.482000000000014</c:v>
                </c:pt>
                <c:pt idx="11301">
                  <c:v>86.482000000000014</c:v>
                </c:pt>
                <c:pt idx="11302">
                  <c:v>86.482000000000014</c:v>
                </c:pt>
                <c:pt idx="11303">
                  <c:v>86.482000000000014</c:v>
                </c:pt>
                <c:pt idx="11304">
                  <c:v>86.482000000000014</c:v>
                </c:pt>
                <c:pt idx="11305">
                  <c:v>86.482000000000014</c:v>
                </c:pt>
                <c:pt idx="11306">
                  <c:v>86.482000000000014</c:v>
                </c:pt>
                <c:pt idx="11307">
                  <c:v>86.482000000000014</c:v>
                </c:pt>
                <c:pt idx="11308">
                  <c:v>86.482000000000014</c:v>
                </c:pt>
                <c:pt idx="11309">
                  <c:v>86.482000000000014</c:v>
                </c:pt>
                <c:pt idx="11310">
                  <c:v>86.482000000000014</c:v>
                </c:pt>
                <c:pt idx="11311">
                  <c:v>86.482000000000014</c:v>
                </c:pt>
                <c:pt idx="11312">
                  <c:v>86.482000000000014</c:v>
                </c:pt>
                <c:pt idx="11313">
                  <c:v>86.482000000000014</c:v>
                </c:pt>
                <c:pt idx="11314">
                  <c:v>86.482000000000014</c:v>
                </c:pt>
                <c:pt idx="11315">
                  <c:v>86.437000000000026</c:v>
                </c:pt>
                <c:pt idx="11316">
                  <c:v>86.437000000000026</c:v>
                </c:pt>
                <c:pt idx="11317">
                  <c:v>86.437000000000026</c:v>
                </c:pt>
                <c:pt idx="11318">
                  <c:v>86.437000000000026</c:v>
                </c:pt>
                <c:pt idx="11319">
                  <c:v>86.437000000000026</c:v>
                </c:pt>
                <c:pt idx="11320">
                  <c:v>86.437000000000026</c:v>
                </c:pt>
                <c:pt idx="11321">
                  <c:v>86.437000000000026</c:v>
                </c:pt>
                <c:pt idx="11322">
                  <c:v>86.437000000000026</c:v>
                </c:pt>
                <c:pt idx="11323">
                  <c:v>86.437000000000026</c:v>
                </c:pt>
                <c:pt idx="11324">
                  <c:v>86.437000000000026</c:v>
                </c:pt>
                <c:pt idx="11325">
                  <c:v>86.437000000000026</c:v>
                </c:pt>
                <c:pt idx="11326">
                  <c:v>86.437000000000026</c:v>
                </c:pt>
                <c:pt idx="11327">
                  <c:v>86.437000000000026</c:v>
                </c:pt>
                <c:pt idx="11328">
                  <c:v>86.437000000000026</c:v>
                </c:pt>
                <c:pt idx="11329">
                  <c:v>86.437000000000026</c:v>
                </c:pt>
                <c:pt idx="11330">
                  <c:v>86.391000000000005</c:v>
                </c:pt>
                <c:pt idx="11331">
                  <c:v>86.391000000000005</c:v>
                </c:pt>
                <c:pt idx="11332">
                  <c:v>86.391000000000005</c:v>
                </c:pt>
                <c:pt idx="11333">
                  <c:v>86.437000000000026</c:v>
                </c:pt>
                <c:pt idx="11334">
                  <c:v>86.391000000000005</c:v>
                </c:pt>
                <c:pt idx="11335">
                  <c:v>86.391000000000005</c:v>
                </c:pt>
                <c:pt idx="11336">
                  <c:v>86.391000000000005</c:v>
                </c:pt>
                <c:pt idx="11337">
                  <c:v>86.391000000000005</c:v>
                </c:pt>
                <c:pt idx="11338">
                  <c:v>86.391000000000005</c:v>
                </c:pt>
                <c:pt idx="11339">
                  <c:v>86.391000000000005</c:v>
                </c:pt>
                <c:pt idx="11340">
                  <c:v>86.391000000000005</c:v>
                </c:pt>
                <c:pt idx="11341">
                  <c:v>86.391000000000005</c:v>
                </c:pt>
                <c:pt idx="11342">
                  <c:v>86.391000000000005</c:v>
                </c:pt>
                <c:pt idx="11343">
                  <c:v>86.391000000000005</c:v>
                </c:pt>
                <c:pt idx="11344">
                  <c:v>86.391000000000005</c:v>
                </c:pt>
                <c:pt idx="11345">
                  <c:v>86.346000000000004</c:v>
                </c:pt>
                <c:pt idx="11346">
                  <c:v>86.391000000000005</c:v>
                </c:pt>
                <c:pt idx="11347">
                  <c:v>86.346000000000004</c:v>
                </c:pt>
                <c:pt idx="11348">
                  <c:v>86.346000000000004</c:v>
                </c:pt>
                <c:pt idx="11349">
                  <c:v>86.346000000000004</c:v>
                </c:pt>
                <c:pt idx="11350">
                  <c:v>86.346000000000004</c:v>
                </c:pt>
                <c:pt idx="11351">
                  <c:v>86.346000000000004</c:v>
                </c:pt>
                <c:pt idx="11352">
                  <c:v>86.346000000000004</c:v>
                </c:pt>
                <c:pt idx="11353">
                  <c:v>86.346000000000004</c:v>
                </c:pt>
                <c:pt idx="11354">
                  <c:v>86.346000000000004</c:v>
                </c:pt>
                <c:pt idx="11355">
                  <c:v>86.346000000000004</c:v>
                </c:pt>
                <c:pt idx="11356">
                  <c:v>86.346000000000004</c:v>
                </c:pt>
                <c:pt idx="11357">
                  <c:v>86.301000000000002</c:v>
                </c:pt>
                <c:pt idx="11358">
                  <c:v>86.301000000000002</c:v>
                </c:pt>
                <c:pt idx="11359">
                  <c:v>86.301000000000002</c:v>
                </c:pt>
                <c:pt idx="11360">
                  <c:v>86.301000000000002</c:v>
                </c:pt>
                <c:pt idx="11361">
                  <c:v>86.301000000000002</c:v>
                </c:pt>
                <c:pt idx="11362">
                  <c:v>86.301000000000002</c:v>
                </c:pt>
                <c:pt idx="11363">
                  <c:v>86.301000000000002</c:v>
                </c:pt>
                <c:pt idx="11364">
                  <c:v>86.301000000000002</c:v>
                </c:pt>
                <c:pt idx="11365">
                  <c:v>86.301000000000002</c:v>
                </c:pt>
                <c:pt idx="11366">
                  <c:v>86.301000000000002</c:v>
                </c:pt>
                <c:pt idx="11367">
                  <c:v>86.301000000000002</c:v>
                </c:pt>
                <c:pt idx="11368">
                  <c:v>86.256</c:v>
                </c:pt>
                <c:pt idx="11369">
                  <c:v>86.256</c:v>
                </c:pt>
                <c:pt idx="11370">
                  <c:v>86.256</c:v>
                </c:pt>
                <c:pt idx="11371">
                  <c:v>86.256</c:v>
                </c:pt>
                <c:pt idx="11372">
                  <c:v>86.256</c:v>
                </c:pt>
                <c:pt idx="11373">
                  <c:v>86.256</c:v>
                </c:pt>
                <c:pt idx="11374">
                  <c:v>86.256</c:v>
                </c:pt>
                <c:pt idx="11375">
                  <c:v>86.256</c:v>
                </c:pt>
                <c:pt idx="11376">
                  <c:v>86.256</c:v>
                </c:pt>
                <c:pt idx="11377">
                  <c:v>86.211000000000027</c:v>
                </c:pt>
                <c:pt idx="11378">
                  <c:v>86.211000000000027</c:v>
                </c:pt>
                <c:pt idx="11379">
                  <c:v>86.211000000000027</c:v>
                </c:pt>
                <c:pt idx="11380">
                  <c:v>86.211000000000027</c:v>
                </c:pt>
                <c:pt idx="11381">
                  <c:v>86.211000000000027</c:v>
                </c:pt>
                <c:pt idx="11382">
                  <c:v>86.211000000000027</c:v>
                </c:pt>
                <c:pt idx="11383">
                  <c:v>86.211000000000027</c:v>
                </c:pt>
                <c:pt idx="11384">
                  <c:v>86.211000000000027</c:v>
                </c:pt>
                <c:pt idx="11385">
                  <c:v>86.211000000000027</c:v>
                </c:pt>
                <c:pt idx="11386">
                  <c:v>86.211000000000027</c:v>
                </c:pt>
                <c:pt idx="11387">
                  <c:v>86.211000000000027</c:v>
                </c:pt>
                <c:pt idx="11388">
                  <c:v>86.211000000000027</c:v>
                </c:pt>
                <c:pt idx="11389">
                  <c:v>86.164000000000001</c:v>
                </c:pt>
                <c:pt idx="11390">
                  <c:v>86.164000000000001</c:v>
                </c:pt>
                <c:pt idx="11391">
                  <c:v>86.164000000000001</c:v>
                </c:pt>
                <c:pt idx="11392">
                  <c:v>86.164000000000001</c:v>
                </c:pt>
                <c:pt idx="11393">
                  <c:v>86.164000000000001</c:v>
                </c:pt>
                <c:pt idx="11394">
                  <c:v>86.164000000000001</c:v>
                </c:pt>
                <c:pt idx="11395">
                  <c:v>86.164000000000001</c:v>
                </c:pt>
                <c:pt idx="11396">
                  <c:v>86.164000000000001</c:v>
                </c:pt>
                <c:pt idx="11397">
                  <c:v>86.164000000000001</c:v>
                </c:pt>
                <c:pt idx="11398">
                  <c:v>86.164000000000001</c:v>
                </c:pt>
                <c:pt idx="11399">
                  <c:v>86.119</c:v>
                </c:pt>
                <c:pt idx="11400">
                  <c:v>86.119</c:v>
                </c:pt>
                <c:pt idx="11401">
                  <c:v>86.119</c:v>
                </c:pt>
                <c:pt idx="11402">
                  <c:v>86.119</c:v>
                </c:pt>
                <c:pt idx="11403">
                  <c:v>86.119</c:v>
                </c:pt>
                <c:pt idx="11404">
                  <c:v>86.119</c:v>
                </c:pt>
                <c:pt idx="11405">
                  <c:v>86.119</c:v>
                </c:pt>
                <c:pt idx="11406">
                  <c:v>86.119</c:v>
                </c:pt>
                <c:pt idx="11407">
                  <c:v>86.119</c:v>
                </c:pt>
                <c:pt idx="11408">
                  <c:v>86.119</c:v>
                </c:pt>
                <c:pt idx="11409">
                  <c:v>86.073999999999998</c:v>
                </c:pt>
                <c:pt idx="11410">
                  <c:v>86.073999999999998</c:v>
                </c:pt>
                <c:pt idx="11411">
                  <c:v>86.073999999999998</c:v>
                </c:pt>
                <c:pt idx="11412">
                  <c:v>86.073999999999998</c:v>
                </c:pt>
                <c:pt idx="11413">
                  <c:v>86.073999999999998</c:v>
                </c:pt>
                <c:pt idx="11414">
                  <c:v>86.073999999999998</c:v>
                </c:pt>
                <c:pt idx="11415">
                  <c:v>86.073999999999998</c:v>
                </c:pt>
                <c:pt idx="11416">
                  <c:v>86.073999999999998</c:v>
                </c:pt>
                <c:pt idx="11417">
                  <c:v>86.073999999999998</c:v>
                </c:pt>
                <c:pt idx="11418">
                  <c:v>86.028999999999982</c:v>
                </c:pt>
                <c:pt idx="11419">
                  <c:v>86.028999999999982</c:v>
                </c:pt>
                <c:pt idx="11420">
                  <c:v>86.028999999999982</c:v>
                </c:pt>
                <c:pt idx="11421">
                  <c:v>86.028999999999982</c:v>
                </c:pt>
                <c:pt idx="11422">
                  <c:v>86.028999999999982</c:v>
                </c:pt>
                <c:pt idx="11423">
                  <c:v>86.028999999999982</c:v>
                </c:pt>
                <c:pt idx="11424">
                  <c:v>86.028999999999982</c:v>
                </c:pt>
                <c:pt idx="11425">
                  <c:v>86.028999999999982</c:v>
                </c:pt>
                <c:pt idx="11426">
                  <c:v>86.028999999999982</c:v>
                </c:pt>
                <c:pt idx="11427">
                  <c:v>86.028999999999982</c:v>
                </c:pt>
                <c:pt idx="11428">
                  <c:v>86.028999999999982</c:v>
                </c:pt>
                <c:pt idx="11429">
                  <c:v>86.028999999999982</c:v>
                </c:pt>
                <c:pt idx="11430">
                  <c:v>86.028999999999982</c:v>
                </c:pt>
                <c:pt idx="11431">
                  <c:v>86.028999999999982</c:v>
                </c:pt>
                <c:pt idx="11432">
                  <c:v>86.028999999999982</c:v>
                </c:pt>
                <c:pt idx="11433">
                  <c:v>85.983999999999995</c:v>
                </c:pt>
                <c:pt idx="11434">
                  <c:v>85.983999999999995</c:v>
                </c:pt>
                <c:pt idx="11435">
                  <c:v>85.983999999999995</c:v>
                </c:pt>
                <c:pt idx="11436">
                  <c:v>85.983999999999995</c:v>
                </c:pt>
                <c:pt idx="11437">
                  <c:v>85.983999999999995</c:v>
                </c:pt>
                <c:pt idx="11438">
                  <c:v>85.983999999999995</c:v>
                </c:pt>
                <c:pt idx="11439">
                  <c:v>85.983999999999995</c:v>
                </c:pt>
                <c:pt idx="11440">
                  <c:v>85.983999999999995</c:v>
                </c:pt>
                <c:pt idx="11441">
                  <c:v>85.983999999999995</c:v>
                </c:pt>
                <c:pt idx="11442">
                  <c:v>85.983999999999995</c:v>
                </c:pt>
                <c:pt idx="11443">
                  <c:v>85.983999999999995</c:v>
                </c:pt>
                <c:pt idx="11444">
                  <c:v>85.983999999999995</c:v>
                </c:pt>
                <c:pt idx="11445">
                  <c:v>85.983999999999995</c:v>
                </c:pt>
                <c:pt idx="11446">
                  <c:v>85.938999999999993</c:v>
                </c:pt>
                <c:pt idx="11447">
                  <c:v>85.983999999999995</c:v>
                </c:pt>
                <c:pt idx="11448">
                  <c:v>85.938999999999993</c:v>
                </c:pt>
                <c:pt idx="11449">
                  <c:v>85.938999999999993</c:v>
                </c:pt>
                <c:pt idx="11450">
                  <c:v>85.938999999999993</c:v>
                </c:pt>
                <c:pt idx="11451">
                  <c:v>85.938999999999993</c:v>
                </c:pt>
                <c:pt idx="11452">
                  <c:v>85.938999999999993</c:v>
                </c:pt>
                <c:pt idx="11453">
                  <c:v>85.938999999999993</c:v>
                </c:pt>
                <c:pt idx="11454">
                  <c:v>85.938999999999993</c:v>
                </c:pt>
                <c:pt idx="11455">
                  <c:v>85.938999999999993</c:v>
                </c:pt>
                <c:pt idx="11456">
                  <c:v>85.938999999999993</c:v>
                </c:pt>
                <c:pt idx="11457">
                  <c:v>85.938999999999993</c:v>
                </c:pt>
                <c:pt idx="11458">
                  <c:v>85.938999999999993</c:v>
                </c:pt>
                <c:pt idx="11459">
                  <c:v>85.938999999999993</c:v>
                </c:pt>
                <c:pt idx="11460">
                  <c:v>85.938999999999993</c:v>
                </c:pt>
                <c:pt idx="11461">
                  <c:v>85.938999999999993</c:v>
                </c:pt>
                <c:pt idx="11462">
                  <c:v>85.938999999999993</c:v>
                </c:pt>
                <c:pt idx="11463">
                  <c:v>85.938999999999993</c:v>
                </c:pt>
                <c:pt idx="11464">
                  <c:v>85.894000000000005</c:v>
                </c:pt>
                <c:pt idx="11465">
                  <c:v>85.938999999999993</c:v>
                </c:pt>
                <c:pt idx="11466">
                  <c:v>85.938999999999993</c:v>
                </c:pt>
                <c:pt idx="11467">
                  <c:v>85.938999999999993</c:v>
                </c:pt>
                <c:pt idx="11468">
                  <c:v>85.894000000000005</c:v>
                </c:pt>
                <c:pt idx="11469">
                  <c:v>85.894000000000005</c:v>
                </c:pt>
                <c:pt idx="11470">
                  <c:v>85.894000000000005</c:v>
                </c:pt>
                <c:pt idx="11471">
                  <c:v>85.894000000000005</c:v>
                </c:pt>
                <c:pt idx="11472">
                  <c:v>85.894000000000005</c:v>
                </c:pt>
                <c:pt idx="11473">
                  <c:v>85.894000000000005</c:v>
                </c:pt>
                <c:pt idx="11474">
                  <c:v>85.894000000000005</c:v>
                </c:pt>
                <c:pt idx="11475">
                  <c:v>85.894000000000005</c:v>
                </c:pt>
                <c:pt idx="11476">
                  <c:v>85.894000000000005</c:v>
                </c:pt>
                <c:pt idx="11477">
                  <c:v>85.894000000000005</c:v>
                </c:pt>
                <c:pt idx="11478">
                  <c:v>85.894000000000005</c:v>
                </c:pt>
                <c:pt idx="11479">
                  <c:v>85.894000000000005</c:v>
                </c:pt>
                <c:pt idx="11480">
                  <c:v>85.894000000000005</c:v>
                </c:pt>
                <c:pt idx="11481">
                  <c:v>85.894000000000005</c:v>
                </c:pt>
                <c:pt idx="11482">
                  <c:v>85.894000000000005</c:v>
                </c:pt>
                <c:pt idx="11483">
                  <c:v>85.894000000000005</c:v>
                </c:pt>
                <c:pt idx="11484">
                  <c:v>85.894000000000005</c:v>
                </c:pt>
                <c:pt idx="11485">
                  <c:v>85.849000000000004</c:v>
                </c:pt>
                <c:pt idx="11486">
                  <c:v>85.849000000000004</c:v>
                </c:pt>
                <c:pt idx="11487">
                  <c:v>85.849000000000004</c:v>
                </c:pt>
                <c:pt idx="11488">
                  <c:v>85.849000000000004</c:v>
                </c:pt>
                <c:pt idx="11489">
                  <c:v>85.849000000000004</c:v>
                </c:pt>
                <c:pt idx="11490">
                  <c:v>85.849000000000004</c:v>
                </c:pt>
                <c:pt idx="11491">
                  <c:v>85.849000000000004</c:v>
                </c:pt>
                <c:pt idx="11492">
                  <c:v>85.849000000000004</c:v>
                </c:pt>
                <c:pt idx="11493">
                  <c:v>85.849000000000004</c:v>
                </c:pt>
                <c:pt idx="11494">
                  <c:v>85.849000000000004</c:v>
                </c:pt>
                <c:pt idx="11495">
                  <c:v>85.849000000000004</c:v>
                </c:pt>
                <c:pt idx="11496">
                  <c:v>85.849000000000004</c:v>
                </c:pt>
                <c:pt idx="11497">
                  <c:v>85.849000000000004</c:v>
                </c:pt>
                <c:pt idx="11498">
                  <c:v>85.849000000000004</c:v>
                </c:pt>
                <c:pt idx="11499">
                  <c:v>85.849000000000004</c:v>
                </c:pt>
                <c:pt idx="11500">
                  <c:v>85.849000000000004</c:v>
                </c:pt>
                <c:pt idx="11501">
                  <c:v>85.849000000000004</c:v>
                </c:pt>
                <c:pt idx="11502">
                  <c:v>85.849000000000004</c:v>
                </c:pt>
                <c:pt idx="11503">
                  <c:v>85.849000000000004</c:v>
                </c:pt>
                <c:pt idx="11504">
                  <c:v>85.849000000000004</c:v>
                </c:pt>
                <c:pt idx="11505">
                  <c:v>85.849000000000004</c:v>
                </c:pt>
                <c:pt idx="11506">
                  <c:v>85.849000000000004</c:v>
                </c:pt>
                <c:pt idx="11507">
                  <c:v>85.801999999999992</c:v>
                </c:pt>
                <c:pt idx="11508">
                  <c:v>85.849000000000004</c:v>
                </c:pt>
                <c:pt idx="11509">
                  <c:v>85.801999999999992</c:v>
                </c:pt>
                <c:pt idx="11510">
                  <c:v>85.801999999999992</c:v>
                </c:pt>
                <c:pt idx="11511">
                  <c:v>85.801999999999992</c:v>
                </c:pt>
                <c:pt idx="11512">
                  <c:v>85.801999999999992</c:v>
                </c:pt>
                <c:pt idx="11513">
                  <c:v>85.801999999999992</c:v>
                </c:pt>
                <c:pt idx="11514">
                  <c:v>85.801999999999992</c:v>
                </c:pt>
                <c:pt idx="11515">
                  <c:v>85.801999999999992</c:v>
                </c:pt>
                <c:pt idx="11516">
                  <c:v>85.801999999999992</c:v>
                </c:pt>
                <c:pt idx="11517">
                  <c:v>85.801999999999992</c:v>
                </c:pt>
                <c:pt idx="11518">
                  <c:v>85.801999999999992</c:v>
                </c:pt>
                <c:pt idx="11519">
                  <c:v>85.801999999999992</c:v>
                </c:pt>
                <c:pt idx="11520">
                  <c:v>85.801999999999992</c:v>
                </c:pt>
                <c:pt idx="11521">
                  <c:v>85.801999999999992</c:v>
                </c:pt>
                <c:pt idx="11522">
                  <c:v>85.801999999999992</c:v>
                </c:pt>
                <c:pt idx="11523">
                  <c:v>85.801999999999992</c:v>
                </c:pt>
                <c:pt idx="11524">
                  <c:v>85.801999999999992</c:v>
                </c:pt>
                <c:pt idx="11525">
                  <c:v>85.801999999999992</c:v>
                </c:pt>
                <c:pt idx="11526">
                  <c:v>85.801999999999992</c:v>
                </c:pt>
                <c:pt idx="11527">
                  <c:v>85.801999999999992</c:v>
                </c:pt>
                <c:pt idx="11528">
                  <c:v>85.801999999999992</c:v>
                </c:pt>
                <c:pt idx="11529">
                  <c:v>85.801999999999992</c:v>
                </c:pt>
                <c:pt idx="11530">
                  <c:v>85.801999999999992</c:v>
                </c:pt>
                <c:pt idx="11531">
                  <c:v>85.801999999999992</c:v>
                </c:pt>
                <c:pt idx="11532">
                  <c:v>85.801999999999992</c:v>
                </c:pt>
                <c:pt idx="11533">
                  <c:v>85.757000000000005</c:v>
                </c:pt>
                <c:pt idx="11534">
                  <c:v>85.757000000000005</c:v>
                </c:pt>
                <c:pt idx="11535">
                  <c:v>85.801999999999992</c:v>
                </c:pt>
                <c:pt idx="11536">
                  <c:v>85.801999999999992</c:v>
                </c:pt>
                <c:pt idx="11537">
                  <c:v>85.757000000000005</c:v>
                </c:pt>
                <c:pt idx="11538">
                  <c:v>85.757000000000005</c:v>
                </c:pt>
                <c:pt idx="11539">
                  <c:v>85.757000000000005</c:v>
                </c:pt>
                <c:pt idx="11540">
                  <c:v>85.757000000000005</c:v>
                </c:pt>
                <c:pt idx="11541">
                  <c:v>85.801999999999992</c:v>
                </c:pt>
                <c:pt idx="11542">
                  <c:v>85.757000000000005</c:v>
                </c:pt>
                <c:pt idx="11543">
                  <c:v>85.757000000000005</c:v>
                </c:pt>
                <c:pt idx="11544">
                  <c:v>85.757000000000005</c:v>
                </c:pt>
                <c:pt idx="11545">
                  <c:v>85.757000000000005</c:v>
                </c:pt>
                <c:pt idx="11546">
                  <c:v>85.757000000000005</c:v>
                </c:pt>
                <c:pt idx="11547">
                  <c:v>85.757000000000005</c:v>
                </c:pt>
                <c:pt idx="11548">
                  <c:v>85.757000000000005</c:v>
                </c:pt>
                <c:pt idx="11549">
                  <c:v>85.757000000000005</c:v>
                </c:pt>
                <c:pt idx="11550">
                  <c:v>85.757000000000005</c:v>
                </c:pt>
                <c:pt idx="11551">
                  <c:v>85.757000000000005</c:v>
                </c:pt>
                <c:pt idx="11552">
                  <c:v>85.757000000000005</c:v>
                </c:pt>
                <c:pt idx="11553">
                  <c:v>85.757000000000005</c:v>
                </c:pt>
                <c:pt idx="11554">
                  <c:v>85.757000000000005</c:v>
                </c:pt>
                <c:pt idx="11555">
                  <c:v>85.757000000000005</c:v>
                </c:pt>
                <c:pt idx="11556">
                  <c:v>85.757000000000005</c:v>
                </c:pt>
                <c:pt idx="11557">
                  <c:v>85.757000000000005</c:v>
                </c:pt>
                <c:pt idx="11558">
                  <c:v>85.757000000000005</c:v>
                </c:pt>
                <c:pt idx="11559">
                  <c:v>85.757000000000005</c:v>
                </c:pt>
                <c:pt idx="11560">
                  <c:v>85.757000000000005</c:v>
                </c:pt>
                <c:pt idx="11561">
                  <c:v>85.757000000000005</c:v>
                </c:pt>
                <c:pt idx="11562">
                  <c:v>85.757000000000005</c:v>
                </c:pt>
                <c:pt idx="11563">
                  <c:v>85.757000000000005</c:v>
                </c:pt>
                <c:pt idx="11564">
                  <c:v>85.757000000000005</c:v>
                </c:pt>
                <c:pt idx="11565">
                  <c:v>85.712000000000003</c:v>
                </c:pt>
                <c:pt idx="11566">
                  <c:v>85.712000000000003</c:v>
                </c:pt>
                <c:pt idx="11567">
                  <c:v>85.757000000000005</c:v>
                </c:pt>
                <c:pt idx="11568">
                  <c:v>85.712000000000003</c:v>
                </c:pt>
                <c:pt idx="11569">
                  <c:v>85.757000000000005</c:v>
                </c:pt>
                <c:pt idx="11570">
                  <c:v>85.712000000000003</c:v>
                </c:pt>
                <c:pt idx="11571">
                  <c:v>85.712000000000003</c:v>
                </c:pt>
                <c:pt idx="11572">
                  <c:v>85.712000000000003</c:v>
                </c:pt>
                <c:pt idx="11573">
                  <c:v>85.712000000000003</c:v>
                </c:pt>
                <c:pt idx="11574">
                  <c:v>85.712000000000003</c:v>
                </c:pt>
                <c:pt idx="11575">
                  <c:v>85.712000000000003</c:v>
                </c:pt>
                <c:pt idx="11576">
                  <c:v>85.712000000000003</c:v>
                </c:pt>
                <c:pt idx="11577">
                  <c:v>85.712000000000003</c:v>
                </c:pt>
                <c:pt idx="11578">
                  <c:v>85.712000000000003</c:v>
                </c:pt>
                <c:pt idx="11579">
                  <c:v>85.712000000000003</c:v>
                </c:pt>
                <c:pt idx="11580">
                  <c:v>85.712000000000003</c:v>
                </c:pt>
                <c:pt idx="11581">
                  <c:v>85.712000000000003</c:v>
                </c:pt>
                <c:pt idx="11582">
                  <c:v>85.712000000000003</c:v>
                </c:pt>
                <c:pt idx="11583">
                  <c:v>85.712000000000003</c:v>
                </c:pt>
                <c:pt idx="11584">
                  <c:v>85.712000000000003</c:v>
                </c:pt>
                <c:pt idx="11585">
                  <c:v>85.712000000000003</c:v>
                </c:pt>
                <c:pt idx="11586">
                  <c:v>85.712000000000003</c:v>
                </c:pt>
                <c:pt idx="11587">
                  <c:v>85.712000000000003</c:v>
                </c:pt>
                <c:pt idx="11588">
                  <c:v>85.712000000000003</c:v>
                </c:pt>
                <c:pt idx="11589">
                  <c:v>85.712000000000003</c:v>
                </c:pt>
                <c:pt idx="11590">
                  <c:v>85.712000000000003</c:v>
                </c:pt>
                <c:pt idx="11591">
                  <c:v>85.712000000000003</c:v>
                </c:pt>
                <c:pt idx="11592">
                  <c:v>85.712000000000003</c:v>
                </c:pt>
                <c:pt idx="11593">
                  <c:v>85.712000000000003</c:v>
                </c:pt>
                <c:pt idx="11594">
                  <c:v>85.667000000000002</c:v>
                </c:pt>
                <c:pt idx="11595">
                  <c:v>85.712000000000003</c:v>
                </c:pt>
                <c:pt idx="11596">
                  <c:v>85.712000000000003</c:v>
                </c:pt>
                <c:pt idx="11597">
                  <c:v>85.712000000000003</c:v>
                </c:pt>
                <c:pt idx="11598">
                  <c:v>85.712000000000003</c:v>
                </c:pt>
                <c:pt idx="11599">
                  <c:v>85.712000000000003</c:v>
                </c:pt>
                <c:pt idx="11600">
                  <c:v>85.667000000000002</c:v>
                </c:pt>
                <c:pt idx="11601">
                  <c:v>85.667000000000002</c:v>
                </c:pt>
                <c:pt idx="11602">
                  <c:v>85.667000000000002</c:v>
                </c:pt>
                <c:pt idx="11603">
                  <c:v>85.667000000000002</c:v>
                </c:pt>
                <c:pt idx="11604">
                  <c:v>85.667000000000002</c:v>
                </c:pt>
                <c:pt idx="11605">
                  <c:v>85.667000000000002</c:v>
                </c:pt>
                <c:pt idx="11606">
                  <c:v>85.667000000000002</c:v>
                </c:pt>
                <c:pt idx="11607">
                  <c:v>85.667000000000002</c:v>
                </c:pt>
                <c:pt idx="11608">
                  <c:v>85.667000000000002</c:v>
                </c:pt>
                <c:pt idx="11609">
                  <c:v>85.667000000000002</c:v>
                </c:pt>
                <c:pt idx="11610">
                  <c:v>85.667000000000002</c:v>
                </c:pt>
                <c:pt idx="11611">
                  <c:v>85.667000000000002</c:v>
                </c:pt>
                <c:pt idx="11612">
                  <c:v>85.667000000000002</c:v>
                </c:pt>
                <c:pt idx="11613">
                  <c:v>85.667000000000002</c:v>
                </c:pt>
                <c:pt idx="11614">
                  <c:v>85.667000000000002</c:v>
                </c:pt>
                <c:pt idx="11615">
                  <c:v>85.667000000000002</c:v>
                </c:pt>
                <c:pt idx="11616">
                  <c:v>85.667000000000002</c:v>
                </c:pt>
                <c:pt idx="11617">
                  <c:v>85.667000000000002</c:v>
                </c:pt>
                <c:pt idx="11618">
                  <c:v>85.667000000000002</c:v>
                </c:pt>
                <c:pt idx="11619">
                  <c:v>85.667000000000002</c:v>
                </c:pt>
                <c:pt idx="11620">
                  <c:v>85.667000000000002</c:v>
                </c:pt>
                <c:pt idx="11621">
                  <c:v>85.667000000000002</c:v>
                </c:pt>
                <c:pt idx="11622">
                  <c:v>85.667000000000002</c:v>
                </c:pt>
                <c:pt idx="11623">
                  <c:v>85.667000000000002</c:v>
                </c:pt>
                <c:pt idx="11624">
                  <c:v>85.667000000000002</c:v>
                </c:pt>
                <c:pt idx="11625">
                  <c:v>85.667000000000002</c:v>
                </c:pt>
                <c:pt idx="11626">
                  <c:v>85.667000000000002</c:v>
                </c:pt>
                <c:pt idx="11627">
                  <c:v>85.667000000000002</c:v>
                </c:pt>
                <c:pt idx="11628">
                  <c:v>85.621999999999986</c:v>
                </c:pt>
                <c:pt idx="11629">
                  <c:v>85.667000000000002</c:v>
                </c:pt>
                <c:pt idx="11630">
                  <c:v>85.667000000000002</c:v>
                </c:pt>
                <c:pt idx="11631">
                  <c:v>85.667000000000002</c:v>
                </c:pt>
                <c:pt idx="11632">
                  <c:v>85.621999999999986</c:v>
                </c:pt>
                <c:pt idx="11633">
                  <c:v>85.621999999999986</c:v>
                </c:pt>
                <c:pt idx="11634">
                  <c:v>85.621999999999986</c:v>
                </c:pt>
                <c:pt idx="11635">
                  <c:v>85.667000000000002</c:v>
                </c:pt>
                <c:pt idx="11636">
                  <c:v>85.621999999999986</c:v>
                </c:pt>
                <c:pt idx="11637">
                  <c:v>85.621999999999986</c:v>
                </c:pt>
                <c:pt idx="11638">
                  <c:v>85.621999999999986</c:v>
                </c:pt>
                <c:pt idx="11639">
                  <c:v>85.621999999999986</c:v>
                </c:pt>
                <c:pt idx="11640">
                  <c:v>85.621999999999986</c:v>
                </c:pt>
                <c:pt idx="11641">
                  <c:v>85.621999999999986</c:v>
                </c:pt>
                <c:pt idx="11642">
                  <c:v>85.621999999999986</c:v>
                </c:pt>
                <c:pt idx="11643">
                  <c:v>85.621999999999986</c:v>
                </c:pt>
                <c:pt idx="11644">
                  <c:v>85.621999999999986</c:v>
                </c:pt>
                <c:pt idx="11645">
                  <c:v>85.621999999999986</c:v>
                </c:pt>
                <c:pt idx="11646">
                  <c:v>85.621999999999986</c:v>
                </c:pt>
                <c:pt idx="11647">
                  <c:v>85.621999999999986</c:v>
                </c:pt>
                <c:pt idx="11648">
                  <c:v>85.621999999999986</c:v>
                </c:pt>
                <c:pt idx="11649">
                  <c:v>85.621999999999986</c:v>
                </c:pt>
                <c:pt idx="11650">
                  <c:v>85.621999999999986</c:v>
                </c:pt>
                <c:pt idx="11651">
                  <c:v>85.621999999999986</c:v>
                </c:pt>
                <c:pt idx="11652">
                  <c:v>85.621999999999986</c:v>
                </c:pt>
                <c:pt idx="11653">
                  <c:v>85.621999999999986</c:v>
                </c:pt>
                <c:pt idx="11654">
                  <c:v>85.621999999999986</c:v>
                </c:pt>
                <c:pt idx="11655">
                  <c:v>85.621999999999986</c:v>
                </c:pt>
                <c:pt idx="11656">
                  <c:v>85.621999999999986</c:v>
                </c:pt>
                <c:pt idx="11657">
                  <c:v>85.576999999999998</c:v>
                </c:pt>
                <c:pt idx="11658">
                  <c:v>85.621999999999986</c:v>
                </c:pt>
                <c:pt idx="11659">
                  <c:v>85.576999999999998</c:v>
                </c:pt>
                <c:pt idx="11660">
                  <c:v>85.576999999999998</c:v>
                </c:pt>
                <c:pt idx="11661">
                  <c:v>85.576999999999998</c:v>
                </c:pt>
                <c:pt idx="11662">
                  <c:v>85.576999999999998</c:v>
                </c:pt>
                <c:pt idx="11663">
                  <c:v>85.576999999999998</c:v>
                </c:pt>
                <c:pt idx="11664">
                  <c:v>85.576999999999998</c:v>
                </c:pt>
                <c:pt idx="11665">
                  <c:v>85.576999999999998</c:v>
                </c:pt>
                <c:pt idx="11666">
                  <c:v>85.576999999999998</c:v>
                </c:pt>
                <c:pt idx="11667">
                  <c:v>85.576999999999998</c:v>
                </c:pt>
                <c:pt idx="11668">
                  <c:v>85.576999999999998</c:v>
                </c:pt>
                <c:pt idx="11669">
                  <c:v>85.576999999999998</c:v>
                </c:pt>
                <c:pt idx="11670">
                  <c:v>85.576999999999998</c:v>
                </c:pt>
                <c:pt idx="11671">
                  <c:v>85.576999999999998</c:v>
                </c:pt>
                <c:pt idx="11672">
                  <c:v>85.576999999999998</c:v>
                </c:pt>
                <c:pt idx="11673">
                  <c:v>85.576999999999998</c:v>
                </c:pt>
                <c:pt idx="11674">
                  <c:v>85.576999999999998</c:v>
                </c:pt>
                <c:pt idx="11675">
                  <c:v>85.576999999999998</c:v>
                </c:pt>
                <c:pt idx="11676">
                  <c:v>85.576999999999998</c:v>
                </c:pt>
                <c:pt idx="11677">
                  <c:v>85.576999999999998</c:v>
                </c:pt>
                <c:pt idx="11678">
                  <c:v>85.531999999999996</c:v>
                </c:pt>
                <c:pt idx="11679">
                  <c:v>85.576999999999998</c:v>
                </c:pt>
                <c:pt idx="11680">
                  <c:v>85.576999999999998</c:v>
                </c:pt>
                <c:pt idx="11681">
                  <c:v>85.531999999999996</c:v>
                </c:pt>
                <c:pt idx="11682">
                  <c:v>85.531999999999996</c:v>
                </c:pt>
                <c:pt idx="11683">
                  <c:v>85.531999999999996</c:v>
                </c:pt>
                <c:pt idx="11684">
                  <c:v>85.531999999999996</c:v>
                </c:pt>
                <c:pt idx="11685">
                  <c:v>85.531999999999996</c:v>
                </c:pt>
                <c:pt idx="11686">
                  <c:v>85.531999999999996</c:v>
                </c:pt>
                <c:pt idx="11687">
                  <c:v>85.531999999999996</c:v>
                </c:pt>
                <c:pt idx="11688">
                  <c:v>85.531999999999996</c:v>
                </c:pt>
                <c:pt idx="11689">
                  <c:v>85.531999999999996</c:v>
                </c:pt>
                <c:pt idx="11690">
                  <c:v>85.531999999999996</c:v>
                </c:pt>
                <c:pt idx="11691">
                  <c:v>85.531999999999996</c:v>
                </c:pt>
                <c:pt idx="11692">
                  <c:v>85.531999999999996</c:v>
                </c:pt>
                <c:pt idx="11693">
                  <c:v>85.531999999999996</c:v>
                </c:pt>
                <c:pt idx="11694">
                  <c:v>85.486999999999995</c:v>
                </c:pt>
                <c:pt idx="11695">
                  <c:v>85.486999999999995</c:v>
                </c:pt>
                <c:pt idx="11696">
                  <c:v>85.486999999999995</c:v>
                </c:pt>
                <c:pt idx="11697">
                  <c:v>85.486999999999995</c:v>
                </c:pt>
                <c:pt idx="11698">
                  <c:v>85.486999999999995</c:v>
                </c:pt>
                <c:pt idx="11699">
                  <c:v>85.486999999999995</c:v>
                </c:pt>
                <c:pt idx="11700">
                  <c:v>85.486999999999995</c:v>
                </c:pt>
                <c:pt idx="11701">
                  <c:v>85.486999999999995</c:v>
                </c:pt>
                <c:pt idx="11702">
                  <c:v>85.486999999999995</c:v>
                </c:pt>
                <c:pt idx="11703">
                  <c:v>85.486999999999995</c:v>
                </c:pt>
                <c:pt idx="11704">
                  <c:v>85.486999999999995</c:v>
                </c:pt>
                <c:pt idx="11705">
                  <c:v>85.442000000000007</c:v>
                </c:pt>
                <c:pt idx="11706">
                  <c:v>85.442000000000007</c:v>
                </c:pt>
                <c:pt idx="11707">
                  <c:v>85.442000000000007</c:v>
                </c:pt>
                <c:pt idx="11708">
                  <c:v>85.442000000000007</c:v>
                </c:pt>
                <c:pt idx="11709">
                  <c:v>85.442000000000007</c:v>
                </c:pt>
                <c:pt idx="11710">
                  <c:v>85.442000000000007</c:v>
                </c:pt>
                <c:pt idx="11711">
                  <c:v>85.442000000000007</c:v>
                </c:pt>
                <c:pt idx="11712">
                  <c:v>85.442000000000007</c:v>
                </c:pt>
                <c:pt idx="11713">
                  <c:v>85.442000000000007</c:v>
                </c:pt>
                <c:pt idx="11714">
                  <c:v>85.397000000000006</c:v>
                </c:pt>
                <c:pt idx="11715">
                  <c:v>85.397000000000006</c:v>
                </c:pt>
                <c:pt idx="11716">
                  <c:v>85.397000000000006</c:v>
                </c:pt>
                <c:pt idx="11717">
                  <c:v>85.397000000000006</c:v>
                </c:pt>
                <c:pt idx="11718">
                  <c:v>85.397000000000006</c:v>
                </c:pt>
                <c:pt idx="11719">
                  <c:v>85.397000000000006</c:v>
                </c:pt>
                <c:pt idx="11720">
                  <c:v>85.397000000000006</c:v>
                </c:pt>
                <c:pt idx="11721">
                  <c:v>85.397000000000006</c:v>
                </c:pt>
                <c:pt idx="11722">
                  <c:v>85.397000000000006</c:v>
                </c:pt>
                <c:pt idx="11723">
                  <c:v>85.397000000000006</c:v>
                </c:pt>
                <c:pt idx="11724">
                  <c:v>85.397000000000006</c:v>
                </c:pt>
                <c:pt idx="11725">
                  <c:v>85.35199999999999</c:v>
                </c:pt>
                <c:pt idx="11726">
                  <c:v>85.35199999999999</c:v>
                </c:pt>
                <c:pt idx="11727">
                  <c:v>85.35199999999999</c:v>
                </c:pt>
                <c:pt idx="11728">
                  <c:v>85.35199999999999</c:v>
                </c:pt>
                <c:pt idx="11729">
                  <c:v>85.35199999999999</c:v>
                </c:pt>
                <c:pt idx="11730">
                  <c:v>85.35199999999999</c:v>
                </c:pt>
                <c:pt idx="11731">
                  <c:v>85.35199999999999</c:v>
                </c:pt>
                <c:pt idx="11732">
                  <c:v>85.35199999999999</c:v>
                </c:pt>
                <c:pt idx="11733">
                  <c:v>85.35199999999999</c:v>
                </c:pt>
                <c:pt idx="11734">
                  <c:v>85.35199999999999</c:v>
                </c:pt>
                <c:pt idx="11735">
                  <c:v>85.35199999999999</c:v>
                </c:pt>
                <c:pt idx="11736">
                  <c:v>85.307000000000002</c:v>
                </c:pt>
                <c:pt idx="11737">
                  <c:v>85.307000000000002</c:v>
                </c:pt>
                <c:pt idx="11738">
                  <c:v>85.307000000000002</c:v>
                </c:pt>
                <c:pt idx="11739">
                  <c:v>85.307000000000002</c:v>
                </c:pt>
                <c:pt idx="11740">
                  <c:v>85.307000000000002</c:v>
                </c:pt>
                <c:pt idx="11741">
                  <c:v>85.307000000000002</c:v>
                </c:pt>
                <c:pt idx="11742">
                  <c:v>85.307000000000002</c:v>
                </c:pt>
                <c:pt idx="11743">
                  <c:v>85.307000000000002</c:v>
                </c:pt>
                <c:pt idx="11744">
                  <c:v>85.307000000000002</c:v>
                </c:pt>
                <c:pt idx="11745">
                  <c:v>85.307000000000002</c:v>
                </c:pt>
                <c:pt idx="11746">
                  <c:v>85.307000000000002</c:v>
                </c:pt>
                <c:pt idx="11747">
                  <c:v>85.307000000000002</c:v>
                </c:pt>
                <c:pt idx="11748">
                  <c:v>85.307000000000002</c:v>
                </c:pt>
                <c:pt idx="11749">
                  <c:v>85.262</c:v>
                </c:pt>
                <c:pt idx="11750">
                  <c:v>85.262</c:v>
                </c:pt>
                <c:pt idx="11751">
                  <c:v>85.262</c:v>
                </c:pt>
                <c:pt idx="11752">
                  <c:v>85.262</c:v>
                </c:pt>
                <c:pt idx="11753">
                  <c:v>85.262</c:v>
                </c:pt>
                <c:pt idx="11754">
                  <c:v>85.262</c:v>
                </c:pt>
                <c:pt idx="11755">
                  <c:v>85.217000000000027</c:v>
                </c:pt>
                <c:pt idx="11756">
                  <c:v>85.217000000000027</c:v>
                </c:pt>
                <c:pt idx="11757">
                  <c:v>85.217000000000027</c:v>
                </c:pt>
                <c:pt idx="11758">
                  <c:v>85.217000000000027</c:v>
                </c:pt>
                <c:pt idx="11759">
                  <c:v>85.217000000000027</c:v>
                </c:pt>
                <c:pt idx="11760">
                  <c:v>85.217000000000027</c:v>
                </c:pt>
                <c:pt idx="11761">
                  <c:v>85.217000000000027</c:v>
                </c:pt>
                <c:pt idx="11762">
                  <c:v>85.217000000000027</c:v>
                </c:pt>
                <c:pt idx="11763">
                  <c:v>85.171999999999983</c:v>
                </c:pt>
                <c:pt idx="11764">
                  <c:v>85.171999999999983</c:v>
                </c:pt>
                <c:pt idx="11765">
                  <c:v>85.171999999999983</c:v>
                </c:pt>
                <c:pt idx="11766">
                  <c:v>85.171999999999983</c:v>
                </c:pt>
                <c:pt idx="11767">
                  <c:v>85.171999999999983</c:v>
                </c:pt>
                <c:pt idx="11768">
                  <c:v>85.171999999999983</c:v>
                </c:pt>
                <c:pt idx="11769">
                  <c:v>85.171999999999983</c:v>
                </c:pt>
                <c:pt idx="11770">
                  <c:v>85.171999999999983</c:v>
                </c:pt>
                <c:pt idx="11771">
                  <c:v>85.171999999999983</c:v>
                </c:pt>
                <c:pt idx="11772">
                  <c:v>85.171999999999983</c:v>
                </c:pt>
                <c:pt idx="11773">
                  <c:v>85.126999999999981</c:v>
                </c:pt>
                <c:pt idx="11774">
                  <c:v>85.126999999999981</c:v>
                </c:pt>
                <c:pt idx="11775">
                  <c:v>85.126999999999981</c:v>
                </c:pt>
                <c:pt idx="11776">
                  <c:v>85.126999999999981</c:v>
                </c:pt>
                <c:pt idx="11777">
                  <c:v>85.126999999999981</c:v>
                </c:pt>
                <c:pt idx="11778">
                  <c:v>85.126999999999981</c:v>
                </c:pt>
                <c:pt idx="11779">
                  <c:v>85.126999999999981</c:v>
                </c:pt>
                <c:pt idx="11780">
                  <c:v>85.126999999999981</c:v>
                </c:pt>
                <c:pt idx="11781">
                  <c:v>85.126999999999981</c:v>
                </c:pt>
                <c:pt idx="11782">
                  <c:v>85.126999999999981</c:v>
                </c:pt>
                <c:pt idx="11783">
                  <c:v>85.081999999999994</c:v>
                </c:pt>
                <c:pt idx="11784">
                  <c:v>85.081999999999994</c:v>
                </c:pt>
                <c:pt idx="11785">
                  <c:v>85.081999999999994</c:v>
                </c:pt>
                <c:pt idx="11786">
                  <c:v>85.081999999999994</c:v>
                </c:pt>
                <c:pt idx="11787">
                  <c:v>85.081999999999994</c:v>
                </c:pt>
                <c:pt idx="11788">
                  <c:v>85.081999999999994</c:v>
                </c:pt>
                <c:pt idx="11789">
                  <c:v>85.081999999999994</c:v>
                </c:pt>
                <c:pt idx="11790">
                  <c:v>85.081999999999994</c:v>
                </c:pt>
                <c:pt idx="11791">
                  <c:v>85.081999999999994</c:v>
                </c:pt>
                <c:pt idx="11792">
                  <c:v>85.034999999999997</c:v>
                </c:pt>
                <c:pt idx="11793">
                  <c:v>85.034999999999997</c:v>
                </c:pt>
                <c:pt idx="11794">
                  <c:v>85.034999999999997</c:v>
                </c:pt>
                <c:pt idx="11795">
                  <c:v>85.034999999999997</c:v>
                </c:pt>
                <c:pt idx="11796">
                  <c:v>85.034999999999997</c:v>
                </c:pt>
                <c:pt idx="11797">
                  <c:v>85.034999999999997</c:v>
                </c:pt>
                <c:pt idx="11798">
                  <c:v>85.034999999999997</c:v>
                </c:pt>
                <c:pt idx="11799">
                  <c:v>85.034999999999997</c:v>
                </c:pt>
                <c:pt idx="11800">
                  <c:v>85.034999999999997</c:v>
                </c:pt>
                <c:pt idx="11801">
                  <c:v>85.034999999999997</c:v>
                </c:pt>
                <c:pt idx="11802">
                  <c:v>85.034999999999997</c:v>
                </c:pt>
                <c:pt idx="11803">
                  <c:v>85.034999999999997</c:v>
                </c:pt>
                <c:pt idx="11804">
                  <c:v>84.990000000000023</c:v>
                </c:pt>
                <c:pt idx="11805">
                  <c:v>84.990000000000023</c:v>
                </c:pt>
                <c:pt idx="11806">
                  <c:v>84.990000000000023</c:v>
                </c:pt>
                <c:pt idx="11807">
                  <c:v>84.990000000000023</c:v>
                </c:pt>
                <c:pt idx="11808">
                  <c:v>84.990000000000023</c:v>
                </c:pt>
                <c:pt idx="11809">
                  <c:v>85.034999999999997</c:v>
                </c:pt>
                <c:pt idx="11810">
                  <c:v>84.990000000000023</c:v>
                </c:pt>
                <c:pt idx="11811">
                  <c:v>84.990000000000023</c:v>
                </c:pt>
                <c:pt idx="11812">
                  <c:v>84.990000000000023</c:v>
                </c:pt>
                <c:pt idx="11813">
                  <c:v>84.990000000000023</c:v>
                </c:pt>
                <c:pt idx="11814">
                  <c:v>84.990000000000023</c:v>
                </c:pt>
                <c:pt idx="11815">
                  <c:v>84.990000000000023</c:v>
                </c:pt>
                <c:pt idx="11816">
                  <c:v>84.990000000000023</c:v>
                </c:pt>
                <c:pt idx="11817">
                  <c:v>84.990000000000023</c:v>
                </c:pt>
                <c:pt idx="11818">
                  <c:v>84.990000000000023</c:v>
                </c:pt>
                <c:pt idx="11819">
                  <c:v>84.990000000000023</c:v>
                </c:pt>
                <c:pt idx="11820">
                  <c:v>84.990000000000023</c:v>
                </c:pt>
                <c:pt idx="11821">
                  <c:v>84.945000000000007</c:v>
                </c:pt>
                <c:pt idx="11822">
                  <c:v>84.945000000000007</c:v>
                </c:pt>
                <c:pt idx="11823">
                  <c:v>84.990000000000023</c:v>
                </c:pt>
                <c:pt idx="11824">
                  <c:v>84.945000000000007</c:v>
                </c:pt>
                <c:pt idx="11825">
                  <c:v>84.945000000000007</c:v>
                </c:pt>
                <c:pt idx="11826">
                  <c:v>84.945000000000007</c:v>
                </c:pt>
                <c:pt idx="11827">
                  <c:v>84.945000000000007</c:v>
                </c:pt>
                <c:pt idx="11828">
                  <c:v>84.945000000000007</c:v>
                </c:pt>
                <c:pt idx="11829">
                  <c:v>84.945000000000007</c:v>
                </c:pt>
                <c:pt idx="11830">
                  <c:v>84.945000000000007</c:v>
                </c:pt>
                <c:pt idx="11831">
                  <c:v>84.945000000000007</c:v>
                </c:pt>
                <c:pt idx="11832">
                  <c:v>84.945000000000007</c:v>
                </c:pt>
                <c:pt idx="11833">
                  <c:v>84.945000000000007</c:v>
                </c:pt>
                <c:pt idx="11834">
                  <c:v>84.945000000000007</c:v>
                </c:pt>
                <c:pt idx="11835">
                  <c:v>84.945000000000007</c:v>
                </c:pt>
                <c:pt idx="11836">
                  <c:v>84.945000000000007</c:v>
                </c:pt>
                <c:pt idx="11837">
                  <c:v>84.945000000000007</c:v>
                </c:pt>
                <c:pt idx="11838">
                  <c:v>84.945000000000007</c:v>
                </c:pt>
                <c:pt idx="11839">
                  <c:v>84.945000000000007</c:v>
                </c:pt>
                <c:pt idx="11840">
                  <c:v>84.945000000000007</c:v>
                </c:pt>
                <c:pt idx="11841">
                  <c:v>84.9</c:v>
                </c:pt>
                <c:pt idx="11842">
                  <c:v>84.9</c:v>
                </c:pt>
                <c:pt idx="11843">
                  <c:v>84.9</c:v>
                </c:pt>
                <c:pt idx="11844">
                  <c:v>84.9</c:v>
                </c:pt>
                <c:pt idx="11845">
                  <c:v>84.9</c:v>
                </c:pt>
                <c:pt idx="11846">
                  <c:v>84.945000000000007</c:v>
                </c:pt>
                <c:pt idx="11847">
                  <c:v>84.9</c:v>
                </c:pt>
                <c:pt idx="11848">
                  <c:v>84.945000000000007</c:v>
                </c:pt>
                <c:pt idx="11849">
                  <c:v>84.9</c:v>
                </c:pt>
                <c:pt idx="11850">
                  <c:v>84.9</c:v>
                </c:pt>
                <c:pt idx="11851">
                  <c:v>84.9</c:v>
                </c:pt>
                <c:pt idx="11852">
                  <c:v>84.9</c:v>
                </c:pt>
                <c:pt idx="11853">
                  <c:v>84.9</c:v>
                </c:pt>
                <c:pt idx="11854">
                  <c:v>84.9</c:v>
                </c:pt>
                <c:pt idx="11855">
                  <c:v>84.9</c:v>
                </c:pt>
                <c:pt idx="11856">
                  <c:v>84.9</c:v>
                </c:pt>
                <c:pt idx="11857">
                  <c:v>84.9</c:v>
                </c:pt>
                <c:pt idx="11858">
                  <c:v>84.9</c:v>
                </c:pt>
                <c:pt idx="11859">
                  <c:v>84.9</c:v>
                </c:pt>
                <c:pt idx="11860">
                  <c:v>84.9</c:v>
                </c:pt>
                <c:pt idx="11861">
                  <c:v>84.9</c:v>
                </c:pt>
                <c:pt idx="11862">
                  <c:v>84.9</c:v>
                </c:pt>
                <c:pt idx="11863">
                  <c:v>84.9</c:v>
                </c:pt>
                <c:pt idx="11864">
                  <c:v>84.9</c:v>
                </c:pt>
                <c:pt idx="11865">
                  <c:v>84.9</c:v>
                </c:pt>
                <c:pt idx="11866">
                  <c:v>84.9</c:v>
                </c:pt>
                <c:pt idx="11867">
                  <c:v>84.9</c:v>
                </c:pt>
                <c:pt idx="11868">
                  <c:v>84.9</c:v>
                </c:pt>
                <c:pt idx="11869">
                  <c:v>84.9</c:v>
                </c:pt>
                <c:pt idx="11870">
                  <c:v>84.9</c:v>
                </c:pt>
                <c:pt idx="11871">
                  <c:v>84.9</c:v>
                </c:pt>
                <c:pt idx="11872">
                  <c:v>84.9</c:v>
                </c:pt>
                <c:pt idx="11873">
                  <c:v>84.9</c:v>
                </c:pt>
                <c:pt idx="11874">
                  <c:v>84.9</c:v>
                </c:pt>
                <c:pt idx="11875">
                  <c:v>84.856999999999999</c:v>
                </c:pt>
                <c:pt idx="11876">
                  <c:v>84.856999999999999</c:v>
                </c:pt>
                <c:pt idx="11877">
                  <c:v>84.856999999999999</c:v>
                </c:pt>
                <c:pt idx="11878">
                  <c:v>84.856999999999999</c:v>
                </c:pt>
                <c:pt idx="11879">
                  <c:v>84.856999999999999</c:v>
                </c:pt>
                <c:pt idx="11880">
                  <c:v>84.856999999999999</c:v>
                </c:pt>
                <c:pt idx="11881">
                  <c:v>84.856999999999999</c:v>
                </c:pt>
                <c:pt idx="11882">
                  <c:v>84.856999999999999</c:v>
                </c:pt>
                <c:pt idx="11883">
                  <c:v>84.856999999999999</c:v>
                </c:pt>
                <c:pt idx="11884">
                  <c:v>84.856999999999999</c:v>
                </c:pt>
                <c:pt idx="11885">
                  <c:v>84.856999999999999</c:v>
                </c:pt>
                <c:pt idx="11886">
                  <c:v>84.856999999999999</c:v>
                </c:pt>
                <c:pt idx="11887">
                  <c:v>84.856999999999999</c:v>
                </c:pt>
                <c:pt idx="11888">
                  <c:v>84.856999999999999</c:v>
                </c:pt>
                <c:pt idx="11889">
                  <c:v>84.856999999999999</c:v>
                </c:pt>
                <c:pt idx="11890">
                  <c:v>84.856999999999999</c:v>
                </c:pt>
                <c:pt idx="11891">
                  <c:v>84.856999999999999</c:v>
                </c:pt>
                <c:pt idx="11892">
                  <c:v>84.856999999999999</c:v>
                </c:pt>
                <c:pt idx="11893">
                  <c:v>84.856999999999999</c:v>
                </c:pt>
                <c:pt idx="11894">
                  <c:v>84.856999999999999</c:v>
                </c:pt>
                <c:pt idx="11895">
                  <c:v>84.856999999999999</c:v>
                </c:pt>
                <c:pt idx="11896">
                  <c:v>84.856999999999999</c:v>
                </c:pt>
                <c:pt idx="11897">
                  <c:v>84.856999999999999</c:v>
                </c:pt>
                <c:pt idx="11898">
                  <c:v>84.856999999999999</c:v>
                </c:pt>
                <c:pt idx="11899">
                  <c:v>84.856999999999999</c:v>
                </c:pt>
                <c:pt idx="11900">
                  <c:v>84.856999999999999</c:v>
                </c:pt>
                <c:pt idx="11901">
                  <c:v>84.812000000000012</c:v>
                </c:pt>
                <c:pt idx="11902">
                  <c:v>84.856999999999999</c:v>
                </c:pt>
                <c:pt idx="11903">
                  <c:v>84.812000000000012</c:v>
                </c:pt>
                <c:pt idx="11904">
                  <c:v>84.812000000000012</c:v>
                </c:pt>
                <c:pt idx="11905">
                  <c:v>84.812000000000012</c:v>
                </c:pt>
                <c:pt idx="11906">
                  <c:v>84.812000000000012</c:v>
                </c:pt>
                <c:pt idx="11907">
                  <c:v>84.812000000000012</c:v>
                </c:pt>
                <c:pt idx="11908">
                  <c:v>84.812000000000012</c:v>
                </c:pt>
                <c:pt idx="11909">
                  <c:v>84.812000000000012</c:v>
                </c:pt>
                <c:pt idx="11910">
                  <c:v>84.812000000000012</c:v>
                </c:pt>
                <c:pt idx="11911">
                  <c:v>84.812000000000012</c:v>
                </c:pt>
                <c:pt idx="11912">
                  <c:v>84.812000000000012</c:v>
                </c:pt>
                <c:pt idx="11913">
                  <c:v>84.812000000000012</c:v>
                </c:pt>
                <c:pt idx="11914">
                  <c:v>84.812000000000012</c:v>
                </c:pt>
                <c:pt idx="11915">
                  <c:v>84.812000000000012</c:v>
                </c:pt>
                <c:pt idx="11916">
                  <c:v>84.812000000000012</c:v>
                </c:pt>
                <c:pt idx="11917">
                  <c:v>84.812000000000012</c:v>
                </c:pt>
                <c:pt idx="11918">
                  <c:v>84.812000000000012</c:v>
                </c:pt>
                <c:pt idx="11919">
                  <c:v>84.812000000000012</c:v>
                </c:pt>
                <c:pt idx="11920">
                  <c:v>84.812000000000012</c:v>
                </c:pt>
                <c:pt idx="11921">
                  <c:v>84.766999999999996</c:v>
                </c:pt>
                <c:pt idx="11922">
                  <c:v>84.812000000000012</c:v>
                </c:pt>
                <c:pt idx="11923">
                  <c:v>84.812000000000012</c:v>
                </c:pt>
                <c:pt idx="11924">
                  <c:v>84.812000000000012</c:v>
                </c:pt>
                <c:pt idx="11925">
                  <c:v>84.812000000000012</c:v>
                </c:pt>
                <c:pt idx="11926">
                  <c:v>84.812000000000012</c:v>
                </c:pt>
                <c:pt idx="11927">
                  <c:v>84.812000000000012</c:v>
                </c:pt>
                <c:pt idx="11928">
                  <c:v>84.766999999999996</c:v>
                </c:pt>
                <c:pt idx="11929">
                  <c:v>84.812000000000012</c:v>
                </c:pt>
                <c:pt idx="11930">
                  <c:v>84.766999999999996</c:v>
                </c:pt>
                <c:pt idx="11931">
                  <c:v>84.766999999999996</c:v>
                </c:pt>
                <c:pt idx="11932">
                  <c:v>84.812000000000012</c:v>
                </c:pt>
                <c:pt idx="11933">
                  <c:v>84.766999999999996</c:v>
                </c:pt>
                <c:pt idx="11934">
                  <c:v>84.766999999999996</c:v>
                </c:pt>
                <c:pt idx="11935">
                  <c:v>84.766999999999996</c:v>
                </c:pt>
                <c:pt idx="11936">
                  <c:v>84.766999999999996</c:v>
                </c:pt>
                <c:pt idx="11937">
                  <c:v>84.766999999999996</c:v>
                </c:pt>
                <c:pt idx="11938">
                  <c:v>84.766999999999996</c:v>
                </c:pt>
                <c:pt idx="11939">
                  <c:v>84.766999999999996</c:v>
                </c:pt>
                <c:pt idx="11940">
                  <c:v>84.766999999999996</c:v>
                </c:pt>
                <c:pt idx="11941">
                  <c:v>84.766999999999996</c:v>
                </c:pt>
                <c:pt idx="11942">
                  <c:v>84.766999999999996</c:v>
                </c:pt>
                <c:pt idx="11943">
                  <c:v>84.766999999999996</c:v>
                </c:pt>
                <c:pt idx="11944">
                  <c:v>84.766999999999996</c:v>
                </c:pt>
                <c:pt idx="11945">
                  <c:v>84.766999999999996</c:v>
                </c:pt>
                <c:pt idx="11946">
                  <c:v>84.766999999999996</c:v>
                </c:pt>
                <c:pt idx="11947">
                  <c:v>84.766999999999996</c:v>
                </c:pt>
                <c:pt idx="11948">
                  <c:v>84.766999999999996</c:v>
                </c:pt>
                <c:pt idx="11949">
                  <c:v>84.766999999999996</c:v>
                </c:pt>
                <c:pt idx="11950">
                  <c:v>84.766999999999996</c:v>
                </c:pt>
                <c:pt idx="11951">
                  <c:v>84.766999999999996</c:v>
                </c:pt>
                <c:pt idx="11952">
                  <c:v>84.766999999999996</c:v>
                </c:pt>
                <c:pt idx="11953">
                  <c:v>84.766999999999996</c:v>
                </c:pt>
                <c:pt idx="11954">
                  <c:v>84.766999999999996</c:v>
                </c:pt>
                <c:pt idx="11955">
                  <c:v>84.766999999999996</c:v>
                </c:pt>
                <c:pt idx="11956">
                  <c:v>84.766999999999996</c:v>
                </c:pt>
                <c:pt idx="11957">
                  <c:v>84.766999999999996</c:v>
                </c:pt>
                <c:pt idx="11958">
                  <c:v>84.721999999999994</c:v>
                </c:pt>
                <c:pt idx="11959">
                  <c:v>84.766999999999996</c:v>
                </c:pt>
                <c:pt idx="11960">
                  <c:v>84.721999999999994</c:v>
                </c:pt>
                <c:pt idx="11961">
                  <c:v>84.721999999999994</c:v>
                </c:pt>
                <c:pt idx="11962">
                  <c:v>84.721999999999994</c:v>
                </c:pt>
                <c:pt idx="11963">
                  <c:v>84.721999999999994</c:v>
                </c:pt>
                <c:pt idx="11964">
                  <c:v>84.721999999999994</c:v>
                </c:pt>
                <c:pt idx="11965">
                  <c:v>84.721999999999994</c:v>
                </c:pt>
                <c:pt idx="11966">
                  <c:v>84.721999999999994</c:v>
                </c:pt>
                <c:pt idx="11967">
                  <c:v>84.721999999999994</c:v>
                </c:pt>
                <c:pt idx="11968">
                  <c:v>84.721999999999994</c:v>
                </c:pt>
                <c:pt idx="11969">
                  <c:v>84.721999999999994</c:v>
                </c:pt>
                <c:pt idx="11970">
                  <c:v>84.721999999999994</c:v>
                </c:pt>
                <c:pt idx="11971">
                  <c:v>84.721999999999994</c:v>
                </c:pt>
                <c:pt idx="11972">
                  <c:v>84.721999999999994</c:v>
                </c:pt>
                <c:pt idx="11973">
                  <c:v>84.721999999999994</c:v>
                </c:pt>
                <c:pt idx="11974">
                  <c:v>84.721999999999994</c:v>
                </c:pt>
                <c:pt idx="11975">
                  <c:v>84.721999999999994</c:v>
                </c:pt>
                <c:pt idx="11976">
                  <c:v>84.721999999999994</c:v>
                </c:pt>
                <c:pt idx="11977">
                  <c:v>84.721999999999994</c:v>
                </c:pt>
                <c:pt idx="11978">
                  <c:v>84.721999999999994</c:v>
                </c:pt>
                <c:pt idx="11979">
                  <c:v>84.721999999999994</c:v>
                </c:pt>
                <c:pt idx="11980">
                  <c:v>84.721999999999994</c:v>
                </c:pt>
                <c:pt idx="11981">
                  <c:v>84.721999999999994</c:v>
                </c:pt>
                <c:pt idx="11982">
                  <c:v>84.721999999999994</c:v>
                </c:pt>
                <c:pt idx="11983">
                  <c:v>84.721999999999994</c:v>
                </c:pt>
                <c:pt idx="11984">
                  <c:v>84.721999999999994</c:v>
                </c:pt>
                <c:pt idx="11985">
                  <c:v>84.721999999999994</c:v>
                </c:pt>
                <c:pt idx="11986">
                  <c:v>84.721999999999994</c:v>
                </c:pt>
                <c:pt idx="11987">
                  <c:v>84.721999999999994</c:v>
                </c:pt>
                <c:pt idx="11988">
                  <c:v>84.721999999999994</c:v>
                </c:pt>
                <c:pt idx="11989">
                  <c:v>84.721999999999994</c:v>
                </c:pt>
                <c:pt idx="11990">
                  <c:v>84.721999999999994</c:v>
                </c:pt>
                <c:pt idx="11991">
                  <c:v>84.721999999999994</c:v>
                </c:pt>
                <c:pt idx="11992">
                  <c:v>84.721999999999994</c:v>
                </c:pt>
                <c:pt idx="11993">
                  <c:v>84.721999999999994</c:v>
                </c:pt>
                <c:pt idx="11994">
                  <c:v>84.721999999999994</c:v>
                </c:pt>
                <c:pt idx="11995">
                  <c:v>84.676999999999978</c:v>
                </c:pt>
                <c:pt idx="11996">
                  <c:v>84.721999999999994</c:v>
                </c:pt>
                <c:pt idx="11997">
                  <c:v>84.721999999999994</c:v>
                </c:pt>
                <c:pt idx="11998">
                  <c:v>84.721999999999994</c:v>
                </c:pt>
                <c:pt idx="11999">
                  <c:v>84.721999999999994</c:v>
                </c:pt>
                <c:pt idx="12000">
                  <c:v>84.721999999999994</c:v>
                </c:pt>
                <c:pt idx="12001">
                  <c:v>84.676999999999978</c:v>
                </c:pt>
                <c:pt idx="12002">
                  <c:v>84.721999999999994</c:v>
                </c:pt>
                <c:pt idx="12003">
                  <c:v>84.721999999999994</c:v>
                </c:pt>
                <c:pt idx="12004">
                  <c:v>84.721999999999994</c:v>
                </c:pt>
                <c:pt idx="12005">
                  <c:v>84.721999999999994</c:v>
                </c:pt>
                <c:pt idx="12006">
                  <c:v>84.721999999999994</c:v>
                </c:pt>
                <c:pt idx="12007">
                  <c:v>84.721999999999994</c:v>
                </c:pt>
                <c:pt idx="12008">
                  <c:v>84.721999999999994</c:v>
                </c:pt>
                <c:pt idx="12009">
                  <c:v>84.721999999999994</c:v>
                </c:pt>
                <c:pt idx="12010">
                  <c:v>84.721999999999994</c:v>
                </c:pt>
                <c:pt idx="12011">
                  <c:v>84.676999999999978</c:v>
                </c:pt>
                <c:pt idx="12012">
                  <c:v>84.721999999999994</c:v>
                </c:pt>
                <c:pt idx="12013">
                  <c:v>84.721999999999994</c:v>
                </c:pt>
                <c:pt idx="12014">
                  <c:v>84.721999999999994</c:v>
                </c:pt>
                <c:pt idx="12015">
                  <c:v>84.721999999999994</c:v>
                </c:pt>
                <c:pt idx="12016">
                  <c:v>84.721999999999994</c:v>
                </c:pt>
                <c:pt idx="12017">
                  <c:v>84.721999999999994</c:v>
                </c:pt>
                <c:pt idx="12018">
                  <c:v>84.721999999999994</c:v>
                </c:pt>
                <c:pt idx="12019">
                  <c:v>84.676999999999978</c:v>
                </c:pt>
                <c:pt idx="12020">
                  <c:v>84.721999999999994</c:v>
                </c:pt>
                <c:pt idx="12021">
                  <c:v>84.721999999999994</c:v>
                </c:pt>
                <c:pt idx="12022">
                  <c:v>84.676999999999978</c:v>
                </c:pt>
                <c:pt idx="12023">
                  <c:v>84.721999999999994</c:v>
                </c:pt>
                <c:pt idx="12024">
                  <c:v>84.676999999999978</c:v>
                </c:pt>
                <c:pt idx="12025">
                  <c:v>84.721999999999994</c:v>
                </c:pt>
                <c:pt idx="12026">
                  <c:v>84.721999999999994</c:v>
                </c:pt>
                <c:pt idx="12027">
                  <c:v>84.721999999999994</c:v>
                </c:pt>
                <c:pt idx="12028">
                  <c:v>84.721999999999994</c:v>
                </c:pt>
                <c:pt idx="12029">
                  <c:v>84.676999999999978</c:v>
                </c:pt>
                <c:pt idx="12030">
                  <c:v>84.721999999999994</c:v>
                </c:pt>
                <c:pt idx="12031">
                  <c:v>84.721999999999994</c:v>
                </c:pt>
                <c:pt idx="12032">
                  <c:v>84.676999999999978</c:v>
                </c:pt>
                <c:pt idx="12033">
                  <c:v>84.721999999999994</c:v>
                </c:pt>
                <c:pt idx="12034">
                  <c:v>84.721999999999994</c:v>
                </c:pt>
                <c:pt idx="12035">
                  <c:v>84.721999999999994</c:v>
                </c:pt>
                <c:pt idx="12036">
                  <c:v>84.721999999999994</c:v>
                </c:pt>
                <c:pt idx="12037">
                  <c:v>84.721999999999994</c:v>
                </c:pt>
                <c:pt idx="12038">
                  <c:v>84.721999999999994</c:v>
                </c:pt>
                <c:pt idx="12039">
                  <c:v>84.721999999999994</c:v>
                </c:pt>
                <c:pt idx="12040">
                  <c:v>84.721999999999994</c:v>
                </c:pt>
                <c:pt idx="12041">
                  <c:v>84.721999999999994</c:v>
                </c:pt>
                <c:pt idx="12042">
                  <c:v>84.721999999999994</c:v>
                </c:pt>
                <c:pt idx="12043">
                  <c:v>84.721999999999994</c:v>
                </c:pt>
                <c:pt idx="12044">
                  <c:v>84.676999999999978</c:v>
                </c:pt>
                <c:pt idx="12045">
                  <c:v>84.721999999999994</c:v>
                </c:pt>
                <c:pt idx="12046">
                  <c:v>84.721999999999994</c:v>
                </c:pt>
                <c:pt idx="12047">
                  <c:v>84.721999999999994</c:v>
                </c:pt>
                <c:pt idx="12048">
                  <c:v>84.721999999999994</c:v>
                </c:pt>
                <c:pt idx="12049">
                  <c:v>84.721999999999994</c:v>
                </c:pt>
                <c:pt idx="12050">
                  <c:v>84.721999999999994</c:v>
                </c:pt>
                <c:pt idx="12051">
                  <c:v>84.721999999999994</c:v>
                </c:pt>
                <c:pt idx="12052">
                  <c:v>84.721999999999994</c:v>
                </c:pt>
                <c:pt idx="12053">
                  <c:v>84.721999999999994</c:v>
                </c:pt>
                <c:pt idx="12054">
                  <c:v>84.721999999999994</c:v>
                </c:pt>
                <c:pt idx="12055">
                  <c:v>84.721999999999994</c:v>
                </c:pt>
                <c:pt idx="12056">
                  <c:v>84.721999999999994</c:v>
                </c:pt>
                <c:pt idx="12057">
                  <c:v>84.721999999999994</c:v>
                </c:pt>
                <c:pt idx="12058">
                  <c:v>84.721999999999994</c:v>
                </c:pt>
                <c:pt idx="12059">
                  <c:v>84.721999999999994</c:v>
                </c:pt>
                <c:pt idx="12060">
                  <c:v>84.721999999999994</c:v>
                </c:pt>
                <c:pt idx="12061">
                  <c:v>84.721999999999994</c:v>
                </c:pt>
                <c:pt idx="12062">
                  <c:v>84.721999999999994</c:v>
                </c:pt>
                <c:pt idx="12063">
                  <c:v>84.721999999999994</c:v>
                </c:pt>
                <c:pt idx="12064">
                  <c:v>84.721999999999994</c:v>
                </c:pt>
                <c:pt idx="12065">
                  <c:v>84.721999999999994</c:v>
                </c:pt>
                <c:pt idx="12066">
                  <c:v>84.721999999999994</c:v>
                </c:pt>
                <c:pt idx="12067">
                  <c:v>84.721999999999994</c:v>
                </c:pt>
                <c:pt idx="12068">
                  <c:v>84.721999999999994</c:v>
                </c:pt>
                <c:pt idx="12069">
                  <c:v>84.721999999999994</c:v>
                </c:pt>
                <c:pt idx="12070">
                  <c:v>84.721999999999994</c:v>
                </c:pt>
                <c:pt idx="12071">
                  <c:v>84.721999999999994</c:v>
                </c:pt>
                <c:pt idx="12072">
                  <c:v>84.721999999999994</c:v>
                </c:pt>
                <c:pt idx="12073">
                  <c:v>84.721999999999994</c:v>
                </c:pt>
                <c:pt idx="12074">
                  <c:v>84.721999999999994</c:v>
                </c:pt>
                <c:pt idx="12075">
                  <c:v>84.721999999999994</c:v>
                </c:pt>
                <c:pt idx="12076">
                  <c:v>84.721999999999994</c:v>
                </c:pt>
                <c:pt idx="12077">
                  <c:v>84.721999999999994</c:v>
                </c:pt>
                <c:pt idx="12078">
                  <c:v>84.721999999999994</c:v>
                </c:pt>
                <c:pt idx="12079">
                  <c:v>84.721999999999994</c:v>
                </c:pt>
                <c:pt idx="12080">
                  <c:v>84.721999999999994</c:v>
                </c:pt>
                <c:pt idx="12081">
                  <c:v>84.721999999999994</c:v>
                </c:pt>
                <c:pt idx="12082">
                  <c:v>84.721999999999994</c:v>
                </c:pt>
                <c:pt idx="12083">
                  <c:v>84.721999999999994</c:v>
                </c:pt>
                <c:pt idx="12084">
                  <c:v>84.721999999999994</c:v>
                </c:pt>
                <c:pt idx="12085">
                  <c:v>84.721999999999994</c:v>
                </c:pt>
                <c:pt idx="12086">
                  <c:v>84.721999999999994</c:v>
                </c:pt>
                <c:pt idx="12087">
                  <c:v>84.721999999999994</c:v>
                </c:pt>
                <c:pt idx="12088">
                  <c:v>84.721999999999994</c:v>
                </c:pt>
                <c:pt idx="12089">
                  <c:v>84.721999999999994</c:v>
                </c:pt>
                <c:pt idx="12090">
                  <c:v>84.721999999999994</c:v>
                </c:pt>
                <c:pt idx="12091">
                  <c:v>84.721999999999994</c:v>
                </c:pt>
                <c:pt idx="12092">
                  <c:v>84.721999999999994</c:v>
                </c:pt>
                <c:pt idx="12093">
                  <c:v>84.721999999999994</c:v>
                </c:pt>
                <c:pt idx="12094">
                  <c:v>84.721999999999994</c:v>
                </c:pt>
                <c:pt idx="12095">
                  <c:v>84.721999999999994</c:v>
                </c:pt>
                <c:pt idx="12096">
                  <c:v>84.721999999999994</c:v>
                </c:pt>
                <c:pt idx="12097">
                  <c:v>84.721999999999994</c:v>
                </c:pt>
                <c:pt idx="12098">
                  <c:v>84.721999999999994</c:v>
                </c:pt>
                <c:pt idx="12099">
                  <c:v>84.721999999999994</c:v>
                </c:pt>
                <c:pt idx="12100">
                  <c:v>84.721999999999994</c:v>
                </c:pt>
                <c:pt idx="12101">
                  <c:v>84.721999999999994</c:v>
                </c:pt>
                <c:pt idx="12102">
                  <c:v>84.721999999999994</c:v>
                </c:pt>
                <c:pt idx="12103">
                  <c:v>84.721999999999994</c:v>
                </c:pt>
                <c:pt idx="12104">
                  <c:v>84.721999999999994</c:v>
                </c:pt>
                <c:pt idx="12105">
                  <c:v>84.721999999999994</c:v>
                </c:pt>
                <c:pt idx="12106">
                  <c:v>84.721999999999994</c:v>
                </c:pt>
                <c:pt idx="12107">
                  <c:v>84.766999999999996</c:v>
                </c:pt>
                <c:pt idx="12108">
                  <c:v>84.766999999999996</c:v>
                </c:pt>
                <c:pt idx="12109">
                  <c:v>84.721999999999994</c:v>
                </c:pt>
                <c:pt idx="12110">
                  <c:v>84.721999999999994</c:v>
                </c:pt>
                <c:pt idx="12111">
                  <c:v>84.721999999999994</c:v>
                </c:pt>
                <c:pt idx="12112">
                  <c:v>84.721999999999994</c:v>
                </c:pt>
                <c:pt idx="12113">
                  <c:v>84.766999999999996</c:v>
                </c:pt>
                <c:pt idx="12114">
                  <c:v>84.721999999999994</c:v>
                </c:pt>
                <c:pt idx="12115">
                  <c:v>84.721999999999994</c:v>
                </c:pt>
                <c:pt idx="12116">
                  <c:v>84.721999999999994</c:v>
                </c:pt>
                <c:pt idx="12117">
                  <c:v>84.721999999999994</c:v>
                </c:pt>
                <c:pt idx="12118">
                  <c:v>84.721999999999994</c:v>
                </c:pt>
                <c:pt idx="12119">
                  <c:v>84.721999999999994</c:v>
                </c:pt>
                <c:pt idx="12120">
                  <c:v>84.721999999999994</c:v>
                </c:pt>
                <c:pt idx="12121">
                  <c:v>84.766999999999996</c:v>
                </c:pt>
                <c:pt idx="12122">
                  <c:v>84.721999999999994</c:v>
                </c:pt>
                <c:pt idx="12123">
                  <c:v>84.721999999999994</c:v>
                </c:pt>
                <c:pt idx="12124">
                  <c:v>84.721999999999994</c:v>
                </c:pt>
                <c:pt idx="12125">
                  <c:v>84.721999999999994</c:v>
                </c:pt>
                <c:pt idx="12126">
                  <c:v>84.721999999999994</c:v>
                </c:pt>
                <c:pt idx="12127">
                  <c:v>84.721999999999994</c:v>
                </c:pt>
                <c:pt idx="12128">
                  <c:v>84.721999999999994</c:v>
                </c:pt>
                <c:pt idx="12129">
                  <c:v>84.721999999999994</c:v>
                </c:pt>
                <c:pt idx="12130">
                  <c:v>84.721999999999994</c:v>
                </c:pt>
                <c:pt idx="12131">
                  <c:v>84.721999999999994</c:v>
                </c:pt>
                <c:pt idx="12132">
                  <c:v>84.766999999999996</c:v>
                </c:pt>
                <c:pt idx="12133">
                  <c:v>84.721999999999994</c:v>
                </c:pt>
                <c:pt idx="12134">
                  <c:v>84.721999999999994</c:v>
                </c:pt>
                <c:pt idx="12135">
                  <c:v>84.721999999999994</c:v>
                </c:pt>
                <c:pt idx="12136">
                  <c:v>84.721999999999994</c:v>
                </c:pt>
                <c:pt idx="12137">
                  <c:v>84.721999999999994</c:v>
                </c:pt>
                <c:pt idx="12138">
                  <c:v>84.721999999999994</c:v>
                </c:pt>
                <c:pt idx="12139">
                  <c:v>84.721999999999994</c:v>
                </c:pt>
                <c:pt idx="12140">
                  <c:v>84.721999999999994</c:v>
                </c:pt>
                <c:pt idx="12141">
                  <c:v>84.721999999999994</c:v>
                </c:pt>
                <c:pt idx="12142">
                  <c:v>84.721999999999994</c:v>
                </c:pt>
                <c:pt idx="12143">
                  <c:v>84.721999999999994</c:v>
                </c:pt>
                <c:pt idx="12144">
                  <c:v>84.721999999999994</c:v>
                </c:pt>
                <c:pt idx="12145">
                  <c:v>84.721999999999994</c:v>
                </c:pt>
                <c:pt idx="12146">
                  <c:v>84.721999999999994</c:v>
                </c:pt>
                <c:pt idx="12147">
                  <c:v>84.721999999999994</c:v>
                </c:pt>
                <c:pt idx="12148">
                  <c:v>84.721999999999994</c:v>
                </c:pt>
                <c:pt idx="12149">
                  <c:v>84.721999999999994</c:v>
                </c:pt>
                <c:pt idx="12150">
                  <c:v>84.721999999999994</c:v>
                </c:pt>
                <c:pt idx="12151">
                  <c:v>84.721999999999994</c:v>
                </c:pt>
                <c:pt idx="12152">
                  <c:v>84.721999999999994</c:v>
                </c:pt>
                <c:pt idx="12153">
                  <c:v>84.721999999999994</c:v>
                </c:pt>
                <c:pt idx="12154">
                  <c:v>84.721999999999994</c:v>
                </c:pt>
                <c:pt idx="12155">
                  <c:v>84.721999999999994</c:v>
                </c:pt>
                <c:pt idx="12156">
                  <c:v>84.721999999999994</c:v>
                </c:pt>
                <c:pt idx="12157">
                  <c:v>84.676999999999978</c:v>
                </c:pt>
                <c:pt idx="12158">
                  <c:v>84.676999999999978</c:v>
                </c:pt>
                <c:pt idx="12159">
                  <c:v>84.676999999999978</c:v>
                </c:pt>
                <c:pt idx="12160">
                  <c:v>84.721999999999994</c:v>
                </c:pt>
                <c:pt idx="12161">
                  <c:v>84.721999999999994</c:v>
                </c:pt>
                <c:pt idx="12162">
                  <c:v>84.721999999999994</c:v>
                </c:pt>
                <c:pt idx="12163">
                  <c:v>84.721999999999994</c:v>
                </c:pt>
                <c:pt idx="12164">
                  <c:v>84.676999999999978</c:v>
                </c:pt>
                <c:pt idx="12165">
                  <c:v>84.676999999999978</c:v>
                </c:pt>
                <c:pt idx="12166">
                  <c:v>84.676999999999978</c:v>
                </c:pt>
                <c:pt idx="12167">
                  <c:v>84.676999999999978</c:v>
                </c:pt>
                <c:pt idx="12168">
                  <c:v>84.676999999999978</c:v>
                </c:pt>
                <c:pt idx="12169">
                  <c:v>84.676999999999978</c:v>
                </c:pt>
                <c:pt idx="12170">
                  <c:v>84.676999999999978</c:v>
                </c:pt>
                <c:pt idx="12171">
                  <c:v>84.676999999999978</c:v>
                </c:pt>
                <c:pt idx="12172">
                  <c:v>84.676999999999978</c:v>
                </c:pt>
                <c:pt idx="12173">
                  <c:v>84.676999999999978</c:v>
                </c:pt>
                <c:pt idx="12174">
                  <c:v>84.676999999999978</c:v>
                </c:pt>
                <c:pt idx="12175">
                  <c:v>84.676999999999978</c:v>
                </c:pt>
                <c:pt idx="12176">
                  <c:v>84.676999999999978</c:v>
                </c:pt>
                <c:pt idx="12177">
                  <c:v>84.676999999999978</c:v>
                </c:pt>
                <c:pt idx="12178">
                  <c:v>84.676999999999978</c:v>
                </c:pt>
                <c:pt idx="12179">
                  <c:v>84.676999999999978</c:v>
                </c:pt>
                <c:pt idx="12180">
                  <c:v>84.676999999999978</c:v>
                </c:pt>
                <c:pt idx="12181">
                  <c:v>84.676999999999978</c:v>
                </c:pt>
                <c:pt idx="12182">
                  <c:v>84.676999999999978</c:v>
                </c:pt>
                <c:pt idx="12183">
                  <c:v>84.676999999999978</c:v>
                </c:pt>
                <c:pt idx="12184">
                  <c:v>84.676999999999978</c:v>
                </c:pt>
                <c:pt idx="12185">
                  <c:v>84.676999999999978</c:v>
                </c:pt>
                <c:pt idx="12186">
                  <c:v>84.676999999999978</c:v>
                </c:pt>
                <c:pt idx="12187">
                  <c:v>84.631999999999991</c:v>
                </c:pt>
                <c:pt idx="12188">
                  <c:v>84.676999999999978</c:v>
                </c:pt>
                <c:pt idx="12189">
                  <c:v>84.631999999999991</c:v>
                </c:pt>
                <c:pt idx="12190">
                  <c:v>84.631999999999991</c:v>
                </c:pt>
                <c:pt idx="12191">
                  <c:v>84.631999999999991</c:v>
                </c:pt>
                <c:pt idx="12192">
                  <c:v>84.631999999999991</c:v>
                </c:pt>
                <c:pt idx="12193">
                  <c:v>84.631999999999991</c:v>
                </c:pt>
                <c:pt idx="12194">
                  <c:v>84.631999999999991</c:v>
                </c:pt>
                <c:pt idx="12195">
                  <c:v>84.631999999999991</c:v>
                </c:pt>
                <c:pt idx="12196">
                  <c:v>84.631999999999991</c:v>
                </c:pt>
                <c:pt idx="12197">
                  <c:v>84.631999999999991</c:v>
                </c:pt>
                <c:pt idx="12198">
                  <c:v>84.631999999999991</c:v>
                </c:pt>
                <c:pt idx="12199">
                  <c:v>84.631999999999991</c:v>
                </c:pt>
                <c:pt idx="12200">
                  <c:v>84.631999999999991</c:v>
                </c:pt>
                <c:pt idx="12201">
                  <c:v>84.631999999999991</c:v>
                </c:pt>
                <c:pt idx="12202">
                  <c:v>84.631999999999991</c:v>
                </c:pt>
                <c:pt idx="12203">
                  <c:v>84.631999999999991</c:v>
                </c:pt>
                <c:pt idx="12204">
                  <c:v>84.631999999999991</c:v>
                </c:pt>
                <c:pt idx="12205">
                  <c:v>84.631999999999991</c:v>
                </c:pt>
                <c:pt idx="12206">
                  <c:v>84.587000000000003</c:v>
                </c:pt>
                <c:pt idx="12207">
                  <c:v>84.587000000000003</c:v>
                </c:pt>
                <c:pt idx="12208">
                  <c:v>84.587000000000003</c:v>
                </c:pt>
                <c:pt idx="12209">
                  <c:v>84.587000000000003</c:v>
                </c:pt>
                <c:pt idx="12210">
                  <c:v>84.587000000000003</c:v>
                </c:pt>
                <c:pt idx="12211">
                  <c:v>84.587000000000003</c:v>
                </c:pt>
                <c:pt idx="12212">
                  <c:v>84.587000000000003</c:v>
                </c:pt>
                <c:pt idx="12213">
                  <c:v>84.587000000000003</c:v>
                </c:pt>
                <c:pt idx="12214">
                  <c:v>84.587000000000003</c:v>
                </c:pt>
                <c:pt idx="12215">
                  <c:v>84.587000000000003</c:v>
                </c:pt>
                <c:pt idx="12216">
                  <c:v>84.587000000000003</c:v>
                </c:pt>
                <c:pt idx="12217">
                  <c:v>84.587000000000003</c:v>
                </c:pt>
                <c:pt idx="12218">
                  <c:v>84.587000000000003</c:v>
                </c:pt>
                <c:pt idx="12219">
                  <c:v>84.542000000000002</c:v>
                </c:pt>
                <c:pt idx="12220">
                  <c:v>84.542000000000002</c:v>
                </c:pt>
                <c:pt idx="12221">
                  <c:v>84.542000000000002</c:v>
                </c:pt>
                <c:pt idx="12222">
                  <c:v>84.542000000000002</c:v>
                </c:pt>
                <c:pt idx="12223">
                  <c:v>84.542000000000002</c:v>
                </c:pt>
                <c:pt idx="12224">
                  <c:v>84.542000000000002</c:v>
                </c:pt>
                <c:pt idx="12225">
                  <c:v>84.542000000000002</c:v>
                </c:pt>
                <c:pt idx="12226">
                  <c:v>84.542000000000002</c:v>
                </c:pt>
                <c:pt idx="12227">
                  <c:v>84.542000000000002</c:v>
                </c:pt>
                <c:pt idx="12228">
                  <c:v>84.542000000000002</c:v>
                </c:pt>
                <c:pt idx="12229">
                  <c:v>84.497000000000071</c:v>
                </c:pt>
                <c:pt idx="12230">
                  <c:v>84.542000000000002</c:v>
                </c:pt>
                <c:pt idx="12231">
                  <c:v>84.542000000000002</c:v>
                </c:pt>
                <c:pt idx="12232">
                  <c:v>84.497000000000071</c:v>
                </c:pt>
                <c:pt idx="12233">
                  <c:v>84.497000000000071</c:v>
                </c:pt>
                <c:pt idx="12234">
                  <c:v>84.497000000000071</c:v>
                </c:pt>
                <c:pt idx="12235">
                  <c:v>84.497000000000071</c:v>
                </c:pt>
                <c:pt idx="12236">
                  <c:v>84.497000000000071</c:v>
                </c:pt>
                <c:pt idx="12237">
                  <c:v>84.497000000000071</c:v>
                </c:pt>
                <c:pt idx="12238">
                  <c:v>84.497000000000071</c:v>
                </c:pt>
                <c:pt idx="12239">
                  <c:v>84.497000000000071</c:v>
                </c:pt>
                <c:pt idx="12240">
                  <c:v>84.497000000000071</c:v>
                </c:pt>
                <c:pt idx="12241">
                  <c:v>84.497000000000071</c:v>
                </c:pt>
                <c:pt idx="12242">
                  <c:v>84.497000000000071</c:v>
                </c:pt>
                <c:pt idx="12243">
                  <c:v>84.497000000000071</c:v>
                </c:pt>
                <c:pt idx="12244">
                  <c:v>84.497000000000071</c:v>
                </c:pt>
                <c:pt idx="12245">
                  <c:v>84.497000000000071</c:v>
                </c:pt>
                <c:pt idx="12246">
                  <c:v>84.497000000000071</c:v>
                </c:pt>
                <c:pt idx="12247">
                  <c:v>84.452000000000012</c:v>
                </c:pt>
                <c:pt idx="12248">
                  <c:v>84.452000000000012</c:v>
                </c:pt>
                <c:pt idx="12249">
                  <c:v>84.452000000000012</c:v>
                </c:pt>
                <c:pt idx="12250">
                  <c:v>84.452000000000012</c:v>
                </c:pt>
                <c:pt idx="12251">
                  <c:v>84.452000000000012</c:v>
                </c:pt>
                <c:pt idx="12252">
                  <c:v>84.452000000000012</c:v>
                </c:pt>
                <c:pt idx="12253">
                  <c:v>84.452000000000012</c:v>
                </c:pt>
                <c:pt idx="12254">
                  <c:v>84.452000000000012</c:v>
                </c:pt>
                <c:pt idx="12255">
                  <c:v>84.452000000000012</c:v>
                </c:pt>
                <c:pt idx="12256">
                  <c:v>84.452000000000012</c:v>
                </c:pt>
                <c:pt idx="12257">
                  <c:v>84.452000000000012</c:v>
                </c:pt>
                <c:pt idx="12258">
                  <c:v>84.452000000000012</c:v>
                </c:pt>
                <c:pt idx="12259">
                  <c:v>84.406999999999996</c:v>
                </c:pt>
                <c:pt idx="12260">
                  <c:v>84.406999999999996</c:v>
                </c:pt>
                <c:pt idx="12261">
                  <c:v>84.406999999999996</c:v>
                </c:pt>
                <c:pt idx="12262">
                  <c:v>84.406999999999996</c:v>
                </c:pt>
                <c:pt idx="12263">
                  <c:v>84.406999999999996</c:v>
                </c:pt>
                <c:pt idx="12264">
                  <c:v>84.406999999999996</c:v>
                </c:pt>
                <c:pt idx="12265">
                  <c:v>84.406999999999996</c:v>
                </c:pt>
                <c:pt idx="12266">
                  <c:v>84.406999999999996</c:v>
                </c:pt>
                <c:pt idx="12267">
                  <c:v>84.406999999999996</c:v>
                </c:pt>
                <c:pt idx="12268">
                  <c:v>84.406999999999996</c:v>
                </c:pt>
                <c:pt idx="12269">
                  <c:v>84.406999999999996</c:v>
                </c:pt>
                <c:pt idx="12270">
                  <c:v>84.406999999999996</c:v>
                </c:pt>
                <c:pt idx="12271">
                  <c:v>84.406999999999996</c:v>
                </c:pt>
                <c:pt idx="12272">
                  <c:v>84.406999999999996</c:v>
                </c:pt>
                <c:pt idx="12273">
                  <c:v>84.406999999999996</c:v>
                </c:pt>
                <c:pt idx="12274">
                  <c:v>84.406999999999996</c:v>
                </c:pt>
                <c:pt idx="12275">
                  <c:v>84.361999999999995</c:v>
                </c:pt>
                <c:pt idx="12276">
                  <c:v>84.361999999999995</c:v>
                </c:pt>
                <c:pt idx="12277">
                  <c:v>84.361999999999995</c:v>
                </c:pt>
                <c:pt idx="12278">
                  <c:v>84.361999999999995</c:v>
                </c:pt>
                <c:pt idx="12279">
                  <c:v>84.361999999999995</c:v>
                </c:pt>
                <c:pt idx="12280">
                  <c:v>84.361999999999995</c:v>
                </c:pt>
                <c:pt idx="12281">
                  <c:v>84.361999999999995</c:v>
                </c:pt>
                <c:pt idx="12282">
                  <c:v>84.361999999999995</c:v>
                </c:pt>
                <c:pt idx="12283">
                  <c:v>84.361999999999995</c:v>
                </c:pt>
                <c:pt idx="12284">
                  <c:v>84.361999999999995</c:v>
                </c:pt>
                <c:pt idx="12285">
                  <c:v>84.361999999999995</c:v>
                </c:pt>
                <c:pt idx="12286">
                  <c:v>84.361999999999995</c:v>
                </c:pt>
                <c:pt idx="12287">
                  <c:v>84.361999999999995</c:v>
                </c:pt>
                <c:pt idx="12288">
                  <c:v>84.361999999999995</c:v>
                </c:pt>
                <c:pt idx="12289">
                  <c:v>84.316999999999993</c:v>
                </c:pt>
                <c:pt idx="12290">
                  <c:v>84.316999999999993</c:v>
                </c:pt>
                <c:pt idx="12291">
                  <c:v>84.316999999999993</c:v>
                </c:pt>
                <c:pt idx="12292">
                  <c:v>84.316999999999993</c:v>
                </c:pt>
                <c:pt idx="12293">
                  <c:v>84.316999999999993</c:v>
                </c:pt>
                <c:pt idx="12294">
                  <c:v>84.316999999999993</c:v>
                </c:pt>
                <c:pt idx="12295">
                  <c:v>84.316999999999993</c:v>
                </c:pt>
                <c:pt idx="12296">
                  <c:v>84.316999999999993</c:v>
                </c:pt>
                <c:pt idx="12297">
                  <c:v>84.316999999999993</c:v>
                </c:pt>
                <c:pt idx="12298">
                  <c:v>84.316999999999993</c:v>
                </c:pt>
                <c:pt idx="12299">
                  <c:v>84.316999999999993</c:v>
                </c:pt>
                <c:pt idx="12300">
                  <c:v>84.316999999999993</c:v>
                </c:pt>
                <c:pt idx="12301">
                  <c:v>84.316999999999993</c:v>
                </c:pt>
                <c:pt idx="12302">
                  <c:v>84.316999999999993</c:v>
                </c:pt>
                <c:pt idx="12303">
                  <c:v>84.271999999999991</c:v>
                </c:pt>
                <c:pt idx="12304">
                  <c:v>84.271999999999991</c:v>
                </c:pt>
                <c:pt idx="12305">
                  <c:v>84.271999999999991</c:v>
                </c:pt>
                <c:pt idx="12306">
                  <c:v>84.271999999999991</c:v>
                </c:pt>
                <c:pt idx="12307">
                  <c:v>84.271999999999991</c:v>
                </c:pt>
                <c:pt idx="12308">
                  <c:v>84.271999999999991</c:v>
                </c:pt>
                <c:pt idx="12309">
                  <c:v>84.271999999999991</c:v>
                </c:pt>
                <c:pt idx="12310">
                  <c:v>84.271999999999991</c:v>
                </c:pt>
                <c:pt idx="12311">
                  <c:v>84.271999999999991</c:v>
                </c:pt>
                <c:pt idx="12312">
                  <c:v>84.271999999999991</c:v>
                </c:pt>
                <c:pt idx="12313">
                  <c:v>84.271999999999991</c:v>
                </c:pt>
                <c:pt idx="12314">
                  <c:v>84.271999999999991</c:v>
                </c:pt>
                <c:pt idx="12315">
                  <c:v>84.271999999999991</c:v>
                </c:pt>
                <c:pt idx="12316">
                  <c:v>84.271999999999991</c:v>
                </c:pt>
                <c:pt idx="12317">
                  <c:v>84.271999999999991</c:v>
                </c:pt>
                <c:pt idx="12318">
                  <c:v>84.271999999999991</c:v>
                </c:pt>
                <c:pt idx="12319">
                  <c:v>84.227000000000004</c:v>
                </c:pt>
                <c:pt idx="12320">
                  <c:v>84.227000000000004</c:v>
                </c:pt>
                <c:pt idx="12321">
                  <c:v>84.227000000000004</c:v>
                </c:pt>
                <c:pt idx="12322">
                  <c:v>84.227000000000004</c:v>
                </c:pt>
                <c:pt idx="12323">
                  <c:v>84.227000000000004</c:v>
                </c:pt>
                <c:pt idx="12324">
                  <c:v>84.227000000000004</c:v>
                </c:pt>
                <c:pt idx="12325">
                  <c:v>84.227000000000004</c:v>
                </c:pt>
                <c:pt idx="12326">
                  <c:v>84.227000000000004</c:v>
                </c:pt>
                <c:pt idx="12327">
                  <c:v>84.227000000000004</c:v>
                </c:pt>
                <c:pt idx="12328">
                  <c:v>84.227000000000004</c:v>
                </c:pt>
                <c:pt idx="12329">
                  <c:v>84.181999999999988</c:v>
                </c:pt>
                <c:pt idx="12330">
                  <c:v>84.181999999999988</c:v>
                </c:pt>
                <c:pt idx="12331">
                  <c:v>84.227000000000004</c:v>
                </c:pt>
                <c:pt idx="12332">
                  <c:v>84.181999999999988</c:v>
                </c:pt>
                <c:pt idx="12333">
                  <c:v>84.181999999999988</c:v>
                </c:pt>
                <c:pt idx="12334">
                  <c:v>84.181999999999988</c:v>
                </c:pt>
                <c:pt idx="12335">
                  <c:v>84.181999999999988</c:v>
                </c:pt>
                <c:pt idx="12336">
                  <c:v>84.181999999999988</c:v>
                </c:pt>
                <c:pt idx="12337">
                  <c:v>84.181999999999988</c:v>
                </c:pt>
                <c:pt idx="12338">
                  <c:v>84.181999999999988</c:v>
                </c:pt>
                <c:pt idx="12339">
                  <c:v>84.181999999999988</c:v>
                </c:pt>
                <c:pt idx="12340">
                  <c:v>84.137</c:v>
                </c:pt>
                <c:pt idx="12341">
                  <c:v>84.137</c:v>
                </c:pt>
                <c:pt idx="12342">
                  <c:v>84.137</c:v>
                </c:pt>
                <c:pt idx="12343">
                  <c:v>84.137</c:v>
                </c:pt>
                <c:pt idx="12344">
                  <c:v>84.137</c:v>
                </c:pt>
                <c:pt idx="12345">
                  <c:v>84.137</c:v>
                </c:pt>
                <c:pt idx="12346">
                  <c:v>84.137</c:v>
                </c:pt>
                <c:pt idx="12347">
                  <c:v>84.137</c:v>
                </c:pt>
                <c:pt idx="12348">
                  <c:v>84.137</c:v>
                </c:pt>
                <c:pt idx="12349">
                  <c:v>84.137</c:v>
                </c:pt>
                <c:pt idx="12350">
                  <c:v>84.137</c:v>
                </c:pt>
                <c:pt idx="12351">
                  <c:v>84.137</c:v>
                </c:pt>
                <c:pt idx="12352">
                  <c:v>84.093999999999994</c:v>
                </c:pt>
                <c:pt idx="12353">
                  <c:v>84.093999999999994</c:v>
                </c:pt>
                <c:pt idx="12354">
                  <c:v>84.093999999999994</c:v>
                </c:pt>
                <c:pt idx="12355">
                  <c:v>84.093999999999994</c:v>
                </c:pt>
                <c:pt idx="12356">
                  <c:v>84.093999999999994</c:v>
                </c:pt>
                <c:pt idx="12357">
                  <c:v>84.093999999999994</c:v>
                </c:pt>
                <c:pt idx="12358">
                  <c:v>84.093999999999994</c:v>
                </c:pt>
                <c:pt idx="12359">
                  <c:v>84.093999999999994</c:v>
                </c:pt>
                <c:pt idx="12360">
                  <c:v>84.093999999999994</c:v>
                </c:pt>
                <c:pt idx="12361">
                  <c:v>84.049000000000007</c:v>
                </c:pt>
                <c:pt idx="12362">
                  <c:v>84.049000000000007</c:v>
                </c:pt>
                <c:pt idx="12363">
                  <c:v>84.049000000000007</c:v>
                </c:pt>
                <c:pt idx="12364">
                  <c:v>84.049000000000007</c:v>
                </c:pt>
                <c:pt idx="12365">
                  <c:v>84.049000000000007</c:v>
                </c:pt>
                <c:pt idx="12366">
                  <c:v>84.049000000000007</c:v>
                </c:pt>
                <c:pt idx="12367">
                  <c:v>84.049000000000007</c:v>
                </c:pt>
                <c:pt idx="12368">
                  <c:v>84.049000000000007</c:v>
                </c:pt>
                <c:pt idx="12369">
                  <c:v>84.049000000000007</c:v>
                </c:pt>
                <c:pt idx="12370">
                  <c:v>84.004000000000005</c:v>
                </c:pt>
                <c:pt idx="12371">
                  <c:v>84.004000000000005</c:v>
                </c:pt>
                <c:pt idx="12372">
                  <c:v>84.004000000000005</c:v>
                </c:pt>
                <c:pt idx="12373">
                  <c:v>84.004000000000005</c:v>
                </c:pt>
                <c:pt idx="12374">
                  <c:v>84.004000000000005</c:v>
                </c:pt>
                <c:pt idx="12375">
                  <c:v>84.004000000000005</c:v>
                </c:pt>
                <c:pt idx="12376">
                  <c:v>83.959000000000003</c:v>
                </c:pt>
                <c:pt idx="12377">
                  <c:v>83.959000000000003</c:v>
                </c:pt>
                <c:pt idx="12378">
                  <c:v>83.959000000000003</c:v>
                </c:pt>
                <c:pt idx="12379">
                  <c:v>83.959000000000003</c:v>
                </c:pt>
                <c:pt idx="12380">
                  <c:v>83.959000000000003</c:v>
                </c:pt>
                <c:pt idx="12381">
                  <c:v>83.959000000000003</c:v>
                </c:pt>
                <c:pt idx="12382">
                  <c:v>83.959000000000003</c:v>
                </c:pt>
                <c:pt idx="12383">
                  <c:v>83.959000000000003</c:v>
                </c:pt>
                <c:pt idx="12384">
                  <c:v>83.959000000000003</c:v>
                </c:pt>
                <c:pt idx="12385">
                  <c:v>83.914000000000087</c:v>
                </c:pt>
                <c:pt idx="12386">
                  <c:v>83.914000000000087</c:v>
                </c:pt>
                <c:pt idx="12387">
                  <c:v>83.914000000000087</c:v>
                </c:pt>
                <c:pt idx="12388">
                  <c:v>83.914000000000087</c:v>
                </c:pt>
                <c:pt idx="12389">
                  <c:v>83.914000000000087</c:v>
                </c:pt>
                <c:pt idx="12390">
                  <c:v>83.914000000000087</c:v>
                </c:pt>
                <c:pt idx="12391">
                  <c:v>83.914000000000087</c:v>
                </c:pt>
                <c:pt idx="12392">
                  <c:v>83.914000000000087</c:v>
                </c:pt>
                <c:pt idx="12393">
                  <c:v>83.869</c:v>
                </c:pt>
                <c:pt idx="12394">
                  <c:v>83.869</c:v>
                </c:pt>
                <c:pt idx="12395">
                  <c:v>83.869</c:v>
                </c:pt>
                <c:pt idx="12396">
                  <c:v>83.869</c:v>
                </c:pt>
                <c:pt idx="12397">
                  <c:v>83.869</c:v>
                </c:pt>
                <c:pt idx="12398">
                  <c:v>83.869</c:v>
                </c:pt>
                <c:pt idx="12399">
                  <c:v>83.869</c:v>
                </c:pt>
                <c:pt idx="12400">
                  <c:v>83.869</c:v>
                </c:pt>
                <c:pt idx="12401">
                  <c:v>83.869</c:v>
                </c:pt>
                <c:pt idx="12402">
                  <c:v>83.823999999999998</c:v>
                </c:pt>
                <c:pt idx="12403">
                  <c:v>83.823999999999998</c:v>
                </c:pt>
                <c:pt idx="12404">
                  <c:v>83.823999999999998</c:v>
                </c:pt>
                <c:pt idx="12405">
                  <c:v>83.823999999999998</c:v>
                </c:pt>
                <c:pt idx="12406">
                  <c:v>83.823999999999998</c:v>
                </c:pt>
                <c:pt idx="12407">
                  <c:v>83.823999999999998</c:v>
                </c:pt>
                <c:pt idx="12408">
                  <c:v>83.823999999999998</c:v>
                </c:pt>
                <c:pt idx="12409">
                  <c:v>83.823999999999998</c:v>
                </c:pt>
                <c:pt idx="12410">
                  <c:v>83.778999999999982</c:v>
                </c:pt>
                <c:pt idx="12411">
                  <c:v>83.778999999999982</c:v>
                </c:pt>
                <c:pt idx="12412">
                  <c:v>83.778999999999982</c:v>
                </c:pt>
                <c:pt idx="12413">
                  <c:v>83.778999999999982</c:v>
                </c:pt>
                <c:pt idx="12414">
                  <c:v>83.778999999999982</c:v>
                </c:pt>
                <c:pt idx="12415">
                  <c:v>83.778999999999982</c:v>
                </c:pt>
                <c:pt idx="12416">
                  <c:v>83.778999999999982</c:v>
                </c:pt>
                <c:pt idx="12417">
                  <c:v>83.778999999999982</c:v>
                </c:pt>
                <c:pt idx="12418">
                  <c:v>83.778999999999982</c:v>
                </c:pt>
                <c:pt idx="12419">
                  <c:v>83.736000000000004</c:v>
                </c:pt>
                <c:pt idx="12420">
                  <c:v>83.736000000000004</c:v>
                </c:pt>
                <c:pt idx="12421">
                  <c:v>83.736000000000004</c:v>
                </c:pt>
                <c:pt idx="12422">
                  <c:v>83.736000000000004</c:v>
                </c:pt>
                <c:pt idx="12423">
                  <c:v>83.736000000000004</c:v>
                </c:pt>
                <c:pt idx="12424">
                  <c:v>83.736000000000004</c:v>
                </c:pt>
                <c:pt idx="12425">
                  <c:v>83.736000000000004</c:v>
                </c:pt>
                <c:pt idx="12426">
                  <c:v>83.736000000000004</c:v>
                </c:pt>
                <c:pt idx="12427">
                  <c:v>83.691000000000003</c:v>
                </c:pt>
                <c:pt idx="12428">
                  <c:v>83.736000000000004</c:v>
                </c:pt>
                <c:pt idx="12429">
                  <c:v>83.691000000000003</c:v>
                </c:pt>
                <c:pt idx="12430">
                  <c:v>83.691000000000003</c:v>
                </c:pt>
                <c:pt idx="12431">
                  <c:v>83.691000000000003</c:v>
                </c:pt>
                <c:pt idx="12432">
                  <c:v>83.691000000000003</c:v>
                </c:pt>
                <c:pt idx="12433">
                  <c:v>83.691000000000003</c:v>
                </c:pt>
                <c:pt idx="12434">
                  <c:v>83.646000000000001</c:v>
                </c:pt>
                <c:pt idx="12435">
                  <c:v>83.646000000000001</c:v>
                </c:pt>
                <c:pt idx="12436">
                  <c:v>83.646000000000001</c:v>
                </c:pt>
                <c:pt idx="12437">
                  <c:v>83.646000000000001</c:v>
                </c:pt>
                <c:pt idx="12438">
                  <c:v>83.646000000000001</c:v>
                </c:pt>
                <c:pt idx="12439">
                  <c:v>83.646000000000001</c:v>
                </c:pt>
                <c:pt idx="12440">
                  <c:v>83.646000000000001</c:v>
                </c:pt>
                <c:pt idx="12441">
                  <c:v>83.646000000000001</c:v>
                </c:pt>
                <c:pt idx="12442">
                  <c:v>83.646000000000001</c:v>
                </c:pt>
                <c:pt idx="12443">
                  <c:v>83.600999999999999</c:v>
                </c:pt>
                <c:pt idx="12444">
                  <c:v>83.600999999999999</c:v>
                </c:pt>
                <c:pt idx="12445">
                  <c:v>83.600999999999999</c:v>
                </c:pt>
                <c:pt idx="12446">
                  <c:v>83.600999999999999</c:v>
                </c:pt>
                <c:pt idx="12447">
                  <c:v>83.600999999999999</c:v>
                </c:pt>
                <c:pt idx="12448">
                  <c:v>83.600999999999999</c:v>
                </c:pt>
                <c:pt idx="12449">
                  <c:v>83.600999999999999</c:v>
                </c:pt>
                <c:pt idx="12450">
                  <c:v>83.600999999999999</c:v>
                </c:pt>
                <c:pt idx="12451">
                  <c:v>83.555999999999983</c:v>
                </c:pt>
                <c:pt idx="12452">
                  <c:v>83.600999999999999</c:v>
                </c:pt>
                <c:pt idx="12453">
                  <c:v>83.555999999999983</c:v>
                </c:pt>
                <c:pt idx="12454">
                  <c:v>83.555999999999983</c:v>
                </c:pt>
                <c:pt idx="12455">
                  <c:v>83.555999999999983</c:v>
                </c:pt>
                <c:pt idx="12456">
                  <c:v>83.555999999999983</c:v>
                </c:pt>
                <c:pt idx="12457">
                  <c:v>83.555999999999983</c:v>
                </c:pt>
                <c:pt idx="12458">
                  <c:v>83.555999999999983</c:v>
                </c:pt>
                <c:pt idx="12459">
                  <c:v>83.555999999999983</c:v>
                </c:pt>
                <c:pt idx="12460">
                  <c:v>83.510999999999996</c:v>
                </c:pt>
                <c:pt idx="12461">
                  <c:v>83.510999999999996</c:v>
                </c:pt>
                <c:pt idx="12462">
                  <c:v>83.510999999999996</c:v>
                </c:pt>
                <c:pt idx="12463">
                  <c:v>83.510999999999996</c:v>
                </c:pt>
                <c:pt idx="12464">
                  <c:v>83.510999999999996</c:v>
                </c:pt>
                <c:pt idx="12465">
                  <c:v>83.510999999999996</c:v>
                </c:pt>
                <c:pt idx="12466">
                  <c:v>83.510999999999996</c:v>
                </c:pt>
                <c:pt idx="12467">
                  <c:v>83.510999999999996</c:v>
                </c:pt>
                <c:pt idx="12468">
                  <c:v>83.467000000000027</c:v>
                </c:pt>
                <c:pt idx="12469">
                  <c:v>83.467000000000027</c:v>
                </c:pt>
                <c:pt idx="12470">
                  <c:v>83.467000000000027</c:v>
                </c:pt>
                <c:pt idx="12471">
                  <c:v>83.467000000000027</c:v>
                </c:pt>
                <c:pt idx="12472">
                  <c:v>83.467000000000027</c:v>
                </c:pt>
                <c:pt idx="12473">
                  <c:v>83.467000000000027</c:v>
                </c:pt>
                <c:pt idx="12474">
                  <c:v>83.467000000000027</c:v>
                </c:pt>
                <c:pt idx="12475">
                  <c:v>83.467000000000027</c:v>
                </c:pt>
                <c:pt idx="12476">
                  <c:v>83.467000000000027</c:v>
                </c:pt>
                <c:pt idx="12477">
                  <c:v>83.421999999999997</c:v>
                </c:pt>
                <c:pt idx="12478">
                  <c:v>83.467000000000027</c:v>
                </c:pt>
                <c:pt idx="12479">
                  <c:v>83.421999999999997</c:v>
                </c:pt>
                <c:pt idx="12480">
                  <c:v>83.421999999999997</c:v>
                </c:pt>
                <c:pt idx="12481">
                  <c:v>83.421999999999997</c:v>
                </c:pt>
                <c:pt idx="12482">
                  <c:v>83.421999999999997</c:v>
                </c:pt>
                <c:pt idx="12483">
                  <c:v>83.421999999999997</c:v>
                </c:pt>
                <c:pt idx="12484">
                  <c:v>83.421999999999997</c:v>
                </c:pt>
                <c:pt idx="12485">
                  <c:v>83.376999999999981</c:v>
                </c:pt>
                <c:pt idx="12486">
                  <c:v>83.376999999999981</c:v>
                </c:pt>
                <c:pt idx="12487">
                  <c:v>83.421999999999997</c:v>
                </c:pt>
                <c:pt idx="12488">
                  <c:v>83.376999999999981</c:v>
                </c:pt>
                <c:pt idx="12489">
                  <c:v>83.376999999999981</c:v>
                </c:pt>
                <c:pt idx="12490">
                  <c:v>83.376999999999981</c:v>
                </c:pt>
                <c:pt idx="12491">
                  <c:v>83.376999999999981</c:v>
                </c:pt>
                <c:pt idx="12492">
                  <c:v>83.376999999999981</c:v>
                </c:pt>
                <c:pt idx="12493">
                  <c:v>83.331999999999994</c:v>
                </c:pt>
                <c:pt idx="12494">
                  <c:v>83.331999999999994</c:v>
                </c:pt>
                <c:pt idx="12495">
                  <c:v>83.331999999999994</c:v>
                </c:pt>
                <c:pt idx="12496">
                  <c:v>83.331999999999994</c:v>
                </c:pt>
                <c:pt idx="12497">
                  <c:v>83.331999999999994</c:v>
                </c:pt>
                <c:pt idx="12498">
                  <c:v>83.331999999999994</c:v>
                </c:pt>
                <c:pt idx="12499">
                  <c:v>83.331999999999994</c:v>
                </c:pt>
                <c:pt idx="12500">
                  <c:v>83.331999999999994</c:v>
                </c:pt>
                <c:pt idx="12501">
                  <c:v>83.331999999999994</c:v>
                </c:pt>
                <c:pt idx="12502">
                  <c:v>83.331999999999994</c:v>
                </c:pt>
                <c:pt idx="12503">
                  <c:v>83.331999999999994</c:v>
                </c:pt>
                <c:pt idx="12504">
                  <c:v>83.287000000000006</c:v>
                </c:pt>
                <c:pt idx="12505">
                  <c:v>83.287000000000006</c:v>
                </c:pt>
                <c:pt idx="12506">
                  <c:v>83.287000000000006</c:v>
                </c:pt>
                <c:pt idx="12507">
                  <c:v>83.287000000000006</c:v>
                </c:pt>
                <c:pt idx="12508">
                  <c:v>83.287000000000006</c:v>
                </c:pt>
                <c:pt idx="12509">
                  <c:v>83.287000000000006</c:v>
                </c:pt>
                <c:pt idx="12510">
                  <c:v>83.287000000000006</c:v>
                </c:pt>
                <c:pt idx="12511">
                  <c:v>83.287000000000006</c:v>
                </c:pt>
                <c:pt idx="12512">
                  <c:v>83.242000000000004</c:v>
                </c:pt>
                <c:pt idx="12513">
                  <c:v>83.242000000000004</c:v>
                </c:pt>
                <c:pt idx="12514">
                  <c:v>83.242000000000004</c:v>
                </c:pt>
                <c:pt idx="12515">
                  <c:v>83.242000000000004</c:v>
                </c:pt>
                <c:pt idx="12516">
                  <c:v>83.242000000000004</c:v>
                </c:pt>
                <c:pt idx="12517">
                  <c:v>83.242000000000004</c:v>
                </c:pt>
                <c:pt idx="12518">
                  <c:v>83.242000000000004</c:v>
                </c:pt>
                <c:pt idx="12519">
                  <c:v>83.242000000000004</c:v>
                </c:pt>
                <c:pt idx="12520">
                  <c:v>83.242000000000004</c:v>
                </c:pt>
                <c:pt idx="12521">
                  <c:v>83.198999999999998</c:v>
                </c:pt>
                <c:pt idx="12522">
                  <c:v>83.198999999999998</c:v>
                </c:pt>
                <c:pt idx="12523">
                  <c:v>83.198999999999998</c:v>
                </c:pt>
                <c:pt idx="12524">
                  <c:v>83.198999999999998</c:v>
                </c:pt>
                <c:pt idx="12525">
                  <c:v>83.198999999999998</c:v>
                </c:pt>
                <c:pt idx="12526">
                  <c:v>83.198999999999998</c:v>
                </c:pt>
                <c:pt idx="12527">
                  <c:v>83.198999999999998</c:v>
                </c:pt>
                <c:pt idx="12528">
                  <c:v>83.198999999999998</c:v>
                </c:pt>
                <c:pt idx="12529">
                  <c:v>83.198999999999998</c:v>
                </c:pt>
                <c:pt idx="12530">
                  <c:v>83.153999999999982</c:v>
                </c:pt>
                <c:pt idx="12531">
                  <c:v>83.153999999999982</c:v>
                </c:pt>
                <c:pt idx="12532">
                  <c:v>83.153999999999982</c:v>
                </c:pt>
                <c:pt idx="12533">
                  <c:v>83.153999999999982</c:v>
                </c:pt>
                <c:pt idx="12534">
                  <c:v>83.153999999999982</c:v>
                </c:pt>
                <c:pt idx="12535">
                  <c:v>83.153999999999982</c:v>
                </c:pt>
                <c:pt idx="12536">
                  <c:v>83.153999999999982</c:v>
                </c:pt>
                <c:pt idx="12537">
                  <c:v>83.153999999999982</c:v>
                </c:pt>
                <c:pt idx="12538">
                  <c:v>83.153999999999982</c:v>
                </c:pt>
                <c:pt idx="12539">
                  <c:v>83.153999999999982</c:v>
                </c:pt>
                <c:pt idx="12540">
                  <c:v>83.153999999999982</c:v>
                </c:pt>
                <c:pt idx="12541">
                  <c:v>83.153999999999982</c:v>
                </c:pt>
                <c:pt idx="12542">
                  <c:v>83.10899999999998</c:v>
                </c:pt>
                <c:pt idx="12543">
                  <c:v>83.10899999999998</c:v>
                </c:pt>
                <c:pt idx="12544">
                  <c:v>83.10899999999998</c:v>
                </c:pt>
                <c:pt idx="12545">
                  <c:v>83.10899999999998</c:v>
                </c:pt>
                <c:pt idx="12546">
                  <c:v>83.10899999999998</c:v>
                </c:pt>
                <c:pt idx="12547">
                  <c:v>83.10899999999998</c:v>
                </c:pt>
                <c:pt idx="12548">
                  <c:v>83.10899999999998</c:v>
                </c:pt>
                <c:pt idx="12549">
                  <c:v>83.10899999999998</c:v>
                </c:pt>
                <c:pt idx="12550">
                  <c:v>83.10899999999998</c:v>
                </c:pt>
                <c:pt idx="12551">
                  <c:v>83.10899999999998</c:v>
                </c:pt>
                <c:pt idx="12552">
                  <c:v>83.063999999999993</c:v>
                </c:pt>
                <c:pt idx="12553">
                  <c:v>83.063999999999993</c:v>
                </c:pt>
                <c:pt idx="12554">
                  <c:v>83.063999999999993</c:v>
                </c:pt>
                <c:pt idx="12555">
                  <c:v>83.063999999999993</c:v>
                </c:pt>
                <c:pt idx="12556">
                  <c:v>83.063999999999993</c:v>
                </c:pt>
                <c:pt idx="12557">
                  <c:v>83.063999999999993</c:v>
                </c:pt>
                <c:pt idx="12558">
                  <c:v>83.063999999999993</c:v>
                </c:pt>
                <c:pt idx="12559">
                  <c:v>83.063999999999993</c:v>
                </c:pt>
                <c:pt idx="12560">
                  <c:v>83.063999999999993</c:v>
                </c:pt>
                <c:pt idx="12561">
                  <c:v>83.063999999999993</c:v>
                </c:pt>
                <c:pt idx="12562">
                  <c:v>83.063999999999993</c:v>
                </c:pt>
                <c:pt idx="12563">
                  <c:v>83.063999999999993</c:v>
                </c:pt>
                <c:pt idx="12564">
                  <c:v>83.021000000000001</c:v>
                </c:pt>
                <c:pt idx="12565">
                  <c:v>83.021000000000001</c:v>
                </c:pt>
                <c:pt idx="12566">
                  <c:v>83.021000000000001</c:v>
                </c:pt>
                <c:pt idx="12567">
                  <c:v>83.021000000000001</c:v>
                </c:pt>
                <c:pt idx="12568">
                  <c:v>83.021000000000001</c:v>
                </c:pt>
                <c:pt idx="12569">
                  <c:v>83.021000000000001</c:v>
                </c:pt>
                <c:pt idx="12570">
                  <c:v>83.021000000000001</c:v>
                </c:pt>
                <c:pt idx="12571">
                  <c:v>83.021000000000001</c:v>
                </c:pt>
                <c:pt idx="12572">
                  <c:v>83.021000000000001</c:v>
                </c:pt>
                <c:pt idx="12573">
                  <c:v>82.975999999999999</c:v>
                </c:pt>
                <c:pt idx="12574">
                  <c:v>82.975999999999999</c:v>
                </c:pt>
                <c:pt idx="12575">
                  <c:v>82.975999999999999</c:v>
                </c:pt>
                <c:pt idx="12576">
                  <c:v>82.975999999999999</c:v>
                </c:pt>
                <c:pt idx="12577">
                  <c:v>82.975999999999999</c:v>
                </c:pt>
                <c:pt idx="12578">
                  <c:v>82.975999999999999</c:v>
                </c:pt>
                <c:pt idx="12579">
                  <c:v>82.975999999999999</c:v>
                </c:pt>
                <c:pt idx="12580">
                  <c:v>82.975999999999999</c:v>
                </c:pt>
                <c:pt idx="12581">
                  <c:v>82.975999999999999</c:v>
                </c:pt>
                <c:pt idx="12582">
                  <c:v>82.975999999999999</c:v>
                </c:pt>
                <c:pt idx="12583">
                  <c:v>82.975999999999999</c:v>
                </c:pt>
                <c:pt idx="12584">
                  <c:v>82.975999999999999</c:v>
                </c:pt>
                <c:pt idx="12585">
                  <c:v>82.975999999999999</c:v>
                </c:pt>
                <c:pt idx="12586">
                  <c:v>82.930999999999997</c:v>
                </c:pt>
                <c:pt idx="12587">
                  <c:v>82.930999999999997</c:v>
                </c:pt>
                <c:pt idx="12588">
                  <c:v>82.930999999999997</c:v>
                </c:pt>
                <c:pt idx="12589">
                  <c:v>82.930999999999997</c:v>
                </c:pt>
                <c:pt idx="12590">
                  <c:v>82.930999999999997</c:v>
                </c:pt>
                <c:pt idx="12591">
                  <c:v>82.930999999999997</c:v>
                </c:pt>
                <c:pt idx="12592">
                  <c:v>82.930999999999997</c:v>
                </c:pt>
                <c:pt idx="12593">
                  <c:v>82.930999999999997</c:v>
                </c:pt>
                <c:pt idx="12594">
                  <c:v>82.930999999999997</c:v>
                </c:pt>
                <c:pt idx="12595">
                  <c:v>82.930999999999997</c:v>
                </c:pt>
                <c:pt idx="12596">
                  <c:v>82.930999999999997</c:v>
                </c:pt>
                <c:pt idx="12597">
                  <c:v>82.930999999999997</c:v>
                </c:pt>
                <c:pt idx="12598">
                  <c:v>82.885999999999981</c:v>
                </c:pt>
                <c:pt idx="12599">
                  <c:v>82.885999999999981</c:v>
                </c:pt>
                <c:pt idx="12600">
                  <c:v>82.885999999999981</c:v>
                </c:pt>
                <c:pt idx="12601">
                  <c:v>82.885999999999981</c:v>
                </c:pt>
                <c:pt idx="12602">
                  <c:v>82.885999999999981</c:v>
                </c:pt>
                <c:pt idx="12603">
                  <c:v>82.885999999999981</c:v>
                </c:pt>
                <c:pt idx="12604">
                  <c:v>82.885999999999981</c:v>
                </c:pt>
                <c:pt idx="12605">
                  <c:v>82.885999999999981</c:v>
                </c:pt>
                <c:pt idx="12606">
                  <c:v>82.885999999999981</c:v>
                </c:pt>
                <c:pt idx="12607">
                  <c:v>82.885999999999981</c:v>
                </c:pt>
                <c:pt idx="12608">
                  <c:v>82.885999999999981</c:v>
                </c:pt>
                <c:pt idx="12609">
                  <c:v>82.840999999999994</c:v>
                </c:pt>
                <c:pt idx="12610">
                  <c:v>82.840999999999994</c:v>
                </c:pt>
                <c:pt idx="12611">
                  <c:v>82.840999999999994</c:v>
                </c:pt>
                <c:pt idx="12612">
                  <c:v>82.840999999999994</c:v>
                </c:pt>
                <c:pt idx="12613">
                  <c:v>82.840999999999994</c:v>
                </c:pt>
                <c:pt idx="12614">
                  <c:v>82.840999999999994</c:v>
                </c:pt>
                <c:pt idx="12615">
                  <c:v>82.840999999999994</c:v>
                </c:pt>
                <c:pt idx="12616">
                  <c:v>82.840999999999994</c:v>
                </c:pt>
                <c:pt idx="12617">
                  <c:v>82.840999999999994</c:v>
                </c:pt>
                <c:pt idx="12618">
                  <c:v>82.840999999999994</c:v>
                </c:pt>
                <c:pt idx="12619">
                  <c:v>82.840999999999994</c:v>
                </c:pt>
                <c:pt idx="12620">
                  <c:v>82.798000000000002</c:v>
                </c:pt>
                <c:pt idx="12621">
                  <c:v>82.798000000000002</c:v>
                </c:pt>
                <c:pt idx="12622">
                  <c:v>82.798000000000002</c:v>
                </c:pt>
                <c:pt idx="12623">
                  <c:v>82.798000000000002</c:v>
                </c:pt>
                <c:pt idx="12624">
                  <c:v>82.798000000000002</c:v>
                </c:pt>
                <c:pt idx="12625">
                  <c:v>82.798000000000002</c:v>
                </c:pt>
                <c:pt idx="12626">
                  <c:v>82.798000000000002</c:v>
                </c:pt>
                <c:pt idx="12627">
                  <c:v>82.798000000000002</c:v>
                </c:pt>
                <c:pt idx="12628">
                  <c:v>82.798000000000002</c:v>
                </c:pt>
                <c:pt idx="12629">
                  <c:v>82.798000000000002</c:v>
                </c:pt>
                <c:pt idx="12630">
                  <c:v>82.753</c:v>
                </c:pt>
                <c:pt idx="12631">
                  <c:v>82.753</c:v>
                </c:pt>
                <c:pt idx="12632">
                  <c:v>82.753</c:v>
                </c:pt>
                <c:pt idx="12633">
                  <c:v>82.753</c:v>
                </c:pt>
                <c:pt idx="12634">
                  <c:v>82.753</c:v>
                </c:pt>
                <c:pt idx="12635">
                  <c:v>82.753</c:v>
                </c:pt>
                <c:pt idx="12636">
                  <c:v>82.753</c:v>
                </c:pt>
                <c:pt idx="12637">
                  <c:v>82.753</c:v>
                </c:pt>
                <c:pt idx="12638">
                  <c:v>82.753</c:v>
                </c:pt>
                <c:pt idx="12639">
                  <c:v>82.753</c:v>
                </c:pt>
                <c:pt idx="12640">
                  <c:v>82.708000000000013</c:v>
                </c:pt>
                <c:pt idx="12641">
                  <c:v>82.708000000000013</c:v>
                </c:pt>
                <c:pt idx="12642">
                  <c:v>82.708000000000013</c:v>
                </c:pt>
                <c:pt idx="12643">
                  <c:v>82.708000000000013</c:v>
                </c:pt>
                <c:pt idx="12644">
                  <c:v>82.708000000000013</c:v>
                </c:pt>
                <c:pt idx="12645">
                  <c:v>82.708000000000013</c:v>
                </c:pt>
                <c:pt idx="12646">
                  <c:v>82.708000000000013</c:v>
                </c:pt>
                <c:pt idx="12647">
                  <c:v>82.708000000000013</c:v>
                </c:pt>
                <c:pt idx="12648">
                  <c:v>82.708000000000013</c:v>
                </c:pt>
                <c:pt idx="12649">
                  <c:v>82.708000000000013</c:v>
                </c:pt>
                <c:pt idx="12650">
                  <c:v>82.664999999999992</c:v>
                </c:pt>
                <c:pt idx="12651">
                  <c:v>82.664999999999992</c:v>
                </c:pt>
                <c:pt idx="12652">
                  <c:v>82.664999999999992</c:v>
                </c:pt>
                <c:pt idx="12653">
                  <c:v>82.664999999999992</c:v>
                </c:pt>
                <c:pt idx="12654">
                  <c:v>82.664999999999992</c:v>
                </c:pt>
                <c:pt idx="12655">
                  <c:v>82.664999999999992</c:v>
                </c:pt>
                <c:pt idx="12656">
                  <c:v>82.664999999999992</c:v>
                </c:pt>
                <c:pt idx="12657">
                  <c:v>82.664999999999992</c:v>
                </c:pt>
                <c:pt idx="12658">
                  <c:v>82.61999999999999</c:v>
                </c:pt>
                <c:pt idx="12659">
                  <c:v>82.61999999999999</c:v>
                </c:pt>
                <c:pt idx="12660">
                  <c:v>82.61999999999999</c:v>
                </c:pt>
                <c:pt idx="12661">
                  <c:v>82.61999999999999</c:v>
                </c:pt>
                <c:pt idx="12662">
                  <c:v>82.61999999999999</c:v>
                </c:pt>
                <c:pt idx="12663">
                  <c:v>82.574999999999989</c:v>
                </c:pt>
                <c:pt idx="12664">
                  <c:v>82.574999999999989</c:v>
                </c:pt>
                <c:pt idx="12665">
                  <c:v>82.574999999999989</c:v>
                </c:pt>
                <c:pt idx="12666">
                  <c:v>82.574999999999989</c:v>
                </c:pt>
                <c:pt idx="12667">
                  <c:v>82.574999999999989</c:v>
                </c:pt>
                <c:pt idx="12668">
                  <c:v>82.574999999999989</c:v>
                </c:pt>
                <c:pt idx="12669">
                  <c:v>82.53</c:v>
                </c:pt>
                <c:pt idx="12670">
                  <c:v>82.53</c:v>
                </c:pt>
                <c:pt idx="12671">
                  <c:v>82.53</c:v>
                </c:pt>
                <c:pt idx="12672">
                  <c:v>82.53</c:v>
                </c:pt>
                <c:pt idx="12673">
                  <c:v>82.53</c:v>
                </c:pt>
                <c:pt idx="12674">
                  <c:v>82.53</c:v>
                </c:pt>
                <c:pt idx="12675">
                  <c:v>82.53</c:v>
                </c:pt>
                <c:pt idx="12676">
                  <c:v>82.53</c:v>
                </c:pt>
                <c:pt idx="12677">
                  <c:v>82.53</c:v>
                </c:pt>
                <c:pt idx="12678">
                  <c:v>82.486000000000004</c:v>
                </c:pt>
                <c:pt idx="12679">
                  <c:v>82.486000000000004</c:v>
                </c:pt>
                <c:pt idx="12680">
                  <c:v>82.486000000000004</c:v>
                </c:pt>
                <c:pt idx="12681">
                  <c:v>82.486000000000004</c:v>
                </c:pt>
                <c:pt idx="12682">
                  <c:v>82.486000000000004</c:v>
                </c:pt>
                <c:pt idx="12683">
                  <c:v>82.486000000000004</c:v>
                </c:pt>
                <c:pt idx="12684">
                  <c:v>82.441000000000088</c:v>
                </c:pt>
                <c:pt idx="12685">
                  <c:v>82.441000000000088</c:v>
                </c:pt>
                <c:pt idx="12686">
                  <c:v>82.441000000000088</c:v>
                </c:pt>
                <c:pt idx="12687">
                  <c:v>82.441000000000088</c:v>
                </c:pt>
                <c:pt idx="12688">
                  <c:v>82.441000000000088</c:v>
                </c:pt>
                <c:pt idx="12689">
                  <c:v>82.441000000000088</c:v>
                </c:pt>
                <c:pt idx="12690">
                  <c:v>82.396000000000001</c:v>
                </c:pt>
                <c:pt idx="12691">
                  <c:v>82.396000000000001</c:v>
                </c:pt>
                <c:pt idx="12692">
                  <c:v>82.396000000000001</c:v>
                </c:pt>
                <c:pt idx="12693">
                  <c:v>82.396000000000001</c:v>
                </c:pt>
                <c:pt idx="12694">
                  <c:v>82.396000000000001</c:v>
                </c:pt>
                <c:pt idx="12695">
                  <c:v>82.396000000000001</c:v>
                </c:pt>
                <c:pt idx="12696">
                  <c:v>82.35299999999998</c:v>
                </c:pt>
                <c:pt idx="12697">
                  <c:v>82.35299999999998</c:v>
                </c:pt>
                <c:pt idx="12698">
                  <c:v>82.35299999999998</c:v>
                </c:pt>
                <c:pt idx="12699">
                  <c:v>82.35299999999998</c:v>
                </c:pt>
                <c:pt idx="12700">
                  <c:v>82.35299999999998</c:v>
                </c:pt>
                <c:pt idx="12701">
                  <c:v>82.35299999999998</c:v>
                </c:pt>
                <c:pt idx="12702">
                  <c:v>82.307999999999993</c:v>
                </c:pt>
                <c:pt idx="12703">
                  <c:v>82.307999999999993</c:v>
                </c:pt>
                <c:pt idx="12704">
                  <c:v>82.307999999999993</c:v>
                </c:pt>
                <c:pt idx="12705">
                  <c:v>82.307999999999993</c:v>
                </c:pt>
                <c:pt idx="12706">
                  <c:v>82.307999999999993</c:v>
                </c:pt>
                <c:pt idx="12707">
                  <c:v>82.307999999999993</c:v>
                </c:pt>
                <c:pt idx="12708">
                  <c:v>82.307999999999993</c:v>
                </c:pt>
                <c:pt idx="12709">
                  <c:v>82.263000000000005</c:v>
                </c:pt>
                <c:pt idx="12710">
                  <c:v>82.263000000000005</c:v>
                </c:pt>
                <c:pt idx="12711">
                  <c:v>82.263000000000005</c:v>
                </c:pt>
                <c:pt idx="12712">
                  <c:v>82.263000000000005</c:v>
                </c:pt>
                <c:pt idx="12713">
                  <c:v>82.263000000000005</c:v>
                </c:pt>
                <c:pt idx="12714">
                  <c:v>82.263000000000005</c:v>
                </c:pt>
                <c:pt idx="12715">
                  <c:v>82.218000000000004</c:v>
                </c:pt>
                <c:pt idx="12716">
                  <c:v>82.218000000000004</c:v>
                </c:pt>
                <c:pt idx="12717">
                  <c:v>82.218000000000004</c:v>
                </c:pt>
                <c:pt idx="12718">
                  <c:v>82.218000000000004</c:v>
                </c:pt>
                <c:pt idx="12719">
                  <c:v>82.174999999999983</c:v>
                </c:pt>
                <c:pt idx="12720">
                  <c:v>82.174999999999983</c:v>
                </c:pt>
                <c:pt idx="12721">
                  <c:v>82.174999999999983</c:v>
                </c:pt>
                <c:pt idx="12722">
                  <c:v>82.174999999999983</c:v>
                </c:pt>
                <c:pt idx="12723">
                  <c:v>82.174999999999983</c:v>
                </c:pt>
                <c:pt idx="12724">
                  <c:v>82.174999999999983</c:v>
                </c:pt>
                <c:pt idx="12725">
                  <c:v>82.174999999999983</c:v>
                </c:pt>
                <c:pt idx="12726">
                  <c:v>82.13</c:v>
                </c:pt>
                <c:pt idx="12727">
                  <c:v>82.13</c:v>
                </c:pt>
                <c:pt idx="12728">
                  <c:v>82.13</c:v>
                </c:pt>
                <c:pt idx="12729">
                  <c:v>82.13</c:v>
                </c:pt>
                <c:pt idx="12730">
                  <c:v>82.084999999999994</c:v>
                </c:pt>
                <c:pt idx="12731">
                  <c:v>82.084999999999994</c:v>
                </c:pt>
                <c:pt idx="12732">
                  <c:v>82.084999999999994</c:v>
                </c:pt>
                <c:pt idx="12733">
                  <c:v>82.084999999999994</c:v>
                </c:pt>
                <c:pt idx="12734">
                  <c:v>82.084999999999994</c:v>
                </c:pt>
                <c:pt idx="12735">
                  <c:v>82.042000000000002</c:v>
                </c:pt>
                <c:pt idx="12736">
                  <c:v>82.042000000000002</c:v>
                </c:pt>
                <c:pt idx="12737">
                  <c:v>82.042000000000002</c:v>
                </c:pt>
                <c:pt idx="12738">
                  <c:v>82.042000000000002</c:v>
                </c:pt>
                <c:pt idx="12739">
                  <c:v>82.042000000000002</c:v>
                </c:pt>
                <c:pt idx="12740">
                  <c:v>81.997000000000071</c:v>
                </c:pt>
                <c:pt idx="12741">
                  <c:v>81.997000000000071</c:v>
                </c:pt>
                <c:pt idx="12742">
                  <c:v>81.997000000000071</c:v>
                </c:pt>
                <c:pt idx="12743">
                  <c:v>81.997000000000071</c:v>
                </c:pt>
                <c:pt idx="12744">
                  <c:v>81.952000000000012</c:v>
                </c:pt>
                <c:pt idx="12745">
                  <c:v>81.952000000000012</c:v>
                </c:pt>
                <c:pt idx="12746">
                  <c:v>81.952000000000012</c:v>
                </c:pt>
                <c:pt idx="12747">
                  <c:v>81.952000000000012</c:v>
                </c:pt>
                <c:pt idx="12748">
                  <c:v>81.952000000000012</c:v>
                </c:pt>
                <c:pt idx="12749">
                  <c:v>81.909000000000006</c:v>
                </c:pt>
                <c:pt idx="12750">
                  <c:v>81.909000000000006</c:v>
                </c:pt>
                <c:pt idx="12751">
                  <c:v>81.909000000000006</c:v>
                </c:pt>
                <c:pt idx="12752">
                  <c:v>81.909000000000006</c:v>
                </c:pt>
                <c:pt idx="12753">
                  <c:v>81.864000000000004</c:v>
                </c:pt>
                <c:pt idx="12754">
                  <c:v>81.864000000000004</c:v>
                </c:pt>
                <c:pt idx="12755">
                  <c:v>81.864000000000004</c:v>
                </c:pt>
                <c:pt idx="12756">
                  <c:v>81.864000000000004</c:v>
                </c:pt>
                <c:pt idx="12757">
                  <c:v>81.819000000000003</c:v>
                </c:pt>
                <c:pt idx="12758">
                  <c:v>81.819000000000003</c:v>
                </c:pt>
                <c:pt idx="12759">
                  <c:v>81.819000000000003</c:v>
                </c:pt>
                <c:pt idx="12760">
                  <c:v>81.774999999999991</c:v>
                </c:pt>
                <c:pt idx="12761">
                  <c:v>81.774999999999991</c:v>
                </c:pt>
                <c:pt idx="12762">
                  <c:v>81.774999999999991</c:v>
                </c:pt>
                <c:pt idx="12763">
                  <c:v>81.774999999999991</c:v>
                </c:pt>
                <c:pt idx="12764">
                  <c:v>81.774999999999991</c:v>
                </c:pt>
                <c:pt idx="12765">
                  <c:v>81.73</c:v>
                </c:pt>
                <c:pt idx="12766">
                  <c:v>81.73</c:v>
                </c:pt>
                <c:pt idx="12767">
                  <c:v>81.73</c:v>
                </c:pt>
                <c:pt idx="12768">
                  <c:v>81.73</c:v>
                </c:pt>
                <c:pt idx="12769">
                  <c:v>81.686999999999998</c:v>
                </c:pt>
                <c:pt idx="12770">
                  <c:v>81.686999999999998</c:v>
                </c:pt>
                <c:pt idx="12771">
                  <c:v>81.686999999999998</c:v>
                </c:pt>
                <c:pt idx="12772">
                  <c:v>81.686999999999998</c:v>
                </c:pt>
                <c:pt idx="12773">
                  <c:v>81.641999999999996</c:v>
                </c:pt>
                <c:pt idx="12774">
                  <c:v>81.641999999999996</c:v>
                </c:pt>
                <c:pt idx="12775">
                  <c:v>81.641999999999996</c:v>
                </c:pt>
                <c:pt idx="12776">
                  <c:v>81.641999999999996</c:v>
                </c:pt>
                <c:pt idx="12777">
                  <c:v>81.596999999999994</c:v>
                </c:pt>
                <c:pt idx="12778">
                  <c:v>81.596999999999994</c:v>
                </c:pt>
                <c:pt idx="12779">
                  <c:v>81.596999999999994</c:v>
                </c:pt>
                <c:pt idx="12780">
                  <c:v>81.596999999999994</c:v>
                </c:pt>
                <c:pt idx="12781">
                  <c:v>81.554000000000002</c:v>
                </c:pt>
                <c:pt idx="12782">
                  <c:v>81.554000000000002</c:v>
                </c:pt>
                <c:pt idx="12783">
                  <c:v>81.554000000000002</c:v>
                </c:pt>
                <c:pt idx="12784">
                  <c:v>81.554000000000002</c:v>
                </c:pt>
                <c:pt idx="12785">
                  <c:v>81.509</c:v>
                </c:pt>
                <c:pt idx="12786">
                  <c:v>81.509</c:v>
                </c:pt>
                <c:pt idx="12787">
                  <c:v>81.509</c:v>
                </c:pt>
                <c:pt idx="12788">
                  <c:v>81.509</c:v>
                </c:pt>
                <c:pt idx="12789">
                  <c:v>81.465999999999994</c:v>
                </c:pt>
                <c:pt idx="12790">
                  <c:v>81.465999999999994</c:v>
                </c:pt>
                <c:pt idx="12791">
                  <c:v>81.465999999999994</c:v>
                </c:pt>
                <c:pt idx="12792">
                  <c:v>81.465999999999994</c:v>
                </c:pt>
                <c:pt idx="12793">
                  <c:v>81.421000000000006</c:v>
                </c:pt>
                <c:pt idx="12794">
                  <c:v>81.421000000000006</c:v>
                </c:pt>
                <c:pt idx="12795">
                  <c:v>81.421000000000006</c:v>
                </c:pt>
                <c:pt idx="12796">
                  <c:v>81.421000000000006</c:v>
                </c:pt>
                <c:pt idx="12797">
                  <c:v>81.375999999999948</c:v>
                </c:pt>
                <c:pt idx="12798">
                  <c:v>81.375999999999948</c:v>
                </c:pt>
                <c:pt idx="12799">
                  <c:v>81.375999999999948</c:v>
                </c:pt>
                <c:pt idx="12800">
                  <c:v>81.375999999999948</c:v>
                </c:pt>
                <c:pt idx="12801">
                  <c:v>81.375999999999948</c:v>
                </c:pt>
                <c:pt idx="12802">
                  <c:v>81.332999999999998</c:v>
                </c:pt>
                <c:pt idx="12803">
                  <c:v>81.332999999999998</c:v>
                </c:pt>
                <c:pt idx="12804">
                  <c:v>81.332999999999998</c:v>
                </c:pt>
                <c:pt idx="12805">
                  <c:v>81.287999999999997</c:v>
                </c:pt>
                <c:pt idx="12806">
                  <c:v>81.287999999999997</c:v>
                </c:pt>
                <c:pt idx="12807">
                  <c:v>81.287999999999997</c:v>
                </c:pt>
                <c:pt idx="12808">
                  <c:v>81.287999999999997</c:v>
                </c:pt>
                <c:pt idx="12809">
                  <c:v>81.287999999999997</c:v>
                </c:pt>
                <c:pt idx="12810">
                  <c:v>81.244000000000071</c:v>
                </c:pt>
                <c:pt idx="12811">
                  <c:v>81.244000000000071</c:v>
                </c:pt>
                <c:pt idx="12812">
                  <c:v>81.244000000000071</c:v>
                </c:pt>
                <c:pt idx="12813">
                  <c:v>81.244000000000071</c:v>
                </c:pt>
                <c:pt idx="12814">
                  <c:v>81.244000000000071</c:v>
                </c:pt>
                <c:pt idx="12815">
                  <c:v>81.198999999999998</c:v>
                </c:pt>
                <c:pt idx="12816">
                  <c:v>81.198999999999998</c:v>
                </c:pt>
                <c:pt idx="12817">
                  <c:v>81.198999999999998</c:v>
                </c:pt>
                <c:pt idx="12818">
                  <c:v>81.198999999999998</c:v>
                </c:pt>
                <c:pt idx="12819">
                  <c:v>81.198999999999998</c:v>
                </c:pt>
                <c:pt idx="12820">
                  <c:v>81.153999999999982</c:v>
                </c:pt>
                <c:pt idx="12821">
                  <c:v>81.153999999999982</c:v>
                </c:pt>
                <c:pt idx="12822">
                  <c:v>81.153999999999982</c:v>
                </c:pt>
                <c:pt idx="12823">
                  <c:v>81.111000000000004</c:v>
                </c:pt>
                <c:pt idx="12824">
                  <c:v>81.111000000000004</c:v>
                </c:pt>
                <c:pt idx="12825">
                  <c:v>81.111000000000004</c:v>
                </c:pt>
                <c:pt idx="12826">
                  <c:v>81.111000000000004</c:v>
                </c:pt>
                <c:pt idx="12827">
                  <c:v>81.111000000000004</c:v>
                </c:pt>
                <c:pt idx="12828">
                  <c:v>81.066000000000003</c:v>
                </c:pt>
                <c:pt idx="12829">
                  <c:v>81.066000000000003</c:v>
                </c:pt>
                <c:pt idx="12830">
                  <c:v>81.066000000000003</c:v>
                </c:pt>
                <c:pt idx="12831">
                  <c:v>81.066000000000003</c:v>
                </c:pt>
                <c:pt idx="12832">
                  <c:v>81.066000000000003</c:v>
                </c:pt>
                <c:pt idx="12833">
                  <c:v>81.022999999999982</c:v>
                </c:pt>
                <c:pt idx="12834">
                  <c:v>81.022999999999982</c:v>
                </c:pt>
                <c:pt idx="12835">
                  <c:v>81.022999999999982</c:v>
                </c:pt>
                <c:pt idx="12836">
                  <c:v>81.022999999999982</c:v>
                </c:pt>
                <c:pt idx="12837">
                  <c:v>80.977999999999994</c:v>
                </c:pt>
                <c:pt idx="12838">
                  <c:v>80.977999999999994</c:v>
                </c:pt>
                <c:pt idx="12839">
                  <c:v>80.977999999999994</c:v>
                </c:pt>
                <c:pt idx="12840">
                  <c:v>80.977999999999994</c:v>
                </c:pt>
                <c:pt idx="12841">
                  <c:v>80.935000000000002</c:v>
                </c:pt>
                <c:pt idx="12842">
                  <c:v>80.935000000000002</c:v>
                </c:pt>
                <c:pt idx="12843">
                  <c:v>80.935000000000002</c:v>
                </c:pt>
                <c:pt idx="12844">
                  <c:v>80.935000000000002</c:v>
                </c:pt>
                <c:pt idx="12845">
                  <c:v>80.935000000000002</c:v>
                </c:pt>
                <c:pt idx="12846">
                  <c:v>80.89</c:v>
                </c:pt>
                <c:pt idx="12847">
                  <c:v>80.89</c:v>
                </c:pt>
                <c:pt idx="12848">
                  <c:v>80.89</c:v>
                </c:pt>
                <c:pt idx="12849">
                  <c:v>80.89</c:v>
                </c:pt>
                <c:pt idx="12850">
                  <c:v>80.89</c:v>
                </c:pt>
                <c:pt idx="12851">
                  <c:v>80.845000000000013</c:v>
                </c:pt>
                <c:pt idx="12852">
                  <c:v>80.845000000000013</c:v>
                </c:pt>
                <c:pt idx="12853">
                  <c:v>80.845000000000013</c:v>
                </c:pt>
                <c:pt idx="12854">
                  <c:v>80.845000000000013</c:v>
                </c:pt>
                <c:pt idx="12855">
                  <c:v>80.845000000000013</c:v>
                </c:pt>
                <c:pt idx="12856">
                  <c:v>80.801999999999992</c:v>
                </c:pt>
                <c:pt idx="12857">
                  <c:v>80.801999999999992</c:v>
                </c:pt>
                <c:pt idx="12858">
                  <c:v>80.801999999999992</c:v>
                </c:pt>
                <c:pt idx="12859">
                  <c:v>80.801999999999992</c:v>
                </c:pt>
                <c:pt idx="12860">
                  <c:v>80.757000000000005</c:v>
                </c:pt>
                <c:pt idx="12861">
                  <c:v>80.757000000000005</c:v>
                </c:pt>
                <c:pt idx="12862">
                  <c:v>80.757000000000005</c:v>
                </c:pt>
                <c:pt idx="12863">
                  <c:v>80.757000000000005</c:v>
                </c:pt>
                <c:pt idx="12864">
                  <c:v>80.757000000000005</c:v>
                </c:pt>
                <c:pt idx="12865">
                  <c:v>80.712999999999994</c:v>
                </c:pt>
                <c:pt idx="12866">
                  <c:v>80.712999999999994</c:v>
                </c:pt>
                <c:pt idx="12867">
                  <c:v>80.712999999999994</c:v>
                </c:pt>
                <c:pt idx="12868">
                  <c:v>80.712999999999994</c:v>
                </c:pt>
                <c:pt idx="12869">
                  <c:v>80.712999999999994</c:v>
                </c:pt>
                <c:pt idx="12870">
                  <c:v>80.667999999999992</c:v>
                </c:pt>
                <c:pt idx="12871">
                  <c:v>80.667999999999992</c:v>
                </c:pt>
                <c:pt idx="12872">
                  <c:v>80.667999999999992</c:v>
                </c:pt>
                <c:pt idx="12873">
                  <c:v>80.667999999999992</c:v>
                </c:pt>
                <c:pt idx="12874">
                  <c:v>80.624999999999986</c:v>
                </c:pt>
                <c:pt idx="12875">
                  <c:v>80.624999999999986</c:v>
                </c:pt>
                <c:pt idx="12876">
                  <c:v>80.624999999999986</c:v>
                </c:pt>
                <c:pt idx="12877">
                  <c:v>80.624999999999986</c:v>
                </c:pt>
                <c:pt idx="12878">
                  <c:v>80.624999999999986</c:v>
                </c:pt>
                <c:pt idx="12879">
                  <c:v>80.58</c:v>
                </c:pt>
                <c:pt idx="12880">
                  <c:v>80.58</c:v>
                </c:pt>
                <c:pt idx="12881">
                  <c:v>80.58</c:v>
                </c:pt>
                <c:pt idx="12882">
                  <c:v>80.58</c:v>
                </c:pt>
                <c:pt idx="12883">
                  <c:v>80.58</c:v>
                </c:pt>
                <c:pt idx="12884">
                  <c:v>80.58</c:v>
                </c:pt>
                <c:pt idx="12885">
                  <c:v>80.537000000000006</c:v>
                </c:pt>
                <c:pt idx="12886">
                  <c:v>80.537000000000006</c:v>
                </c:pt>
                <c:pt idx="12887">
                  <c:v>80.537000000000006</c:v>
                </c:pt>
                <c:pt idx="12888">
                  <c:v>80.537000000000006</c:v>
                </c:pt>
                <c:pt idx="12889">
                  <c:v>80.537000000000006</c:v>
                </c:pt>
                <c:pt idx="12890">
                  <c:v>80.492000000000004</c:v>
                </c:pt>
                <c:pt idx="12891">
                  <c:v>80.492000000000004</c:v>
                </c:pt>
                <c:pt idx="12892">
                  <c:v>80.492000000000004</c:v>
                </c:pt>
                <c:pt idx="12893">
                  <c:v>80.492000000000004</c:v>
                </c:pt>
                <c:pt idx="12894">
                  <c:v>80.492000000000004</c:v>
                </c:pt>
                <c:pt idx="12895">
                  <c:v>80.449000000000026</c:v>
                </c:pt>
                <c:pt idx="12896">
                  <c:v>80.492000000000004</c:v>
                </c:pt>
                <c:pt idx="12897">
                  <c:v>80.449000000000026</c:v>
                </c:pt>
                <c:pt idx="12898">
                  <c:v>80.449000000000026</c:v>
                </c:pt>
                <c:pt idx="12899">
                  <c:v>80.449000000000026</c:v>
                </c:pt>
                <c:pt idx="12900">
                  <c:v>80.403999999999996</c:v>
                </c:pt>
                <c:pt idx="12901">
                  <c:v>80.403999999999996</c:v>
                </c:pt>
                <c:pt idx="12902">
                  <c:v>80.403999999999996</c:v>
                </c:pt>
                <c:pt idx="12903">
                  <c:v>80.403999999999996</c:v>
                </c:pt>
                <c:pt idx="12904">
                  <c:v>80.403999999999996</c:v>
                </c:pt>
                <c:pt idx="12905">
                  <c:v>80.361000000000004</c:v>
                </c:pt>
                <c:pt idx="12906">
                  <c:v>80.403999999999996</c:v>
                </c:pt>
                <c:pt idx="12907">
                  <c:v>80.361000000000004</c:v>
                </c:pt>
                <c:pt idx="12908">
                  <c:v>80.361000000000004</c:v>
                </c:pt>
                <c:pt idx="12909">
                  <c:v>80.361000000000004</c:v>
                </c:pt>
                <c:pt idx="12910">
                  <c:v>80.361000000000004</c:v>
                </c:pt>
                <c:pt idx="12911">
                  <c:v>80.316000000000003</c:v>
                </c:pt>
                <c:pt idx="12912">
                  <c:v>80.316000000000003</c:v>
                </c:pt>
                <c:pt idx="12913">
                  <c:v>80.316000000000003</c:v>
                </c:pt>
                <c:pt idx="12914">
                  <c:v>80.316000000000003</c:v>
                </c:pt>
                <c:pt idx="12915">
                  <c:v>80.271999999999991</c:v>
                </c:pt>
                <c:pt idx="12916">
                  <c:v>80.271999999999991</c:v>
                </c:pt>
                <c:pt idx="12917">
                  <c:v>80.271999999999991</c:v>
                </c:pt>
                <c:pt idx="12918">
                  <c:v>80.271999999999991</c:v>
                </c:pt>
                <c:pt idx="12919">
                  <c:v>80.271999999999991</c:v>
                </c:pt>
                <c:pt idx="12920">
                  <c:v>80.271999999999991</c:v>
                </c:pt>
                <c:pt idx="12921">
                  <c:v>80.227000000000004</c:v>
                </c:pt>
                <c:pt idx="12922">
                  <c:v>80.227000000000004</c:v>
                </c:pt>
                <c:pt idx="12923">
                  <c:v>80.227000000000004</c:v>
                </c:pt>
                <c:pt idx="12924">
                  <c:v>80.227000000000004</c:v>
                </c:pt>
                <c:pt idx="12925">
                  <c:v>80.227000000000004</c:v>
                </c:pt>
                <c:pt idx="12926">
                  <c:v>80.183999999999983</c:v>
                </c:pt>
                <c:pt idx="12927">
                  <c:v>80.183999999999983</c:v>
                </c:pt>
                <c:pt idx="12928">
                  <c:v>80.183999999999983</c:v>
                </c:pt>
                <c:pt idx="12929">
                  <c:v>80.138999999999982</c:v>
                </c:pt>
                <c:pt idx="12930">
                  <c:v>80.138999999999982</c:v>
                </c:pt>
                <c:pt idx="12931">
                  <c:v>80.138999999999982</c:v>
                </c:pt>
                <c:pt idx="12932">
                  <c:v>80.138999999999982</c:v>
                </c:pt>
                <c:pt idx="12933">
                  <c:v>80.138999999999982</c:v>
                </c:pt>
                <c:pt idx="12934">
                  <c:v>80.138999999999982</c:v>
                </c:pt>
                <c:pt idx="12935">
                  <c:v>80.096000000000004</c:v>
                </c:pt>
                <c:pt idx="12936">
                  <c:v>80.096000000000004</c:v>
                </c:pt>
                <c:pt idx="12937">
                  <c:v>80.096000000000004</c:v>
                </c:pt>
                <c:pt idx="12938">
                  <c:v>80.096000000000004</c:v>
                </c:pt>
                <c:pt idx="12939">
                  <c:v>80.051000000000002</c:v>
                </c:pt>
                <c:pt idx="12940">
                  <c:v>80.051000000000002</c:v>
                </c:pt>
                <c:pt idx="12941">
                  <c:v>80.051000000000002</c:v>
                </c:pt>
                <c:pt idx="12942">
                  <c:v>80.051000000000002</c:v>
                </c:pt>
                <c:pt idx="12943">
                  <c:v>80.051000000000002</c:v>
                </c:pt>
                <c:pt idx="12944">
                  <c:v>80.007999999999996</c:v>
                </c:pt>
                <c:pt idx="12945">
                  <c:v>80.007999999999996</c:v>
                </c:pt>
                <c:pt idx="12946">
                  <c:v>80.007999999999996</c:v>
                </c:pt>
                <c:pt idx="12947">
                  <c:v>79.962999999999994</c:v>
                </c:pt>
                <c:pt idx="12948">
                  <c:v>79.962999999999994</c:v>
                </c:pt>
                <c:pt idx="12949">
                  <c:v>79.962999999999994</c:v>
                </c:pt>
                <c:pt idx="12950">
                  <c:v>79.962999999999994</c:v>
                </c:pt>
                <c:pt idx="12951">
                  <c:v>79.962999999999994</c:v>
                </c:pt>
                <c:pt idx="12952">
                  <c:v>79.92</c:v>
                </c:pt>
                <c:pt idx="12953">
                  <c:v>79.92</c:v>
                </c:pt>
                <c:pt idx="12954">
                  <c:v>79.92</c:v>
                </c:pt>
                <c:pt idx="12955">
                  <c:v>79.875999999999948</c:v>
                </c:pt>
                <c:pt idx="12956">
                  <c:v>79.875999999999948</c:v>
                </c:pt>
                <c:pt idx="12957">
                  <c:v>79.875999999999948</c:v>
                </c:pt>
                <c:pt idx="12958">
                  <c:v>79.875999999999948</c:v>
                </c:pt>
                <c:pt idx="12959">
                  <c:v>79.875999999999948</c:v>
                </c:pt>
                <c:pt idx="12960">
                  <c:v>79.831000000000003</c:v>
                </c:pt>
                <c:pt idx="12961">
                  <c:v>79.831000000000003</c:v>
                </c:pt>
                <c:pt idx="12962">
                  <c:v>79.831000000000003</c:v>
                </c:pt>
                <c:pt idx="12963">
                  <c:v>79.831000000000003</c:v>
                </c:pt>
                <c:pt idx="12964">
                  <c:v>79.831000000000003</c:v>
                </c:pt>
                <c:pt idx="12965">
                  <c:v>79.787999999999997</c:v>
                </c:pt>
                <c:pt idx="12966">
                  <c:v>79.787999999999997</c:v>
                </c:pt>
                <c:pt idx="12967">
                  <c:v>79.787999999999997</c:v>
                </c:pt>
                <c:pt idx="12968">
                  <c:v>79.742999999999995</c:v>
                </c:pt>
                <c:pt idx="12969">
                  <c:v>79.742999999999995</c:v>
                </c:pt>
                <c:pt idx="12970">
                  <c:v>79.742999999999995</c:v>
                </c:pt>
                <c:pt idx="12971">
                  <c:v>79.7</c:v>
                </c:pt>
                <c:pt idx="12972">
                  <c:v>79.7</c:v>
                </c:pt>
                <c:pt idx="12973">
                  <c:v>79.7</c:v>
                </c:pt>
                <c:pt idx="12974">
                  <c:v>79.7</c:v>
                </c:pt>
                <c:pt idx="12975">
                  <c:v>79.7</c:v>
                </c:pt>
                <c:pt idx="12976">
                  <c:v>79.654999999999987</c:v>
                </c:pt>
                <c:pt idx="12977">
                  <c:v>79.654999999999987</c:v>
                </c:pt>
                <c:pt idx="12978">
                  <c:v>79.654999999999987</c:v>
                </c:pt>
                <c:pt idx="12979">
                  <c:v>79.611999999999995</c:v>
                </c:pt>
                <c:pt idx="12980">
                  <c:v>79.611999999999995</c:v>
                </c:pt>
                <c:pt idx="12981">
                  <c:v>79.611999999999995</c:v>
                </c:pt>
                <c:pt idx="12982">
                  <c:v>79.611999999999995</c:v>
                </c:pt>
                <c:pt idx="12983">
                  <c:v>79.611999999999995</c:v>
                </c:pt>
                <c:pt idx="12984">
                  <c:v>79.566999999999993</c:v>
                </c:pt>
                <c:pt idx="12985">
                  <c:v>79.566999999999993</c:v>
                </c:pt>
                <c:pt idx="12986">
                  <c:v>79.566999999999993</c:v>
                </c:pt>
                <c:pt idx="12987">
                  <c:v>79.524000000000001</c:v>
                </c:pt>
                <c:pt idx="12988">
                  <c:v>79.524000000000001</c:v>
                </c:pt>
                <c:pt idx="12989">
                  <c:v>79.524000000000001</c:v>
                </c:pt>
                <c:pt idx="12990">
                  <c:v>79.524000000000001</c:v>
                </c:pt>
                <c:pt idx="12991">
                  <c:v>79.524000000000001</c:v>
                </c:pt>
                <c:pt idx="12992">
                  <c:v>79.48</c:v>
                </c:pt>
                <c:pt idx="12993">
                  <c:v>79.48</c:v>
                </c:pt>
                <c:pt idx="12994">
                  <c:v>79.48</c:v>
                </c:pt>
                <c:pt idx="12995">
                  <c:v>79.48</c:v>
                </c:pt>
                <c:pt idx="12996">
                  <c:v>79.48</c:v>
                </c:pt>
                <c:pt idx="12997">
                  <c:v>79.435000000000002</c:v>
                </c:pt>
                <c:pt idx="12998">
                  <c:v>79.435000000000002</c:v>
                </c:pt>
                <c:pt idx="12999">
                  <c:v>79.435000000000002</c:v>
                </c:pt>
                <c:pt idx="13000">
                  <c:v>79.391999999999996</c:v>
                </c:pt>
                <c:pt idx="13001">
                  <c:v>79.391999999999996</c:v>
                </c:pt>
                <c:pt idx="13002">
                  <c:v>79.391999999999996</c:v>
                </c:pt>
                <c:pt idx="13003">
                  <c:v>79.391999999999996</c:v>
                </c:pt>
                <c:pt idx="13004">
                  <c:v>79.391999999999996</c:v>
                </c:pt>
                <c:pt idx="13005">
                  <c:v>79.391999999999996</c:v>
                </c:pt>
                <c:pt idx="13006">
                  <c:v>79.346999999999994</c:v>
                </c:pt>
                <c:pt idx="13007">
                  <c:v>79.346999999999994</c:v>
                </c:pt>
                <c:pt idx="13008">
                  <c:v>79.346999999999994</c:v>
                </c:pt>
                <c:pt idx="13009">
                  <c:v>79.346999999999994</c:v>
                </c:pt>
                <c:pt idx="13010">
                  <c:v>79.346999999999994</c:v>
                </c:pt>
                <c:pt idx="13011">
                  <c:v>79.304000000000002</c:v>
                </c:pt>
                <c:pt idx="13012">
                  <c:v>79.304000000000002</c:v>
                </c:pt>
                <c:pt idx="13013">
                  <c:v>79.304000000000002</c:v>
                </c:pt>
                <c:pt idx="13014">
                  <c:v>79.304000000000002</c:v>
                </c:pt>
                <c:pt idx="13015">
                  <c:v>79.304000000000002</c:v>
                </c:pt>
                <c:pt idx="13016">
                  <c:v>79.260999999999996</c:v>
                </c:pt>
                <c:pt idx="13017">
                  <c:v>79.260999999999996</c:v>
                </c:pt>
                <c:pt idx="13018">
                  <c:v>79.260999999999996</c:v>
                </c:pt>
                <c:pt idx="13019">
                  <c:v>79.260999999999996</c:v>
                </c:pt>
                <c:pt idx="13020">
                  <c:v>79.260999999999996</c:v>
                </c:pt>
                <c:pt idx="13021">
                  <c:v>79.215999999999994</c:v>
                </c:pt>
                <c:pt idx="13022">
                  <c:v>79.215999999999994</c:v>
                </c:pt>
                <c:pt idx="13023">
                  <c:v>79.215999999999994</c:v>
                </c:pt>
                <c:pt idx="13024">
                  <c:v>79.172999999999988</c:v>
                </c:pt>
                <c:pt idx="13025">
                  <c:v>79.215999999999994</c:v>
                </c:pt>
                <c:pt idx="13026">
                  <c:v>79.172999999999988</c:v>
                </c:pt>
                <c:pt idx="13027">
                  <c:v>79.172999999999988</c:v>
                </c:pt>
                <c:pt idx="13028">
                  <c:v>79.172999999999988</c:v>
                </c:pt>
                <c:pt idx="13029">
                  <c:v>79.172999999999988</c:v>
                </c:pt>
                <c:pt idx="13030">
                  <c:v>79.172999999999988</c:v>
                </c:pt>
                <c:pt idx="13031">
                  <c:v>79.127999999999986</c:v>
                </c:pt>
                <c:pt idx="13032">
                  <c:v>79.127999999999986</c:v>
                </c:pt>
                <c:pt idx="13033">
                  <c:v>79.127999999999986</c:v>
                </c:pt>
                <c:pt idx="13034">
                  <c:v>79.127999999999986</c:v>
                </c:pt>
                <c:pt idx="13035">
                  <c:v>79.084000000000003</c:v>
                </c:pt>
                <c:pt idx="13036">
                  <c:v>79.084000000000003</c:v>
                </c:pt>
                <c:pt idx="13037">
                  <c:v>79.084000000000003</c:v>
                </c:pt>
                <c:pt idx="13038">
                  <c:v>79.084000000000003</c:v>
                </c:pt>
                <c:pt idx="13039">
                  <c:v>79.084000000000003</c:v>
                </c:pt>
                <c:pt idx="13040">
                  <c:v>79.084000000000003</c:v>
                </c:pt>
                <c:pt idx="13041">
                  <c:v>79.040999999999997</c:v>
                </c:pt>
                <c:pt idx="13042">
                  <c:v>79.040999999999997</c:v>
                </c:pt>
                <c:pt idx="13043">
                  <c:v>79.040999999999997</c:v>
                </c:pt>
                <c:pt idx="13044">
                  <c:v>79.040999999999997</c:v>
                </c:pt>
                <c:pt idx="13045">
                  <c:v>78.995999999999995</c:v>
                </c:pt>
                <c:pt idx="13046">
                  <c:v>78.995999999999995</c:v>
                </c:pt>
                <c:pt idx="13047">
                  <c:v>78.995999999999995</c:v>
                </c:pt>
                <c:pt idx="13048">
                  <c:v>78.995999999999995</c:v>
                </c:pt>
                <c:pt idx="13049">
                  <c:v>78.995999999999995</c:v>
                </c:pt>
                <c:pt idx="13050">
                  <c:v>78.995999999999995</c:v>
                </c:pt>
                <c:pt idx="13051">
                  <c:v>78.953000000000003</c:v>
                </c:pt>
                <c:pt idx="13052">
                  <c:v>78.953000000000003</c:v>
                </c:pt>
                <c:pt idx="13053">
                  <c:v>78.953000000000003</c:v>
                </c:pt>
                <c:pt idx="13054">
                  <c:v>78.910000000000025</c:v>
                </c:pt>
                <c:pt idx="13055">
                  <c:v>78.910000000000025</c:v>
                </c:pt>
                <c:pt idx="13056">
                  <c:v>78.910000000000025</c:v>
                </c:pt>
                <c:pt idx="13057">
                  <c:v>78.910000000000025</c:v>
                </c:pt>
                <c:pt idx="13058">
                  <c:v>78.910000000000025</c:v>
                </c:pt>
                <c:pt idx="13059">
                  <c:v>78.864999999999995</c:v>
                </c:pt>
                <c:pt idx="13060">
                  <c:v>78.864999999999995</c:v>
                </c:pt>
                <c:pt idx="13061">
                  <c:v>78.864999999999995</c:v>
                </c:pt>
                <c:pt idx="13062">
                  <c:v>78.821999999999989</c:v>
                </c:pt>
                <c:pt idx="13063">
                  <c:v>78.821999999999989</c:v>
                </c:pt>
                <c:pt idx="13064">
                  <c:v>78.821999999999989</c:v>
                </c:pt>
                <c:pt idx="13065">
                  <c:v>78.821999999999989</c:v>
                </c:pt>
                <c:pt idx="13066">
                  <c:v>78.821999999999989</c:v>
                </c:pt>
                <c:pt idx="13067">
                  <c:v>78.777000000000001</c:v>
                </c:pt>
                <c:pt idx="13068">
                  <c:v>78.777000000000001</c:v>
                </c:pt>
                <c:pt idx="13069">
                  <c:v>78.777000000000001</c:v>
                </c:pt>
                <c:pt idx="13070">
                  <c:v>78.777000000000001</c:v>
                </c:pt>
                <c:pt idx="13071">
                  <c:v>78.733000000000004</c:v>
                </c:pt>
                <c:pt idx="13072">
                  <c:v>78.733000000000004</c:v>
                </c:pt>
                <c:pt idx="13073">
                  <c:v>78.733000000000004</c:v>
                </c:pt>
                <c:pt idx="13074">
                  <c:v>78.733000000000004</c:v>
                </c:pt>
                <c:pt idx="13075">
                  <c:v>78.733000000000004</c:v>
                </c:pt>
                <c:pt idx="13076">
                  <c:v>78.69</c:v>
                </c:pt>
                <c:pt idx="13077">
                  <c:v>78.69</c:v>
                </c:pt>
                <c:pt idx="13078">
                  <c:v>78.69</c:v>
                </c:pt>
                <c:pt idx="13079">
                  <c:v>78.644999999999996</c:v>
                </c:pt>
                <c:pt idx="13080">
                  <c:v>78.644999999999996</c:v>
                </c:pt>
                <c:pt idx="13081">
                  <c:v>78.644999999999996</c:v>
                </c:pt>
                <c:pt idx="13082">
                  <c:v>78.644999999999996</c:v>
                </c:pt>
                <c:pt idx="13083">
                  <c:v>78.60199999999999</c:v>
                </c:pt>
                <c:pt idx="13084">
                  <c:v>78.60199999999999</c:v>
                </c:pt>
                <c:pt idx="13085">
                  <c:v>78.60199999999999</c:v>
                </c:pt>
                <c:pt idx="13086">
                  <c:v>78.60199999999999</c:v>
                </c:pt>
                <c:pt idx="13087">
                  <c:v>78.558999999999983</c:v>
                </c:pt>
                <c:pt idx="13088">
                  <c:v>78.558999999999983</c:v>
                </c:pt>
                <c:pt idx="13089">
                  <c:v>78.558999999999983</c:v>
                </c:pt>
                <c:pt idx="13090">
                  <c:v>78.558999999999983</c:v>
                </c:pt>
                <c:pt idx="13091">
                  <c:v>78.513999999999996</c:v>
                </c:pt>
                <c:pt idx="13092">
                  <c:v>78.513999999999996</c:v>
                </c:pt>
                <c:pt idx="13093">
                  <c:v>78.513999999999996</c:v>
                </c:pt>
                <c:pt idx="13094">
                  <c:v>78.513999999999996</c:v>
                </c:pt>
                <c:pt idx="13095">
                  <c:v>78.471000000000004</c:v>
                </c:pt>
                <c:pt idx="13096">
                  <c:v>78.471000000000004</c:v>
                </c:pt>
                <c:pt idx="13097">
                  <c:v>78.471000000000004</c:v>
                </c:pt>
                <c:pt idx="13098">
                  <c:v>78.427000000000007</c:v>
                </c:pt>
                <c:pt idx="13099">
                  <c:v>78.427000000000007</c:v>
                </c:pt>
                <c:pt idx="13100">
                  <c:v>78.427000000000007</c:v>
                </c:pt>
                <c:pt idx="13101">
                  <c:v>78.427000000000007</c:v>
                </c:pt>
                <c:pt idx="13102">
                  <c:v>78.381999999999991</c:v>
                </c:pt>
                <c:pt idx="13103">
                  <c:v>78.381999999999991</c:v>
                </c:pt>
                <c:pt idx="13104">
                  <c:v>78.381999999999991</c:v>
                </c:pt>
                <c:pt idx="13105">
                  <c:v>78.381999999999991</c:v>
                </c:pt>
                <c:pt idx="13106">
                  <c:v>78.381999999999991</c:v>
                </c:pt>
                <c:pt idx="13107">
                  <c:v>78.338999999999999</c:v>
                </c:pt>
                <c:pt idx="13108">
                  <c:v>78.338999999999999</c:v>
                </c:pt>
                <c:pt idx="13109">
                  <c:v>78.338999999999999</c:v>
                </c:pt>
                <c:pt idx="13110">
                  <c:v>78.338999999999999</c:v>
                </c:pt>
                <c:pt idx="13111">
                  <c:v>78.296000000000006</c:v>
                </c:pt>
                <c:pt idx="13112">
                  <c:v>78.296000000000006</c:v>
                </c:pt>
                <c:pt idx="13113">
                  <c:v>78.296000000000006</c:v>
                </c:pt>
                <c:pt idx="13114">
                  <c:v>78.251000000000005</c:v>
                </c:pt>
                <c:pt idx="13115">
                  <c:v>78.251000000000005</c:v>
                </c:pt>
                <c:pt idx="13116">
                  <c:v>78.251000000000005</c:v>
                </c:pt>
                <c:pt idx="13117">
                  <c:v>78.251000000000005</c:v>
                </c:pt>
                <c:pt idx="13118">
                  <c:v>78.251000000000005</c:v>
                </c:pt>
                <c:pt idx="13119">
                  <c:v>78.208000000000013</c:v>
                </c:pt>
                <c:pt idx="13120">
                  <c:v>78.208000000000013</c:v>
                </c:pt>
                <c:pt idx="13121">
                  <c:v>78.208000000000013</c:v>
                </c:pt>
                <c:pt idx="13122">
                  <c:v>78.164999999999992</c:v>
                </c:pt>
                <c:pt idx="13123">
                  <c:v>78.164999999999992</c:v>
                </c:pt>
                <c:pt idx="13124">
                  <c:v>78.164999999999992</c:v>
                </c:pt>
                <c:pt idx="13125">
                  <c:v>78.164999999999992</c:v>
                </c:pt>
                <c:pt idx="13126">
                  <c:v>78.164999999999992</c:v>
                </c:pt>
                <c:pt idx="13127">
                  <c:v>78.120999999999981</c:v>
                </c:pt>
                <c:pt idx="13128">
                  <c:v>78.120999999999981</c:v>
                </c:pt>
                <c:pt idx="13129">
                  <c:v>78.120999999999981</c:v>
                </c:pt>
                <c:pt idx="13130">
                  <c:v>78.120999999999981</c:v>
                </c:pt>
                <c:pt idx="13131">
                  <c:v>78.120999999999981</c:v>
                </c:pt>
                <c:pt idx="13132">
                  <c:v>78.075999999999979</c:v>
                </c:pt>
                <c:pt idx="13133">
                  <c:v>78.075999999999979</c:v>
                </c:pt>
                <c:pt idx="13134">
                  <c:v>78.075999999999979</c:v>
                </c:pt>
                <c:pt idx="13135">
                  <c:v>78.033000000000001</c:v>
                </c:pt>
                <c:pt idx="13136">
                  <c:v>78.033000000000001</c:v>
                </c:pt>
                <c:pt idx="13137">
                  <c:v>78.033000000000001</c:v>
                </c:pt>
                <c:pt idx="13138">
                  <c:v>78.033000000000001</c:v>
                </c:pt>
                <c:pt idx="13139">
                  <c:v>78.033000000000001</c:v>
                </c:pt>
                <c:pt idx="13140">
                  <c:v>77.989999999999995</c:v>
                </c:pt>
                <c:pt idx="13141">
                  <c:v>77.989999999999995</c:v>
                </c:pt>
                <c:pt idx="13142">
                  <c:v>77.989999999999995</c:v>
                </c:pt>
                <c:pt idx="13143">
                  <c:v>77.989999999999995</c:v>
                </c:pt>
                <c:pt idx="13144">
                  <c:v>77.989999999999995</c:v>
                </c:pt>
                <c:pt idx="13145">
                  <c:v>77.945000000000007</c:v>
                </c:pt>
                <c:pt idx="13146">
                  <c:v>77.945000000000007</c:v>
                </c:pt>
                <c:pt idx="13147">
                  <c:v>77.945000000000007</c:v>
                </c:pt>
                <c:pt idx="13148">
                  <c:v>77.902000000000001</c:v>
                </c:pt>
                <c:pt idx="13149">
                  <c:v>77.945000000000007</c:v>
                </c:pt>
                <c:pt idx="13150">
                  <c:v>77.902000000000001</c:v>
                </c:pt>
                <c:pt idx="13151">
                  <c:v>77.902000000000001</c:v>
                </c:pt>
                <c:pt idx="13152">
                  <c:v>77.902000000000001</c:v>
                </c:pt>
                <c:pt idx="13153">
                  <c:v>77.902000000000001</c:v>
                </c:pt>
                <c:pt idx="13154">
                  <c:v>77.85899999999998</c:v>
                </c:pt>
                <c:pt idx="13155">
                  <c:v>77.85899999999998</c:v>
                </c:pt>
                <c:pt idx="13156">
                  <c:v>77.85899999999998</c:v>
                </c:pt>
                <c:pt idx="13157">
                  <c:v>77.85899999999998</c:v>
                </c:pt>
                <c:pt idx="13158">
                  <c:v>77.85899999999998</c:v>
                </c:pt>
                <c:pt idx="13159">
                  <c:v>77.815000000000012</c:v>
                </c:pt>
                <c:pt idx="13160">
                  <c:v>77.815000000000012</c:v>
                </c:pt>
                <c:pt idx="13161">
                  <c:v>77.815000000000012</c:v>
                </c:pt>
                <c:pt idx="13162">
                  <c:v>77.815000000000012</c:v>
                </c:pt>
                <c:pt idx="13163">
                  <c:v>77.77</c:v>
                </c:pt>
                <c:pt idx="13164">
                  <c:v>77.77</c:v>
                </c:pt>
                <c:pt idx="13165">
                  <c:v>77.77</c:v>
                </c:pt>
                <c:pt idx="13166">
                  <c:v>77.77</c:v>
                </c:pt>
                <c:pt idx="13167">
                  <c:v>77.77</c:v>
                </c:pt>
                <c:pt idx="13168">
                  <c:v>77.77</c:v>
                </c:pt>
                <c:pt idx="13169">
                  <c:v>77.727000000000004</c:v>
                </c:pt>
                <c:pt idx="13170">
                  <c:v>77.727000000000004</c:v>
                </c:pt>
                <c:pt idx="13171">
                  <c:v>77.727000000000004</c:v>
                </c:pt>
                <c:pt idx="13172">
                  <c:v>77.727000000000004</c:v>
                </c:pt>
                <c:pt idx="13173">
                  <c:v>77.683999999999983</c:v>
                </c:pt>
                <c:pt idx="13174">
                  <c:v>77.683999999999983</c:v>
                </c:pt>
                <c:pt idx="13175">
                  <c:v>77.683999999999983</c:v>
                </c:pt>
                <c:pt idx="13176">
                  <c:v>77.683999999999983</c:v>
                </c:pt>
                <c:pt idx="13177">
                  <c:v>77.683999999999983</c:v>
                </c:pt>
                <c:pt idx="13178">
                  <c:v>77.683999999999983</c:v>
                </c:pt>
                <c:pt idx="13179">
                  <c:v>77.683999999999983</c:v>
                </c:pt>
                <c:pt idx="13180">
                  <c:v>77.638999999999982</c:v>
                </c:pt>
                <c:pt idx="13181">
                  <c:v>77.638999999999982</c:v>
                </c:pt>
                <c:pt idx="13182">
                  <c:v>77.638999999999982</c:v>
                </c:pt>
                <c:pt idx="13183">
                  <c:v>77.638999999999982</c:v>
                </c:pt>
                <c:pt idx="13184">
                  <c:v>77.596000000000004</c:v>
                </c:pt>
                <c:pt idx="13185">
                  <c:v>77.596000000000004</c:v>
                </c:pt>
                <c:pt idx="13186">
                  <c:v>77.596000000000004</c:v>
                </c:pt>
                <c:pt idx="13187">
                  <c:v>77.596000000000004</c:v>
                </c:pt>
                <c:pt idx="13188">
                  <c:v>77.596000000000004</c:v>
                </c:pt>
                <c:pt idx="13189">
                  <c:v>77.552999999999983</c:v>
                </c:pt>
                <c:pt idx="13190">
                  <c:v>77.552999999999983</c:v>
                </c:pt>
                <c:pt idx="13191">
                  <c:v>77.552999999999983</c:v>
                </c:pt>
                <c:pt idx="13192">
                  <c:v>77.552999999999983</c:v>
                </c:pt>
                <c:pt idx="13193">
                  <c:v>77.552999999999983</c:v>
                </c:pt>
                <c:pt idx="13194">
                  <c:v>77.509</c:v>
                </c:pt>
                <c:pt idx="13195">
                  <c:v>77.552999999999983</c:v>
                </c:pt>
                <c:pt idx="13196">
                  <c:v>77.509</c:v>
                </c:pt>
                <c:pt idx="13197">
                  <c:v>77.509</c:v>
                </c:pt>
                <c:pt idx="13198">
                  <c:v>77.509</c:v>
                </c:pt>
                <c:pt idx="13199">
                  <c:v>77.464000000000027</c:v>
                </c:pt>
                <c:pt idx="13200">
                  <c:v>77.509</c:v>
                </c:pt>
                <c:pt idx="13201">
                  <c:v>77.464000000000027</c:v>
                </c:pt>
                <c:pt idx="13202">
                  <c:v>77.464000000000027</c:v>
                </c:pt>
                <c:pt idx="13203">
                  <c:v>77.464000000000027</c:v>
                </c:pt>
                <c:pt idx="13204">
                  <c:v>77.464000000000027</c:v>
                </c:pt>
                <c:pt idx="13205">
                  <c:v>77.421000000000006</c:v>
                </c:pt>
                <c:pt idx="13206">
                  <c:v>77.421000000000006</c:v>
                </c:pt>
                <c:pt idx="13207">
                  <c:v>77.421000000000006</c:v>
                </c:pt>
                <c:pt idx="13208">
                  <c:v>77.421000000000006</c:v>
                </c:pt>
                <c:pt idx="13209">
                  <c:v>77.421000000000006</c:v>
                </c:pt>
                <c:pt idx="13210">
                  <c:v>77.377999999999986</c:v>
                </c:pt>
                <c:pt idx="13211">
                  <c:v>77.377999999999986</c:v>
                </c:pt>
                <c:pt idx="13212">
                  <c:v>77.377999999999986</c:v>
                </c:pt>
                <c:pt idx="13213">
                  <c:v>77.377999999999986</c:v>
                </c:pt>
                <c:pt idx="13214">
                  <c:v>77.377999999999986</c:v>
                </c:pt>
                <c:pt idx="13215">
                  <c:v>77.377999999999986</c:v>
                </c:pt>
                <c:pt idx="13216">
                  <c:v>77.377999999999986</c:v>
                </c:pt>
                <c:pt idx="13217">
                  <c:v>77.334999999999994</c:v>
                </c:pt>
                <c:pt idx="13218">
                  <c:v>77.334999999999994</c:v>
                </c:pt>
                <c:pt idx="13219">
                  <c:v>77.334999999999994</c:v>
                </c:pt>
                <c:pt idx="13220">
                  <c:v>77.334999999999994</c:v>
                </c:pt>
                <c:pt idx="13221">
                  <c:v>77.334999999999994</c:v>
                </c:pt>
                <c:pt idx="13222">
                  <c:v>77.292000000000002</c:v>
                </c:pt>
                <c:pt idx="13223">
                  <c:v>77.292000000000002</c:v>
                </c:pt>
                <c:pt idx="13224">
                  <c:v>77.292000000000002</c:v>
                </c:pt>
                <c:pt idx="13225">
                  <c:v>77.292000000000002</c:v>
                </c:pt>
                <c:pt idx="13226">
                  <c:v>77.292000000000002</c:v>
                </c:pt>
                <c:pt idx="13227">
                  <c:v>77.247000000000071</c:v>
                </c:pt>
                <c:pt idx="13228">
                  <c:v>77.247000000000071</c:v>
                </c:pt>
                <c:pt idx="13229">
                  <c:v>77.247000000000071</c:v>
                </c:pt>
                <c:pt idx="13230">
                  <c:v>77.247000000000071</c:v>
                </c:pt>
                <c:pt idx="13231">
                  <c:v>77.203000000000003</c:v>
                </c:pt>
                <c:pt idx="13232">
                  <c:v>77.203000000000003</c:v>
                </c:pt>
                <c:pt idx="13233">
                  <c:v>77.203000000000003</c:v>
                </c:pt>
                <c:pt idx="13234">
                  <c:v>77.203000000000003</c:v>
                </c:pt>
                <c:pt idx="13235">
                  <c:v>77.203000000000003</c:v>
                </c:pt>
                <c:pt idx="13236">
                  <c:v>77.203000000000003</c:v>
                </c:pt>
                <c:pt idx="13237">
                  <c:v>77.16</c:v>
                </c:pt>
                <c:pt idx="13238">
                  <c:v>77.16</c:v>
                </c:pt>
                <c:pt idx="13239">
                  <c:v>77.16</c:v>
                </c:pt>
                <c:pt idx="13240">
                  <c:v>77.16</c:v>
                </c:pt>
                <c:pt idx="13241">
                  <c:v>77.16</c:v>
                </c:pt>
                <c:pt idx="13242">
                  <c:v>77.16</c:v>
                </c:pt>
                <c:pt idx="13243">
                  <c:v>77.117000000000004</c:v>
                </c:pt>
                <c:pt idx="13244">
                  <c:v>77.117000000000004</c:v>
                </c:pt>
                <c:pt idx="13245">
                  <c:v>77.117000000000004</c:v>
                </c:pt>
                <c:pt idx="13246">
                  <c:v>77.071999999999989</c:v>
                </c:pt>
                <c:pt idx="13247">
                  <c:v>77.071999999999989</c:v>
                </c:pt>
                <c:pt idx="13248">
                  <c:v>77.071999999999989</c:v>
                </c:pt>
                <c:pt idx="13249">
                  <c:v>77.071999999999989</c:v>
                </c:pt>
                <c:pt idx="13250">
                  <c:v>77.071999999999989</c:v>
                </c:pt>
                <c:pt idx="13251">
                  <c:v>77.071999999999989</c:v>
                </c:pt>
                <c:pt idx="13252">
                  <c:v>77.028999999999982</c:v>
                </c:pt>
                <c:pt idx="13253">
                  <c:v>77.028999999999982</c:v>
                </c:pt>
                <c:pt idx="13254">
                  <c:v>77.028999999999982</c:v>
                </c:pt>
                <c:pt idx="13255">
                  <c:v>77.028999999999982</c:v>
                </c:pt>
                <c:pt idx="13256">
                  <c:v>77.028999999999982</c:v>
                </c:pt>
                <c:pt idx="13257">
                  <c:v>76.986000000000004</c:v>
                </c:pt>
                <c:pt idx="13258">
                  <c:v>76.986000000000004</c:v>
                </c:pt>
                <c:pt idx="13259">
                  <c:v>76.986000000000004</c:v>
                </c:pt>
                <c:pt idx="13260">
                  <c:v>76.942000000000007</c:v>
                </c:pt>
                <c:pt idx="13261">
                  <c:v>76.942000000000007</c:v>
                </c:pt>
                <c:pt idx="13262">
                  <c:v>76.942000000000007</c:v>
                </c:pt>
                <c:pt idx="13263">
                  <c:v>76.899000000000001</c:v>
                </c:pt>
                <c:pt idx="13264">
                  <c:v>76.899000000000001</c:v>
                </c:pt>
                <c:pt idx="13265">
                  <c:v>76.899000000000001</c:v>
                </c:pt>
                <c:pt idx="13266">
                  <c:v>76.899000000000001</c:v>
                </c:pt>
                <c:pt idx="13267">
                  <c:v>76.899000000000001</c:v>
                </c:pt>
                <c:pt idx="13268">
                  <c:v>76.853999999999999</c:v>
                </c:pt>
                <c:pt idx="13269">
                  <c:v>76.853999999999999</c:v>
                </c:pt>
                <c:pt idx="13270">
                  <c:v>76.853999999999999</c:v>
                </c:pt>
                <c:pt idx="13271">
                  <c:v>76.853999999999999</c:v>
                </c:pt>
                <c:pt idx="13272">
                  <c:v>76.853999999999999</c:v>
                </c:pt>
                <c:pt idx="13273">
                  <c:v>76.853999999999999</c:v>
                </c:pt>
                <c:pt idx="13274">
                  <c:v>76.811000000000007</c:v>
                </c:pt>
                <c:pt idx="13275">
                  <c:v>76.811000000000007</c:v>
                </c:pt>
                <c:pt idx="13276">
                  <c:v>76.811000000000007</c:v>
                </c:pt>
                <c:pt idx="13277">
                  <c:v>76.811000000000007</c:v>
                </c:pt>
                <c:pt idx="13278">
                  <c:v>76.811000000000007</c:v>
                </c:pt>
                <c:pt idx="13279">
                  <c:v>76.768000000000001</c:v>
                </c:pt>
                <c:pt idx="13280">
                  <c:v>76.768000000000001</c:v>
                </c:pt>
                <c:pt idx="13281">
                  <c:v>76.768000000000001</c:v>
                </c:pt>
                <c:pt idx="13282">
                  <c:v>76.768000000000001</c:v>
                </c:pt>
                <c:pt idx="13283">
                  <c:v>76.724999999999994</c:v>
                </c:pt>
                <c:pt idx="13284">
                  <c:v>76.724999999999994</c:v>
                </c:pt>
                <c:pt idx="13285">
                  <c:v>76.724999999999994</c:v>
                </c:pt>
                <c:pt idx="13286">
                  <c:v>76.724999999999994</c:v>
                </c:pt>
                <c:pt idx="13287">
                  <c:v>76.680999999999983</c:v>
                </c:pt>
                <c:pt idx="13288">
                  <c:v>76.680999999999983</c:v>
                </c:pt>
                <c:pt idx="13289">
                  <c:v>76.680999999999983</c:v>
                </c:pt>
                <c:pt idx="13290">
                  <c:v>76.680999999999983</c:v>
                </c:pt>
                <c:pt idx="13291">
                  <c:v>76.680999999999983</c:v>
                </c:pt>
                <c:pt idx="13292">
                  <c:v>76.635999999999981</c:v>
                </c:pt>
                <c:pt idx="13293">
                  <c:v>76.635999999999981</c:v>
                </c:pt>
                <c:pt idx="13294">
                  <c:v>76.635999999999981</c:v>
                </c:pt>
                <c:pt idx="13295">
                  <c:v>76.635999999999981</c:v>
                </c:pt>
                <c:pt idx="13296">
                  <c:v>76.593000000000004</c:v>
                </c:pt>
                <c:pt idx="13297">
                  <c:v>76.593000000000004</c:v>
                </c:pt>
                <c:pt idx="13298">
                  <c:v>76.593000000000004</c:v>
                </c:pt>
                <c:pt idx="13299">
                  <c:v>76.593000000000004</c:v>
                </c:pt>
                <c:pt idx="13300">
                  <c:v>76.55</c:v>
                </c:pt>
                <c:pt idx="13301">
                  <c:v>76.55</c:v>
                </c:pt>
                <c:pt idx="13302">
                  <c:v>76.55</c:v>
                </c:pt>
                <c:pt idx="13303">
                  <c:v>76.55</c:v>
                </c:pt>
                <c:pt idx="13304">
                  <c:v>76.55</c:v>
                </c:pt>
                <c:pt idx="13305">
                  <c:v>76.507000000000005</c:v>
                </c:pt>
                <c:pt idx="13306">
                  <c:v>76.507000000000005</c:v>
                </c:pt>
                <c:pt idx="13307">
                  <c:v>76.507000000000005</c:v>
                </c:pt>
                <c:pt idx="13308">
                  <c:v>76.507000000000005</c:v>
                </c:pt>
                <c:pt idx="13309">
                  <c:v>76.507000000000005</c:v>
                </c:pt>
                <c:pt idx="13310">
                  <c:v>76.464000000000027</c:v>
                </c:pt>
                <c:pt idx="13311">
                  <c:v>76.464000000000027</c:v>
                </c:pt>
                <c:pt idx="13312">
                  <c:v>76.464000000000027</c:v>
                </c:pt>
                <c:pt idx="13313">
                  <c:v>76.464000000000027</c:v>
                </c:pt>
                <c:pt idx="13314">
                  <c:v>76.464000000000027</c:v>
                </c:pt>
                <c:pt idx="13315">
                  <c:v>76.418999999999997</c:v>
                </c:pt>
                <c:pt idx="13316">
                  <c:v>76.418999999999997</c:v>
                </c:pt>
                <c:pt idx="13317">
                  <c:v>76.418999999999997</c:v>
                </c:pt>
                <c:pt idx="13318">
                  <c:v>76.418999999999997</c:v>
                </c:pt>
                <c:pt idx="13319">
                  <c:v>76.374999999999986</c:v>
                </c:pt>
                <c:pt idx="13320">
                  <c:v>76.374999999999986</c:v>
                </c:pt>
                <c:pt idx="13321">
                  <c:v>76.374999999999986</c:v>
                </c:pt>
                <c:pt idx="13322">
                  <c:v>76.374999999999986</c:v>
                </c:pt>
                <c:pt idx="13323">
                  <c:v>76.374999999999986</c:v>
                </c:pt>
                <c:pt idx="13324">
                  <c:v>76.331999999999994</c:v>
                </c:pt>
                <c:pt idx="13325">
                  <c:v>76.331999999999994</c:v>
                </c:pt>
                <c:pt idx="13326">
                  <c:v>76.331999999999994</c:v>
                </c:pt>
                <c:pt idx="13327">
                  <c:v>76.331999999999994</c:v>
                </c:pt>
                <c:pt idx="13328">
                  <c:v>76.331999999999994</c:v>
                </c:pt>
                <c:pt idx="13329">
                  <c:v>76.289000000000001</c:v>
                </c:pt>
                <c:pt idx="13330">
                  <c:v>76.289000000000001</c:v>
                </c:pt>
                <c:pt idx="13331">
                  <c:v>76.289000000000001</c:v>
                </c:pt>
                <c:pt idx="13332">
                  <c:v>76.289000000000001</c:v>
                </c:pt>
                <c:pt idx="13333">
                  <c:v>76.289000000000001</c:v>
                </c:pt>
                <c:pt idx="13334">
                  <c:v>76.289000000000001</c:v>
                </c:pt>
                <c:pt idx="13335">
                  <c:v>76.245999999999995</c:v>
                </c:pt>
                <c:pt idx="13336">
                  <c:v>76.245999999999995</c:v>
                </c:pt>
                <c:pt idx="13337">
                  <c:v>76.245999999999995</c:v>
                </c:pt>
                <c:pt idx="13338">
                  <c:v>76.245999999999995</c:v>
                </c:pt>
                <c:pt idx="13339">
                  <c:v>76.245999999999995</c:v>
                </c:pt>
                <c:pt idx="13340">
                  <c:v>76.203000000000003</c:v>
                </c:pt>
                <c:pt idx="13341">
                  <c:v>76.203000000000003</c:v>
                </c:pt>
                <c:pt idx="13342">
                  <c:v>76.203000000000003</c:v>
                </c:pt>
                <c:pt idx="13343">
                  <c:v>76.203000000000003</c:v>
                </c:pt>
                <c:pt idx="13344">
                  <c:v>76.203000000000003</c:v>
                </c:pt>
                <c:pt idx="13345">
                  <c:v>76.157999999999987</c:v>
                </c:pt>
                <c:pt idx="13346">
                  <c:v>76.157999999999987</c:v>
                </c:pt>
                <c:pt idx="13347">
                  <c:v>76.157999999999987</c:v>
                </c:pt>
                <c:pt idx="13348">
                  <c:v>76.157999999999987</c:v>
                </c:pt>
                <c:pt idx="13349">
                  <c:v>76.157999999999987</c:v>
                </c:pt>
                <c:pt idx="13350">
                  <c:v>76.114000000000004</c:v>
                </c:pt>
                <c:pt idx="13351">
                  <c:v>76.114000000000004</c:v>
                </c:pt>
                <c:pt idx="13352">
                  <c:v>76.114000000000004</c:v>
                </c:pt>
                <c:pt idx="13353">
                  <c:v>76.114000000000004</c:v>
                </c:pt>
                <c:pt idx="13354">
                  <c:v>76.070999999999998</c:v>
                </c:pt>
                <c:pt idx="13355">
                  <c:v>76.070999999999998</c:v>
                </c:pt>
                <c:pt idx="13356">
                  <c:v>76.070999999999998</c:v>
                </c:pt>
                <c:pt idx="13357">
                  <c:v>76.070999999999998</c:v>
                </c:pt>
                <c:pt idx="13358">
                  <c:v>76.070999999999998</c:v>
                </c:pt>
                <c:pt idx="13359">
                  <c:v>76.070999999999998</c:v>
                </c:pt>
                <c:pt idx="13360">
                  <c:v>76.027999999999992</c:v>
                </c:pt>
                <c:pt idx="13361">
                  <c:v>76.027999999999992</c:v>
                </c:pt>
                <c:pt idx="13362">
                  <c:v>76.027999999999992</c:v>
                </c:pt>
                <c:pt idx="13363">
                  <c:v>76.027999999999992</c:v>
                </c:pt>
                <c:pt idx="13364">
                  <c:v>76.027999999999992</c:v>
                </c:pt>
                <c:pt idx="13365">
                  <c:v>75.985000000000014</c:v>
                </c:pt>
                <c:pt idx="13366">
                  <c:v>75.985000000000014</c:v>
                </c:pt>
                <c:pt idx="13367">
                  <c:v>75.985000000000014</c:v>
                </c:pt>
                <c:pt idx="13368">
                  <c:v>75.985000000000014</c:v>
                </c:pt>
                <c:pt idx="13369">
                  <c:v>75.985000000000014</c:v>
                </c:pt>
                <c:pt idx="13370">
                  <c:v>75.942000000000007</c:v>
                </c:pt>
                <c:pt idx="13371">
                  <c:v>75.942000000000007</c:v>
                </c:pt>
                <c:pt idx="13372">
                  <c:v>75.942000000000007</c:v>
                </c:pt>
                <c:pt idx="13373">
                  <c:v>75.942000000000007</c:v>
                </c:pt>
                <c:pt idx="13374">
                  <c:v>75.942000000000007</c:v>
                </c:pt>
                <c:pt idx="13375">
                  <c:v>75.897999999999996</c:v>
                </c:pt>
                <c:pt idx="13376">
                  <c:v>75.897999999999996</c:v>
                </c:pt>
                <c:pt idx="13377">
                  <c:v>75.897999999999996</c:v>
                </c:pt>
                <c:pt idx="13378">
                  <c:v>75.897999999999996</c:v>
                </c:pt>
                <c:pt idx="13379">
                  <c:v>75.897999999999996</c:v>
                </c:pt>
                <c:pt idx="13380">
                  <c:v>75.897999999999996</c:v>
                </c:pt>
                <c:pt idx="13381">
                  <c:v>75.85299999999998</c:v>
                </c:pt>
                <c:pt idx="13382">
                  <c:v>75.85299999999998</c:v>
                </c:pt>
                <c:pt idx="13383">
                  <c:v>75.85299999999998</c:v>
                </c:pt>
                <c:pt idx="13384">
                  <c:v>75.85299999999998</c:v>
                </c:pt>
                <c:pt idx="13385">
                  <c:v>75.85299999999998</c:v>
                </c:pt>
                <c:pt idx="13386">
                  <c:v>75.81</c:v>
                </c:pt>
                <c:pt idx="13387">
                  <c:v>75.81</c:v>
                </c:pt>
                <c:pt idx="13388">
                  <c:v>75.81</c:v>
                </c:pt>
                <c:pt idx="13389">
                  <c:v>75.81</c:v>
                </c:pt>
                <c:pt idx="13390">
                  <c:v>75.81</c:v>
                </c:pt>
                <c:pt idx="13391">
                  <c:v>75.766999999999996</c:v>
                </c:pt>
                <c:pt idx="13392">
                  <c:v>75.766999999999996</c:v>
                </c:pt>
                <c:pt idx="13393">
                  <c:v>75.766999999999996</c:v>
                </c:pt>
                <c:pt idx="13394">
                  <c:v>75.766999999999996</c:v>
                </c:pt>
                <c:pt idx="13395">
                  <c:v>75.724000000000004</c:v>
                </c:pt>
                <c:pt idx="13396">
                  <c:v>75.724000000000004</c:v>
                </c:pt>
                <c:pt idx="13397">
                  <c:v>75.724000000000004</c:v>
                </c:pt>
                <c:pt idx="13398">
                  <c:v>75.724000000000004</c:v>
                </c:pt>
                <c:pt idx="13399">
                  <c:v>75.724000000000004</c:v>
                </c:pt>
                <c:pt idx="13400">
                  <c:v>75.680999999999983</c:v>
                </c:pt>
                <c:pt idx="13401">
                  <c:v>75.680999999999983</c:v>
                </c:pt>
                <c:pt idx="13402">
                  <c:v>75.680999999999983</c:v>
                </c:pt>
                <c:pt idx="13403">
                  <c:v>75.680999999999983</c:v>
                </c:pt>
                <c:pt idx="13404">
                  <c:v>75.637</c:v>
                </c:pt>
                <c:pt idx="13405">
                  <c:v>75.637</c:v>
                </c:pt>
                <c:pt idx="13406">
                  <c:v>75.637</c:v>
                </c:pt>
                <c:pt idx="13407">
                  <c:v>75.637</c:v>
                </c:pt>
                <c:pt idx="13408">
                  <c:v>75.637</c:v>
                </c:pt>
                <c:pt idx="13409">
                  <c:v>75.593999999999994</c:v>
                </c:pt>
                <c:pt idx="13410">
                  <c:v>75.593999999999994</c:v>
                </c:pt>
                <c:pt idx="13411">
                  <c:v>75.593999999999994</c:v>
                </c:pt>
                <c:pt idx="13412">
                  <c:v>75.593999999999994</c:v>
                </c:pt>
                <c:pt idx="13413">
                  <c:v>75.551000000000002</c:v>
                </c:pt>
                <c:pt idx="13414">
                  <c:v>75.551000000000002</c:v>
                </c:pt>
                <c:pt idx="13415">
                  <c:v>75.551000000000002</c:v>
                </c:pt>
                <c:pt idx="13416">
                  <c:v>75.551000000000002</c:v>
                </c:pt>
                <c:pt idx="13417">
                  <c:v>75.507999999999996</c:v>
                </c:pt>
                <c:pt idx="13418">
                  <c:v>75.507999999999996</c:v>
                </c:pt>
                <c:pt idx="13419">
                  <c:v>75.507999999999996</c:v>
                </c:pt>
                <c:pt idx="13420">
                  <c:v>75.462999999999994</c:v>
                </c:pt>
                <c:pt idx="13421">
                  <c:v>75.462999999999994</c:v>
                </c:pt>
                <c:pt idx="13422">
                  <c:v>75.462999999999994</c:v>
                </c:pt>
                <c:pt idx="13423">
                  <c:v>75.462999999999994</c:v>
                </c:pt>
                <c:pt idx="13424">
                  <c:v>75.42</c:v>
                </c:pt>
                <c:pt idx="13425">
                  <c:v>75.42</c:v>
                </c:pt>
                <c:pt idx="13426">
                  <c:v>75.42</c:v>
                </c:pt>
                <c:pt idx="13427">
                  <c:v>75.42</c:v>
                </c:pt>
                <c:pt idx="13428">
                  <c:v>75.375999999999948</c:v>
                </c:pt>
                <c:pt idx="13429">
                  <c:v>75.375999999999948</c:v>
                </c:pt>
                <c:pt idx="13430">
                  <c:v>75.375999999999948</c:v>
                </c:pt>
                <c:pt idx="13431">
                  <c:v>75.375999999999948</c:v>
                </c:pt>
                <c:pt idx="13432">
                  <c:v>75.375999999999948</c:v>
                </c:pt>
                <c:pt idx="13433">
                  <c:v>75.332999999999998</c:v>
                </c:pt>
                <c:pt idx="13434">
                  <c:v>75.332999999999998</c:v>
                </c:pt>
                <c:pt idx="13435">
                  <c:v>75.332999999999998</c:v>
                </c:pt>
                <c:pt idx="13436">
                  <c:v>75.290000000000006</c:v>
                </c:pt>
                <c:pt idx="13437">
                  <c:v>75.290000000000006</c:v>
                </c:pt>
                <c:pt idx="13438">
                  <c:v>75.290000000000006</c:v>
                </c:pt>
                <c:pt idx="13439">
                  <c:v>75.290000000000006</c:v>
                </c:pt>
                <c:pt idx="13440">
                  <c:v>75.247000000000071</c:v>
                </c:pt>
                <c:pt idx="13441">
                  <c:v>75.247000000000071</c:v>
                </c:pt>
                <c:pt idx="13442">
                  <c:v>75.247000000000071</c:v>
                </c:pt>
                <c:pt idx="13443">
                  <c:v>75.203999999999994</c:v>
                </c:pt>
                <c:pt idx="13444">
                  <c:v>75.203999999999994</c:v>
                </c:pt>
                <c:pt idx="13445">
                  <c:v>75.203999999999994</c:v>
                </c:pt>
                <c:pt idx="13446">
                  <c:v>75.16</c:v>
                </c:pt>
                <c:pt idx="13447">
                  <c:v>75.16</c:v>
                </c:pt>
                <c:pt idx="13448">
                  <c:v>75.16</c:v>
                </c:pt>
                <c:pt idx="13449">
                  <c:v>75.16</c:v>
                </c:pt>
                <c:pt idx="13450">
                  <c:v>75.117000000000004</c:v>
                </c:pt>
                <c:pt idx="13451">
                  <c:v>75.117000000000004</c:v>
                </c:pt>
                <c:pt idx="13452">
                  <c:v>75.073999999999998</c:v>
                </c:pt>
                <c:pt idx="13453">
                  <c:v>75.073999999999998</c:v>
                </c:pt>
                <c:pt idx="13454">
                  <c:v>75.073999999999998</c:v>
                </c:pt>
                <c:pt idx="13455">
                  <c:v>75.073999999999998</c:v>
                </c:pt>
                <c:pt idx="13456">
                  <c:v>75.073999999999998</c:v>
                </c:pt>
                <c:pt idx="13457">
                  <c:v>75.028999999999982</c:v>
                </c:pt>
                <c:pt idx="13458">
                  <c:v>75.028999999999982</c:v>
                </c:pt>
                <c:pt idx="13459">
                  <c:v>74.986000000000004</c:v>
                </c:pt>
                <c:pt idx="13460">
                  <c:v>74.986000000000004</c:v>
                </c:pt>
                <c:pt idx="13461">
                  <c:v>74.986000000000004</c:v>
                </c:pt>
                <c:pt idx="13462">
                  <c:v>74.986000000000004</c:v>
                </c:pt>
                <c:pt idx="13463">
                  <c:v>74.986000000000004</c:v>
                </c:pt>
                <c:pt idx="13464">
                  <c:v>74.943000000000026</c:v>
                </c:pt>
                <c:pt idx="13465">
                  <c:v>74.943000000000026</c:v>
                </c:pt>
                <c:pt idx="13466">
                  <c:v>74.943000000000026</c:v>
                </c:pt>
                <c:pt idx="13467">
                  <c:v>74.899000000000001</c:v>
                </c:pt>
                <c:pt idx="13468">
                  <c:v>74.899000000000001</c:v>
                </c:pt>
                <c:pt idx="13469">
                  <c:v>74.899000000000001</c:v>
                </c:pt>
                <c:pt idx="13470">
                  <c:v>74.899000000000001</c:v>
                </c:pt>
                <c:pt idx="13471">
                  <c:v>74.85599999999998</c:v>
                </c:pt>
                <c:pt idx="13472">
                  <c:v>74.85599999999998</c:v>
                </c:pt>
                <c:pt idx="13473">
                  <c:v>74.85599999999998</c:v>
                </c:pt>
                <c:pt idx="13474">
                  <c:v>74.813000000000002</c:v>
                </c:pt>
                <c:pt idx="13475">
                  <c:v>74.813000000000002</c:v>
                </c:pt>
                <c:pt idx="13476">
                  <c:v>74.813000000000002</c:v>
                </c:pt>
                <c:pt idx="13477">
                  <c:v>74.813000000000002</c:v>
                </c:pt>
                <c:pt idx="13478">
                  <c:v>74.77</c:v>
                </c:pt>
                <c:pt idx="13479">
                  <c:v>74.77</c:v>
                </c:pt>
                <c:pt idx="13480">
                  <c:v>74.77</c:v>
                </c:pt>
                <c:pt idx="13481">
                  <c:v>74.727000000000004</c:v>
                </c:pt>
                <c:pt idx="13482">
                  <c:v>74.727000000000004</c:v>
                </c:pt>
                <c:pt idx="13483">
                  <c:v>74.727000000000004</c:v>
                </c:pt>
                <c:pt idx="13484">
                  <c:v>74.727000000000004</c:v>
                </c:pt>
                <c:pt idx="13485">
                  <c:v>74.682999999999979</c:v>
                </c:pt>
                <c:pt idx="13486">
                  <c:v>74.682999999999979</c:v>
                </c:pt>
                <c:pt idx="13487">
                  <c:v>74.682999999999979</c:v>
                </c:pt>
                <c:pt idx="13488">
                  <c:v>74.682999999999979</c:v>
                </c:pt>
                <c:pt idx="13489">
                  <c:v>74.64</c:v>
                </c:pt>
                <c:pt idx="13490">
                  <c:v>74.64</c:v>
                </c:pt>
                <c:pt idx="13491">
                  <c:v>74.64</c:v>
                </c:pt>
                <c:pt idx="13492">
                  <c:v>74.64</c:v>
                </c:pt>
                <c:pt idx="13493">
                  <c:v>74.596999999999994</c:v>
                </c:pt>
                <c:pt idx="13494">
                  <c:v>74.596999999999994</c:v>
                </c:pt>
                <c:pt idx="13495">
                  <c:v>74.596999999999994</c:v>
                </c:pt>
                <c:pt idx="13496">
                  <c:v>74.554000000000002</c:v>
                </c:pt>
                <c:pt idx="13497">
                  <c:v>74.554000000000002</c:v>
                </c:pt>
                <c:pt idx="13498">
                  <c:v>74.554000000000002</c:v>
                </c:pt>
                <c:pt idx="13499">
                  <c:v>74.554000000000002</c:v>
                </c:pt>
                <c:pt idx="13500">
                  <c:v>74.510999999999996</c:v>
                </c:pt>
                <c:pt idx="13501">
                  <c:v>74.510999999999996</c:v>
                </c:pt>
                <c:pt idx="13502">
                  <c:v>74.510999999999996</c:v>
                </c:pt>
                <c:pt idx="13503">
                  <c:v>74.510999999999996</c:v>
                </c:pt>
                <c:pt idx="13504">
                  <c:v>74.510999999999996</c:v>
                </c:pt>
                <c:pt idx="13505">
                  <c:v>74.510999999999996</c:v>
                </c:pt>
                <c:pt idx="13506">
                  <c:v>74.467000000000027</c:v>
                </c:pt>
                <c:pt idx="13507">
                  <c:v>74.467000000000027</c:v>
                </c:pt>
                <c:pt idx="13508">
                  <c:v>74.467000000000027</c:v>
                </c:pt>
                <c:pt idx="13509">
                  <c:v>74.467000000000027</c:v>
                </c:pt>
                <c:pt idx="13510">
                  <c:v>74.424000000000007</c:v>
                </c:pt>
                <c:pt idx="13511">
                  <c:v>74.424000000000007</c:v>
                </c:pt>
                <c:pt idx="13512">
                  <c:v>74.424000000000007</c:v>
                </c:pt>
                <c:pt idx="13513">
                  <c:v>74.424000000000007</c:v>
                </c:pt>
                <c:pt idx="13514">
                  <c:v>74.381</c:v>
                </c:pt>
                <c:pt idx="13515">
                  <c:v>74.381</c:v>
                </c:pt>
                <c:pt idx="13516">
                  <c:v>74.381</c:v>
                </c:pt>
                <c:pt idx="13517">
                  <c:v>74.381</c:v>
                </c:pt>
                <c:pt idx="13518">
                  <c:v>74.381</c:v>
                </c:pt>
                <c:pt idx="13519">
                  <c:v>74.337999999999994</c:v>
                </c:pt>
                <c:pt idx="13520">
                  <c:v>74.337999999999994</c:v>
                </c:pt>
                <c:pt idx="13521">
                  <c:v>74.337999999999994</c:v>
                </c:pt>
                <c:pt idx="13522">
                  <c:v>74.337999999999994</c:v>
                </c:pt>
                <c:pt idx="13523">
                  <c:v>74.295000000000002</c:v>
                </c:pt>
                <c:pt idx="13524">
                  <c:v>74.295000000000002</c:v>
                </c:pt>
                <c:pt idx="13525">
                  <c:v>74.295000000000002</c:v>
                </c:pt>
                <c:pt idx="13526">
                  <c:v>74.295000000000002</c:v>
                </c:pt>
                <c:pt idx="13527">
                  <c:v>74.295000000000002</c:v>
                </c:pt>
                <c:pt idx="13528">
                  <c:v>74.25</c:v>
                </c:pt>
                <c:pt idx="13529">
                  <c:v>74.25</c:v>
                </c:pt>
                <c:pt idx="13530">
                  <c:v>74.25</c:v>
                </c:pt>
                <c:pt idx="13531">
                  <c:v>74.25</c:v>
                </c:pt>
                <c:pt idx="13532">
                  <c:v>74.25</c:v>
                </c:pt>
                <c:pt idx="13533">
                  <c:v>74.25</c:v>
                </c:pt>
                <c:pt idx="13534">
                  <c:v>74.206000000000003</c:v>
                </c:pt>
                <c:pt idx="13535">
                  <c:v>74.206000000000003</c:v>
                </c:pt>
                <c:pt idx="13536">
                  <c:v>74.206000000000003</c:v>
                </c:pt>
                <c:pt idx="13537">
                  <c:v>74.206000000000003</c:v>
                </c:pt>
                <c:pt idx="13538">
                  <c:v>74.162999999999982</c:v>
                </c:pt>
                <c:pt idx="13539">
                  <c:v>74.162999999999982</c:v>
                </c:pt>
                <c:pt idx="13540">
                  <c:v>74.162999999999982</c:v>
                </c:pt>
                <c:pt idx="13541">
                  <c:v>74.162999999999982</c:v>
                </c:pt>
                <c:pt idx="13542">
                  <c:v>74.162999999999982</c:v>
                </c:pt>
                <c:pt idx="13543">
                  <c:v>74.11999999999999</c:v>
                </c:pt>
                <c:pt idx="13544">
                  <c:v>74.11999999999999</c:v>
                </c:pt>
                <c:pt idx="13545">
                  <c:v>74.11999999999999</c:v>
                </c:pt>
                <c:pt idx="13546">
                  <c:v>74.11999999999999</c:v>
                </c:pt>
                <c:pt idx="13547">
                  <c:v>74.11999999999999</c:v>
                </c:pt>
                <c:pt idx="13548">
                  <c:v>74.11999999999999</c:v>
                </c:pt>
                <c:pt idx="13549">
                  <c:v>74.076999999999998</c:v>
                </c:pt>
                <c:pt idx="13550">
                  <c:v>74.076999999999998</c:v>
                </c:pt>
                <c:pt idx="13551">
                  <c:v>74.076999999999998</c:v>
                </c:pt>
                <c:pt idx="13552">
                  <c:v>74.076999999999998</c:v>
                </c:pt>
                <c:pt idx="13553">
                  <c:v>74.076999999999998</c:v>
                </c:pt>
                <c:pt idx="13554">
                  <c:v>74.076999999999998</c:v>
                </c:pt>
                <c:pt idx="13555">
                  <c:v>74.076999999999998</c:v>
                </c:pt>
                <c:pt idx="13556">
                  <c:v>74.034000000000006</c:v>
                </c:pt>
                <c:pt idx="13557">
                  <c:v>74.034000000000006</c:v>
                </c:pt>
                <c:pt idx="13558">
                  <c:v>74.034000000000006</c:v>
                </c:pt>
                <c:pt idx="13559">
                  <c:v>74.034000000000006</c:v>
                </c:pt>
                <c:pt idx="13560">
                  <c:v>74.034000000000006</c:v>
                </c:pt>
                <c:pt idx="13561">
                  <c:v>74.034000000000006</c:v>
                </c:pt>
                <c:pt idx="13562">
                  <c:v>73.989999999999995</c:v>
                </c:pt>
                <c:pt idx="13563">
                  <c:v>73.989999999999995</c:v>
                </c:pt>
                <c:pt idx="13564">
                  <c:v>73.989999999999995</c:v>
                </c:pt>
                <c:pt idx="13565">
                  <c:v>73.989999999999995</c:v>
                </c:pt>
                <c:pt idx="13566">
                  <c:v>73.989999999999995</c:v>
                </c:pt>
                <c:pt idx="13567">
                  <c:v>73.947000000000074</c:v>
                </c:pt>
                <c:pt idx="13568">
                  <c:v>73.947000000000074</c:v>
                </c:pt>
                <c:pt idx="13569">
                  <c:v>73.947000000000074</c:v>
                </c:pt>
                <c:pt idx="13570">
                  <c:v>73.947000000000074</c:v>
                </c:pt>
                <c:pt idx="13571">
                  <c:v>73.947000000000074</c:v>
                </c:pt>
                <c:pt idx="13572">
                  <c:v>73.947000000000074</c:v>
                </c:pt>
                <c:pt idx="13573">
                  <c:v>73.947000000000074</c:v>
                </c:pt>
                <c:pt idx="13574">
                  <c:v>73.947000000000074</c:v>
                </c:pt>
                <c:pt idx="13575">
                  <c:v>73.903999999999996</c:v>
                </c:pt>
                <c:pt idx="13576">
                  <c:v>73.903999999999996</c:v>
                </c:pt>
                <c:pt idx="13577">
                  <c:v>73.903999999999996</c:v>
                </c:pt>
                <c:pt idx="13578">
                  <c:v>73.903999999999996</c:v>
                </c:pt>
                <c:pt idx="13579">
                  <c:v>73.903999999999996</c:v>
                </c:pt>
                <c:pt idx="13580">
                  <c:v>73.903999999999996</c:v>
                </c:pt>
                <c:pt idx="13581">
                  <c:v>73.861000000000004</c:v>
                </c:pt>
                <c:pt idx="13582">
                  <c:v>73.861000000000004</c:v>
                </c:pt>
                <c:pt idx="13583">
                  <c:v>73.861000000000004</c:v>
                </c:pt>
                <c:pt idx="13584">
                  <c:v>73.861000000000004</c:v>
                </c:pt>
                <c:pt idx="13585">
                  <c:v>73.861000000000004</c:v>
                </c:pt>
                <c:pt idx="13586">
                  <c:v>73.861000000000004</c:v>
                </c:pt>
                <c:pt idx="13587">
                  <c:v>73.818000000000012</c:v>
                </c:pt>
                <c:pt idx="13588">
                  <c:v>73.818000000000012</c:v>
                </c:pt>
                <c:pt idx="13589">
                  <c:v>73.818000000000012</c:v>
                </c:pt>
                <c:pt idx="13590">
                  <c:v>73.818000000000012</c:v>
                </c:pt>
                <c:pt idx="13591">
                  <c:v>73.818000000000012</c:v>
                </c:pt>
                <c:pt idx="13592">
                  <c:v>73.774000000000001</c:v>
                </c:pt>
                <c:pt idx="13593">
                  <c:v>73.774000000000001</c:v>
                </c:pt>
                <c:pt idx="13594">
                  <c:v>73.774000000000001</c:v>
                </c:pt>
                <c:pt idx="13595">
                  <c:v>73.774000000000001</c:v>
                </c:pt>
                <c:pt idx="13596">
                  <c:v>73.774000000000001</c:v>
                </c:pt>
                <c:pt idx="13597">
                  <c:v>73.774000000000001</c:v>
                </c:pt>
                <c:pt idx="13598">
                  <c:v>73.774000000000001</c:v>
                </c:pt>
                <c:pt idx="13599">
                  <c:v>73.730999999999995</c:v>
                </c:pt>
                <c:pt idx="13600">
                  <c:v>73.730999999999995</c:v>
                </c:pt>
                <c:pt idx="13601">
                  <c:v>73.730999999999995</c:v>
                </c:pt>
                <c:pt idx="13602">
                  <c:v>73.730999999999995</c:v>
                </c:pt>
                <c:pt idx="13603">
                  <c:v>73.730999999999995</c:v>
                </c:pt>
                <c:pt idx="13604">
                  <c:v>73.687999999999988</c:v>
                </c:pt>
                <c:pt idx="13605">
                  <c:v>73.687999999999988</c:v>
                </c:pt>
                <c:pt idx="13606">
                  <c:v>73.687999999999988</c:v>
                </c:pt>
                <c:pt idx="13607">
                  <c:v>73.687999999999988</c:v>
                </c:pt>
                <c:pt idx="13608">
                  <c:v>73.687999999999988</c:v>
                </c:pt>
                <c:pt idx="13609">
                  <c:v>73.644999999999996</c:v>
                </c:pt>
                <c:pt idx="13610">
                  <c:v>73.644999999999996</c:v>
                </c:pt>
                <c:pt idx="13611">
                  <c:v>73.644999999999996</c:v>
                </c:pt>
                <c:pt idx="13612">
                  <c:v>73.644999999999996</c:v>
                </c:pt>
                <c:pt idx="13613">
                  <c:v>73.644999999999996</c:v>
                </c:pt>
                <c:pt idx="13614">
                  <c:v>73.644999999999996</c:v>
                </c:pt>
                <c:pt idx="13615">
                  <c:v>73.60199999999999</c:v>
                </c:pt>
                <c:pt idx="13616">
                  <c:v>73.60199999999999</c:v>
                </c:pt>
                <c:pt idx="13617">
                  <c:v>73.60199999999999</c:v>
                </c:pt>
                <c:pt idx="13618">
                  <c:v>73.60199999999999</c:v>
                </c:pt>
                <c:pt idx="13619">
                  <c:v>73.60199999999999</c:v>
                </c:pt>
                <c:pt idx="13620">
                  <c:v>73.557999999999993</c:v>
                </c:pt>
                <c:pt idx="13621">
                  <c:v>73.557999999999993</c:v>
                </c:pt>
                <c:pt idx="13622">
                  <c:v>73.557999999999993</c:v>
                </c:pt>
                <c:pt idx="13623">
                  <c:v>73.557999999999993</c:v>
                </c:pt>
                <c:pt idx="13624">
                  <c:v>73.557999999999993</c:v>
                </c:pt>
                <c:pt idx="13625">
                  <c:v>73.515000000000001</c:v>
                </c:pt>
                <c:pt idx="13626">
                  <c:v>73.515000000000001</c:v>
                </c:pt>
                <c:pt idx="13627">
                  <c:v>73.515000000000001</c:v>
                </c:pt>
                <c:pt idx="13628">
                  <c:v>73.515000000000001</c:v>
                </c:pt>
                <c:pt idx="13629">
                  <c:v>73.515000000000001</c:v>
                </c:pt>
                <c:pt idx="13630">
                  <c:v>73.515000000000001</c:v>
                </c:pt>
                <c:pt idx="13631">
                  <c:v>73.471999999999994</c:v>
                </c:pt>
                <c:pt idx="13632">
                  <c:v>73.471999999999994</c:v>
                </c:pt>
                <c:pt idx="13633">
                  <c:v>73.471999999999994</c:v>
                </c:pt>
                <c:pt idx="13634">
                  <c:v>73.471999999999994</c:v>
                </c:pt>
                <c:pt idx="13635">
                  <c:v>73.429000000000002</c:v>
                </c:pt>
                <c:pt idx="13636">
                  <c:v>73.429000000000002</c:v>
                </c:pt>
                <c:pt idx="13637">
                  <c:v>73.429000000000002</c:v>
                </c:pt>
                <c:pt idx="13638">
                  <c:v>73.429000000000002</c:v>
                </c:pt>
                <c:pt idx="13639">
                  <c:v>73.429000000000002</c:v>
                </c:pt>
                <c:pt idx="13640">
                  <c:v>73.385999999999981</c:v>
                </c:pt>
                <c:pt idx="13641">
                  <c:v>73.385999999999981</c:v>
                </c:pt>
                <c:pt idx="13642">
                  <c:v>73.385999999999981</c:v>
                </c:pt>
                <c:pt idx="13643">
                  <c:v>73.385999999999981</c:v>
                </c:pt>
                <c:pt idx="13644">
                  <c:v>73.385999999999981</c:v>
                </c:pt>
                <c:pt idx="13645">
                  <c:v>73.342000000000013</c:v>
                </c:pt>
                <c:pt idx="13646">
                  <c:v>73.342000000000013</c:v>
                </c:pt>
                <c:pt idx="13647">
                  <c:v>73.342000000000013</c:v>
                </c:pt>
                <c:pt idx="13648">
                  <c:v>73.342000000000013</c:v>
                </c:pt>
                <c:pt idx="13649">
                  <c:v>73.299000000000007</c:v>
                </c:pt>
                <c:pt idx="13650">
                  <c:v>73.299000000000007</c:v>
                </c:pt>
                <c:pt idx="13651">
                  <c:v>73.299000000000007</c:v>
                </c:pt>
                <c:pt idx="13652">
                  <c:v>73.299000000000007</c:v>
                </c:pt>
                <c:pt idx="13653">
                  <c:v>73.299000000000007</c:v>
                </c:pt>
                <c:pt idx="13654">
                  <c:v>73.256</c:v>
                </c:pt>
                <c:pt idx="13655">
                  <c:v>73.256</c:v>
                </c:pt>
                <c:pt idx="13656">
                  <c:v>73.256</c:v>
                </c:pt>
                <c:pt idx="13657">
                  <c:v>73.256</c:v>
                </c:pt>
                <c:pt idx="13658">
                  <c:v>73.212999999999994</c:v>
                </c:pt>
                <c:pt idx="13659">
                  <c:v>73.212999999999994</c:v>
                </c:pt>
                <c:pt idx="13660">
                  <c:v>73.212999999999994</c:v>
                </c:pt>
                <c:pt idx="13661">
                  <c:v>73.212999999999994</c:v>
                </c:pt>
                <c:pt idx="13662">
                  <c:v>73.212999999999994</c:v>
                </c:pt>
                <c:pt idx="13663">
                  <c:v>73.212999999999994</c:v>
                </c:pt>
                <c:pt idx="13664">
                  <c:v>73.169999999999987</c:v>
                </c:pt>
                <c:pt idx="13665">
                  <c:v>73.169999999999987</c:v>
                </c:pt>
                <c:pt idx="13666">
                  <c:v>73.169999999999987</c:v>
                </c:pt>
                <c:pt idx="13667">
                  <c:v>73.169999999999987</c:v>
                </c:pt>
                <c:pt idx="13668">
                  <c:v>73.125999999999948</c:v>
                </c:pt>
                <c:pt idx="13669">
                  <c:v>73.125999999999948</c:v>
                </c:pt>
                <c:pt idx="13670">
                  <c:v>73.125999999999948</c:v>
                </c:pt>
                <c:pt idx="13671">
                  <c:v>73.125999999999948</c:v>
                </c:pt>
                <c:pt idx="13672">
                  <c:v>73.125999999999948</c:v>
                </c:pt>
                <c:pt idx="13673">
                  <c:v>73.082999999999998</c:v>
                </c:pt>
                <c:pt idx="13674">
                  <c:v>73.082999999999998</c:v>
                </c:pt>
                <c:pt idx="13675">
                  <c:v>73.082999999999998</c:v>
                </c:pt>
                <c:pt idx="13676">
                  <c:v>73.082999999999998</c:v>
                </c:pt>
                <c:pt idx="13677">
                  <c:v>73.040000000000006</c:v>
                </c:pt>
                <c:pt idx="13678">
                  <c:v>73.040000000000006</c:v>
                </c:pt>
                <c:pt idx="13679">
                  <c:v>73.040000000000006</c:v>
                </c:pt>
                <c:pt idx="13680">
                  <c:v>73.040000000000006</c:v>
                </c:pt>
                <c:pt idx="13681">
                  <c:v>73.040000000000006</c:v>
                </c:pt>
                <c:pt idx="13682">
                  <c:v>73.040000000000006</c:v>
                </c:pt>
                <c:pt idx="13683">
                  <c:v>72.997000000000071</c:v>
                </c:pt>
                <c:pt idx="13684">
                  <c:v>72.997000000000071</c:v>
                </c:pt>
                <c:pt idx="13685">
                  <c:v>72.997000000000071</c:v>
                </c:pt>
                <c:pt idx="13686">
                  <c:v>72.997000000000071</c:v>
                </c:pt>
                <c:pt idx="13687">
                  <c:v>72.997000000000071</c:v>
                </c:pt>
                <c:pt idx="13688">
                  <c:v>72.955000000000013</c:v>
                </c:pt>
                <c:pt idx="13689">
                  <c:v>72.955000000000013</c:v>
                </c:pt>
                <c:pt idx="13690">
                  <c:v>72.955000000000013</c:v>
                </c:pt>
                <c:pt idx="13691">
                  <c:v>72.955000000000013</c:v>
                </c:pt>
                <c:pt idx="13692">
                  <c:v>72.955000000000013</c:v>
                </c:pt>
                <c:pt idx="13693">
                  <c:v>72.912000000000006</c:v>
                </c:pt>
                <c:pt idx="13694">
                  <c:v>72.912000000000006</c:v>
                </c:pt>
                <c:pt idx="13695">
                  <c:v>72.912000000000006</c:v>
                </c:pt>
                <c:pt idx="13696">
                  <c:v>72.912000000000006</c:v>
                </c:pt>
                <c:pt idx="13697">
                  <c:v>72.912000000000006</c:v>
                </c:pt>
                <c:pt idx="13698">
                  <c:v>72.912000000000006</c:v>
                </c:pt>
                <c:pt idx="13699">
                  <c:v>72.869</c:v>
                </c:pt>
                <c:pt idx="13700">
                  <c:v>72.869</c:v>
                </c:pt>
                <c:pt idx="13701">
                  <c:v>72.869</c:v>
                </c:pt>
                <c:pt idx="13702">
                  <c:v>72.869</c:v>
                </c:pt>
                <c:pt idx="13703">
                  <c:v>72.825999999999979</c:v>
                </c:pt>
                <c:pt idx="13704">
                  <c:v>72.825999999999979</c:v>
                </c:pt>
                <c:pt idx="13705">
                  <c:v>72.825999999999979</c:v>
                </c:pt>
                <c:pt idx="13706">
                  <c:v>72.825999999999979</c:v>
                </c:pt>
                <c:pt idx="13707">
                  <c:v>72.825999999999979</c:v>
                </c:pt>
                <c:pt idx="13708">
                  <c:v>72.825999999999979</c:v>
                </c:pt>
                <c:pt idx="13709">
                  <c:v>72.783000000000001</c:v>
                </c:pt>
                <c:pt idx="13710">
                  <c:v>72.783000000000001</c:v>
                </c:pt>
                <c:pt idx="13711">
                  <c:v>72.783000000000001</c:v>
                </c:pt>
                <c:pt idx="13712">
                  <c:v>72.783000000000001</c:v>
                </c:pt>
                <c:pt idx="13713">
                  <c:v>72.783000000000001</c:v>
                </c:pt>
                <c:pt idx="13714">
                  <c:v>72.783000000000001</c:v>
                </c:pt>
                <c:pt idx="13715">
                  <c:v>72.739000000000004</c:v>
                </c:pt>
                <c:pt idx="13716">
                  <c:v>72.739000000000004</c:v>
                </c:pt>
                <c:pt idx="13717">
                  <c:v>72.739000000000004</c:v>
                </c:pt>
                <c:pt idx="13718">
                  <c:v>72.739000000000004</c:v>
                </c:pt>
                <c:pt idx="13719">
                  <c:v>72.739000000000004</c:v>
                </c:pt>
                <c:pt idx="13720">
                  <c:v>72.739000000000004</c:v>
                </c:pt>
                <c:pt idx="13721">
                  <c:v>72.695999999999998</c:v>
                </c:pt>
                <c:pt idx="13722">
                  <c:v>72.695999999999998</c:v>
                </c:pt>
                <c:pt idx="13723">
                  <c:v>72.695999999999998</c:v>
                </c:pt>
                <c:pt idx="13724">
                  <c:v>72.695999999999998</c:v>
                </c:pt>
                <c:pt idx="13725">
                  <c:v>72.695999999999998</c:v>
                </c:pt>
                <c:pt idx="13726">
                  <c:v>72.695999999999998</c:v>
                </c:pt>
                <c:pt idx="13727">
                  <c:v>72.695999999999998</c:v>
                </c:pt>
                <c:pt idx="13728">
                  <c:v>72.652999999999949</c:v>
                </c:pt>
                <c:pt idx="13729">
                  <c:v>72.652999999999949</c:v>
                </c:pt>
                <c:pt idx="13730">
                  <c:v>72.652999999999949</c:v>
                </c:pt>
                <c:pt idx="13731">
                  <c:v>72.652999999999949</c:v>
                </c:pt>
                <c:pt idx="13732">
                  <c:v>72.652999999999949</c:v>
                </c:pt>
                <c:pt idx="13733">
                  <c:v>72.61</c:v>
                </c:pt>
                <c:pt idx="13734">
                  <c:v>72.652999999999949</c:v>
                </c:pt>
                <c:pt idx="13735">
                  <c:v>72.61</c:v>
                </c:pt>
                <c:pt idx="13736">
                  <c:v>72.61</c:v>
                </c:pt>
                <c:pt idx="13737">
                  <c:v>72.61</c:v>
                </c:pt>
                <c:pt idx="13738">
                  <c:v>72.61</c:v>
                </c:pt>
                <c:pt idx="13739">
                  <c:v>72.61</c:v>
                </c:pt>
                <c:pt idx="13740">
                  <c:v>72.61</c:v>
                </c:pt>
                <c:pt idx="13741">
                  <c:v>72.61</c:v>
                </c:pt>
                <c:pt idx="13742">
                  <c:v>72.61</c:v>
                </c:pt>
                <c:pt idx="13743">
                  <c:v>72.566999999999993</c:v>
                </c:pt>
                <c:pt idx="13744">
                  <c:v>72.566999999999993</c:v>
                </c:pt>
                <c:pt idx="13745">
                  <c:v>72.566999999999993</c:v>
                </c:pt>
                <c:pt idx="13746">
                  <c:v>72.566999999999993</c:v>
                </c:pt>
                <c:pt idx="13747">
                  <c:v>72.566999999999993</c:v>
                </c:pt>
                <c:pt idx="13748">
                  <c:v>72.566999999999993</c:v>
                </c:pt>
                <c:pt idx="13749">
                  <c:v>72.522999999999982</c:v>
                </c:pt>
                <c:pt idx="13750">
                  <c:v>72.522999999999982</c:v>
                </c:pt>
                <c:pt idx="13751">
                  <c:v>72.522999999999982</c:v>
                </c:pt>
                <c:pt idx="13752">
                  <c:v>72.522999999999982</c:v>
                </c:pt>
                <c:pt idx="13753">
                  <c:v>72.522999999999982</c:v>
                </c:pt>
                <c:pt idx="13754">
                  <c:v>72.522999999999982</c:v>
                </c:pt>
                <c:pt idx="13755">
                  <c:v>72.48</c:v>
                </c:pt>
                <c:pt idx="13756">
                  <c:v>72.48</c:v>
                </c:pt>
                <c:pt idx="13757">
                  <c:v>72.48</c:v>
                </c:pt>
                <c:pt idx="13758">
                  <c:v>72.48</c:v>
                </c:pt>
                <c:pt idx="13759">
                  <c:v>72.48</c:v>
                </c:pt>
                <c:pt idx="13760">
                  <c:v>72.48</c:v>
                </c:pt>
                <c:pt idx="13761">
                  <c:v>72.48</c:v>
                </c:pt>
                <c:pt idx="13762">
                  <c:v>72.48</c:v>
                </c:pt>
                <c:pt idx="13763">
                  <c:v>72.48</c:v>
                </c:pt>
                <c:pt idx="13764">
                  <c:v>72.437000000000026</c:v>
                </c:pt>
                <c:pt idx="13765">
                  <c:v>72.437000000000026</c:v>
                </c:pt>
                <c:pt idx="13766">
                  <c:v>72.437000000000026</c:v>
                </c:pt>
                <c:pt idx="13767">
                  <c:v>72.437000000000026</c:v>
                </c:pt>
                <c:pt idx="13768">
                  <c:v>72.437000000000026</c:v>
                </c:pt>
                <c:pt idx="13769">
                  <c:v>72.437000000000026</c:v>
                </c:pt>
                <c:pt idx="13770">
                  <c:v>72.394000000000005</c:v>
                </c:pt>
                <c:pt idx="13771">
                  <c:v>72.394000000000005</c:v>
                </c:pt>
                <c:pt idx="13772">
                  <c:v>72.394000000000005</c:v>
                </c:pt>
                <c:pt idx="13773">
                  <c:v>72.394000000000005</c:v>
                </c:pt>
                <c:pt idx="13774">
                  <c:v>72.394000000000005</c:v>
                </c:pt>
                <c:pt idx="13775">
                  <c:v>72.394000000000005</c:v>
                </c:pt>
                <c:pt idx="13776">
                  <c:v>72.394000000000005</c:v>
                </c:pt>
                <c:pt idx="13777">
                  <c:v>72.350999999999999</c:v>
                </c:pt>
                <c:pt idx="13778">
                  <c:v>72.350999999999999</c:v>
                </c:pt>
                <c:pt idx="13779">
                  <c:v>72.350999999999999</c:v>
                </c:pt>
                <c:pt idx="13780">
                  <c:v>72.350999999999999</c:v>
                </c:pt>
                <c:pt idx="13781">
                  <c:v>72.350999999999999</c:v>
                </c:pt>
                <c:pt idx="13782">
                  <c:v>72.350999999999999</c:v>
                </c:pt>
                <c:pt idx="13783">
                  <c:v>72.307000000000002</c:v>
                </c:pt>
                <c:pt idx="13784">
                  <c:v>72.307000000000002</c:v>
                </c:pt>
                <c:pt idx="13785">
                  <c:v>72.307000000000002</c:v>
                </c:pt>
                <c:pt idx="13786">
                  <c:v>72.307000000000002</c:v>
                </c:pt>
                <c:pt idx="13787">
                  <c:v>72.307000000000002</c:v>
                </c:pt>
                <c:pt idx="13788">
                  <c:v>72.307000000000002</c:v>
                </c:pt>
                <c:pt idx="13789">
                  <c:v>72.307000000000002</c:v>
                </c:pt>
                <c:pt idx="13790">
                  <c:v>72.307000000000002</c:v>
                </c:pt>
                <c:pt idx="13791">
                  <c:v>72.263999999999996</c:v>
                </c:pt>
                <c:pt idx="13792">
                  <c:v>72.263999999999996</c:v>
                </c:pt>
                <c:pt idx="13793">
                  <c:v>72.263999999999996</c:v>
                </c:pt>
                <c:pt idx="13794">
                  <c:v>72.263999999999996</c:v>
                </c:pt>
                <c:pt idx="13795">
                  <c:v>72.263999999999996</c:v>
                </c:pt>
                <c:pt idx="13796">
                  <c:v>72.263999999999996</c:v>
                </c:pt>
                <c:pt idx="13797">
                  <c:v>72.263999999999996</c:v>
                </c:pt>
                <c:pt idx="13798">
                  <c:v>72.221000000000004</c:v>
                </c:pt>
                <c:pt idx="13799">
                  <c:v>72.221000000000004</c:v>
                </c:pt>
                <c:pt idx="13800">
                  <c:v>72.221000000000004</c:v>
                </c:pt>
                <c:pt idx="13801">
                  <c:v>72.221000000000004</c:v>
                </c:pt>
                <c:pt idx="13802">
                  <c:v>72.221000000000004</c:v>
                </c:pt>
                <c:pt idx="13803">
                  <c:v>72.177999999999983</c:v>
                </c:pt>
                <c:pt idx="13804">
                  <c:v>72.177999999999983</c:v>
                </c:pt>
                <c:pt idx="13805">
                  <c:v>72.177999999999983</c:v>
                </c:pt>
                <c:pt idx="13806">
                  <c:v>72.177999999999983</c:v>
                </c:pt>
                <c:pt idx="13807">
                  <c:v>72.177999999999983</c:v>
                </c:pt>
                <c:pt idx="13808">
                  <c:v>72.177999999999983</c:v>
                </c:pt>
                <c:pt idx="13809">
                  <c:v>72.177999999999983</c:v>
                </c:pt>
                <c:pt idx="13810">
                  <c:v>72.177999999999983</c:v>
                </c:pt>
                <c:pt idx="13811">
                  <c:v>72.135999999999981</c:v>
                </c:pt>
                <c:pt idx="13812">
                  <c:v>72.135999999999981</c:v>
                </c:pt>
                <c:pt idx="13813">
                  <c:v>72.135999999999981</c:v>
                </c:pt>
                <c:pt idx="13814">
                  <c:v>72.135999999999981</c:v>
                </c:pt>
                <c:pt idx="13815">
                  <c:v>72.135999999999981</c:v>
                </c:pt>
                <c:pt idx="13816">
                  <c:v>72.135999999999981</c:v>
                </c:pt>
                <c:pt idx="13817">
                  <c:v>72.135999999999981</c:v>
                </c:pt>
                <c:pt idx="13818">
                  <c:v>72.093000000000004</c:v>
                </c:pt>
                <c:pt idx="13819">
                  <c:v>72.093000000000004</c:v>
                </c:pt>
                <c:pt idx="13820">
                  <c:v>72.093000000000004</c:v>
                </c:pt>
                <c:pt idx="13821">
                  <c:v>72.093000000000004</c:v>
                </c:pt>
                <c:pt idx="13822">
                  <c:v>72.093000000000004</c:v>
                </c:pt>
                <c:pt idx="13823">
                  <c:v>72.093000000000004</c:v>
                </c:pt>
                <c:pt idx="13824">
                  <c:v>72.093000000000004</c:v>
                </c:pt>
                <c:pt idx="13825">
                  <c:v>72.05</c:v>
                </c:pt>
                <c:pt idx="13826">
                  <c:v>72.05</c:v>
                </c:pt>
                <c:pt idx="13827">
                  <c:v>72.05</c:v>
                </c:pt>
                <c:pt idx="13828">
                  <c:v>72.05</c:v>
                </c:pt>
                <c:pt idx="13829">
                  <c:v>72.05</c:v>
                </c:pt>
                <c:pt idx="13830">
                  <c:v>72.05</c:v>
                </c:pt>
                <c:pt idx="13831">
                  <c:v>72.05</c:v>
                </c:pt>
                <c:pt idx="13832">
                  <c:v>72.05</c:v>
                </c:pt>
                <c:pt idx="13833">
                  <c:v>72.007000000000005</c:v>
                </c:pt>
                <c:pt idx="13834">
                  <c:v>72.007000000000005</c:v>
                </c:pt>
                <c:pt idx="13835">
                  <c:v>72.007000000000005</c:v>
                </c:pt>
                <c:pt idx="13836">
                  <c:v>72.007000000000005</c:v>
                </c:pt>
                <c:pt idx="13837">
                  <c:v>72.007000000000005</c:v>
                </c:pt>
                <c:pt idx="13838">
                  <c:v>72.007000000000005</c:v>
                </c:pt>
                <c:pt idx="13839">
                  <c:v>72.007000000000005</c:v>
                </c:pt>
                <c:pt idx="13840">
                  <c:v>72.007000000000005</c:v>
                </c:pt>
                <c:pt idx="13841">
                  <c:v>71.964000000000027</c:v>
                </c:pt>
                <c:pt idx="13842">
                  <c:v>71.964000000000027</c:v>
                </c:pt>
                <c:pt idx="13843">
                  <c:v>71.964000000000027</c:v>
                </c:pt>
                <c:pt idx="13844">
                  <c:v>71.964000000000027</c:v>
                </c:pt>
                <c:pt idx="13845">
                  <c:v>71.92</c:v>
                </c:pt>
                <c:pt idx="13846">
                  <c:v>71.964000000000027</c:v>
                </c:pt>
                <c:pt idx="13847">
                  <c:v>71.92</c:v>
                </c:pt>
                <c:pt idx="13848">
                  <c:v>71.92</c:v>
                </c:pt>
                <c:pt idx="13849">
                  <c:v>71.92</c:v>
                </c:pt>
                <c:pt idx="13850">
                  <c:v>71.92</c:v>
                </c:pt>
                <c:pt idx="13851">
                  <c:v>71.92</c:v>
                </c:pt>
                <c:pt idx="13852">
                  <c:v>71.92</c:v>
                </c:pt>
                <c:pt idx="13853">
                  <c:v>71.876999999999981</c:v>
                </c:pt>
                <c:pt idx="13854">
                  <c:v>71.876999999999981</c:v>
                </c:pt>
                <c:pt idx="13855">
                  <c:v>71.876999999999981</c:v>
                </c:pt>
                <c:pt idx="13856">
                  <c:v>71.876999999999981</c:v>
                </c:pt>
                <c:pt idx="13857">
                  <c:v>71.876999999999981</c:v>
                </c:pt>
                <c:pt idx="13858">
                  <c:v>71.876999999999981</c:v>
                </c:pt>
                <c:pt idx="13859">
                  <c:v>71.876999999999981</c:v>
                </c:pt>
                <c:pt idx="13860">
                  <c:v>71.876999999999981</c:v>
                </c:pt>
                <c:pt idx="13861">
                  <c:v>71.834000000000003</c:v>
                </c:pt>
                <c:pt idx="13862">
                  <c:v>71.834000000000003</c:v>
                </c:pt>
                <c:pt idx="13863">
                  <c:v>71.834000000000003</c:v>
                </c:pt>
                <c:pt idx="13864">
                  <c:v>71.834000000000003</c:v>
                </c:pt>
                <c:pt idx="13865">
                  <c:v>71.834000000000003</c:v>
                </c:pt>
                <c:pt idx="13866">
                  <c:v>71.834000000000003</c:v>
                </c:pt>
                <c:pt idx="13867">
                  <c:v>71.834000000000003</c:v>
                </c:pt>
                <c:pt idx="13868">
                  <c:v>71.834000000000003</c:v>
                </c:pt>
                <c:pt idx="13869">
                  <c:v>71.790999999999997</c:v>
                </c:pt>
                <c:pt idx="13870">
                  <c:v>71.790999999999997</c:v>
                </c:pt>
                <c:pt idx="13871">
                  <c:v>71.790999999999997</c:v>
                </c:pt>
                <c:pt idx="13872">
                  <c:v>71.790999999999997</c:v>
                </c:pt>
                <c:pt idx="13873">
                  <c:v>71.790999999999997</c:v>
                </c:pt>
                <c:pt idx="13874">
                  <c:v>71.790999999999997</c:v>
                </c:pt>
                <c:pt idx="13875">
                  <c:v>71.748000000000005</c:v>
                </c:pt>
                <c:pt idx="13876">
                  <c:v>71.748000000000005</c:v>
                </c:pt>
                <c:pt idx="13877">
                  <c:v>71.748000000000005</c:v>
                </c:pt>
                <c:pt idx="13878">
                  <c:v>71.748000000000005</c:v>
                </c:pt>
                <c:pt idx="13879">
                  <c:v>71.748000000000005</c:v>
                </c:pt>
                <c:pt idx="13880">
                  <c:v>71.748000000000005</c:v>
                </c:pt>
                <c:pt idx="13881">
                  <c:v>71.703999999999994</c:v>
                </c:pt>
                <c:pt idx="13882">
                  <c:v>71.703999999999994</c:v>
                </c:pt>
                <c:pt idx="13883">
                  <c:v>71.703999999999994</c:v>
                </c:pt>
                <c:pt idx="13884">
                  <c:v>71.703999999999994</c:v>
                </c:pt>
                <c:pt idx="13885">
                  <c:v>71.703999999999994</c:v>
                </c:pt>
                <c:pt idx="13886">
                  <c:v>71.703999999999994</c:v>
                </c:pt>
                <c:pt idx="13887">
                  <c:v>71.703999999999994</c:v>
                </c:pt>
                <c:pt idx="13888">
                  <c:v>71.703999999999994</c:v>
                </c:pt>
                <c:pt idx="13889">
                  <c:v>71.661000000000001</c:v>
                </c:pt>
                <c:pt idx="13890">
                  <c:v>71.703999999999994</c:v>
                </c:pt>
                <c:pt idx="13891">
                  <c:v>71.661000000000001</c:v>
                </c:pt>
                <c:pt idx="13892">
                  <c:v>71.661000000000001</c:v>
                </c:pt>
                <c:pt idx="13893">
                  <c:v>71.661000000000001</c:v>
                </c:pt>
                <c:pt idx="13894">
                  <c:v>71.661000000000001</c:v>
                </c:pt>
                <c:pt idx="13895">
                  <c:v>71.661000000000001</c:v>
                </c:pt>
                <c:pt idx="13896">
                  <c:v>71.661000000000001</c:v>
                </c:pt>
                <c:pt idx="13897">
                  <c:v>71.61999999999999</c:v>
                </c:pt>
                <c:pt idx="13898">
                  <c:v>71.61999999999999</c:v>
                </c:pt>
                <c:pt idx="13899">
                  <c:v>71.61999999999999</c:v>
                </c:pt>
                <c:pt idx="13900">
                  <c:v>71.61999999999999</c:v>
                </c:pt>
                <c:pt idx="13901">
                  <c:v>71.61999999999999</c:v>
                </c:pt>
                <c:pt idx="13902">
                  <c:v>71.61999999999999</c:v>
                </c:pt>
                <c:pt idx="13903">
                  <c:v>71.61999999999999</c:v>
                </c:pt>
                <c:pt idx="13904">
                  <c:v>71.576999999999998</c:v>
                </c:pt>
                <c:pt idx="13905">
                  <c:v>71.576999999999998</c:v>
                </c:pt>
                <c:pt idx="13906">
                  <c:v>71.61999999999999</c:v>
                </c:pt>
                <c:pt idx="13907">
                  <c:v>71.576999999999998</c:v>
                </c:pt>
                <c:pt idx="13908">
                  <c:v>71.576999999999998</c:v>
                </c:pt>
                <c:pt idx="13909">
                  <c:v>71.576999999999998</c:v>
                </c:pt>
                <c:pt idx="13910">
                  <c:v>71.576999999999998</c:v>
                </c:pt>
                <c:pt idx="13911">
                  <c:v>71.576999999999998</c:v>
                </c:pt>
                <c:pt idx="13912">
                  <c:v>71.576999999999998</c:v>
                </c:pt>
                <c:pt idx="13913">
                  <c:v>71.533000000000001</c:v>
                </c:pt>
                <c:pt idx="13914">
                  <c:v>71.533000000000001</c:v>
                </c:pt>
                <c:pt idx="13915">
                  <c:v>71.576999999999998</c:v>
                </c:pt>
                <c:pt idx="13916">
                  <c:v>71.533000000000001</c:v>
                </c:pt>
                <c:pt idx="13917">
                  <c:v>71.533000000000001</c:v>
                </c:pt>
                <c:pt idx="13918">
                  <c:v>71.533000000000001</c:v>
                </c:pt>
                <c:pt idx="13919">
                  <c:v>71.533000000000001</c:v>
                </c:pt>
                <c:pt idx="13920">
                  <c:v>71.533000000000001</c:v>
                </c:pt>
                <c:pt idx="13921">
                  <c:v>71.533000000000001</c:v>
                </c:pt>
                <c:pt idx="13922">
                  <c:v>71.533000000000001</c:v>
                </c:pt>
                <c:pt idx="13923">
                  <c:v>71.533000000000001</c:v>
                </c:pt>
                <c:pt idx="13924">
                  <c:v>71.533000000000001</c:v>
                </c:pt>
                <c:pt idx="13925">
                  <c:v>71.489999999999995</c:v>
                </c:pt>
                <c:pt idx="13926">
                  <c:v>71.489999999999995</c:v>
                </c:pt>
                <c:pt idx="13927">
                  <c:v>71.489999999999995</c:v>
                </c:pt>
                <c:pt idx="13928">
                  <c:v>71.489999999999995</c:v>
                </c:pt>
                <c:pt idx="13929">
                  <c:v>71.489999999999995</c:v>
                </c:pt>
                <c:pt idx="13930">
                  <c:v>71.489999999999995</c:v>
                </c:pt>
                <c:pt idx="13931">
                  <c:v>71.489999999999995</c:v>
                </c:pt>
                <c:pt idx="13932">
                  <c:v>71.489999999999995</c:v>
                </c:pt>
                <c:pt idx="13933">
                  <c:v>71.489999999999995</c:v>
                </c:pt>
                <c:pt idx="13934">
                  <c:v>71.489999999999995</c:v>
                </c:pt>
                <c:pt idx="13935">
                  <c:v>71.447000000000074</c:v>
                </c:pt>
                <c:pt idx="13936">
                  <c:v>71.447000000000074</c:v>
                </c:pt>
                <c:pt idx="13937">
                  <c:v>71.447000000000074</c:v>
                </c:pt>
                <c:pt idx="13938">
                  <c:v>71.447000000000074</c:v>
                </c:pt>
                <c:pt idx="13939">
                  <c:v>71.447000000000074</c:v>
                </c:pt>
                <c:pt idx="13940">
                  <c:v>71.447000000000074</c:v>
                </c:pt>
                <c:pt idx="13941">
                  <c:v>71.447000000000074</c:v>
                </c:pt>
                <c:pt idx="13942">
                  <c:v>71.403999999999996</c:v>
                </c:pt>
                <c:pt idx="13943">
                  <c:v>71.403999999999996</c:v>
                </c:pt>
                <c:pt idx="13944">
                  <c:v>71.403999999999996</c:v>
                </c:pt>
                <c:pt idx="13945">
                  <c:v>71.403999999999996</c:v>
                </c:pt>
                <c:pt idx="13946">
                  <c:v>71.403999999999996</c:v>
                </c:pt>
                <c:pt idx="13947">
                  <c:v>71.403999999999996</c:v>
                </c:pt>
                <c:pt idx="13948">
                  <c:v>71.403999999999996</c:v>
                </c:pt>
                <c:pt idx="13949">
                  <c:v>71.403999999999996</c:v>
                </c:pt>
                <c:pt idx="13950">
                  <c:v>71.361000000000004</c:v>
                </c:pt>
                <c:pt idx="13951">
                  <c:v>71.403999999999996</c:v>
                </c:pt>
                <c:pt idx="13952">
                  <c:v>71.361000000000004</c:v>
                </c:pt>
                <c:pt idx="13953">
                  <c:v>71.361000000000004</c:v>
                </c:pt>
                <c:pt idx="13954">
                  <c:v>71.361000000000004</c:v>
                </c:pt>
                <c:pt idx="13955">
                  <c:v>71.361000000000004</c:v>
                </c:pt>
                <c:pt idx="13956">
                  <c:v>71.361000000000004</c:v>
                </c:pt>
                <c:pt idx="13957">
                  <c:v>71.361000000000004</c:v>
                </c:pt>
                <c:pt idx="13958">
                  <c:v>71.361000000000004</c:v>
                </c:pt>
                <c:pt idx="13959">
                  <c:v>71.361000000000004</c:v>
                </c:pt>
                <c:pt idx="13960">
                  <c:v>71.361000000000004</c:v>
                </c:pt>
                <c:pt idx="13961">
                  <c:v>71.316999999999993</c:v>
                </c:pt>
                <c:pt idx="13962">
                  <c:v>71.316999999999993</c:v>
                </c:pt>
                <c:pt idx="13963">
                  <c:v>71.316999999999993</c:v>
                </c:pt>
                <c:pt idx="13964">
                  <c:v>71.316999999999993</c:v>
                </c:pt>
                <c:pt idx="13965">
                  <c:v>71.316999999999993</c:v>
                </c:pt>
                <c:pt idx="13966">
                  <c:v>71.316999999999993</c:v>
                </c:pt>
                <c:pt idx="13967">
                  <c:v>71.316999999999993</c:v>
                </c:pt>
                <c:pt idx="13968">
                  <c:v>71.316999999999993</c:v>
                </c:pt>
                <c:pt idx="13969">
                  <c:v>71.316999999999993</c:v>
                </c:pt>
                <c:pt idx="13970">
                  <c:v>71.316999999999993</c:v>
                </c:pt>
                <c:pt idx="13971">
                  <c:v>71.316999999999993</c:v>
                </c:pt>
                <c:pt idx="13972">
                  <c:v>71.274000000000001</c:v>
                </c:pt>
                <c:pt idx="13973">
                  <c:v>71.316999999999993</c:v>
                </c:pt>
                <c:pt idx="13974">
                  <c:v>71.274000000000001</c:v>
                </c:pt>
                <c:pt idx="13975">
                  <c:v>71.274000000000001</c:v>
                </c:pt>
                <c:pt idx="13976">
                  <c:v>71.274000000000001</c:v>
                </c:pt>
                <c:pt idx="13977">
                  <c:v>71.274000000000001</c:v>
                </c:pt>
                <c:pt idx="13978">
                  <c:v>71.274000000000001</c:v>
                </c:pt>
                <c:pt idx="13979">
                  <c:v>71.274000000000001</c:v>
                </c:pt>
                <c:pt idx="13980">
                  <c:v>71.274000000000001</c:v>
                </c:pt>
                <c:pt idx="13981">
                  <c:v>71.274000000000001</c:v>
                </c:pt>
                <c:pt idx="13982">
                  <c:v>71.274000000000001</c:v>
                </c:pt>
                <c:pt idx="13983">
                  <c:v>71.230999999999995</c:v>
                </c:pt>
                <c:pt idx="13984">
                  <c:v>71.274000000000001</c:v>
                </c:pt>
                <c:pt idx="13985">
                  <c:v>71.230999999999995</c:v>
                </c:pt>
                <c:pt idx="13986">
                  <c:v>71.230999999999995</c:v>
                </c:pt>
                <c:pt idx="13987">
                  <c:v>71.230999999999995</c:v>
                </c:pt>
                <c:pt idx="13988">
                  <c:v>71.230999999999995</c:v>
                </c:pt>
                <c:pt idx="13989">
                  <c:v>71.230999999999995</c:v>
                </c:pt>
                <c:pt idx="13990">
                  <c:v>71.230999999999995</c:v>
                </c:pt>
                <c:pt idx="13991">
                  <c:v>71.230999999999995</c:v>
                </c:pt>
                <c:pt idx="13992">
                  <c:v>71.230999999999995</c:v>
                </c:pt>
                <c:pt idx="13993">
                  <c:v>71.19</c:v>
                </c:pt>
                <c:pt idx="13994">
                  <c:v>71.19</c:v>
                </c:pt>
                <c:pt idx="13995">
                  <c:v>71.19</c:v>
                </c:pt>
                <c:pt idx="13996">
                  <c:v>71.19</c:v>
                </c:pt>
                <c:pt idx="13997">
                  <c:v>71.19</c:v>
                </c:pt>
                <c:pt idx="13998">
                  <c:v>71.19</c:v>
                </c:pt>
                <c:pt idx="13999">
                  <c:v>71.19</c:v>
                </c:pt>
                <c:pt idx="14000">
                  <c:v>71.19</c:v>
                </c:pt>
                <c:pt idx="14001">
                  <c:v>71.19</c:v>
                </c:pt>
                <c:pt idx="14002">
                  <c:v>71.19</c:v>
                </c:pt>
                <c:pt idx="14003">
                  <c:v>71.146000000000001</c:v>
                </c:pt>
                <c:pt idx="14004">
                  <c:v>71.146000000000001</c:v>
                </c:pt>
                <c:pt idx="14005">
                  <c:v>71.146000000000001</c:v>
                </c:pt>
                <c:pt idx="14006">
                  <c:v>71.146000000000001</c:v>
                </c:pt>
                <c:pt idx="14007">
                  <c:v>71.146000000000001</c:v>
                </c:pt>
                <c:pt idx="14008">
                  <c:v>71.146000000000001</c:v>
                </c:pt>
                <c:pt idx="14009">
                  <c:v>71.146000000000001</c:v>
                </c:pt>
                <c:pt idx="14010">
                  <c:v>71.146000000000001</c:v>
                </c:pt>
                <c:pt idx="14011">
                  <c:v>71.146000000000001</c:v>
                </c:pt>
                <c:pt idx="14012">
                  <c:v>71.10299999999998</c:v>
                </c:pt>
                <c:pt idx="14013">
                  <c:v>71.10299999999998</c:v>
                </c:pt>
                <c:pt idx="14014">
                  <c:v>71.10299999999998</c:v>
                </c:pt>
                <c:pt idx="14015">
                  <c:v>71.10299999999998</c:v>
                </c:pt>
                <c:pt idx="14016">
                  <c:v>71.10299999999998</c:v>
                </c:pt>
                <c:pt idx="14017">
                  <c:v>71.10299999999998</c:v>
                </c:pt>
                <c:pt idx="14018">
                  <c:v>71.10299999999998</c:v>
                </c:pt>
                <c:pt idx="14019">
                  <c:v>71.10299999999998</c:v>
                </c:pt>
                <c:pt idx="14020">
                  <c:v>71.06</c:v>
                </c:pt>
                <c:pt idx="14021">
                  <c:v>71.10299999999998</c:v>
                </c:pt>
                <c:pt idx="14022">
                  <c:v>71.06</c:v>
                </c:pt>
                <c:pt idx="14023">
                  <c:v>71.06</c:v>
                </c:pt>
                <c:pt idx="14024">
                  <c:v>71.06</c:v>
                </c:pt>
                <c:pt idx="14025">
                  <c:v>71.06</c:v>
                </c:pt>
                <c:pt idx="14026">
                  <c:v>71.06</c:v>
                </c:pt>
                <c:pt idx="14027">
                  <c:v>71.06</c:v>
                </c:pt>
                <c:pt idx="14028">
                  <c:v>71.06</c:v>
                </c:pt>
                <c:pt idx="14029">
                  <c:v>71.016999999999996</c:v>
                </c:pt>
                <c:pt idx="14030">
                  <c:v>71.016999999999996</c:v>
                </c:pt>
                <c:pt idx="14031">
                  <c:v>71.016999999999996</c:v>
                </c:pt>
                <c:pt idx="14032">
                  <c:v>71.016999999999996</c:v>
                </c:pt>
                <c:pt idx="14033">
                  <c:v>71.016999999999996</c:v>
                </c:pt>
                <c:pt idx="14034">
                  <c:v>71.016999999999996</c:v>
                </c:pt>
                <c:pt idx="14035">
                  <c:v>71.016999999999996</c:v>
                </c:pt>
                <c:pt idx="14036">
                  <c:v>71.016999999999996</c:v>
                </c:pt>
                <c:pt idx="14037">
                  <c:v>71.016999999999996</c:v>
                </c:pt>
                <c:pt idx="14038">
                  <c:v>70.974000000000004</c:v>
                </c:pt>
                <c:pt idx="14039">
                  <c:v>70.974000000000004</c:v>
                </c:pt>
                <c:pt idx="14040">
                  <c:v>70.974000000000004</c:v>
                </c:pt>
                <c:pt idx="14041">
                  <c:v>70.974000000000004</c:v>
                </c:pt>
                <c:pt idx="14042">
                  <c:v>70.974000000000004</c:v>
                </c:pt>
                <c:pt idx="14043">
                  <c:v>70.974000000000004</c:v>
                </c:pt>
                <c:pt idx="14044">
                  <c:v>70.974000000000004</c:v>
                </c:pt>
                <c:pt idx="14045">
                  <c:v>70.974000000000004</c:v>
                </c:pt>
                <c:pt idx="14046">
                  <c:v>70.974000000000004</c:v>
                </c:pt>
                <c:pt idx="14047">
                  <c:v>70.930000000000007</c:v>
                </c:pt>
                <c:pt idx="14048">
                  <c:v>70.930000000000007</c:v>
                </c:pt>
                <c:pt idx="14049">
                  <c:v>70.930000000000007</c:v>
                </c:pt>
                <c:pt idx="14050">
                  <c:v>70.930000000000007</c:v>
                </c:pt>
                <c:pt idx="14051">
                  <c:v>70.930000000000007</c:v>
                </c:pt>
                <c:pt idx="14052">
                  <c:v>70.930000000000007</c:v>
                </c:pt>
                <c:pt idx="14053">
                  <c:v>70.930000000000007</c:v>
                </c:pt>
                <c:pt idx="14054">
                  <c:v>70.887</c:v>
                </c:pt>
                <c:pt idx="14055">
                  <c:v>70.887</c:v>
                </c:pt>
                <c:pt idx="14056">
                  <c:v>70.887</c:v>
                </c:pt>
                <c:pt idx="14057">
                  <c:v>70.887</c:v>
                </c:pt>
                <c:pt idx="14058">
                  <c:v>70.887</c:v>
                </c:pt>
                <c:pt idx="14059">
                  <c:v>70.887</c:v>
                </c:pt>
                <c:pt idx="14060">
                  <c:v>70.887</c:v>
                </c:pt>
                <c:pt idx="14061">
                  <c:v>70.887</c:v>
                </c:pt>
                <c:pt idx="14062">
                  <c:v>70.887</c:v>
                </c:pt>
                <c:pt idx="14063">
                  <c:v>70.887</c:v>
                </c:pt>
                <c:pt idx="14064">
                  <c:v>70.887</c:v>
                </c:pt>
                <c:pt idx="14065">
                  <c:v>70.846000000000004</c:v>
                </c:pt>
                <c:pt idx="14066">
                  <c:v>70.846000000000004</c:v>
                </c:pt>
                <c:pt idx="14067">
                  <c:v>70.846000000000004</c:v>
                </c:pt>
                <c:pt idx="14068">
                  <c:v>70.846000000000004</c:v>
                </c:pt>
                <c:pt idx="14069">
                  <c:v>70.846000000000004</c:v>
                </c:pt>
                <c:pt idx="14070">
                  <c:v>70.846000000000004</c:v>
                </c:pt>
                <c:pt idx="14071">
                  <c:v>70.846000000000004</c:v>
                </c:pt>
                <c:pt idx="14072">
                  <c:v>70.802999999999983</c:v>
                </c:pt>
                <c:pt idx="14073">
                  <c:v>70.846000000000004</c:v>
                </c:pt>
                <c:pt idx="14074">
                  <c:v>70.802999999999983</c:v>
                </c:pt>
                <c:pt idx="14075">
                  <c:v>70.802999999999983</c:v>
                </c:pt>
                <c:pt idx="14076">
                  <c:v>70.802999999999983</c:v>
                </c:pt>
                <c:pt idx="14077">
                  <c:v>70.802999999999983</c:v>
                </c:pt>
                <c:pt idx="14078">
                  <c:v>70.802999999999983</c:v>
                </c:pt>
                <c:pt idx="14079">
                  <c:v>70.802999999999983</c:v>
                </c:pt>
                <c:pt idx="14080">
                  <c:v>70.802999999999983</c:v>
                </c:pt>
                <c:pt idx="14081">
                  <c:v>70.802999999999983</c:v>
                </c:pt>
                <c:pt idx="14082">
                  <c:v>70.802999999999983</c:v>
                </c:pt>
                <c:pt idx="14083">
                  <c:v>70.802999999999983</c:v>
                </c:pt>
                <c:pt idx="14084">
                  <c:v>70.802999999999983</c:v>
                </c:pt>
                <c:pt idx="14085">
                  <c:v>70.759</c:v>
                </c:pt>
                <c:pt idx="14086">
                  <c:v>70.759</c:v>
                </c:pt>
                <c:pt idx="14087">
                  <c:v>70.759</c:v>
                </c:pt>
                <c:pt idx="14088">
                  <c:v>70.759</c:v>
                </c:pt>
                <c:pt idx="14089">
                  <c:v>70.759</c:v>
                </c:pt>
                <c:pt idx="14090">
                  <c:v>70.759</c:v>
                </c:pt>
                <c:pt idx="14091">
                  <c:v>70.759</c:v>
                </c:pt>
                <c:pt idx="14092">
                  <c:v>70.759</c:v>
                </c:pt>
                <c:pt idx="14093">
                  <c:v>70.759</c:v>
                </c:pt>
                <c:pt idx="14094">
                  <c:v>70.759</c:v>
                </c:pt>
                <c:pt idx="14095">
                  <c:v>70.759</c:v>
                </c:pt>
                <c:pt idx="14096">
                  <c:v>70.759</c:v>
                </c:pt>
                <c:pt idx="14097">
                  <c:v>70.759</c:v>
                </c:pt>
                <c:pt idx="14098">
                  <c:v>70.759</c:v>
                </c:pt>
                <c:pt idx="14099">
                  <c:v>70.759</c:v>
                </c:pt>
                <c:pt idx="14100">
                  <c:v>70.759</c:v>
                </c:pt>
                <c:pt idx="14101">
                  <c:v>70.759</c:v>
                </c:pt>
                <c:pt idx="14102">
                  <c:v>70.715999999999994</c:v>
                </c:pt>
                <c:pt idx="14103">
                  <c:v>70.715999999999994</c:v>
                </c:pt>
                <c:pt idx="14104">
                  <c:v>70.759</c:v>
                </c:pt>
                <c:pt idx="14105">
                  <c:v>70.715999999999994</c:v>
                </c:pt>
                <c:pt idx="14106">
                  <c:v>70.715999999999994</c:v>
                </c:pt>
                <c:pt idx="14107">
                  <c:v>70.715999999999994</c:v>
                </c:pt>
                <c:pt idx="14108">
                  <c:v>70.715999999999994</c:v>
                </c:pt>
                <c:pt idx="14109">
                  <c:v>70.715999999999994</c:v>
                </c:pt>
                <c:pt idx="14110">
                  <c:v>70.715999999999994</c:v>
                </c:pt>
                <c:pt idx="14111">
                  <c:v>70.715999999999994</c:v>
                </c:pt>
                <c:pt idx="14112">
                  <c:v>70.715999999999994</c:v>
                </c:pt>
                <c:pt idx="14113">
                  <c:v>70.715999999999994</c:v>
                </c:pt>
                <c:pt idx="14114">
                  <c:v>70.715999999999994</c:v>
                </c:pt>
                <c:pt idx="14115">
                  <c:v>70.715999999999994</c:v>
                </c:pt>
                <c:pt idx="14116">
                  <c:v>70.715999999999994</c:v>
                </c:pt>
                <c:pt idx="14117">
                  <c:v>70.715999999999994</c:v>
                </c:pt>
                <c:pt idx="14118">
                  <c:v>70.672999999999988</c:v>
                </c:pt>
                <c:pt idx="14119">
                  <c:v>70.715999999999994</c:v>
                </c:pt>
                <c:pt idx="14120">
                  <c:v>70.715999999999994</c:v>
                </c:pt>
                <c:pt idx="14121">
                  <c:v>70.715999999999994</c:v>
                </c:pt>
                <c:pt idx="14122">
                  <c:v>70.715999999999994</c:v>
                </c:pt>
                <c:pt idx="14123">
                  <c:v>70.672999999999988</c:v>
                </c:pt>
                <c:pt idx="14124">
                  <c:v>70.715999999999994</c:v>
                </c:pt>
                <c:pt idx="14125">
                  <c:v>70.672999999999988</c:v>
                </c:pt>
                <c:pt idx="14126">
                  <c:v>70.672999999999988</c:v>
                </c:pt>
                <c:pt idx="14127">
                  <c:v>70.672999999999988</c:v>
                </c:pt>
                <c:pt idx="14128">
                  <c:v>70.672999999999988</c:v>
                </c:pt>
                <c:pt idx="14129">
                  <c:v>70.672999999999988</c:v>
                </c:pt>
                <c:pt idx="14130">
                  <c:v>70.672999999999988</c:v>
                </c:pt>
                <c:pt idx="14131">
                  <c:v>70.672999999999988</c:v>
                </c:pt>
                <c:pt idx="14132">
                  <c:v>70.672999999999988</c:v>
                </c:pt>
                <c:pt idx="14133">
                  <c:v>70.672999999999988</c:v>
                </c:pt>
                <c:pt idx="14134">
                  <c:v>70.672999999999988</c:v>
                </c:pt>
                <c:pt idx="14135">
                  <c:v>70.672999999999988</c:v>
                </c:pt>
                <c:pt idx="14136">
                  <c:v>70.672999999999988</c:v>
                </c:pt>
                <c:pt idx="14137">
                  <c:v>70.672999999999988</c:v>
                </c:pt>
                <c:pt idx="14138">
                  <c:v>70.672999999999988</c:v>
                </c:pt>
                <c:pt idx="14139">
                  <c:v>70.672999999999988</c:v>
                </c:pt>
                <c:pt idx="14140">
                  <c:v>70.672999999999988</c:v>
                </c:pt>
                <c:pt idx="14141">
                  <c:v>70.672999999999988</c:v>
                </c:pt>
                <c:pt idx="14142">
                  <c:v>70.672999999999988</c:v>
                </c:pt>
                <c:pt idx="14143">
                  <c:v>70.672999999999988</c:v>
                </c:pt>
                <c:pt idx="14144">
                  <c:v>70.63</c:v>
                </c:pt>
                <c:pt idx="14145">
                  <c:v>70.63</c:v>
                </c:pt>
                <c:pt idx="14146">
                  <c:v>70.63</c:v>
                </c:pt>
                <c:pt idx="14147">
                  <c:v>70.63</c:v>
                </c:pt>
                <c:pt idx="14148">
                  <c:v>70.63</c:v>
                </c:pt>
                <c:pt idx="14149">
                  <c:v>70.63</c:v>
                </c:pt>
                <c:pt idx="14150">
                  <c:v>70.63</c:v>
                </c:pt>
                <c:pt idx="14151">
                  <c:v>70.63</c:v>
                </c:pt>
                <c:pt idx="14152">
                  <c:v>70.63</c:v>
                </c:pt>
                <c:pt idx="14153">
                  <c:v>70.63</c:v>
                </c:pt>
                <c:pt idx="14154">
                  <c:v>70.63</c:v>
                </c:pt>
                <c:pt idx="14155">
                  <c:v>70.63</c:v>
                </c:pt>
                <c:pt idx="14156">
                  <c:v>70.63</c:v>
                </c:pt>
                <c:pt idx="14157">
                  <c:v>70.63</c:v>
                </c:pt>
                <c:pt idx="14158">
                  <c:v>70.63</c:v>
                </c:pt>
                <c:pt idx="14159">
                  <c:v>70.63</c:v>
                </c:pt>
                <c:pt idx="14160">
                  <c:v>70.63</c:v>
                </c:pt>
                <c:pt idx="14161">
                  <c:v>70.63</c:v>
                </c:pt>
                <c:pt idx="14162">
                  <c:v>70.63</c:v>
                </c:pt>
                <c:pt idx="14163">
                  <c:v>70.63</c:v>
                </c:pt>
                <c:pt idx="14164">
                  <c:v>70.587000000000003</c:v>
                </c:pt>
                <c:pt idx="14165">
                  <c:v>70.63</c:v>
                </c:pt>
                <c:pt idx="14166">
                  <c:v>70.63</c:v>
                </c:pt>
                <c:pt idx="14167">
                  <c:v>70.63</c:v>
                </c:pt>
                <c:pt idx="14168">
                  <c:v>70.587000000000003</c:v>
                </c:pt>
                <c:pt idx="14169">
                  <c:v>70.587000000000003</c:v>
                </c:pt>
                <c:pt idx="14170">
                  <c:v>70.587000000000003</c:v>
                </c:pt>
                <c:pt idx="14171">
                  <c:v>70.587000000000003</c:v>
                </c:pt>
                <c:pt idx="14172">
                  <c:v>70.587000000000003</c:v>
                </c:pt>
                <c:pt idx="14173">
                  <c:v>70.587000000000003</c:v>
                </c:pt>
                <c:pt idx="14174">
                  <c:v>70.587000000000003</c:v>
                </c:pt>
                <c:pt idx="14175">
                  <c:v>70.587000000000003</c:v>
                </c:pt>
                <c:pt idx="14176">
                  <c:v>70.587000000000003</c:v>
                </c:pt>
                <c:pt idx="14177">
                  <c:v>70.587000000000003</c:v>
                </c:pt>
                <c:pt idx="14178">
                  <c:v>70.587000000000003</c:v>
                </c:pt>
                <c:pt idx="14179">
                  <c:v>70.587000000000003</c:v>
                </c:pt>
                <c:pt idx="14180">
                  <c:v>70.587000000000003</c:v>
                </c:pt>
                <c:pt idx="14181">
                  <c:v>70.587000000000003</c:v>
                </c:pt>
                <c:pt idx="14182">
                  <c:v>70.587000000000003</c:v>
                </c:pt>
                <c:pt idx="14183">
                  <c:v>70.587000000000003</c:v>
                </c:pt>
                <c:pt idx="14184">
                  <c:v>70.587000000000003</c:v>
                </c:pt>
                <c:pt idx="14185">
                  <c:v>70.587000000000003</c:v>
                </c:pt>
                <c:pt idx="14186">
                  <c:v>70.587000000000003</c:v>
                </c:pt>
                <c:pt idx="14187">
                  <c:v>70.587000000000003</c:v>
                </c:pt>
                <c:pt idx="14188">
                  <c:v>70.587000000000003</c:v>
                </c:pt>
                <c:pt idx="14189">
                  <c:v>70.587000000000003</c:v>
                </c:pt>
                <c:pt idx="14190">
                  <c:v>70.587000000000003</c:v>
                </c:pt>
                <c:pt idx="14191">
                  <c:v>70.587000000000003</c:v>
                </c:pt>
                <c:pt idx="14192">
                  <c:v>70.587000000000003</c:v>
                </c:pt>
                <c:pt idx="14193">
                  <c:v>70.587000000000003</c:v>
                </c:pt>
                <c:pt idx="14194">
                  <c:v>70.587000000000003</c:v>
                </c:pt>
                <c:pt idx="14195">
                  <c:v>70.587000000000003</c:v>
                </c:pt>
                <c:pt idx="14196">
                  <c:v>70.587000000000003</c:v>
                </c:pt>
                <c:pt idx="14197">
                  <c:v>70.587000000000003</c:v>
                </c:pt>
                <c:pt idx="14198">
                  <c:v>70.587000000000003</c:v>
                </c:pt>
                <c:pt idx="14199">
                  <c:v>70.587000000000003</c:v>
                </c:pt>
                <c:pt idx="14200">
                  <c:v>70.587000000000003</c:v>
                </c:pt>
                <c:pt idx="14201">
                  <c:v>70.587000000000003</c:v>
                </c:pt>
                <c:pt idx="14202">
                  <c:v>70.587000000000003</c:v>
                </c:pt>
                <c:pt idx="14203">
                  <c:v>70.587000000000003</c:v>
                </c:pt>
                <c:pt idx="14204">
                  <c:v>70.587000000000003</c:v>
                </c:pt>
                <c:pt idx="14205">
                  <c:v>70.587000000000003</c:v>
                </c:pt>
                <c:pt idx="14206">
                  <c:v>70.543000000000006</c:v>
                </c:pt>
                <c:pt idx="14207">
                  <c:v>70.543000000000006</c:v>
                </c:pt>
                <c:pt idx="14208">
                  <c:v>70.543000000000006</c:v>
                </c:pt>
                <c:pt idx="14209">
                  <c:v>70.543000000000006</c:v>
                </c:pt>
                <c:pt idx="14210">
                  <c:v>70.543000000000006</c:v>
                </c:pt>
                <c:pt idx="14211">
                  <c:v>70.543000000000006</c:v>
                </c:pt>
                <c:pt idx="14212">
                  <c:v>70.543000000000006</c:v>
                </c:pt>
                <c:pt idx="14213">
                  <c:v>70.543000000000006</c:v>
                </c:pt>
                <c:pt idx="14214">
                  <c:v>70.543000000000006</c:v>
                </c:pt>
                <c:pt idx="14215">
                  <c:v>70.543000000000006</c:v>
                </c:pt>
                <c:pt idx="14216">
                  <c:v>70.543000000000006</c:v>
                </c:pt>
                <c:pt idx="14217">
                  <c:v>70.543000000000006</c:v>
                </c:pt>
                <c:pt idx="14218">
                  <c:v>70.543000000000006</c:v>
                </c:pt>
                <c:pt idx="14219">
                  <c:v>70.543000000000006</c:v>
                </c:pt>
                <c:pt idx="14220">
                  <c:v>70.543000000000006</c:v>
                </c:pt>
                <c:pt idx="14221">
                  <c:v>70.543000000000006</c:v>
                </c:pt>
                <c:pt idx="14222">
                  <c:v>70.543000000000006</c:v>
                </c:pt>
                <c:pt idx="14223">
                  <c:v>70.543000000000006</c:v>
                </c:pt>
                <c:pt idx="14224">
                  <c:v>70.543000000000006</c:v>
                </c:pt>
                <c:pt idx="14225">
                  <c:v>70.543000000000006</c:v>
                </c:pt>
                <c:pt idx="14226">
                  <c:v>70.543000000000006</c:v>
                </c:pt>
                <c:pt idx="14227">
                  <c:v>70.543000000000006</c:v>
                </c:pt>
                <c:pt idx="14228">
                  <c:v>70.543000000000006</c:v>
                </c:pt>
                <c:pt idx="14229">
                  <c:v>70.543000000000006</c:v>
                </c:pt>
                <c:pt idx="14230">
                  <c:v>70.543000000000006</c:v>
                </c:pt>
                <c:pt idx="14231">
                  <c:v>70.543000000000006</c:v>
                </c:pt>
                <c:pt idx="14232">
                  <c:v>70.543000000000006</c:v>
                </c:pt>
                <c:pt idx="14233">
                  <c:v>70.543000000000006</c:v>
                </c:pt>
                <c:pt idx="14234">
                  <c:v>70.543000000000006</c:v>
                </c:pt>
                <c:pt idx="14235">
                  <c:v>70.543000000000006</c:v>
                </c:pt>
                <c:pt idx="14236">
                  <c:v>70.543000000000006</c:v>
                </c:pt>
                <c:pt idx="14237">
                  <c:v>70.543000000000006</c:v>
                </c:pt>
                <c:pt idx="14238">
                  <c:v>70.543000000000006</c:v>
                </c:pt>
                <c:pt idx="14239">
                  <c:v>70.543000000000006</c:v>
                </c:pt>
                <c:pt idx="14240">
                  <c:v>70.543000000000006</c:v>
                </c:pt>
                <c:pt idx="14241">
                  <c:v>70.543000000000006</c:v>
                </c:pt>
                <c:pt idx="14242">
                  <c:v>70.543000000000006</c:v>
                </c:pt>
                <c:pt idx="14243">
                  <c:v>70.543000000000006</c:v>
                </c:pt>
                <c:pt idx="14244">
                  <c:v>70.543000000000006</c:v>
                </c:pt>
                <c:pt idx="14245">
                  <c:v>70.543000000000006</c:v>
                </c:pt>
                <c:pt idx="14246">
                  <c:v>70.543000000000006</c:v>
                </c:pt>
                <c:pt idx="14247">
                  <c:v>70.543000000000006</c:v>
                </c:pt>
                <c:pt idx="14248">
                  <c:v>70.543000000000006</c:v>
                </c:pt>
                <c:pt idx="14249">
                  <c:v>70.543000000000006</c:v>
                </c:pt>
                <c:pt idx="14250">
                  <c:v>70.543000000000006</c:v>
                </c:pt>
                <c:pt idx="14251">
                  <c:v>70.543000000000006</c:v>
                </c:pt>
                <c:pt idx="14252">
                  <c:v>70.543000000000006</c:v>
                </c:pt>
                <c:pt idx="14253">
                  <c:v>70.543000000000006</c:v>
                </c:pt>
                <c:pt idx="14254">
                  <c:v>70.543000000000006</c:v>
                </c:pt>
                <c:pt idx="14255">
                  <c:v>70.543000000000006</c:v>
                </c:pt>
                <c:pt idx="14256">
                  <c:v>70.543000000000006</c:v>
                </c:pt>
                <c:pt idx="14257">
                  <c:v>70.543000000000006</c:v>
                </c:pt>
                <c:pt idx="14258">
                  <c:v>70.543000000000006</c:v>
                </c:pt>
                <c:pt idx="14259">
                  <c:v>70.543000000000006</c:v>
                </c:pt>
                <c:pt idx="14260">
                  <c:v>70.543000000000006</c:v>
                </c:pt>
                <c:pt idx="14261">
                  <c:v>70.543000000000006</c:v>
                </c:pt>
                <c:pt idx="14262">
                  <c:v>70.543000000000006</c:v>
                </c:pt>
                <c:pt idx="14263">
                  <c:v>70.543000000000006</c:v>
                </c:pt>
                <c:pt idx="14264">
                  <c:v>70.543000000000006</c:v>
                </c:pt>
                <c:pt idx="14265">
                  <c:v>70.587000000000003</c:v>
                </c:pt>
                <c:pt idx="14266">
                  <c:v>70.587000000000003</c:v>
                </c:pt>
                <c:pt idx="14267">
                  <c:v>70.543000000000006</c:v>
                </c:pt>
                <c:pt idx="14268">
                  <c:v>70.587000000000003</c:v>
                </c:pt>
                <c:pt idx="14269">
                  <c:v>70.587000000000003</c:v>
                </c:pt>
                <c:pt idx="14270">
                  <c:v>70.587000000000003</c:v>
                </c:pt>
                <c:pt idx="14271">
                  <c:v>70.587000000000003</c:v>
                </c:pt>
                <c:pt idx="14272">
                  <c:v>70.587000000000003</c:v>
                </c:pt>
                <c:pt idx="14273">
                  <c:v>70.587000000000003</c:v>
                </c:pt>
                <c:pt idx="14274">
                  <c:v>70.587000000000003</c:v>
                </c:pt>
                <c:pt idx="14275">
                  <c:v>70.587000000000003</c:v>
                </c:pt>
                <c:pt idx="14276">
                  <c:v>70.587000000000003</c:v>
                </c:pt>
                <c:pt idx="14277">
                  <c:v>70.587000000000003</c:v>
                </c:pt>
                <c:pt idx="14278">
                  <c:v>70.587000000000003</c:v>
                </c:pt>
                <c:pt idx="14279">
                  <c:v>70.587000000000003</c:v>
                </c:pt>
                <c:pt idx="14280">
                  <c:v>70.587000000000003</c:v>
                </c:pt>
                <c:pt idx="14281">
                  <c:v>70.587000000000003</c:v>
                </c:pt>
                <c:pt idx="14282">
                  <c:v>70.587000000000003</c:v>
                </c:pt>
                <c:pt idx="14283">
                  <c:v>70.63</c:v>
                </c:pt>
                <c:pt idx="14284">
                  <c:v>70.63</c:v>
                </c:pt>
                <c:pt idx="14285">
                  <c:v>70.587000000000003</c:v>
                </c:pt>
                <c:pt idx="14286">
                  <c:v>70.63</c:v>
                </c:pt>
                <c:pt idx="14287">
                  <c:v>70.63</c:v>
                </c:pt>
                <c:pt idx="14288">
                  <c:v>70.63</c:v>
                </c:pt>
                <c:pt idx="14289">
                  <c:v>70.63</c:v>
                </c:pt>
                <c:pt idx="14290">
                  <c:v>70.63</c:v>
                </c:pt>
                <c:pt idx="14291">
                  <c:v>70.63</c:v>
                </c:pt>
                <c:pt idx="14292">
                  <c:v>70.63</c:v>
                </c:pt>
                <c:pt idx="14293">
                  <c:v>70.63</c:v>
                </c:pt>
                <c:pt idx="14294">
                  <c:v>70.63</c:v>
                </c:pt>
                <c:pt idx="14295">
                  <c:v>70.63</c:v>
                </c:pt>
                <c:pt idx="14296">
                  <c:v>70.672999999999988</c:v>
                </c:pt>
                <c:pt idx="14297">
                  <c:v>70.672999999999988</c:v>
                </c:pt>
                <c:pt idx="14298">
                  <c:v>70.63</c:v>
                </c:pt>
                <c:pt idx="14299">
                  <c:v>70.672999999999988</c:v>
                </c:pt>
                <c:pt idx="14300">
                  <c:v>70.672999999999988</c:v>
                </c:pt>
                <c:pt idx="14301">
                  <c:v>70.672999999999988</c:v>
                </c:pt>
                <c:pt idx="14302">
                  <c:v>70.672999999999988</c:v>
                </c:pt>
                <c:pt idx="14303">
                  <c:v>70.672999999999988</c:v>
                </c:pt>
                <c:pt idx="14304">
                  <c:v>70.672999999999988</c:v>
                </c:pt>
                <c:pt idx="14305">
                  <c:v>70.672999999999988</c:v>
                </c:pt>
                <c:pt idx="14306">
                  <c:v>70.715999999999994</c:v>
                </c:pt>
                <c:pt idx="14307">
                  <c:v>70.672999999999988</c:v>
                </c:pt>
                <c:pt idx="14308">
                  <c:v>70.715999999999994</c:v>
                </c:pt>
                <c:pt idx="14309">
                  <c:v>70.715999999999994</c:v>
                </c:pt>
                <c:pt idx="14310">
                  <c:v>70.715999999999994</c:v>
                </c:pt>
                <c:pt idx="14311">
                  <c:v>70.715999999999994</c:v>
                </c:pt>
                <c:pt idx="14312">
                  <c:v>70.715999999999994</c:v>
                </c:pt>
                <c:pt idx="14313">
                  <c:v>70.715999999999994</c:v>
                </c:pt>
                <c:pt idx="14314">
                  <c:v>70.715999999999994</c:v>
                </c:pt>
                <c:pt idx="14315">
                  <c:v>70.715999999999994</c:v>
                </c:pt>
                <c:pt idx="14316">
                  <c:v>70.759</c:v>
                </c:pt>
                <c:pt idx="14317">
                  <c:v>70.759</c:v>
                </c:pt>
                <c:pt idx="14318">
                  <c:v>70.759</c:v>
                </c:pt>
                <c:pt idx="14319">
                  <c:v>70.759</c:v>
                </c:pt>
                <c:pt idx="14320">
                  <c:v>70.759</c:v>
                </c:pt>
                <c:pt idx="14321">
                  <c:v>70.759</c:v>
                </c:pt>
                <c:pt idx="14322">
                  <c:v>70.759</c:v>
                </c:pt>
                <c:pt idx="14323">
                  <c:v>70.759</c:v>
                </c:pt>
                <c:pt idx="14324">
                  <c:v>70.759</c:v>
                </c:pt>
                <c:pt idx="14325">
                  <c:v>70.802999999999983</c:v>
                </c:pt>
                <c:pt idx="14326">
                  <c:v>70.759</c:v>
                </c:pt>
                <c:pt idx="14327">
                  <c:v>70.802999999999983</c:v>
                </c:pt>
                <c:pt idx="14328">
                  <c:v>70.802999999999983</c:v>
                </c:pt>
                <c:pt idx="14329">
                  <c:v>70.802999999999983</c:v>
                </c:pt>
                <c:pt idx="14330">
                  <c:v>70.802999999999983</c:v>
                </c:pt>
                <c:pt idx="14331">
                  <c:v>70.802999999999983</c:v>
                </c:pt>
                <c:pt idx="14332">
                  <c:v>70.802999999999983</c:v>
                </c:pt>
                <c:pt idx="14333">
                  <c:v>70.846000000000004</c:v>
                </c:pt>
                <c:pt idx="14334">
                  <c:v>70.846000000000004</c:v>
                </c:pt>
                <c:pt idx="14335">
                  <c:v>70.846000000000004</c:v>
                </c:pt>
                <c:pt idx="14336">
                  <c:v>70.846000000000004</c:v>
                </c:pt>
                <c:pt idx="14337">
                  <c:v>70.846000000000004</c:v>
                </c:pt>
                <c:pt idx="14338">
                  <c:v>70.846000000000004</c:v>
                </c:pt>
                <c:pt idx="14339">
                  <c:v>70.846000000000004</c:v>
                </c:pt>
                <c:pt idx="14340">
                  <c:v>70.887</c:v>
                </c:pt>
                <c:pt idx="14341">
                  <c:v>70.846000000000004</c:v>
                </c:pt>
                <c:pt idx="14342">
                  <c:v>70.887</c:v>
                </c:pt>
                <c:pt idx="14343">
                  <c:v>70.887</c:v>
                </c:pt>
                <c:pt idx="14344">
                  <c:v>70.887</c:v>
                </c:pt>
                <c:pt idx="14345">
                  <c:v>70.887</c:v>
                </c:pt>
                <c:pt idx="14346">
                  <c:v>70.887</c:v>
                </c:pt>
                <c:pt idx="14347">
                  <c:v>70.887</c:v>
                </c:pt>
                <c:pt idx="14348">
                  <c:v>70.930000000000007</c:v>
                </c:pt>
                <c:pt idx="14349">
                  <c:v>70.930000000000007</c:v>
                </c:pt>
                <c:pt idx="14350">
                  <c:v>70.930000000000007</c:v>
                </c:pt>
                <c:pt idx="14351">
                  <c:v>70.930000000000007</c:v>
                </c:pt>
                <c:pt idx="14352">
                  <c:v>70.930000000000007</c:v>
                </c:pt>
                <c:pt idx="14353">
                  <c:v>70.930000000000007</c:v>
                </c:pt>
                <c:pt idx="14354">
                  <c:v>70.930000000000007</c:v>
                </c:pt>
                <c:pt idx="14355">
                  <c:v>70.930000000000007</c:v>
                </c:pt>
                <c:pt idx="14356">
                  <c:v>70.974000000000004</c:v>
                </c:pt>
                <c:pt idx="14357">
                  <c:v>70.974000000000004</c:v>
                </c:pt>
                <c:pt idx="14358">
                  <c:v>70.974000000000004</c:v>
                </c:pt>
                <c:pt idx="14359">
                  <c:v>70.974000000000004</c:v>
                </c:pt>
                <c:pt idx="14360">
                  <c:v>70.974000000000004</c:v>
                </c:pt>
                <c:pt idx="14361">
                  <c:v>70.974000000000004</c:v>
                </c:pt>
                <c:pt idx="14362">
                  <c:v>70.974000000000004</c:v>
                </c:pt>
                <c:pt idx="14363">
                  <c:v>71.016999999999996</c:v>
                </c:pt>
                <c:pt idx="14364">
                  <c:v>71.016999999999996</c:v>
                </c:pt>
                <c:pt idx="14365">
                  <c:v>71.016999999999996</c:v>
                </c:pt>
                <c:pt idx="14366">
                  <c:v>71.016999999999996</c:v>
                </c:pt>
                <c:pt idx="14367">
                  <c:v>71.016999999999996</c:v>
                </c:pt>
                <c:pt idx="14368">
                  <c:v>71.016999999999996</c:v>
                </c:pt>
                <c:pt idx="14369">
                  <c:v>71.016999999999996</c:v>
                </c:pt>
                <c:pt idx="14370">
                  <c:v>71.016999999999996</c:v>
                </c:pt>
                <c:pt idx="14371">
                  <c:v>71.06</c:v>
                </c:pt>
                <c:pt idx="14372">
                  <c:v>71.06</c:v>
                </c:pt>
                <c:pt idx="14373">
                  <c:v>71.06</c:v>
                </c:pt>
                <c:pt idx="14374">
                  <c:v>71.06</c:v>
                </c:pt>
                <c:pt idx="14375">
                  <c:v>71.06</c:v>
                </c:pt>
                <c:pt idx="14376">
                  <c:v>71.06</c:v>
                </c:pt>
                <c:pt idx="14377">
                  <c:v>71.06</c:v>
                </c:pt>
                <c:pt idx="14378">
                  <c:v>71.10299999999998</c:v>
                </c:pt>
                <c:pt idx="14379">
                  <c:v>71.06</c:v>
                </c:pt>
                <c:pt idx="14380">
                  <c:v>71.06</c:v>
                </c:pt>
                <c:pt idx="14381">
                  <c:v>71.10299999999998</c:v>
                </c:pt>
                <c:pt idx="14382">
                  <c:v>71.10299999999998</c:v>
                </c:pt>
                <c:pt idx="14383">
                  <c:v>71.10299999999998</c:v>
                </c:pt>
                <c:pt idx="14384">
                  <c:v>71.10299999999998</c:v>
                </c:pt>
                <c:pt idx="14385">
                  <c:v>71.10299999999998</c:v>
                </c:pt>
                <c:pt idx="14386">
                  <c:v>71.10299999999998</c:v>
                </c:pt>
                <c:pt idx="14387">
                  <c:v>71.10299999999998</c:v>
                </c:pt>
                <c:pt idx="14388">
                  <c:v>71.10299999999998</c:v>
                </c:pt>
                <c:pt idx="14389">
                  <c:v>71.10299999999998</c:v>
                </c:pt>
                <c:pt idx="14390">
                  <c:v>71.146000000000001</c:v>
                </c:pt>
                <c:pt idx="14391">
                  <c:v>71.146000000000001</c:v>
                </c:pt>
                <c:pt idx="14392">
                  <c:v>71.146000000000001</c:v>
                </c:pt>
                <c:pt idx="14393">
                  <c:v>71.146000000000001</c:v>
                </c:pt>
                <c:pt idx="14394">
                  <c:v>71.146000000000001</c:v>
                </c:pt>
                <c:pt idx="14395">
                  <c:v>71.146000000000001</c:v>
                </c:pt>
                <c:pt idx="14396">
                  <c:v>71.146000000000001</c:v>
                </c:pt>
                <c:pt idx="14397">
                  <c:v>71.146000000000001</c:v>
                </c:pt>
                <c:pt idx="14398">
                  <c:v>71.146000000000001</c:v>
                </c:pt>
                <c:pt idx="14399">
                  <c:v>71.146000000000001</c:v>
                </c:pt>
                <c:pt idx="14400">
                  <c:v>71.19</c:v>
                </c:pt>
                <c:pt idx="14401">
                  <c:v>71.19</c:v>
                </c:pt>
                <c:pt idx="14402">
                  <c:v>71.19</c:v>
                </c:pt>
                <c:pt idx="14403">
                  <c:v>71.19</c:v>
                </c:pt>
                <c:pt idx="14404">
                  <c:v>71.19</c:v>
                </c:pt>
                <c:pt idx="14405">
                  <c:v>71.19</c:v>
                </c:pt>
                <c:pt idx="14406">
                  <c:v>71.19</c:v>
                </c:pt>
                <c:pt idx="14407">
                  <c:v>71.19</c:v>
                </c:pt>
                <c:pt idx="14408">
                  <c:v>71.19</c:v>
                </c:pt>
                <c:pt idx="14409">
                  <c:v>71.19</c:v>
                </c:pt>
                <c:pt idx="14410">
                  <c:v>71.19</c:v>
                </c:pt>
                <c:pt idx="14411">
                  <c:v>71.19</c:v>
                </c:pt>
                <c:pt idx="14412">
                  <c:v>71.230999999999995</c:v>
                </c:pt>
                <c:pt idx="14413">
                  <c:v>71.230999999999995</c:v>
                </c:pt>
                <c:pt idx="14414">
                  <c:v>71.230999999999995</c:v>
                </c:pt>
                <c:pt idx="14415">
                  <c:v>71.230999999999995</c:v>
                </c:pt>
                <c:pt idx="14416">
                  <c:v>71.230999999999995</c:v>
                </c:pt>
                <c:pt idx="14417">
                  <c:v>71.230999999999995</c:v>
                </c:pt>
                <c:pt idx="14418">
                  <c:v>71.230999999999995</c:v>
                </c:pt>
                <c:pt idx="14419">
                  <c:v>71.230999999999995</c:v>
                </c:pt>
                <c:pt idx="14420">
                  <c:v>71.230999999999995</c:v>
                </c:pt>
                <c:pt idx="14421">
                  <c:v>71.274000000000001</c:v>
                </c:pt>
                <c:pt idx="14422">
                  <c:v>71.274000000000001</c:v>
                </c:pt>
                <c:pt idx="14423">
                  <c:v>71.274000000000001</c:v>
                </c:pt>
                <c:pt idx="14424">
                  <c:v>71.274000000000001</c:v>
                </c:pt>
                <c:pt idx="14425">
                  <c:v>71.274000000000001</c:v>
                </c:pt>
                <c:pt idx="14426">
                  <c:v>71.274000000000001</c:v>
                </c:pt>
                <c:pt idx="14427">
                  <c:v>71.274000000000001</c:v>
                </c:pt>
                <c:pt idx="14428">
                  <c:v>71.274000000000001</c:v>
                </c:pt>
                <c:pt idx="14429">
                  <c:v>71.274000000000001</c:v>
                </c:pt>
                <c:pt idx="14430">
                  <c:v>71.274000000000001</c:v>
                </c:pt>
                <c:pt idx="14431">
                  <c:v>71.274000000000001</c:v>
                </c:pt>
                <c:pt idx="14432">
                  <c:v>71.274000000000001</c:v>
                </c:pt>
                <c:pt idx="14433">
                  <c:v>71.316999999999993</c:v>
                </c:pt>
                <c:pt idx="14434">
                  <c:v>71.316999999999993</c:v>
                </c:pt>
                <c:pt idx="14435">
                  <c:v>71.316999999999993</c:v>
                </c:pt>
                <c:pt idx="14436">
                  <c:v>71.316999999999993</c:v>
                </c:pt>
                <c:pt idx="14437">
                  <c:v>71.316999999999993</c:v>
                </c:pt>
                <c:pt idx="14438">
                  <c:v>71.316999999999993</c:v>
                </c:pt>
                <c:pt idx="14439">
                  <c:v>71.316999999999993</c:v>
                </c:pt>
                <c:pt idx="14440">
                  <c:v>71.316999999999993</c:v>
                </c:pt>
                <c:pt idx="14441">
                  <c:v>71.316999999999993</c:v>
                </c:pt>
                <c:pt idx="14442">
                  <c:v>71.316999999999993</c:v>
                </c:pt>
                <c:pt idx="14443">
                  <c:v>71.361000000000004</c:v>
                </c:pt>
                <c:pt idx="14444">
                  <c:v>71.361000000000004</c:v>
                </c:pt>
                <c:pt idx="14445">
                  <c:v>71.361000000000004</c:v>
                </c:pt>
                <c:pt idx="14446">
                  <c:v>71.361000000000004</c:v>
                </c:pt>
                <c:pt idx="14447">
                  <c:v>71.361000000000004</c:v>
                </c:pt>
                <c:pt idx="14448">
                  <c:v>71.361000000000004</c:v>
                </c:pt>
                <c:pt idx="14449">
                  <c:v>71.361000000000004</c:v>
                </c:pt>
                <c:pt idx="14450">
                  <c:v>71.361000000000004</c:v>
                </c:pt>
                <c:pt idx="14451">
                  <c:v>71.361000000000004</c:v>
                </c:pt>
                <c:pt idx="14452">
                  <c:v>71.361000000000004</c:v>
                </c:pt>
                <c:pt idx="14453">
                  <c:v>71.361000000000004</c:v>
                </c:pt>
                <c:pt idx="14454">
                  <c:v>71.361000000000004</c:v>
                </c:pt>
                <c:pt idx="14455">
                  <c:v>71.361000000000004</c:v>
                </c:pt>
                <c:pt idx="14456">
                  <c:v>71.361000000000004</c:v>
                </c:pt>
                <c:pt idx="14457">
                  <c:v>71.361000000000004</c:v>
                </c:pt>
                <c:pt idx="14458">
                  <c:v>71.361000000000004</c:v>
                </c:pt>
                <c:pt idx="14459">
                  <c:v>71.361000000000004</c:v>
                </c:pt>
                <c:pt idx="14460">
                  <c:v>71.403999999999996</c:v>
                </c:pt>
                <c:pt idx="14461">
                  <c:v>71.403999999999996</c:v>
                </c:pt>
                <c:pt idx="14462">
                  <c:v>71.403999999999996</c:v>
                </c:pt>
                <c:pt idx="14463">
                  <c:v>71.403999999999996</c:v>
                </c:pt>
                <c:pt idx="14464">
                  <c:v>71.361000000000004</c:v>
                </c:pt>
                <c:pt idx="14465">
                  <c:v>71.403999999999996</c:v>
                </c:pt>
                <c:pt idx="14466">
                  <c:v>71.403999999999996</c:v>
                </c:pt>
                <c:pt idx="14467">
                  <c:v>71.403999999999996</c:v>
                </c:pt>
                <c:pt idx="14468">
                  <c:v>71.403999999999996</c:v>
                </c:pt>
                <c:pt idx="14469">
                  <c:v>71.403999999999996</c:v>
                </c:pt>
                <c:pt idx="14470">
                  <c:v>71.403999999999996</c:v>
                </c:pt>
                <c:pt idx="14471">
                  <c:v>71.403999999999996</c:v>
                </c:pt>
                <c:pt idx="14472">
                  <c:v>71.403999999999996</c:v>
                </c:pt>
                <c:pt idx="14473">
                  <c:v>71.403999999999996</c:v>
                </c:pt>
                <c:pt idx="14474">
                  <c:v>71.403999999999996</c:v>
                </c:pt>
                <c:pt idx="14475">
                  <c:v>71.403999999999996</c:v>
                </c:pt>
              </c:numCache>
            </c:numRef>
          </c:yVal>
        </c:ser>
        <c:axId val="47736320"/>
        <c:axId val="21905408"/>
      </c:scatterChart>
      <c:valAx>
        <c:axId val="47736320"/>
        <c:scaling>
          <c:orientation val="minMax"/>
          <c:max val="500"/>
        </c:scaling>
        <c:axPos val="b"/>
        <c:title>
          <c:tx>
            <c:rich>
              <a:bodyPr/>
              <a:lstStyle/>
              <a:p>
                <a:pPr>
                  <a:defRPr sz="999" b="1" i="0" u="none" strike="noStrike" baseline="0">
                    <a:solidFill>
                      <a:srgbClr val="000000"/>
                    </a:solidFill>
                    <a:latin typeface="Calibri"/>
                    <a:ea typeface="Calibri"/>
                    <a:cs typeface="Calibri"/>
                  </a:defRPr>
                </a:pPr>
                <a:r>
                  <a:rPr lang="en-US"/>
                  <a:t>Time since launch (min.)</a:t>
                </a:r>
              </a:p>
            </c:rich>
          </c:tx>
        </c:title>
        <c:numFmt formatCode="0" sourceLinked="0"/>
        <c:majorTickMark val="cross"/>
        <c:tickLblPos val="nextTo"/>
        <c:txPr>
          <a:bodyPr rot="0" vert="horz"/>
          <a:lstStyle/>
          <a:p>
            <a:pPr>
              <a:defRPr sz="999" b="0" i="0" u="none" strike="noStrike" baseline="0">
                <a:solidFill>
                  <a:srgbClr val="000000"/>
                </a:solidFill>
                <a:latin typeface="Calibri"/>
                <a:ea typeface="Calibri"/>
                <a:cs typeface="Calibri"/>
              </a:defRPr>
            </a:pPr>
            <a:endParaRPr lang="en-US"/>
          </a:p>
        </c:txPr>
        <c:crossAx val="21905408"/>
        <c:crosses val="autoZero"/>
        <c:crossBetween val="midCat"/>
      </c:valAx>
      <c:valAx>
        <c:axId val="21905408"/>
        <c:scaling>
          <c:orientation val="minMax"/>
        </c:scaling>
        <c:axPos val="l"/>
        <c:majorGridlines/>
        <c:title>
          <c:tx>
            <c:rich>
              <a:bodyPr/>
              <a:lstStyle/>
              <a:p>
                <a:pPr>
                  <a:defRPr sz="1099" b="0" i="0" u="none" strike="noStrike" baseline="0">
                    <a:solidFill>
                      <a:srgbClr val="000000"/>
                    </a:solidFill>
                    <a:latin typeface="Calibri"/>
                    <a:ea typeface="Calibri"/>
                    <a:cs typeface="Calibri"/>
                  </a:defRPr>
                </a:pPr>
                <a:r>
                  <a:rPr lang="en-US" sz="999" b="1" i="0" strike="noStrike">
                    <a:solidFill>
                      <a:srgbClr val="000000"/>
                    </a:solidFill>
                    <a:latin typeface="Calibri"/>
                  </a:rPr>
                  <a:t>Temperature (°F)</a:t>
                </a:r>
              </a:p>
            </c:rich>
          </c:tx>
          <c:layout>
            <c:manualLayout>
              <c:xMode val="edge"/>
              <c:yMode val="edge"/>
              <c:x val="4.1627296587926514E-2"/>
              <c:y val="0.35865140958099662"/>
            </c:manualLayout>
          </c:layout>
        </c:title>
        <c:numFmt formatCode="General" sourceLinked="1"/>
        <c:majorTickMark val="none"/>
        <c:tickLblPos val="nextTo"/>
        <c:crossAx val="47736320"/>
        <c:crosses val="autoZero"/>
        <c:crossBetween val="midCat"/>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Pr>
        <a:bodyPr/>
        <a:lstStyle/>
        <a:p>
          <a:pPr>
            <a:defRPr>
              <a:solidFill>
                <a:schemeClr val="bg1"/>
              </a:solidFill>
            </a:defRPr>
          </a:pPr>
          <a:endParaRPr lang="en-US"/>
        </a:p>
      </c:txPr>
    </c:title>
    <c:plotArea>
      <c:layout/>
      <c:scatterChart>
        <c:scatterStyle val="lineMarker"/>
        <c:ser>
          <c:idx val="0"/>
          <c:order val="0"/>
          <c:tx>
            <c:v>Relative Humidity</c:v>
          </c:tx>
          <c:spPr>
            <a:ln w="28545">
              <a:noFill/>
            </a:ln>
          </c:spPr>
          <c:marker>
            <c:symbol val="diamond"/>
            <c:size val="2"/>
          </c:marker>
          <c:xVal>
            <c:numRef>
              <c:f>Icarus!$H$3:$H$14476</c:f>
              <c:numCache>
                <c:formatCode>0.0000</c:formatCode>
                <c:ptCount val="14474"/>
                <c:pt idx="0">
                  <c:v>-91.5</c:v>
                </c:pt>
                <c:pt idx="1">
                  <c:v>-91.466666666666697</c:v>
                </c:pt>
                <c:pt idx="2">
                  <c:v>-91.433333333333309</c:v>
                </c:pt>
                <c:pt idx="3">
                  <c:v>-91.4</c:v>
                </c:pt>
                <c:pt idx="4">
                  <c:v>-91.36666666666666</c:v>
                </c:pt>
                <c:pt idx="5">
                  <c:v>-91.333333333333258</c:v>
                </c:pt>
                <c:pt idx="6">
                  <c:v>-91.3</c:v>
                </c:pt>
                <c:pt idx="7">
                  <c:v>-91.266666666666666</c:v>
                </c:pt>
                <c:pt idx="8">
                  <c:v>-91.233333333333263</c:v>
                </c:pt>
                <c:pt idx="9">
                  <c:v>-91.2</c:v>
                </c:pt>
                <c:pt idx="10">
                  <c:v>-91.166666666666671</c:v>
                </c:pt>
                <c:pt idx="11">
                  <c:v>-91.13333333333324</c:v>
                </c:pt>
                <c:pt idx="12">
                  <c:v>-91.1</c:v>
                </c:pt>
                <c:pt idx="13">
                  <c:v>-91.066666666666663</c:v>
                </c:pt>
                <c:pt idx="14">
                  <c:v>-91.033333333333289</c:v>
                </c:pt>
                <c:pt idx="15">
                  <c:v>-91</c:v>
                </c:pt>
                <c:pt idx="16">
                  <c:v>-90.966666666666697</c:v>
                </c:pt>
                <c:pt idx="17">
                  <c:v>-90.933333333333309</c:v>
                </c:pt>
                <c:pt idx="18">
                  <c:v>-90.9</c:v>
                </c:pt>
                <c:pt idx="19">
                  <c:v>-90.86666666666666</c:v>
                </c:pt>
                <c:pt idx="20">
                  <c:v>-90.833333333333258</c:v>
                </c:pt>
                <c:pt idx="21">
                  <c:v>-90.8</c:v>
                </c:pt>
                <c:pt idx="22">
                  <c:v>-90.766666666666666</c:v>
                </c:pt>
                <c:pt idx="23">
                  <c:v>-90.733333333333263</c:v>
                </c:pt>
                <c:pt idx="24">
                  <c:v>-90.7</c:v>
                </c:pt>
                <c:pt idx="25">
                  <c:v>-90.666666666666671</c:v>
                </c:pt>
                <c:pt idx="26">
                  <c:v>-90.63333333333324</c:v>
                </c:pt>
                <c:pt idx="27">
                  <c:v>-90.6</c:v>
                </c:pt>
                <c:pt idx="28">
                  <c:v>-90.566666666666663</c:v>
                </c:pt>
                <c:pt idx="29">
                  <c:v>-90.533333333333289</c:v>
                </c:pt>
                <c:pt idx="30">
                  <c:v>-90.5</c:v>
                </c:pt>
                <c:pt idx="31">
                  <c:v>-90.466666666666697</c:v>
                </c:pt>
                <c:pt idx="32">
                  <c:v>-90.433333333333309</c:v>
                </c:pt>
                <c:pt idx="33">
                  <c:v>-90.4</c:v>
                </c:pt>
                <c:pt idx="34">
                  <c:v>-90.36666666666666</c:v>
                </c:pt>
                <c:pt idx="35">
                  <c:v>-90.333333333333258</c:v>
                </c:pt>
                <c:pt idx="36">
                  <c:v>-90.3</c:v>
                </c:pt>
                <c:pt idx="37">
                  <c:v>-90.266666666666666</c:v>
                </c:pt>
                <c:pt idx="38">
                  <c:v>-90.233333333333263</c:v>
                </c:pt>
                <c:pt idx="39">
                  <c:v>-90.2</c:v>
                </c:pt>
                <c:pt idx="40">
                  <c:v>-90.166666666666671</c:v>
                </c:pt>
                <c:pt idx="41">
                  <c:v>-90.133333333333226</c:v>
                </c:pt>
                <c:pt idx="42">
                  <c:v>-90.1</c:v>
                </c:pt>
                <c:pt idx="43">
                  <c:v>-90.066666666666663</c:v>
                </c:pt>
                <c:pt idx="44">
                  <c:v>-90.033333333333289</c:v>
                </c:pt>
                <c:pt idx="45">
                  <c:v>-90</c:v>
                </c:pt>
                <c:pt idx="46">
                  <c:v>-89.966666666666697</c:v>
                </c:pt>
                <c:pt idx="47">
                  <c:v>-89.933333333333309</c:v>
                </c:pt>
                <c:pt idx="48">
                  <c:v>-89.899999999999991</c:v>
                </c:pt>
                <c:pt idx="49">
                  <c:v>-89.86666666666666</c:v>
                </c:pt>
                <c:pt idx="50">
                  <c:v>-89.833333333333258</c:v>
                </c:pt>
                <c:pt idx="51">
                  <c:v>-89.8</c:v>
                </c:pt>
                <c:pt idx="52">
                  <c:v>-89.766666666666666</c:v>
                </c:pt>
                <c:pt idx="53">
                  <c:v>-89.733333333333263</c:v>
                </c:pt>
                <c:pt idx="54">
                  <c:v>-89.7</c:v>
                </c:pt>
                <c:pt idx="55">
                  <c:v>-89.666666666666657</c:v>
                </c:pt>
                <c:pt idx="56">
                  <c:v>-89.633333333333226</c:v>
                </c:pt>
                <c:pt idx="57">
                  <c:v>-89.6</c:v>
                </c:pt>
                <c:pt idx="58">
                  <c:v>-89.566666666666663</c:v>
                </c:pt>
                <c:pt idx="59">
                  <c:v>-89.533333333333289</c:v>
                </c:pt>
                <c:pt idx="60">
                  <c:v>-89.5</c:v>
                </c:pt>
                <c:pt idx="61">
                  <c:v>-89.466666666666697</c:v>
                </c:pt>
                <c:pt idx="62">
                  <c:v>-89.433333333333309</c:v>
                </c:pt>
                <c:pt idx="63">
                  <c:v>-89.399999999999991</c:v>
                </c:pt>
                <c:pt idx="64">
                  <c:v>-89.36666666666666</c:v>
                </c:pt>
                <c:pt idx="65">
                  <c:v>-89.333333333333258</c:v>
                </c:pt>
                <c:pt idx="66">
                  <c:v>-89.3</c:v>
                </c:pt>
                <c:pt idx="67">
                  <c:v>-89.266666666666666</c:v>
                </c:pt>
                <c:pt idx="68">
                  <c:v>-89.233333333333263</c:v>
                </c:pt>
                <c:pt idx="69">
                  <c:v>-89.2</c:v>
                </c:pt>
                <c:pt idx="70">
                  <c:v>-89.166666666666671</c:v>
                </c:pt>
                <c:pt idx="71">
                  <c:v>-89.133333333333226</c:v>
                </c:pt>
                <c:pt idx="72">
                  <c:v>-89.1</c:v>
                </c:pt>
                <c:pt idx="73">
                  <c:v>-89.066666666666663</c:v>
                </c:pt>
                <c:pt idx="74">
                  <c:v>-89.033333333333289</c:v>
                </c:pt>
                <c:pt idx="75">
                  <c:v>-89</c:v>
                </c:pt>
                <c:pt idx="76">
                  <c:v>-88.966666666666697</c:v>
                </c:pt>
                <c:pt idx="77">
                  <c:v>-88.933333333333309</c:v>
                </c:pt>
                <c:pt idx="78">
                  <c:v>-88.9</c:v>
                </c:pt>
                <c:pt idx="79">
                  <c:v>-88.86666666666666</c:v>
                </c:pt>
                <c:pt idx="80">
                  <c:v>-88.833333333333258</c:v>
                </c:pt>
                <c:pt idx="81">
                  <c:v>-88.8</c:v>
                </c:pt>
                <c:pt idx="82">
                  <c:v>-88.766666666666666</c:v>
                </c:pt>
                <c:pt idx="83">
                  <c:v>-88.733333333333263</c:v>
                </c:pt>
                <c:pt idx="84">
                  <c:v>-88.7</c:v>
                </c:pt>
                <c:pt idx="85">
                  <c:v>-88.666666666666671</c:v>
                </c:pt>
                <c:pt idx="86">
                  <c:v>-88.63333333333324</c:v>
                </c:pt>
                <c:pt idx="87">
                  <c:v>-88.6</c:v>
                </c:pt>
                <c:pt idx="88">
                  <c:v>-88.566666666666663</c:v>
                </c:pt>
                <c:pt idx="89">
                  <c:v>-88.533333333333289</c:v>
                </c:pt>
                <c:pt idx="90">
                  <c:v>-88.5</c:v>
                </c:pt>
                <c:pt idx="91">
                  <c:v>-88.466666666666697</c:v>
                </c:pt>
                <c:pt idx="92">
                  <c:v>-88.433333333333309</c:v>
                </c:pt>
                <c:pt idx="93">
                  <c:v>-88.4</c:v>
                </c:pt>
                <c:pt idx="94">
                  <c:v>-88.366666666666674</c:v>
                </c:pt>
                <c:pt idx="95">
                  <c:v>-88.333333333333258</c:v>
                </c:pt>
                <c:pt idx="96">
                  <c:v>-88.3</c:v>
                </c:pt>
                <c:pt idx="97">
                  <c:v>-88.266666666666666</c:v>
                </c:pt>
                <c:pt idx="98">
                  <c:v>-88.233333333333263</c:v>
                </c:pt>
                <c:pt idx="99">
                  <c:v>-88.2</c:v>
                </c:pt>
                <c:pt idx="100">
                  <c:v>-88.166666666666671</c:v>
                </c:pt>
                <c:pt idx="101">
                  <c:v>-88.13333333333324</c:v>
                </c:pt>
                <c:pt idx="102">
                  <c:v>-88.100000000000009</c:v>
                </c:pt>
                <c:pt idx="103">
                  <c:v>-88.066666666666663</c:v>
                </c:pt>
                <c:pt idx="104">
                  <c:v>-88.033333333333289</c:v>
                </c:pt>
                <c:pt idx="105">
                  <c:v>-88</c:v>
                </c:pt>
                <c:pt idx="106">
                  <c:v>-87.966666666666697</c:v>
                </c:pt>
                <c:pt idx="107">
                  <c:v>-87.933333333333309</c:v>
                </c:pt>
                <c:pt idx="108">
                  <c:v>-87.9</c:v>
                </c:pt>
                <c:pt idx="109">
                  <c:v>-87.866666666666674</c:v>
                </c:pt>
                <c:pt idx="110">
                  <c:v>-87.833333333333272</c:v>
                </c:pt>
                <c:pt idx="111">
                  <c:v>-87.8</c:v>
                </c:pt>
                <c:pt idx="112">
                  <c:v>-87.766666666666666</c:v>
                </c:pt>
                <c:pt idx="113">
                  <c:v>-87.733333333333263</c:v>
                </c:pt>
                <c:pt idx="114">
                  <c:v>-87.7</c:v>
                </c:pt>
                <c:pt idx="115">
                  <c:v>-87.666666666666671</c:v>
                </c:pt>
                <c:pt idx="116">
                  <c:v>-87.63333333333324</c:v>
                </c:pt>
                <c:pt idx="117">
                  <c:v>-87.600000000000009</c:v>
                </c:pt>
                <c:pt idx="118">
                  <c:v>-87.566666666666677</c:v>
                </c:pt>
                <c:pt idx="119">
                  <c:v>-87.533333333333289</c:v>
                </c:pt>
                <c:pt idx="120">
                  <c:v>-87.5</c:v>
                </c:pt>
                <c:pt idx="121">
                  <c:v>-87.466666666666697</c:v>
                </c:pt>
                <c:pt idx="122">
                  <c:v>-87.433333333333309</c:v>
                </c:pt>
                <c:pt idx="123">
                  <c:v>-87.4</c:v>
                </c:pt>
                <c:pt idx="124">
                  <c:v>-87.366666666666674</c:v>
                </c:pt>
                <c:pt idx="125">
                  <c:v>-87.333333333333272</c:v>
                </c:pt>
                <c:pt idx="126">
                  <c:v>-87.300000000000011</c:v>
                </c:pt>
                <c:pt idx="127">
                  <c:v>-87.266666666666666</c:v>
                </c:pt>
                <c:pt idx="128">
                  <c:v>-87.233333333333263</c:v>
                </c:pt>
                <c:pt idx="129">
                  <c:v>-87.2</c:v>
                </c:pt>
                <c:pt idx="130">
                  <c:v>-87.166666666666671</c:v>
                </c:pt>
                <c:pt idx="131">
                  <c:v>-87.13333333333324</c:v>
                </c:pt>
                <c:pt idx="132">
                  <c:v>-87.100000000000009</c:v>
                </c:pt>
                <c:pt idx="133">
                  <c:v>-87.066666666666677</c:v>
                </c:pt>
                <c:pt idx="134">
                  <c:v>-87.033333333333289</c:v>
                </c:pt>
                <c:pt idx="135">
                  <c:v>-87</c:v>
                </c:pt>
                <c:pt idx="136">
                  <c:v>-86.966666666666697</c:v>
                </c:pt>
                <c:pt idx="137">
                  <c:v>-86.933333333333309</c:v>
                </c:pt>
                <c:pt idx="138">
                  <c:v>-86.9</c:v>
                </c:pt>
                <c:pt idx="139">
                  <c:v>-86.866666666666674</c:v>
                </c:pt>
                <c:pt idx="140">
                  <c:v>-86.833333333333272</c:v>
                </c:pt>
                <c:pt idx="141">
                  <c:v>-86.800000000000011</c:v>
                </c:pt>
                <c:pt idx="142">
                  <c:v>-86.766666666666694</c:v>
                </c:pt>
                <c:pt idx="143">
                  <c:v>-86.733333333333263</c:v>
                </c:pt>
                <c:pt idx="144">
                  <c:v>-86.7</c:v>
                </c:pt>
                <c:pt idx="145">
                  <c:v>-86.666666666666671</c:v>
                </c:pt>
                <c:pt idx="146">
                  <c:v>-86.63333333333324</c:v>
                </c:pt>
                <c:pt idx="147">
                  <c:v>-86.600000000000009</c:v>
                </c:pt>
                <c:pt idx="148">
                  <c:v>-86.566666666666677</c:v>
                </c:pt>
                <c:pt idx="149">
                  <c:v>-86.533333333333289</c:v>
                </c:pt>
                <c:pt idx="150">
                  <c:v>-86.500000000000014</c:v>
                </c:pt>
                <c:pt idx="151">
                  <c:v>-86.466666666666697</c:v>
                </c:pt>
                <c:pt idx="152">
                  <c:v>-86.433333333333309</c:v>
                </c:pt>
                <c:pt idx="153">
                  <c:v>-86.4</c:v>
                </c:pt>
                <c:pt idx="154">
                  <c:v>-86.366666666666674</c:v>
                </c:pt>
                <c:pt idx="155">
                  <c:v>-86.333333333333272</c:v>
                </c:pt>
                <c:pt idx="156">
                  <c:v>-86.300000000000011</c:v>
                </c:pt>
                <c:pt idx="157">
                  <c:v>-86.266666666666694</c:v>
                </c:pt>
                <c:pt idx="158">
                  <c:v>-86.233333333333348</c:v>
                </c:pt>
                <c:pt idx="159">
                  <c:v>-86.2</c:v>
                </c:pt>
                <c:pt idx="160">
                  <c:v>-86.166666666666671</c:v>
                </c:pt>
                <c:pt idx="161">
                  <c:v>-86.13333333333324</c:v>
                </c:pt>
                <c:pt idx="162">
                  <c:v>-86.100000000000009</c:v>
                </c:pt>
                <c:pt idx="163">
                  <c:v>-86.066666666666677</c:v>
                </c:pt>
                <c:pt idx="164">
                  <c:v>-86.033333333333289</c:v>
                </c:pt>
                <c:pt idx="165">
                  <c:v>-86.000000000000014</c:v>
                </c:pt>
                <c:pt idx="166">
                  <c:v>-85.966666666666697</c:v>
                </c:pt>
                <c:pt idx="167">
                  <c:v>-85.933333333333309</c:v>
                </c:pt>
                <c:pt idx="168">
                  <c:v>-85.9</c:v>
                </c:pt>
                <c:pt idx="169">
                  <c:v>-85.866666666666674</c:v>
                </c:pt>
                <c:pt idx="170">
                  <c:v>-85.833333333333272</c:v>
                </c:pt>
                <c:pt idx="171">
                  <c:v>-85.800000000000011</c:v>
                </c:pt>
                <c:pt idx="172">
                  <c:v>-85.766666666666694</c:v>
                </c:pt>
                <c:pt idx="173">
                  <c:v>-85.733333333333348</c:v>
                </c:pt>
                <c:pt idx="174">
                  <c:v>-85.700000000000017</c:v>
                </c:pt>
                <c:pt idx="175">
                  <c:v>-85.666666666666671</c:v>
                </c:pt>
                <c:pt idx="176">
                  <c:v>-85.63333333333324</c:v>
                </c:pt>
                <c:pt idx="177">
                  <c:v>-85.600000000000009</c:v>
                </c:pt>
                <c:pt idx="178">
                  <c:v>-85.566666666666677</c:v>
                </c:pt>
                <c:pt idx="179">
                  <c:v>-85.533333333333289</c:v>
                </c:pt>
                <c:pt idx="180">
                  <c:v>-85.500000000000014</c:v>
                </c:pt>
                <c:pt idx="181">
                  <c:v>-85.466666666666697</c:v>
                </c:pt>
                <c:pt idx="182">
                  <c:v>-85.433333333333351</c:v>
                </c:pt>
                <c:pt idx="183">
                  <c:v>-85.4</c:v>
                </c:pt>
                <c:pt idx="184">
                  <c:v>-85.366666666666674</c:v>
                </c:pt>
                <c:pt idx="185">
                  <c:v>-85.333333333333272</c:v>
                </c:pt>
                <c:pt idx="186">
                  <c:v>-85.300000000000011</c:v>
                </c:pt>
                <c:pt idx="187">
                  <c:v>-85.266666666666694</c:v>
                </c:pt>
                <c:pt idx="188">
                  <c:v>-85.233333333333348</c:v>
                </c:pt>
                <c:pt idx="189">
                  <c:v>-85.200000000000017</c:v>
                </c:pt>
                <c:pt idx="190">
                  <c:v>-85.166666666666686</c:v>
                </c:pt>
                <c:pt idx="191">
                  <c:v>-85.13333333333324</c:v>
                </c:pt>
                <c:pt idx="192">
                  <c:v>-85.100000000000009</c:v>
                </c:pt>
                <c:pt idx="193">
                  <c:v>-85.066666666666677</c:v>
                </c:pt>
                <c:pt idx="194">
                  <c:v>-85.033333333333289</c:v>
                </c:pt>
                <c:pt idx="195">
                  <c:v>-85.000000000000014</c:v>
                </c:pt>
                <c:pt idx="196">
                  <c:v>-84.966666666666697</c:v>
                </c:pt>
                <c:pt idx="197">
                  <c:v>-84.933333333333351</c:v>
                </c:pt>
                <c:pt idx="198">
                  <c:v>-84.90000000000002</c:v>
                </c:pt>
                <c:pt idx="199">
                  <c:v>-84.866666666666674</c:v>
                </c:pt>
                <c:pt idx="200">
                  <c:v>-84.833333333333272</c:v>
                </c:pt>
                <c:pt idx="201">
                  <c:v>-84.800000000000011</c:v>
                </c:pt>
                <c:pt idx="202">
                  <c:v>-84.766666666666694</c:v>
                </c:pt>
                <c:pt idx="203">
                  <c:v>-84.733333333333348</c:v>
                </c:pt>
                <c:pt idx="204">
                  <c:v>-84.700000000000017</c:v>
                </c:pt>
                <c:pt idx="205">
                  <c:v>-84.666666666666686</c:v>
                </c:pt>
                <c:pt idx="206">
                  <c:v>-84.633333333333255</c:v>
                </c:pt>
                <c:pt idx="207">
                  <c:v>-84.600000000000009</c:v>
                </c:pt>
                <c:pt idx="208">
                  <c:v>-84.566666666666677</c:v>
                </c:pt>
                <c:pt idx="209">
                  <c:v>-84.533333333333289</c:v>
                </c:pt>
                <c:pt idx="210">
                  <c:v>-84.500000000000014</c:v>
                </c:pt>
                <c:pt idx="211">
                  <c:v>-84.466666666666697</c:v>
                </c:pt>
                <c:pt idx="212">
                  <c:v>-84.433333333333351</c:v>
                </c:pt>
                <c:pt idx="213">
                  <c:v>-84.40000000000002</c:v>
                </c:pt>
                <c:pt idx="214">
                  <c:v>-84.366666666666703</c:v>
                </c:pt>
                <c:pt idx="215">
                  <c:v>-84.333333333333272</c:v>
                </c:pt>
                <c:pt idx="216">
                  <c:v>-84.300000000000011</c:v>
                </c:pt>
                <c:pt idx="217">
                  <c:v>-84.266666666666694</c:v>
                </c:pt>
                <c:pt idx="218">
                  <c:v>-84.233333333333348</c:v>
                </c:pt>
                <c:pt idx="219">
                  <c:v>-84.200000000000017</c:v>
                </c:pt>
                <c:pt idx="220">
                  <c:v>-84.166666666666686</c:v>
                </c:pt>
                <c:pt idx="221">
                  <c:v>-84.133333333333255</c:v>
                </c:pt>
                <c:pt idx="222">
                  <c:v>-84.100000000000009</c:v>
                </c:pt>
                <c:pt idx="223">
                  <c:v>-84.066666666666677</c:v>
                </c:pt>
                <c:pt idx="224">
                  <c:v>-84.033333333333289</c:v>
                </c:pt>
                <c:pt idx="225">
                  <c:v>-84.000000000000014</c:v>
                </c:pt>
                <c:pt idx="226">
                  <c:v>-83.966666666666697</c:v>
                </c:pt>
                <c:pt idx="227">
                  <c:v>-83.933333333333351</c:v>
                </c:pt>
                <c:pt idx="228">
                  <c:v>-83.90000000000002</c:v>
                </c:pt>
                <c:pt idx="229">
                  <c:v>-83.866666666666703</c:v>
                </c:pt>
                <c:pt idx="230">
                  <c:v>-83.833333333333286</c:v>
                </c:pt>
                <c:pt idx="231">
                  <c:v>-83.800000000000011</c:v>
                </c:pt>
                <c:pt idx="232">
                  <c:v>-83.766666666666694</c:v>
                </c:pt>
                <c:pt idx="233">
                  <c:v>-83.733333333333348</c:v>
                </c:pt>
                <c:pt idx="234">
                  <c:v>-83.700000000000017</c:v>
                </c:pt>
                <c:pt idx="235">
                  <c:v>-83.666666666666686</c:v>
                </c:pt>
                <c:pt idx="236">
                  <c:v>-83.633333333333255</c:v>
                </c:pt>
                <c:pt idx="237">
                  <c:v>-83.600000000000009</c:v>
                </c:pt>
                <c:pt idx="238">
                  <c:v>-83.566666666666691</c:v>
                </c:pt>
                <c:pt idx="239">
                  <c:v>-83.533333333333289</c:v>
                </c:pt>
                <c:pt idx="240">
                  <c:v>-83.500000000000014</c:v>
                </c:pt>
                <c:pt idx="241">
                  <c:v>-83.466666666666697</c:v>
                </c:pt>
                <c:pt idx="242">
                  <c:v>-83.433333333333351</c:v>
                </c:pt>
                <c:pt idx="243">
                  <c:v>-83.40000000000002</c:v>
                </c:pt>
                <c:pt idx="244">
                  <c:v>-83.366666666666703</c:v>
                </c:pt>
                <c:pt idx="245">
                  <c:v>-83.333333333333286</c:v>
                </c:pt>
                <c:pt idx="246">
                  <c:v>-83.300000000000011</c:v>
                </c:pt>
                <c:pt idx="247">
                  <c:v>-83.266666666666694</c:v>
                </c:pt>
                <c:pt idx="248">
                  <c:v>-83.233333333333348</c:v>
                </c:pt>
                <c:pt idx="249">
                  <c:v>-83.200000000000017</c:v>
                </c:pt>
                <c:pt idx="250">
                  <c:v>-83.166666666666686</c:v>
                </c:pt>
                <c:pt idx="251">
                  <c:v>-83.133333333333255</c:v>
                </c:pt>
                <c:pt idx="252">
                  <c:v>-83.100000000000009</c:v>
                </c:pt>
                <c:pt idx="253">
                  <c:v>-83.066666666666691</c:v>
                </c:pt>
                <c:pt idx="254">
                  <c:v>-83.033333333333289</c:v>
                </c:pt>
                <c:pt idx="255">
                  <c:v>-83.000000000000014</c:v>
                </c:pt>
                <c:pt idx="256">
                  <c:v>-82.966666666666697</c:v>
                </c:pt>
                <c:pt idx="257">
                  <c:v>-82.933333333333351</c:v>
                </c:pt>
                <c:pt idx="258">
                  <c:v>-82.90000000000002</c:v>
                </c:pt>
                <c:pt idx="259">
                  <c:v>-82.866666666666703</c:v>
                </c:pt>
                <c:pt idx="260">
                  <c:v>-82.833333333333286</c:v>
                </c:pt>
                <c:pt idx="261">
                  <c:v>-82.800000000000011</c:v>
                </c:pt>
                <c:pt idx="262">
                  <c:v>-82.766666666666694</c:v>
                </c:pt>
                <c:pt idx="263">
                  <c:v>-82.733333333333348</c:v>
                </c:pt>
                <c:pt idx="264">
                  <c:v>-82.700000000000017</c:v>
                </c:pt>
                <c:pt idx="265">
                  <c:v>-82.666666666666686</c:v>
                </c:pt>
                <c:pt idx="266">
                  <c:v>-82.633333333333255</c:v>
                </c:pt>
                <c:pt idx="267">
                  <c:v>-82.600000000000009</c:v>
                </c:pt>
                <c:pt idx="268">
                  <c:v>-82.566666666666691</c:v>
                </c:pt>
                <c:pt idx="269">
                  <c:v>-82.533333333333289</c:v>
                </c:pt>
                <c:pt idx="270">
                  <c:v>-82.500000000000028</c:v>
                </c:pt>
                <c:pt idx="271">
                  <c:v>-82.466666666666697</c:v>
                </c:pt>
                <c:pt idx="272">
                  <c:v>-82.433333333333351</c:v>
                </c:pt>
                <c:pt idx="273">
                  <c:v>-82.40000000000002</c:v>
                </c:pt>
                <c:pt idx="274">
                  <c:v>-82.366666666666703</c:v>
                </c:pt>
                <c:pt idx="275">
                  <c:v>-82.333333333333286</c:v>
                </c:pt>
                <c:pt idx="276">
                  <c:v>-82.300000000000011</c:v>
                </c:pt>
                <c:pt idx="277">
                  <c:v>-82.266666666666694</c:v>
                </c:pt>
                <c:pt idx="278">
                  <c:v>-82.233333333333348</c:v>
                </c:pt>
                <c:pt idx="279">
                  <c:v>-82.200000000000017</c:v>
                </c:pt>
                <c:pt idx="280">
                  <c:v>-82.166666666666686</c:v>
                </c:pt>
                <c:pt idx="281">
                  <c:v>-82.133333333333255</c:v>
                </c:pt>
                <c:pt idx="282">
                  <c:v>-82.100000000000009</c:v>
                </c:pt>
                <c:pt idx="283">
                  <c:v>-82.066666666666691</c:v>
                </c:pt>
                <c:pt idx="284">
                  <c:v>-82.033333333333289</c:v>
                </c:pt>
                <c:pt idx="285">
                  <c:v>-82.000000000000028</c:v>
                </c:pt>
                <c:pt idx="286">
                  <c:v>-81.966666666666697</c:v>
                </c:pt>
                <c:pt idx="287">
                  <c:v>-81.933333333333351</c:v>
                </c:pt>
                <c:pt idx="288">
                  <c:v>-81.90000000000002</c:v>
                </c:pt>
                <c:pt idx="289">
                  <c:v>-81.866666666666703</c:v>
                </c:pt>
                <c:pt idx="290">
                  <c:v>-81.833333333333286</c:v>
                </c:pt>
                <c:pt idx="291">
                  <c:v>-81.800000000000011</c:v>
                </c:pt>
                <c:pt idx="292">
                  <c:v>-81.766666666666694</c:v>
                </c:pt>
                <c:pt idx="293">
                  <c:v>-81.733333333333348</c:v>
                </c:pt>
                <c:pt idx="294">
                  <c:v>-81.700000000000017</c:v>
                </c:pt>
                <c:pt idx="295">
                  <c:v>-81.666666666666686</c:v>
                </c:pt>
                <c:pt idx="296">
                  <c:v>-81.633333333333255</c:v>
                </c:pt>
                <c:pt idx="297">
                  <c:v>-81.600000000000009</c:v>
                </c:pt>
                <c:pt idx="298">
                  <c:v>-81.566666666666691</c:v>
                </c:pt>
                <c:pt idx="299">
                  <c:v>-81.533333333333289</c:v>
                </c:pt>
                <c:pt idx="300">
                  <c:v>-81.500000000000028</c:v>
                </c:pt>
                <c:pt idx="301">
                  <c:v>-81.466666666666697</c:v>
                </c:pt>
                <c:pt idx="302">
                  <c:v>-81.433333333333351</c:v>
                </c:pt>
                <c:pt idx="303">
                  <c:v>-81.40000000000002</c:v>
                </c:pt>
                <c:pt idx="304">
                  <c:v>-81.366666666666703</c:v>
                </c:pt>
                <c:pt idx="305">
                  <c:v>-81.333333333333286</c:v>
                </c:pt>
                <c:pt idx="306">
                  <c:v>-81.300000000000011</c:v>
                </c:pt>
                <c:pt idx="307">
                  <c:v>-81.266666666666694</c:v>
                </c:pt>
                <c:pt idx="308">
                  <c:v>-81.233333333333348</c:v>
                </c:pt>
                <c:pt idx="309">
                  <c:v>-81.200000000000031</c:v>
                </c:pt>
                <c:pt idx="310">
                  <c:v>-81.166666666666686</c:v>
                </c:pt>
                <c:pt idx="311">
                  <c:v>-81.133333333333255</c:v>
                </c:pt>
                <c:pt idx="312">
                  <c:v>-81.100000000000009</c:v>
                </c:pt>
                <c:pt idx="313">
                  <c:v>-81.066666666666691</c:v>
                </c:pt>
                <c:pt idx="314">
                  <c:v>-81.033333333333289</c:v>
                </c:pt>
                <c:pt idx="315">
                  <c:v>-81.000000000000028</c:v>
                </c:pt>
                <c:pt idx="316">
                  <c:v>-80.966666666666697</c:v>
                </c:pt>
                <c:pt idx="317">
                  <c:v>-80.933333333333351</c:v>
                </c:pt>
                <c:pt idx="318">
                  <c:v>-80.900000000000034</c:v>
                </c:pt>
                <c:pt idx="319">
                  <c:v>-80.866666666666703</c:v>
                </c:pt>
                <c:pt idx="320">
                  <c:v>-80.833333333333286</c:v>
                </c:pt>
                <c:pt idx="321">
                  <c:v>-80.800000000000011</c:v>
                </c:pt>
                <c:pt idx="322">
                  <c:v>-80.766666666666694</c:v>
                </c:pt>
                <c:pt idx="323">
                  <c:v>-80.733333333333348</c:v>
                </c:pt>
                <c:pt idx="324">
                  <c:v>-80.700000000000031</c:v>
                </c:pt>
                <c:pt idx="325">
                  <c:v>-80.6666666666667</c:v>
                </c:pt>
                <c:pt idx="326">
                  <c:v>-80.633333333333255</c:v>
                </c:pt>
                <c:pt idx="327">
                  <c:v>-80.600000000000009</c:v>
                </c:pt>
                <c:pt idx="328">
                  <c:v>-80.566666666666691</c:v>
                </c:pt>
                <c:pt idx="329">
                  <c:v>-80.533333333333289</c:v>
                </c:pt>
                <c:pt idx="330">
                  <c:v>-80.500000000000028</c:v>
                </c:pt>
                <c:pt idx="331">
                  <c:v>-80.466666666666697</c:v>
                </c:pt>
                <c:pt idx="332">
                  <c:v>-80.433333333333351</c:v>
                </c:pt>
                <c:pt idx="333">
                  <c:v>-80.400000000000034</c:v>
                </c:pt>
                <c:pt idx="334">
                  <c:v>-80.366666666666703</c:v>
                </c:pt>
                <c:pt idx="335">
                  <c:v>-80.333333333333286</c:v>
                </c:pt>
                <c:pt idx="336">
                  <c:v>-80.300000000000011</c:v>
                </c:pt>
                <c:pt idx="337">
                  <c:v>-80.266666666666694</c:v>
                </c:pt>
                <c:pt idx="338">
                  <c:v>-80.233333333333348</c:v>
                </c:pt>
                <c:pt idx="339">
                  <c:v>-80.200000000000031</c:v>
                </c:pt>
                <c:pt idx="340">
                  <c:v>-80.1666666666667</c:v>
                </c:pt>
                <c:pt idx="341">
                  <c:v>-80.133333333333269</c:v>
                </c:pt>
                <c:pt idx="342">
                  <c:v>-80.100000000000009</c:v>
                </c:pt>
                <c:pt idx="343">
                  <c:v>-80.066666666666691</c:v>
                </c:pt>
                <c:pt idx="344">
                  <c:v>-80.033333333333289</c:v>
                </c:pt>
                <c:pt idx="345">
                  <c:v>-80.000000000000028</c:v>
                </c:pt>
                <c:pt idx="346">
                  <c:v>-79.966666666666697</c:v>
                </c:pt>
                <c:pt idx="347">
                  <c:v>-79.933333333333351</c:v>
                </c:pt>
                <c:pt idx="348">
                  <c:v>-79.900000000000034</c:v>
                </c:pt>
                <c:pt idx="349">
                  <c:v>-79.866666666666703</c:v>
                </c:pt>
                <c:pt idx="350">
                  <c:v>-79.8333333333333</c:v>
                </c:pt>
                <c:pt idx="351">
                  <c:v>-79.800000000000011</c:v>
                </c:pt>
                <c:pt idx="352">
                  <c:v>-79.766666666666694</c:v>
                </c:pt>
                <c:pt idx="353">
                  <c:v>-79.733333333333348</c:v>
                </c:pt>
                <c:pt idx="354">
                  <c:v>-79.700000000000031</c:v>
                </c:pt>
                <c:pt idx="355">
                  <c:v>-79.6666666666667</c:v>
                </c:pt>
                <c:pt idx="356">
                  <c:v>-79.633333333333269</c:v>
                </c:pt>
                <c:pt idx="357">
                  <c:v>-79.600000000000009</c:v>
                </c:pt>
                <c:pt idx="358">
                  <c:v>-79.566666666666691</c:v>
                </c:pt>
                <c:pt idx="359">
                  <c:v>-79.533333333333289</c:v>
                </c:pt>
                <c:pt idx="360">
                  <c:v>-79.500000000000028</c:v>
                </c:pt>
                <c:pt idx="361">
                  <c:v>-79.466666666666697</c:v>
                </c:pt>
                <c:pt idx="362">
                  <c:v>-79.433333333333351</c:v>
                </c:pt>
                <c:pt idx="363">
                  <c:v>-79.400000000000034</c:v>
                </c:pt>
                <c:pt idx="364">
                  <c:v>-79.366666666666703</c:v>
                </c:pt>
                <c:pt idx="365">
                  <c:v>-79.3333333333333</c:v>
                </c:pt>
                <c:pt idx="366">
                  <c:v>-79.30000000000004</c:v>
                </c:pt>
                <c:pt idx="367">
                  <c:v>-79.266666666666694</c:v>
                </c:pt>
                <c:pt idx="368">
                  <c:v>-79.233333333333348</c:v>
                </c:pt>
                <c:pt idx="369">
                  <c:v>-79.200000000000031</c:v>
                </c:pt>
                <c:pt idx="370">
                  <c:v>-79.1666666666667</c:v>
                </c:pt>
                <c:pt idx="371">
                  <c:v>-79.133333333333269</c:v>
                </c:pt>
                <c:pt idx="372">
                  <c:v>-79.100000000000009</c:v>
                </c:pt>
                <c:pt idx="373">
                  <c:v>-79.066666666666706</c:v>
                </c:pt>
                <c:pt idx="374">
                  <c:v>-79.033333333333289</c:v>
                </c:pt>
                <c:pt idx="375">
                  <c:v>-79.000000000000028</c:v>
                </c:pt>
                <c:pt idx="376">
                  <c:v>-78.966666666666697</c:v>
                </c:pt>
                <c:pt idx="377">
                  <c:v>-78.933333333333351</c:v>
                </c:pt>
                <c:pt idx="378">
                  <c:v>-78.900000000000034</c:v>
                </c:pt>
                <c:pt idx="379">
                  <c:v>-78.866666666666703</c:v>
                </c:pt>
                <c:pt idx="380">
                  <c:v>-78.8333333333333</c:v>
                </c:pt>
                <c:pt idx="381">
                  <c:v>-78.80000000000004</c:v>
                </c:pt>
                <c:pt idx="382">
                  <c:v>-78.766666666666723</c:v>
                </c:pt>
                <c:pt idx="383">
                  <c:v>-78.733333333333348</c:v>
                </c:pt>
                <c:pt idx="384">
                  <c:v>-78.700000000000031</c:v>
                </c:pt>
                <c:pt idx="385">
                  <c:v>-78.6666666666667</c:v>
                </c:pt>
                <c:pt idx="386">
                  <c:v>-78.633333333333269</c:v>
                </c:pt>
                <c:pt idx="387">
                  <c:v>-78.600000000000009</c:v>
                </c:pt>
                <c:pt idx="388">
                  <c:v>-78.566666666666706</c:v>
                </c:pt>
                <c:pt idx="389">
                  <c:v>-78.533333333333303</c:v>
                </c:pt>
                <c:pt idx="390">
                  <c:v>-78.500000000000028</c:v>
                </c:pt>
                <c:pt idx="391">
                  <c:v>-78.466666666666697</c:v>
                </c:pt>
                <c:pt idx="392">
                  <c:v>-78.433333333333351</c:v>
                </c:pt>
                <c:pt idx="393">
                  <c:v>-78.400000000000034</c:v>
                </c:pt>
                <c:pt idx="394">
                  <c:v>-78.366666666666703</c:v>
                </c:pt>
                <c:pt idx="395">
                  <c:v>-78.3333333333333</c:v>
                </c:pt>
                <c:pt idx="396">
                  <c:v>-78.30000000000004</c:v>
                </c:pt>
                <c:pt idx="397">
                  <c:v>-78.266666666666723</c:v>
                </c:pt>
                <c:pt idx="398">
                  <c:v>-78.233333333333348</c:v>
                </c:pt>
                <c:pt idx="399">
                  <c:v>-78.200000000000031</c:v>
                </c:pt>
                <c:pt idx="400">
                  <c:v>-78.1666666666667</c:v>
                </c:pt>
                <c:pt idx="401">
                  <c:v>-78.133333333333269</c:v>
                </c:pt>
                <c:pt idx="402">
                  <c:v>-78.100000000000009</c:v>
                </c:pt>
                <c:pt idx="403">
                  <c:v>-78.066666666666706</c:v>
                </c:pt>
                <c:pt idx="404">
                  <c:v>-78.033333333333303</c:v>
                </c:pt>
                <c:pt idx="405">
                  <c:v>-78.000000000000043</c:v>
                </c:pt>
                <c:pt idx="406">
                  <c:v>-77.966666666666697</c:v>
                </c:pt>
                <c:pt idx="407">
                  <c:v>-77.933333333333351</c:v>
                </c:pt>
                <c:pt idx="408">
                  <c:v>-77.900000000000034</c:v>
                </c:pt>
                <c:pt idx="409">
                  <c:v>-77.866666666666703</c:v>
                </c:pt>
                <c:pt idx="410">
                  <c:v>-77.8333333333333</c:v>
                </c:pt>
                <c:pt idx="411">
                  <c:v>-77.80000000000004</c:v>
                </c:pt>
                <c:pt idx="412">
                  <c:v>-77.766666666666723</c:v>
                </c:pt>
                <c:pt idx="413">
                  <c:v>-77.733333333333348</c:v>
                </c:pt>
                <c:pt idx="414">
                  <c:v>-77.700000000000045</c:v>
                </c:pt>
                <c:pt idx="415">
                  <c:v>-77.6666666666667</c:v>
                </c:pt>
                <c:pt idx="416">
                  <c:v>-77.633333333333269</c:v>
                </c:pt>
                <c:pt idx="417">
                  <c:v>-77.600000000000009</c:v>
                </c:pt>
                <c:pt idx="418">
                  <c:v>-77.566666666666706</c:v>
                </c:pt>
                <c:pt idx="419">
                  <c:v>-77.533333333333303</c:v>
                </c:pt>
                <c:pt idx="420">
                  <c:v>-77.500000000000043</c:v>
                </c:pt>
                <c:pt idx="421">
                  <c:v>-77.466666666666725</c:v>
                </c:pt>
                <c:pt idx="422">
                  <c:v>-77.433333333333351</c:v>
                </c:pt>
                <c:pt idx="423">
                  <c:v>-77.400000000000034</c:v>
                </c:pt>
                <c:pt idx="424">
                  <c:v>-77.366666666666703</c:v>
                </c:pt>
                <c:pt idx="425">
                  <c:v>-77.3333333333333</c:v>
                </c:pt>
                <c:pt idx="426">
                  <c:v>-77.30000000000004</c:v>
                </c:pt>
                <c:pt idx="427">
                  <c:v>-77.266666666666723</c:v>
                </c:pt>
                <c:pt idx="428">
                  <c:v>-77.233333333333348</c:v>
                </c:pt>
                <c:pt idx="429">
                  <c:v>-77.200000000000045</c:v>
                </c:pt>
                <c:pt idx="430">
                  <c:v>-77.166666666666714</c:v>
                </c:pt>
                <c:pt idx="431">
                  <c:v>-77.133333333333269</c:v>
                </c:pt>
                <c:pt idx="432">
                  <c:v>-77.100000000000009</c:v>
                </c:pt>
                <c:pt idx="433">
                  <c:v>-77.066666666666706</c:v>
                </c:pt>
                <c:pt idx="434">
                  <c:v>-77.033333333333303</c:v>
                </c:pt>
                <c:pt idx="435">
                  <c:v>-77.000000000000043</c:v>
                </c:pt>
                <c:pt idx="436">
                  <c:v>-76.966666666666725</c:v>
                </c:pt>
                <c:pt idx="437">
                  <c:v>-76.93333333333338</c:v>
                </c:pt>
                <c:pt idx="438">
                  <c:v>-76.900000000000034</c:v>
                </c:pt>
                <c:pt idx="439">
                  <c:v>-76.866666666666703</c:v>
                </c:pt>
                <c:pt idx="440">
                  <c:v>-76.8333333333333</c:v>
                </c:pt>
                <c:pt idx="441">
                  <c:v>-76.80000000000004</c:v>
                </c:pt>
                <c:pt idx="442">
                  <c:v>-76.766666666666723</c:v>
                </c:pt>
                <c:pt idx="443">
                  <c:v>-76.733333333333348</c:v>
                </c:pt>
                <c:pt idx="444">
                  <c:v>-76.700000000000045</c:v>
                </c:pt>
                <c:pt idx="445">
                  <c:v>-76.666666666666714</c:v>
                </c:pt>
                <c:pt idx="446">
                  <c:v>-76.633333333333297</c:v>
                </c:pt>
                <c:pt idx="447">
                  <c:v>-76.600000000000009</c:v>
                </c:pt>
                <c:pt idx="448">
                  <c:v>-76.566666666666706</c:v>
                </c:pt>
                <c:pt idx="449">
                  <c:v>-76.533333333333303</c:v>
                </c:pt>
                <c:pt idx="450">
                  <c:v>-76.500000000000043</c:v>
                </c:pt>
                <c:pt idx="451">
                  <c:v>-76.466666666666725</c:v>
                </c:pt>
                <c:pt idx="452">
                  <c:v>-76.43333333333338</c:v>
                </c:pt>
                <c:pt idx="453">
                  <c:v>-76.400000000000063</c:v>
                </c:pt>
                <c:pt idx="454">
                  <c:v>-76.366666666666703</c:v>
                </c:pt>
                <c:pt idx="455">
                  <c:v>-76.3333333333333</c:v>
                </c:pt>
                <c:pt idx="456">
                  <c:v>-76.30000000000004</c:v>
                </c:pt>
                <c:pt idx="457">
                  <c:v>-76.266666666666723</c:v>
                </c:pt>
                <c:pt idx="458">
                  <c:v>-76.233333333333348</c:v>
                </c:pt>
                <c:pt idx="459">
                  <c:v>-76.200000000000045</c:v>
                </c:pt>
                <c:pt idx="460">
                  <c:v>-76.166666666666714</c:v>
                </c:pt>
                <c:pt idx="461">
                  <c:v>-76.133333333333297</c:v>
                </c:pt>
                <c:pt idx="462">
                  <c:v>-76.100000000000051</c:v>
                </c:pt>
                <c:pt idx="463">
                  <c:v>-76.066666666666706</c:v>
                </c:pt>
                <c:pt idx="464">
                  <c:v>-76.033333333333303</c:v>
                </c:pt>
                <c:pt idx="465">
                  <c:v>-76.000000000000043</c:v>
                </c:pt>
                <c:pt idx="466">
                  <c:v>-75.966666666666725</c:v>
                </c:pt>
                <c:pt idx="467">
                  <c:v>-75.93333333333338</c:v>
                </c:pt>
                <c:pt idx="468">
                  <c:v>-75.900000000000063</c:v>
                </c:pt>
                <c:pt idx="469">
                  <c:v>-75.866666666666717</c:v>
                </c:pt>
                <c:pt idx="470">
                  <c:v>-75.8333333333333</c:v>
                </c:pt>
                <c:pt idx="471">
                  <c:v>-75.80000000000004</c:v>
                </c:pt>
                <c:pt idx="472">
                  <c:v>-75.766666666666723</c:v>
                </c:pt>
                <c:pt idx="473">
                  <c:v>-75.733333333333348</c:v>
                </c:pt>
                <c:pt idx="474">
                  <c:v>-75.700000000000045</c:v>
                </c:pt>
                <c:pt idx="475">
                  <c:v>-75.666666666666714</c:v>
                </c:pt>
                <c:pt idx="476">
                  <c:v>-75.633333333333297</c:v>
                </c:pt>
                <c:pt idx="477">
                  <c:v>-75.600000000000051</c:v>
                </c:pt>
                <c:pt idx="478">
                  <c:v>-75.56666666666672</c:v>
                </c:pt>
                <c:pt idx="479">
                  <c:v>-75.533333333333303</c:v>
                </c:pt>
                <c:pt idx="480">
                  <c:v>-75.500000000000043</c:v>
                </c:pt>
                <c:pt idx="481">
                  <c:v>-75.466666666666725</c:v>
                </c:pt>
                <c:pt idx="482">
                  <c:v>-75.43333333333338</c:v>
                </c:pt>
                <c:pt idx="483">
                  <c:v>-75.400000000000034</c:v>
                </c:pt>
                <c:pt idx="484">
                  <c:v>-75.366666666666703</c:v>
                </c:pt>
                <c:pt idx="485">
                  <c:v>-75.3333333333333</c:v>
                </c:pt>
                <c:pt idx="486">
                  <c:v>-75.30000000000004</c:v>
                </c:pt>
                <c:pt idx="487">
                  <c:v>-75.266666666666723</c:v>
                </c:pt>
                <c:pt idx="488">
                  <c:v>-75.233333333333348</c:v>
                </c:pt>
                <c:pt idx="489">
                  <c:v>-75.200000000000031</c:v>
                </c:pt>
                <c:pt idx="490">
                  <c:v>-75.1666666666667</c:v>
                </c:pt>
                <c:pt idx="491">
                  <c:v>-75.133333333333255</c:v>
                </c:pt>
                <c:pt idx="492">
                  <c:v>-75.100000000000009</c:v>
                </c:pt>
                <c:pt idx="493">
                  <c:v>-75.066666666666691</c:v>
                </c:pt>
                <c:pt idx="494">
                  <c:v>-75.033333333333289</c:v>
                </c:pt>
                <c:pt idx="495">
                  <c:v>-75.000000000000028</c:v>
                </c:pt>
                <c:pt idx="496">
                  <c:v>-74.966666666666697</c:v>
                </c:pt>
                <c:pt idx="497">
                  <c:v>-74.933333333333351</c:v>
                </c:pt>
                <c:pt idx="498">
                  <c:v>-74.90000000000002</c:v>
                </c:pt>
                <c:pt idx="499">
                  <c:v>-74.866666666666674</c:v>
                </c:pt>
                <c:pt idx="500">
                  <c:v>-74.833333333333272</c:v>
                </c:pt>
                <c:pt idx="501">
                  <c:v>-74.800000000000011</c:v>
                </c:pt>
                <c:pt idx="502">
                  <c:v>-74.766666666666694</c:v>
                </c:pt>
                <c:pt idx="503">
                  <c:v>-74.733333333333348</c:v>
                </c:pt>
                <c:pt idx="504">
                  <c:v>-74.7</c:v>
                </c:pt>
                <c:pt idx="505">
                  <c:v>-74.666666666666671</c:v>
                </c:pt>
                <c:pt idx="506">
                  <c:v>-74.63333333333324</c:v>
                </c:pt>
                <c:pt idx="507">
                  <c:v>-74.599999999999994</c:v>
                </c:pt>
                <c:pt idx="508">
                  <c:v>-74.566666666666663</c:v>
                </c:pt>
                <c:pt idx="509">
                  <c:v>-74.533333333333289</c:v>
                </c:pt>
                <c:pt idx="510">
                  <c:v>-74.5</c:v>
                </c:pt>
                <c:pt idx="511">
                  <c:v>-74.466666666666697</c:v>
                </c:pt>
                <c:pt idx="512">
                  <c:v>-74.433333333333309</c:v>
                </c:pt>
                <c:pt idx="513">
                  <c:v>-74.399999999999991</c:v>
                </c:pt>
                <c:pt idx="514">
                  <c:v>-74.36666666666666</c:v>
                </c:pt>
                <c:pt idx="515">
                  <c:v>-74.333333333333258</c:v>
                </c:pt>
                <c:pt idx="516">
                  <c:v>-74.3</c:v>
                </c:pt>
                <c:pt idx="517">
                  <c:v>-74.266666666666666</c:v>
                </c:pt>
                <c:pt idx="518">
                  <c:v>-74.233333333333249</c:v>
                </c:pt>
                <c:pt idx="519">
                  <c:v>-74.2</c:v>
                </c:pt>
                <c:pt idx="520">
                  <c:v>-74.166666666666643</c:v>
                </c:pt>
                <c:pt idx="521">
                  <c:v>-74.133333333333226</c:v>
                </c:pt>
                <c:pt idx="522">
                  <c:v>-74.099999999999994</c:v>
                </c:pt>
                <c:pt idx="523">
                  <c:v>-74.066666666666634</c:v>
                </c:pt>
                <c:pt idx="524">
                  <c:v>-74.033333333333289</c:v>
                </c:pt>
                <c:pt idx="525">
                  <c:v>-74</c:v>
                </c:pt>
                <c:pt idx="526">
                  <c:v>-73.966666666666697</c:v>
                </c:pt>
                <c:pt idx="527">
                  <c:v>-73.933333333333309</c:v>
                </c:pt>
                <c:pt idx="528">
                  <c:v>-73.899999999999963</c:v>
                </c:pt>
                <c:pt idx="529">
                  <c:v>-73.866666666666632</c:v>
                </c:pt>
                <c:pt idx="530">
                  <c:v>-73.833333333333258</c:v>
                </c:pt>
                <c:pt idx="531">
                  <c:v>-73.8</c:v>
                </c:pt>
                <c:pt idx="532">
                  <c:v>-73.766666666666623</c:v>
                </c:pt>
                <c:pt idx="533">
                  <c:v>-73.733333333333249</c:v>
                </c:pt>
                <c:pt idx="534">
                  <c:v>-73.69999999999996</c:v>
                </c:pt>
                <c:pt idx="535">
                  <c:v>-73.666666666666629</c:v>
                </c:pt>
                <c:pt idx="536">
                  <c:v>-73.633333333333198</c:v>
                </c:pt>
                <c:pt idx="537">
                  <c:v>-73.599999999999966</c:v>
                </c:pt>
                <c:pt idx="538">
                  <c:v>-73.56666666666662</c:v>
                </c:pt>
                <c:pt idx="539">
                  <c:v>-73.533333333333218</c:v>
                </c:pt>
                <c:pt idx="540">
                  <c:v>-73.5</c:v>
                </c:pt>
                <c:pt idx="541">
                  <c:v>-73.466666666666626</c:v>
                </c:pt>
                <c:pt idx="542">
                  <c:v>-73.43333333333328</c:v>
                </c:pt>
                <c:pt idx="543">
                  <c:v>-73.399999999999963</c:v>
                </c:pt>
                <c:pt idx="544">
                  <c:v>-73.366666666666603</c:v>
                </c:pt>
                <c:pt idx="545">
                  <c:v>-73.333333333333258</c:v>
                </c:pt>
                <c:pt idx="546">
                  <c:v>-73.3</c:v>
                </c:pt>
                <c:pt idx="547">
                  <c:v>-73.266666666666595</c:v>
                </c:pt>
                <c:pt idx="548">
                  <c:v>-73.233333333333249</c:v>
                </c:pt>
                <c:pt idx="549">
                  <c:v>-73.199999999999932</c:v>
                </c:pt>
                <c:pt idx="550">
                  <c:v>-73.1666666666666</c:v>
                </c:pt>
                <c:pt idx="551">
                  <c:v>-73.133333333333184</c:v>
                </c:pt>
                <c:pt idx="552">
                  <c:v>-73.099999999999923</c:v>
                </c:pt>
                <c:pt idx="553">
                  <c:v>-73.066666666666592</c:v>
                </c:pt>
                <c:pt idx="554">
                  <c:v>-73.033333333333218</c:v>
                </c:pt>
                <c:pt idx="555">
                  <c:v>-72.999999999999986</c:v>
                </c:pt>
                <c:pt idx="556">
                  <c:v>-72.966666666666626</c:v>
                </c:pt>
                <c:pt idx="557">
                  <c:v>-72.933333333333252</c:v>
                </c:pt>
                <c:pt idx="558">
                  <c:v>-72.89999999999992</c:v>
                </c:pt>
                <c:pt idx="559">
                  <c:v>-72.866666666666603</c:v>
                </c:pt>
                <c:pt idx="560">
                  <c:v>-72.833333333333172</c:v>
                </c:pt>
                <c:pt idx="561">
                  <c:v>-72.799999999999926</c:v>
                </c:pt>
                <c:pt idx="562">
                  <c:v>-72.766666666666595</c:v>
                </c:pt>
                <c:pt idx="563">
                  <c:v>-72.733333333333178</c:v>
                </c:pt>
                <c:pt idx="564">
                  <c:v>-72.699999999999903</c:v>
                </c:pt>
                <c:pt idx="565">
                  <c:v>-72.666666666666572</c:v>
                </c:pt>
                <c:pt idx="566">
                  <c:v>-72.633333333333155</c:v>
                </c:pt>
                <c:pt idx="567">
                  <c:v>-72.599999999999923</c:v>
                </c:pt>
                <c:pt idx="568">
                  <c:v>-72.566666666666563</c:v>
                </c:pt>
                <c:pt idx="569">
                  <c:v>-72.533333333333218</c:v>
                </c:pt>
                <c:pt idx="570">
                  <c:v>-72.499999999999972</c:v>
                </c:pt>
                <c:pt idx="571">
                  <c:v>-72.466666666666626</c:v>
                </c:pt>
                <c:pt idx="572">
                  <c:v>-72.433333333333209</c:v>
                </c:pt>
                <c:pt idx="573">
                  <c:v>-72.399999999999892</c:v>
                </c:pt>
                <c:pt idx="574">
                  <c:v>-72.366666666666561</c:v>
                </c:pt>
                <c:pt idx="575">
                  <c:v>-72.333333333333158</c:v>
                </c:pt>
                <c:pt idx="576">
                  <c:v>-72.299999999999926</c:v>
                </c:pt>
                <c:pt idx="577">
                  <c:v>-72.266666666666566</c:v>
                </c:pt>
                <c:pt idx="578">
                  <c:v>-72.233333333333178</c:v>
                </c:pt>
                <c:pt idx="579">
                  <c:v>-72.199999999999875</c:v>
                </c:pt>
                <c:pt idx="580">
                  <c:v>-72.166666666666544</c:v>
                </c:pt>
                <c:pt idx="581">
                  <c:v>-72.133333333333141</c:v>
                </c:pt>
                <c:pt idx="582">
                  <c:v>-72.099999999999895</c:v>
                </c:pt>
                <c:pt idx="583">
                  <c:v>-72.066666666666563</c:v>
                </c:pt>
                <c:pt idx="584">
                  <c:v>-72.033333333333189</c:v>
                </c:pt>
                <c:pt idx="585">
                  <c:v>-71.999999999999943</c:v>
                </c:pt>
                <c:pt idx="586">
                  <c:v>-71.966666666666612</c:v>
                </c:pt>
                <c:pt idx="587">
                  <c:v>-71.933333333333181</c:v>
                </c:pt>
                <c:pt idx="588">
                  <c:v>-71.899999999999864</c:v>
                </c:pt>
                <c:pt idx="589">
                  <c:v>-71.866666666666532</c:v>
                </c:pt>
                <c:pt idx="590">
                  <c:v>-71.833333333333158</c:v>
                </c:pt>
                <c:pt idx="591">
                  <c:v>-71.799999999999926</c:v>
                </c:pt>
                <c:pt idx="592">
                  <c:v>-71.766666666666524</c:v>
                </c:pt>
                <c:pt idx="593">
                  <c:v>-71.733333333333178</c:v>
                </c:pt>
                <c:pt idx="594">
                  <c:v>-71.699999999999861</c:v>
                </c:pt>
                <c:pt idx="595">
                  <c:v>-71.666666666666515</c:v>
                </c:pt>
                <c:pt idx="596">
                  <c:v>-71.633333333333098</c:v>
                </c:pt>
                <c:pt idx="597">
                  <c:v>-71.599999999999866</c:v>
                </c:pt>
                <c:pt idx="598">
                  <c:v>-71.566666666666521</c:v>
                </c:pt>
                <c:pt idx="599">
                  <c:v>-71.533333333333189</c:v>
                </c:pt>
                <c:pt idx="600">
                  <c:v>-71.499999999999929</c:v>
                </c:pt>
                <c:pt idx="601">
                  <c:v>-71.466666666666526</c:v>
                </c:pt>
                <c:pt idx="602">
                  <c:v>-71.433333333333181</c:v>
                </c:pt>
                <c:pt idx="603">
                  <c:v>-71.399999999999835</c:v>
                </c:pt>
                <c:pt idx="604">
                  <c:v>-71.366666666666504</c:v>
                </c:pt>
                <c:pt idx="605">
                  <c:v>-71.333333333333158</c:v>
                </c:pt>
                <c:pt idx="606">
                  <c:v>-71.299999999999912</c:v>
                </c:pt>
                <c:pt idx="607">
                  <c:v>-71.266666666666524</c:v>
                </c:pt>
                <c:pt idx="608">
                  <c:v>-71.23333333333315</c:v>
                </c:pt>
                <c:pt idx="609">
                  <c:v>-71.199999999999832</c:v>
                </c:pt>
                <c:pt idx="610">
                  <c:v>-71.166666666666501</c:v>
                </c:pt>
                <c:pt idx="611">
                  <c:v>-71.13333333333307</c:v>
                </c:pt>
                <c:pt idx="612">
                  <c:v>-71.099999999999824</c:v>
                </c:pt>
                <c:pt idx="613">
                  <c:v>-71.066666666666492</c:v>
                </c:pt>
                <c:pt idx="614">
                  <c:v>-71.033333333333118</c:v>
                </c:pt>
                <c:pt idx="615">
                  <c:v>-70.999999999999915</c:v>
                </c:pt>
                <c:pt idx="616">
                  <c:v>-70.966666666666526</c:v>
                </c:pt>
                <c:pt idx="617">
                  <c:v>-70.933333333333152</c:v>
                </c:pt>
                <c:pt idx="618">
                  <c:v>-70.899999999999821</c:v>
                </c:pt>
                <c:pt idx="619">
                  <c:v>-70.866666666666475</c:v>
                </c:pt>
                <c:pt idx="620">
                  <c:v>-70.833333333333073</c:v>
                </c:pt>
                <c:pt idx="621">
                  <c:v>-70.799999999999827</c:v>
                </c:pt>
                <c:pt idx="622">
                  <c:v>-70.766666666666495</c:v>
                </c:pt>
                <c:pt idx="623">
                  <c:v>-70.73333333333315</c:v>
                </c:pt>
                <c:pt idx="624">
                  <c:v>-70.699999999999804</c:v>
                </c:pt>
                <c:pt idx="625">
                  <c:v>-70.666666666666472</c:v>
                </c:pt>
                <c:pt idx="626">
                  <c:v>-70.633333333333056</c:v>
                </c:pt>
                <c:pt idx="627">
                  <c:v>-70.599999999999795</c:v>
                </c:pt>
                <c:pt idx="628">
                  <c:v>-70.566666666666464</c:v>
                </c:pt>
                <c:pt idx="629">
                  <c:v>-70.533333333333118</c:v>
                </c:pt>
                <c:pt idx="630">
                  <c:v>-70.499999999999886</c:v>
                </c:pt>
                <c:pt idx="631">
                  <c:v>-70.466666666666526</c:v>
                </c:pt>
                <c:pt idx="632">
                  <c:v>-70.43333333333311</c:v>
                </c:pt>
                <c:pt idx="633">
                  <c:v>-70.399999999999793</c:v>
                </c:pt>
                <c:pt idx="634">
                  <c:v>-70.366666666666461</c:v>
                </c:pt>
                <c:pt idx="635">
                  <c:v>-70.333333333333059</c:v>
                </c:pt>
                <c:pt idx="636">
                  <c:v>-70.299999999999827</c:v>
                </c:pt>
                <c:pt idx="637">
                  <c:v>-70.266666666666467</c:v>
                </c:pt>
                <c:pt idx="638">
                  <c:v>-70.233333333333078</c:v>
                </c:pt>
                <c:pt idx="639">
                  <c:v>-70.19999999999979</c:v>
                </c:pt>
                <c:pt idx="640">
                  <c:v>-70.166666666666444</c:v>
                </c:pt>
                <c:pt idx="641">
                  <c:v>-70.133333333333042</c:v>
                </c:pt>
                <c:pt idx="642">
                  <c:v>-70.099999999999795</c:v>
                </c:pt>
                <c:pt idx="643">
                  <c:v>-70.066666666666436</c:v>
                </c:pt>
                <c:pt idx="644">
                  <c:v>-70.033333333333033</c:v>
                </c:pt>
                <c:pt idx="645">
                  <c:v>-69.999999999999844</c:v>
                </c:pt>
                <c:pt idx="646">
                  <c:v>-69.966666666666512</c:v>
                </c:pt>
                <c:pt idx="647">
                  <c:v>-69.93333333333311</c:v>
                </c:pt>
                <c:pt idx="648">
                  <c:v>-69.899999999999764</c:v>
                </c:pt>
                <c:pt idx="649">
                  <c:v>-69.866666666666433</c:v>
                </c:pt>
                <c:pt idx="650">
                  <c:v>-69.833333333333059</c:v>
                </c:pt>
                <c:pt idx="651">
                  <c:v>-69.799999999999827</c:v>
                </c:pt>
                <c:pt idx="652">
                  <c:v>-69.766666666666424</c:v>
                </c:pt>
                <c:pt idx="653">
                  <c:v>-69.733333333333078</c:v>
                </c:pt>
                <c:pt idx="654">
                  <c:v>-69.699999999999761</c:v>
                </c:pt>
                <c:pt idx="655">
                  <c:v>-69.66666666666643</c:v>
                </c:pt>
                <c:pt idx="656">
                  <c:v>-69.633333333332999</c:v>
                </c:pt>
                <c:pt idx="657">
                  <c:v>-69.599999999999767</c:v>
                </c:pt>
                <c:pt idx="658">
                  <c:v>-69.566666666666421</c:v>
                </c:pt>
                <c:pt idx="659">
                  <c:v>-69.533333333333019</c:v>
                </c:pt>
                <c:pt idx="660">
                  <c:v>-69.499999999999829</c:v>
                </c:pt>
                <c:pt idx="661">
                  <c:v>-69.466666666666427</c:v>
                </c:pt>
                <c:pt idx="662">
                  <c:v>-69.433333333333081</c:v>
                </c:pt>
                <c:pt idx="663">
                  <c:v>-69.399999999999764</c:v>
                </c:pt>
                <c:pt idx="664">
                  <c:v>-69.366666666666404</c:v>
                </c:pt>
                <c:pt idx="665">
                  <c:v>-69.333333333333059</c:v>
                </c:pt>
                <c:pt idx="666">
                  <c:v>-69.299999999999812</c:v>
                </c:pt>
                <c:pt idx="667">
                  <c:v>-69.266666666666396</c:v>
                </c:pt>
                <c:pt idx="668">
                  <c:v>-69.23333333333305</c:v>
                </c:pt>
                <c:pt idx="669">
                  <c:v>-69.199999999999733</c:v>
                </c:pt>
                <c:pt idx="670">
                  <c:v>-69.166666666666401</c:v>
                </c:pt>
                <c:pt idx="671">
                  <c:v>-69.133333333332985</c:v>
                </c:pt>
                <c:pt idx="672">
                  <c:v>-69.099999999999724</c:v>
                </c:pt>
                <c:pt idx="673">
                  <c:v>-69.066666666666393</c:v>
                </c:pt>
                <c:pt idx="674">
                  <c:v>-69.033333333333019</c:v>
                </c:pt>
                <c:pt idx="675">
                  <c:v>-68.999999999999801</c:v>
                </c:pt>
                <c:pt idx="676">
                  <c:v>-68.966666666666427</c:v>
                </c:pt>
                <c:pt idx="677">
                  <c:v>-68.933333333333053</c:v>
                </c:pt>
                <c:pt idx="678">
                  <c:v>-68.899999999999721</c:v>
                </c:pt>
                <c:pt idx="679">
                  <c:v>-68.86666666666639</c:v>
                </c:pt>
                <c:pt idx="680">
                  <c:v>-68.833333333332988</c:v>
                </c:pt>
                <c:pt idx="681">
                  <c:v>-68.799999999999727</c:v>
                </c:pt>
                <c:pt idx="682">
                  <c:v>-68.766666666666396</c:v>
                </c:pt>
                <c:pt idx="683">
                  <c:v>-68.733333333332979</c:v>
                </c:pt>
                <c:pt idx="684">
                  <c:v>-68.699999999999704</c:v>
                </c:pt>
                <c:pt idx="685">
                  <c:v>-68.666666666666373</c:v>
                </c:pt>
                <c:pt idx="686">
                  <c:v>-68.633333333332956</c:v>
                </c:pt>
                <c:pt idx="687">
                  <c:v>-68.599999999999724</c:v>
                </c:pt>
                <c:pt idx="688">
                  <c:v>-68.566666666666364</c:v>
                </c:pt>
                <c:pt idx="689">
                  <c:v>-68.533333333333019</c:v>
                </c:pt>
                <c:pt idx="690">
                  <c:v>-68.499999999999787</c:v>
                </c:pt>
                <c:pt idx="691">
                  <c:v>-68.466666666666427</c:v>
                </c:pt>
                <c:pt idx="692">
                  <c:v>-68.43333333333301</c:v>
                </c:pt>
                <c:pt idx="693">
                  <c:v>-68.399999999999693</c:v>
                </c:pt>
                <c:pt idx="694">
                  <c:v>-68.366666666666362</c:v>
                </c:pt>
                <c:pt idx="695">
                  <c:v>-68.333333333332988</c:v>
                </c:pt>
                <c:pt idx="696">
                  <c:v>-68.299999999999727</c:v>
                </c:pt>
                <c:pt idx="697">
                  <c:v>-68.266666666666367</c:v>
                </c:pt>
                <c:pt idx="698">
                  <c:v>-68.233333333332979</c:v>
                </c:pt>
                <c:pt idx="699">
                  <c:v>-68.199999999999676</c:v>
                </c:pt>
                <c:pt idx="700">
                  <c:v>-68.166666666666345</c:v>
                </c:pt>
                <c:pt idx="701">
                  <c:v>-68.133333333332942</c:v>
                </c:pt>
                <c:pt idx="702">
                  <c:v>-68.099999999999696</c:v>
                </c:pt>
                <c:pt idx="703">
                  <c:v>-68.066666666666364</c:v>
                </c:pt>
                <c:pt idx="704">
                  <c:v>-68.033333333332948</c:v>
                </c:pt>
                <c:pt idx="705">
                  <c:v>-67.999999999999744</c:v>
                </c:pt>
                <c:pt idx="706">
                  <c:v>-67.966666666666413</c:v>
                </c:pt>
                <c:pt idx="707">
                  <c:v>-67.933333333332982</c:v>
                </c:pt>
                <c:pt idx="708">
                  <c:v>-67.899999999999665</c:v>
                </c:pt>
                <c:pt idx="709">
                  <c:v>-67.866666666666333</c:v>
                </c:pt>
                <c:pt idx="710">
                  <c:v>-67.833333333332988</c:v>
                </c:pt>
                <c:pt idx="711">
                  <c:v>-67.799999999999727</c:v>
                </c:pt>
                <c:pt idx="712">
                  <c:v>-67.766666666666325</c:v>
                </c:pt>
                <c:pt idx="713">
                  <c:v>-67.733333333332979</c:v>
                </c:pt>
                <c:pt idx="714">
                  <c:v>-67.699999999999662</c:v>
                </c:pt>
                <c:pt idx="715">
                  <c:v>-67.666666666666316</c:v>
                </c:pt>
                <c:pt idx="716">
                  <c:v>-67.633333333332914</c:v>
                </c:pt>
                <c:pt idx="717">
                  <c:v>-67.599999999999667</c:v>
                </c:pt>
                <c:pt idx="718">
                  <c:v>-67.566666666666322</c:v>
                </c:pt>
                <c:pt idx="719">
                  <c:v>-67.533333333332948</c:v>
                </c:pt>
                <c:pt idx="720">
                  <c:v>-67.49999999999973</c:v>
                </c:pt>
                <c:pt idx="721">
                  <c:v>-67.466666666666384</c:v>
                </c:pt>
                <c:pt idx="722">
                  <c:v>-67.433333333332982</c:v>
                </c:pt>
                <c:pt idx="723">
                  <c:v>-67.399999999999636</c:v>
                </c:pt>
                <c:pt idx="724">
                  <c:v>-67.366666666666305</c:v>
                </c:pt>
                <c:pt idx="725">
                  <c:v>-67.333333333332959</c:v>
                </c:pt>
                <c:pt idx="726">
                  <c:v>-67.299999999999713</c:v>
                </c:pt>
                <c:pt idx="727">
                  <c:v>-67.266666666666325</c:v>
                </c:pt>
                <c:pt idx="728">
                  <c:v>-67.233333333332951</c:v>
                </c:pt>
                <c:pt idx="729">
                  <c:v>-67.199999999999633</c:v>
                </c:pt>
                <c:pt idx="730">
                  <c:v>-67.166666666666302</c:v>
                </c:pt>
                <c:pt idx="731">
                  <c:v>-67.133333333332885</c:v>
                </c:pt>
                <c:pt idx="732">
                  <c:v>-67.099999999999625</c:v>
                </c:pt>
                <c:pt idx="733">
                  <c:v>-67.066666666666293</c:v>
                </c:pt>
                <c:pt idx="734">
                  <c:v>-67.033333333332948</c:v>
                </c:pt>
                <c:pt idx="735">
                  <c:v>-66.999999999999716</c:v>
                </c:pt>
                <c:pt idx="736">
                  <c:v>-66.966666666666356</c:v>
                </c:pt>
                <c:pt idx="737">
                  <c:v>-66.933333333332953</c:v>
                </c:pt>
                <c:pt idx="738">
                  <c:v>-66.899999999999622</c:v>
                </c:pt>
                <c:pt idx="739">
                  <c:v>-66.866666666666276</c:v>
                </c:pt>
                <c:pt idx="740">
                  <c:v>-66.833333333332888</c:v>
                </c:pt>
                <c:pt idx="741">
                  <c:v>-66.799999999999685</c:v>
                </c:pt>
                <c:pt idx="742">
                  <c:v>-66.766666666666296</c:v>
                </c:pt>
                <c:pt idx="743">
                  <c:v>-66.733333333332951</c:v>
                </c:pt>
                <c:pt idx="744">
                  <c:v>-66.699999999999605</c:v>
                </c:pt>
                <c:pt idx="745">
                  <c:v>-66.666666666666273</c:v>
                </c:pt>
                <c:pt idx="746">
                  <c:v>-66.633333333332871</c:v>
                </c:pt>
                <c:pt idx="747">
                  <c:v>-66.599999999999596</c:v>
                </c:pt>
                <c:pt idx="748">
                  <c:v>-66.566666666666265</c:v>
                </c:pt>
                <c:pt idx="749">
                  <c:v>-66.533333333332919</c:v>
                </c:pt>
                <c:pt idx="750">
                  <c:v>-66.499999999999687</c:v>
                </c:pt>
                <c:pt idx="751">
                  <c:v>-66.466666666666342</c:v>
                </c:pt>
                <c:pt idx="752">
                  <c:v>-66.433333333332911</c:v>
                </c:pt>
                <c:pt idx="753">
                  <c:v>-66.399999999999594</c:v>
                </c:pt>
                <c:pt idx="754">
                  <c:v>-66.366666666666262</c:v>
                </c:pt>
                <c:pt idx="755">
                  <c:v>-66.333333333332888</c:v>
                </c:pt>
                <c:pt idx="756">
                  <c:v>-66.299999999999656</c:v>
                </c:pt>
                <c:pt idx="757">
                  <c:v>-66.266666666666296</c:v>
                </c:pt>
                <c:pt idx="758">
                  <c:v>-66.233333333332908</c:v>
                </c:pt>
                <c:pt idx="759">
                  <c:v>-66.199999999999591</c:v>
                </c:pt>
                <c:pt idx="760">
                  <c:v>-66.166666666666245</c:v>
                </c:pt>
                <c:pt idx="761">
                  <c:v>-66.133333333332843</c:v>
                </c:pt>
                <c:pt idx="762">
                  <c:v>-66.099999999999596</c:v>
                </c:pt>
                <c:pt idx="763">
                  <c:v>-66.066666666666237</c:v>
                </c:pt>
                <c:pt idx="764">
                  <c:v>-66.033333333332848</c:v>
                </c:pt>
                <c:pt idx="765">
                  <c:v>-65.999999999999659</c:v>
                </c:pt>
                <c:pt idx="766">
                  <c:v>-65.966666666666313</c:v>
                </c:pt>
                <c:pt idx="767">
                  <c:v>-65.933333333332911</c:v>
                </c:pt>
                <c:pt idx="768">
                  <c:v>-65.899999999999565</c:v>
                </c:pt>
                <c:pt idx="769">
                  <c:v>-65.866666666666234</c:v>
                </c:pt>
                <c:pt idx="770">
                  <c:v>-65.833333333332888</c:v>
                </c:pt>
                <c:pt idx="771">
                  <c:v>-65.799999999999628</c:v>
                </c:pt>
                <c:pt idx="772">
                  <c:v>-65.766666666666225</c:v>
                </c:pt>
                <c:pt idx="773">
                  <c:v>-65.73333333333288</c:v>
                </c:pt>
                <c:pt idx="774">
                  <c:v>-65.699999999999562</c:v>
                </c:pt>
                <c:pt idx="775">
                  <c:v>-65.666666666666231</c:v>
                </c:pt>
                <c:pt idx="776">
                  <c:v>-65.633333333332814</c:v>
                </c:pt>
                <c:pt idx="777">
                  <c:v>-65.599999999999596</c:v>
                </c:pt>
                <c:pt idx="778">
                  <c:v>-65.566666666666222</c:v>
                </c:pt>
                <c:pt idx="779">
                  <c:v>-65.533333333332848</c:v>
                </c:pt>
                <c:pt idx="780">
                  <c:v>-65.499999999999645</c:v>
                </c:pt>
                <c:pt idx="781">
                  <c:v>-65.466666666666285</c:v>
                </c:pt>
                <c:pt idx="782">
                  <c:v>-65.433333333332882</c:v>
                </c:pt>
                <c:pt idx="783">
                  <c:v>-65.399999999999565</c:v>
                </c:pt>
                <c:pt idx="784">
                  <c:v>-65.366666666666205</c:v>
                </c:pt>
                <c:pt idx="785">
                  <c:v>-65.333333333332803</c:v>
                </c:pt>
                <c:pt idx="786">
                  <c:v>-65.299999999999613</c:v>
                </c:pt>
                <c:pt idx="787">
                  <c:v>-65.266666666666197</c:v>
                </c:pt>
                <c:pt idx="788">
                  <c:v>-65.233333333332851</c:v>
                </c:pt>
                <c:pt idx="789">
                  <c:v>-65.199999999999534</c:v>
                </c:pt>
                <c:pt idx="790">
                  <c:v>-65.166666666666202</c:v>
                </c:pt>
                <c:pt idx="791">
                  <c:v>-65.1333333333328</c:v>
                </c:pt>
                <c:pt idx="792">
                  <c:v>-65.099999999999525</c:v>
                </c:pt>
                <c:pt idx="793">
                  <c:v>-65.066666666666194</c:v>
                </c:pt>
                <c:pt idx="794">
                  <c:v>-65.033333333332848</c:v>
                </c:pt>
                <c:pt idx="795">
                  <c:v>-64.999999999999616</c:v>
                </c:pt>
                <c:pt idx="796">
                  <c:v>-64.966666666666256</c:v>
                </c:pt>
                <c:pt idx="797">
                  <c:v>-64.933333333332854</c:v>
                </c:pt>
                <c:pt idx="798">
                  <c:v>-64.899999999999523</c:v>
                </c:pt>
                <c:pt idx="799">
                  <c:v>-64.866666666666191</c:v>
                </c:pt>
                <c:pt idx="800">
                  <c:v>-64.833333333332789</c:v>
                </c:pt>
                <c:pt idx="801">
                  <c:v>-64.799999999999585</c:v>
                </c:pt>
                <c:pt idx="802">
                  <c:v>-64.766666666666197</c:v>
                </c:pt>
                <c:pt idx="803">
                  <c:v>-64.733333333332808</c:v>
                </c:pt>
                <c:pt idx="804">
                  <c:v>-64.699999999999505</c:v>
                </c:pt>
                <c:pt idx="805">
                  <c:v>-64.666666666666174</c:v>
                </c:pt>
                <c:pt idx="806">
                  <c:v>-64.633333333332772</c:v>
                </c:pt>
                <c:pt idx="807">
                  <c:v>-64.599999999999525</c:v>
                </c:pt>
                <c:pt idx="808">
                  <c:v>-64.566666666666165</c:v>
                </c:pt>
                <c:pt idx="809">
                  <c:v>-64.533333333332763</c:v>
                </c:pt>
                <c:pt idx="810">
                  <c:v>-64.499999999999588</c:v>
                </c:pt>
                <c:pt idx="811">
                  <c:v>-64.466666666666228</c:v>
                </c:pt>
                <c:pt idx="812">
                  <c:v>-64.433333333332811</c:v>
                </c:pt>
                <c:pt idx="813">
                  <c:v>-64.399999999999494</c:v>
                </c:pt>
                <c:pt idx="814">
                  <c:v>-64.366666666666163</c:v>
                </c:pt>
                <c:pt idx="815">
                  <c:v>-64.333333333332789</c:v>
                </c:pt>
                <c:pt idx="816">
                  <c:v>-64.299999999999557</c:v>
                </c:pt>
                <c:pt idx="817">
                  <c:v>-64.266666666666197</c:v>
                </c:pt>
                <c:pt idx="818">
                  <c:v>-64.233333333332808</c:v>
                </c:pt>
                <c:pt idx="819">
                  <c:v>-64.199999999999477</c:v>
                </c:pt>
                <c:pt idx="820">
                  <c:v>-64.166666666666146</c:v>
                </c:pt>
                <c:pt idx="821">
                  <c:v>-64.133333333332743</c:v>
                </c:pt>
                <c:pt idx="822">
                  <c:v>-64.099999999999497</c:v>
                </c:pt>
                <c:pt idx="823">
                  <c:v>-64.066666666666165</c:v>
                </c:pt>
                <c:pt idx="824">
                  <c:v>-64.033333333332749</c:v>
                </c:pt>
                <c:pt idx="825">
                  <c:v>-63.999999999999481</c:v>
                </c:pt>
                <c:pt idx="826">
                  <c:v>-63.966666666666072</c:v>
                </c:pt>
                <c:pt idx="827">
                  <c:v>-63.933333333332811</c:v>
                </c:pt>
                <c:pt idx="828">
                  <c:v>-63.899999999999466</c:v>
                </c:pt>
                <c:pt idx="829">
                  <c:v>-63.866666666666063</c:v>
                </c:pt>
                <c:pt idx="830">
                  <c:v>-63.833333333332803</c:v>
                </c:pt>
                <c:pt idx="831">
                  <c:v>-63.7999999999995</c:v>
                </c:pt>
                <c:pt idx="832">
                  <c:v>-63.766666666666083</c:v>
                </c:pt>
                <c:pt idx="833">
                  <c:v>-63.733333333332837</c:v>
                </c:pt>
                <c:pt idx="834">
                  <c:v>-63.699999999999463</c:v>
                </c:pt>
                <c:pt idx="835">
                  <c:v>-63.666666666666067</c:v>
                </c:pt>
                <c:pt idx="836">
                  <c:v>-63.633333333332821</c:v>
                </c:pt>
                <c:pt idx="837">
                  <c:v>-63.599999999999461</c:v>
                </c:pt>
                <c:pt idx="838">
                  <c:v>-63.566666666666059</c:v>
                </c:pt>
                <c:pt idx="839">
                  <c:v>-63.533333333332813</c:v>
                </c:pt>
                <c:pt idx="840">
                  <c:v>-63.499999999999453</c:v>
                </c:pt>
                <c:pt idx="841">
                  <c:v>-63.466666666666043</c:v>
                </c:pt>
                <c:pt idx="842">
                  <c:v>-63.433333333332783</c:v>
                </c:pt>
                <c:pt idx="843">
                  <c:v>-63.399999999999451</c:v>
                </c:pt>
                <c:pt idx="844">
                  <c:v>-63.366666666666028</c:v>
                </c:pt>
                <c:pt idx="845">
                  <c:v>-63.333333333332781</c:v>
                </c:pt>
                <c:pt idx="846">
                  <c:v>-63.299999999999478</c:v>
                </c:pt>
                <c:pt idx="847">
                  <c:v>-63.266666666666055</c:v>
                </c:pt>
                <c:pt idx="848">
                  <c:v>-63.233333333332808</c:v>
                </c:pt>
                <c:pt idx="849">
                  <c:v>-63.199999999999463</c:v>
                </c:pt>
                <c:pt idx="850">
                  <c:v>-63.166666666666039</c:v>
                </c:pt>
                <c:pt idx="851">
                  <c:v>-63.1333333333328</c:v>
                </c:pt>
                <c:pt idx="852">
                  <c:v>-63.099999999999433</c:v>
                </c:pt>
                <c:pt idx="853">
                  <c:v>-63.066666666666038</c:v>
                </c:pt>
                <c:pt idx="854">
                  <c:v>-63.033333333332763</c:v>
                </c:pt>
                <c:pt idx="855">
                  <c:v>-62.999999999999432</c:v>
                </c:pt>
                <c:pt idx="856">
                  <c:v>-62.966666666666015</c:v>
                </c:pt>
                <c:pt idx="857">
                  <c:v>-62.933333333332762</c:v>
                </c:pt>
                <c:pt idx="858">
                  <c:v>-62.899999999999423</c:v>
                </c:pt>
                <c:pt idx="859">
                  <c:v>-62.866666666666013</c:v>
                </c:pt>
                <c:pt idx="860">
                  <c:v>-62.833333333332753</c:v>
                </c:pt>
                <c:pt idx="861">
                  <c:v>-62.79999999999945</c:v>
                </c:pt>
                <c:pt idx="862">
                  <c:v>-62.766666666666033</c:v>
                </c:pt>
                <c:pt idx="863">
                  <c:v>-62.733333333332787</c:v>
                </c:pt>
                <c:pt idx="864">
                  <c:v>-62.699999999999413</c:v>
                </c:pt>
                <c:pt idx="865">
                  <c:v>-62.666666666666018</c:v>
                </c:pt>
                <c:pt idx="866">
                  <c:v>-62.633333333332779</c:v>
                </c:pt>
                <c:pt idx="867">
                  <c:v>-62.599999999999412</c:v>
                </c:pt>
                <c:pt idx="868">
                  <c:v>-62.566666666665995</c:v>
                </c:pt>
                <c:pt idx="869">
                  <c:v>-62.533333333332763</c:v>
                </c:pt>
                <c:pt idx="870">
                  <c:v>-62.499999999999403</c:v>
                </c:pt>
                <c:pt idx="871">
                  <c:v>-62.466666666665994</c:v>
                </c:pt>
                <c:pt idx="872">
                  <c:v>-62.433333333332733</c:v>
                </c:pt>
                <c:pt idx="873">
                  <c:v>-62.399999999999402</c:v>
                </c:pt>
                <c:pt idx="874">
                  <c:v>-62.366666666665985</c:v>
                </c:pt>
                <c:pt idx="875">
                  <c:v>-62.333333333332732</c:v>
                </c:pt>
                <c:pt idx="876">
                  <c:v>-62.299999999999422</c:v>
                </c:pt>
                <c:pt idx="877">
                  <c:v>-62.266666666666005</c:v>
                </c:pt>
                <c:pt idx="878">
                  <c:v>-62.233333333332766</c:v>
                </c:pt>
                <c:pt idx="879">
                  <c:v>-62.199999999999413</c:v>
                </c:pt>
                <c:pt idx="880">
                  <c:v>-62.166666666665989</c:v>
                </c:pt>
                <c:pt idx="881">
                  <c:v>-62.13333333333275</c:v>
                </c:pt>
                <c:pt idx="882">
                  <c:v>-62.099999999999383</c:v>
                </c:pt>
                <c:pt idx="883">
                  <c:v>-62.066666666665995</c:v>
                </c:pt>
                <c:pt idx="884">
                  <c:v>-62.033333333332713</c:v>
                </c:pt>
                <c:pt idx="885">
                  <c:v>-61.999999999999382</c:v>
                </c:pt>
                <c:pt idx="886">
                  <c:v>-61.966666666665979</c:v>
                </c:pt>
                <c:pt idx="887">
                  <c:v>-61.933333333332712</c:v>
                </c:pt>
                <c:pt idx="888">
                  <c:v>-61.899999999999366</c:v>
                </c:pt>
                <c:pt idx="889">
                  <c:v>-61.866666666665978</c:v>
                </c:pt>
                <c:pt idx="890">
                  <c:v>-61.833333333332703</c:v>
                </c:pt>
                <c:pt idx="891">
                  <c:v>-61.7999999999994</c:v>
                </c:pt>
                <c:pt idx="892">
                  <c:v>-61.766666666665998</c:v>
                </c:pt>
                <c:pt idx="893">
                  <c:v>-61.73333333333273</c:v>
                </c:pt>
                <c:pt idx="894">
                  <c:v>-61.699999999999363</c:v>
                </c:pt>
                <c:pt idx="895">
                  <c:v>-61.666666666665975</c:v>
                </c:pt>
                <c:pt idx="896">
                  <c:v>-61.633333333332686</c:v>
                </c:pt>
                <c:pt idx="897">
                  <c:v>-61.599999999999362</c:v>
                </c:pt>
                <c:pt idx="898">
                  <c:v>-61.566666666665995</c:v>
                </c:pt>
                <c:pt idx="899">
                  <c:v>-61.533333333332685</c:v>
                </c:pt>
                <c:pt idx="900">
                  <c:v>-61.499999999999353</c:v>
                </c:pt>
                <c:pt idx="901">
                  <c:v>-61.466666666665965</c:v>
                </c:pt>
                <c:pt idx="902">
                  <c:v>-61.433333333332676</c:v>
                </c:pt>
                <c:pt idx="903">
                  <c:v>-61.399999999999352</c:v>
                </c:pt>
                <c:pt idx="904">
                  <c:v>-61.366666666665964</c:v>
                </c:pt>
                <c:pt idx="905">
                  <c:v>-61.333333333332675</c:v>
                </c:pt>
                <c:pt idx="906">
                  <c:v>-61.299999999999379</c:v>
                </c:pt>
                <c:pt idx="907">
                  <c:v>-61.266666666665998</c:v>
                </c:pt>
                <c:pt idx="908">
                  <c:v>-61.233333333332666</c:v>
                </c:pt>
                <c:pt idx="909">
                  <c:v>-61.199999999999363</c:v>
                </c:pt>
                <c:pt idx="910">
                  <c:v>-61.166666666665975</c:v>
                </c:pt>
                <c:pt idx="911">
                  <c:v>-61.133333333332665</c:v>
                </c:pt>
                <c:pt idx="912">
                  <c:v>-61.099999999999362</c:v>
                </c:pt>
                <c:pt idx="913">
                  <c:v>-61.066666666665995</c:v>
                </c:pt>
                <c:pt idx="914">
                  <c:v>-61.033333333332664</c:v>
                </c:pt>
                <c:pt idx="915">
                  <c:v>-60.999999999999332</c:v>
                </c:pt>
                <c:pt idx="916">
                  <c:v>-60.966666666665951</c:v>
                </c:pt>
                <c:pt idx="917">
                  <c:v>-60.933333333332655</c:v>
                </c:pt>
                <c:pt idx="918">
                  <c:v>-60.899999999999331</c:v>
                </c:pt>
                <c:pt idx="919">
                  <c:v>-60.866666666665949</c:v>
                </c:pt>
                <c:pt idx="920">
                  <c:v>-60.833333333332646</c:v>
                </c:pt>
                <c:pt idx="921">
                  <c:v>-60.799999999999351</c:v>
                </c:pt>
                <c:pt idx="922">
                  <c:v>-60.766666666665984</c:v>
                </c:pt>
                <c:pt idx="923">
                  <c:v>-60.733333333332652</c:v>
                </c:pt>
                <c:pt idx="924">
                  <c:v>-60.699999999999342</c:v>
                </c:pt>
                <c:pt idx="925">
                  <c:v>-60.666666666665975</c:v>
                </c:pt>
                <c:pt idx="926">
                  <c:v>-60.633333333332651</c:v>
                </c:pt>
                <c:pt idx="927">
                  <c:v>-60.599999999999312</c:v>
                </c:pt>
                <c:pt idx="928">
                  <c:v>-60.566666666665945</c:v>
                </c:pt>
                <c:pt idx="929">
                  <c:v>-60.533333333332635</c:v>
                </c:pt>
                <c:pt idx="930">
                  <c:v>-60.499999999999311</c:v>
                </c:pt>
                <c:pt idx="931">
                  <c:v>-60.466666666665944</c:v>
                </c:pt>
                <c:pt idx="932">
                  <c:v>-60.433333333332627</c:v>
                </c:pt>
                <c:pt idx="933">
                  <c:v>-60.399999999999302</c:v>
                </c:pt>
                <c:pt idx="934">
                  <c:v>-60.366666666665928</c:v>
                </c:pt>
                <c:pt idx="935">
                  <c:v>-60.333333333332625</c:v>
                </c:pt>
                <c:pt idx="936">
                  <c:v>-60.299999999999329</c:v>
                </c:pt>
                <c:pt idx="937">
                  <c:v>-60.266666666665955</c:v>
                </c:pt>
                <c:pt idx="938">
                  <c:v>-60.233333333332631</c:v>
                </c:pt>
                <c:pt idx="939">
                  <c:v>-60.199999999999321</c:v>
                </c:pt>
                <c:pt idx="940">
                  <c:v>-60.166666666665947</c:v>
                </c:pt>
                <c:pt idx="941">
                  <c:v>-60.133333333332615</c:v>
                </c:pt>
                <c:pt idx="942">
                  <c:v>-60.099999999999312</c:v>
                </c:pt>
                <c:pt idx="943">
                  <c:v>-60.066666666665945</c:v>
                </c:pt>
                <c:pt idx="944">
                  <c:v>-60.033333333332607</c:v>
                </c:pt>
                <c:pt idx="945">
                  <c:v>-59.999999999999282</c:v>
                </c:pt>
                <c:pt idx="946">
                  <c:v>-59.966666666665944</c:v>
                </c:pt>
                <c:pt idx="947">
                  <c:v>-59.933333333332605</c:v>
                </c:pt>
                <c:pt idx="948">
                  <c:v>-59.899999999999267</c:v>
                </c:pt>
                <c:pt idx="949">
                  <c:v>-59.8666666666659</c:v>
                </c:pt>
                <c:pt idx="950">
                  <c:v>-59.833333333332604</c:v>
                </c:pt>
                <c:pt idx="951">
                  <c:v>-59.799999999999308</c:v>
                </c:pt>
                <c:pt idx="952">
                  <c:v>-59.766666666665927</c:v>
                </c:pt>
                <c:pt idx="953">
                  <c:v>-59.733333333332602</c:v>
                </c:pt>
                <c:pt idx="954">
                  <c:v>-59.699999999999299</c:v>
                </c:pt>
                <c:pt idx="955">
                  <c:v>-59.666666666665925</c:v>
                </c:pt>
                <c:pt idx="956">
                  <c:v>-59.633333333332587</c:v>
                </c:pt>
                <c:pt idx="957">
                  <c:v>-59.599999999999262</c:v>
                </c:pt>
                <c:pt idx="958">
                  <c:v>-59.566666666665924</c:v>
                </c:pt>
                <c:pt idx="959">
                  <c:v>-59.533333333332585</c:v>
                </c:pt>
                <c:pt idx="960">
                  <c:v>-59.499999999999261</c:v>
                </c:pt>
                <c:pt idx="961">
                  <c:v>-59.466666666665894</c:v>
                </c:pt>
                <c:pt idx="962">
                  <c:v>-59.433333333332591</c:v>
                </c:pt>
                <c:pt idx="963">
                  <c:v>-59.39999999999926</c:v>
                </c:pt>
                <c:pt idx="964">
                  <c:v>-59.366666666665893</c:v>
                </c:pt>
                <c:pt idx="965">
                  <c:v>-59.333333333332597</c:v>
                </c:pt>
                <c:pt idx="966">
                  <c:v>-59.299999999999308</c:v>
                </c:pt>
                <c:pt idx="967">
                  <c:v>-59.266666666665934</c:v>
                </c:pt>
                <c:pt idx="968">
                  <c:v>-59.233333333332602</c:v>
                </c:pt>
                <c:pt idx="969">
                  <c:v>-59.199999999999307</c:v>
                </c:pt>
                <c:pt idx="970">
                  <c:v>-59.16666666666594</c:v>
                </c:pt>
                <c:pt idx="971">
                  <c:v>-59.133333333332608</c:v>
                </c:pt>
                <c:pt idx="972">
                  <c:v>-59.099999999999312</c:v>
                </c:pt>
                <c:pt idx="973">
                  <c:v>-59.066666666665945</c:v>
                </c:pt>
                <c:pt idx="974">
                  <c:v>-59.033333333332614</c:v>
                </c:pt>
                <c:pt idx="975">
                  <c:v>-58.999999999999282</c:v>
                </c:pt>
                <c:pt idx="976">
                  <c:v>-58.966666666665944</c:v>
                </c:pt>
                <c:pt idx="977">
                  <c:v>-58.933333333332605</c:v>
                </c:pt>
                <c:pt idx="978">
                  <c:v>-58.899999999999288</c:v>
                </c:pt>
                <c:pt idx="979">
                  <c:v>-58.866666666665921</c:v>
                </c:pt>
                <c:pt idx="980">
                  <c:v>-58.833333333332625</c:v>
                </c:pt>
                <c:pt idx="981">
                  <c:v>-58.799999999999336</c:v>
                </c:pt>
                <c:pt idx="982">
                  <c:v>-58.766666666665955</c:v>
                </c:pt>
                <c:pt idx="983">
                  <c:v>-58.733333333332631</c:v>
                </c:pt>
                <c:pt idx="984">
                  <c:v>-58.699999999999335</c:v>
                </c:pt>
                <c:pt idx="985">
                  <c:v>-58.666666666665954</c:v>
                </c:pt>
                <c:pt idx="986">
                  <c:v>-58.633333333332637</c:v>
                </c:pt>
                <c:pt idx="987">
                  <c:v>-58.599999999999312</c:v>
                </c:pt>
                <c:pt idx="988">
                  <c:v>-58.566666666665974</c:v>
                </c:pt>
                <c:pt idx="989">
                  <c:v>-58.533333333332642</c:v>
                </c:pt>
                <c:pt idx="990">
                  <c:v>-58.499999999999311</c:v>
                </c:pt>
                <c:pt idx="991">
                  <c:v>-58.466666666665944</c:v>
                </c:pt>
                <c:pt idx="992">
                  <c:v>-58.433333333332648</c:v>
                </c:pt>
                <c:pt idx="993">
                  <c:v>-58.399999999999316</c:v>
                </c:pt>
                <c:pt idx="994">
                  <c:v>-58.366666666665949</c:v>
                </c:pt>
                <c:pt idx="995">
                  <c:v>-58.333333333332654</c:v>
                </c:pt>
                <c:pt idx="996">
                  <c:v>-58.299999999999358</c:v>
                </c:pt>
                <c:pt idx="997">
                  <c:v>-58.266666666665991</c:v>
                </c:pt>
                <c:pt idx="998">
                  <c:v>-58.233333333332659</c:v>
                </c:pt>
                <c:pt idx="999">
                  <c:v>-58.199999999999363</c:v>
                </c:pt>
                <c:pt idx="1000">
                  <c:v>-58.166666666665996</c:v>
                </c:pt>
                <c:pt idx="1001">
                  <c:v>-58.133333333332665</c:v>
                </c:pt>
                <c:pt idx="1002">
                  <c:v>-58.099999999999362</c:v>
                </c:pt>
                <c:pt idx="1003">
                  <c:v>-58.066666666665974</c:v>
                </c:pt>
                <c:pt idx="1004">
                  <c:v>-58.033333333332671</c:v>
                </c:pt>
                <c:pt idx="1005">
                  <c:v>-57.999999999999339</c:v>
                </c:pt>
                <c:pt idx="1006">
                  <c:v>-57.966666666665994</c:v>
                </c:pt>
                <c:pt idx="1007">
                  <c:v>-57.933333333332676</c:v>
                </c:pt>
                <c:pt idx="1008">
                  <c:v>-57.899999999999352</c:v>
                </c:pt>
                <c:pt idx="1009">
                  <c:v>-57.866666666665964</c:v>
                </c:pt>
                <c:pt idx="1010">
                  <c:v>-57.833333333332675</c:v>
                </c:pt>
                <c:pt idx="1011">
                  <c:v>-57.799999999999386</c:v>
                </c:pt>
                <c:pt idx="1012">
                  <c:v>-57.766666666665998</c:v>
                </c:pt>
                <c:pt idx="1013">
                  <c:v>-57.733333333332688</c:v>
                </c:pt>
                <c:pt idx="1014">
                  <c:v>-57.699999999999363</c:v>
                </c:pt>
                <c:pt idx="1015">
                  <c:v>-57.666666666665975</c:v>
                </c:pt>
                <c:pt idx="1016">
                  <c:v>-57.633333333332693</c:v>
                </c:pt>
                <c:pt idx="1017">
                  <c:v>-57.599999999999362</c:v>
                </c:pt>
                <c:pt idx="1018">
                  <c:v>-57.566666666665974</c:v>
                </c:pt>
                <c:pt idx="1019">
                  <c:v>-57.533333333332699</c:v>
                </c:pt>
                <c:pt idx="1020">
                  <c:v>-57.499999999999368</c:v>
                </c:pt>
                <c:pt idx="1021">
                  <c:v>-57.466666666665994</c:v>
                </c:pt>
                <c:pt idx="1022">
                  <c:v>-57.433333333332712</c:v>
                </c:pt>
                <c:pt idx="1023">
                  <c:v>-57.399999999999373</c:v>
                </c:pt>
                <c:pt idx="1024">
                  <c:v>-57.366666666665978</c:v>
                </c:pt>
                <c:pt idx="1025">
                  <c:v>-57.33333333333271</c:v>
                </c:pt>
                <c:pt idx="1026">
                  <c:v>-57.299999999999415</c:v>
                </c:pt>
                <c:pt idx="1027">
                  <c:v>-57.266666666665998</c:v>
                </c:pt>
                <c:pt idx="1028">
                  <c:v>-57.233333333332759</c:v>
                </c:pt>
                <c:pt idx="1029">
                  <c:v>-57.199999999999413</c:v>
                </c:pt>
                <c:pt idx="1030">
                  <c:v>-57.166666666665989</c:v>
                </c:pt>
                <c:pt idx="1031">
                  <c:v>-57.133333333332757</c:v>
                </c:pt>
                <c:pt idx="1032">
                  <c:v>-57.099999999999412</c:v>
                </c:pt>
                <c:pt idx="1033">
                  <c:v>-57.066666666665995</c:v>
                </c:pt>
                <c:pt idx="1034">
                  <c:v>-57.033333333332763</c:v>
                </c:pt>
                <c:pt idx="1035">
                  <c:v>-56.999999999999403</c:v>
                </c:pt>
                <c:pt idx="1036">
                  <c:v>-56.966666666665994</c:v>
                </c:pt>
                <c:pt idx="1037">
                  <c:v>-56.933333333332733</c:v>
                </c:pt>
                <c:pt idx="1038">
                  <c:v>-56.899999999999402</c:v>
                </c:pt>
                <c:pt idx="1039">
                  <c:v>-56.866666666665992</c:v>
                </c:pt>
                <c:pt idx="1040">
                  <c:v>-56.833333333332739</c:v>
                </c:pt>
                <c:pt idx="1041">
                  <c:v>-56.799999999999443</c:v>
                </c:pt>
                <c:pt idx="1042">
                  <c:v>-56.766666666666033</c:v>
                </c:pt>
                <c:pt idx="1043">
                  <c:v>-56.733333333332787</c:v>
                </c:pt>
                <c:pt idx="1044">
                  <c:v>-56.699999999999413</c:v>
                </c:pt>
                <c:pt idx="1045">
                  <c:v>-56.666666666666018</c:v>
                </c:pt>
                <c:pt idx="1046">
                  <c:v>-56.633333333332786</c:v>
                </c:pt>
                <c:pt idx="1047">
                  <c:v>-56.599999999999419</c:v>
                </c:pt>
                <c:pt idx="1048">
                  <c:v>-56.566666666666023</c:v>
                </c:pt>
                <c:pt idx="1049">
                  <c:v>-56.533333333332763</c:v>
                </c:pt>
                <c:pt idx="1050">
                  <c:v>-56.499999999999432</c:v>
                </c:pt>
                <c:pt idx="1051">
                  <c:v>-56.466666666666022</c:v>
                </c:pt>
                <c:pt idx="1052">
                  <c:v>-56.433333333332762</c:v>
                </c:pt>
                <c:pt idx="1053">
                  <c:v>-56.39999999999943</c:v>
                </c:pt>
                <c:pt idx="1054">
                  <c:v>-56.366666666666028</c:v>
                </c:pt>
                <c:pt idx="1055">
                  <c:v>-56.333333333332767</c:v>
                </c:pt>
                <c:pt idx="1056">
                  <c:v>-56.299999999999471</c:v>
                </c:pt>
                <c:pt idx="1057">
                  <c:v>-56.266666666666055</c:v>
                </c:pt>
                <c:pt idx="1058">
                  <c:v>-56.233333333332816</c:v>
                </c:pt>
                <c:pt idx="1059">
                  <c:v>-56.199999999999463</c:v>
                </c:pt>
                <c:pt idx="1060">
                  <c:v>-56.166666666666053</c:v>
                </c:pt>
                <c:pt idx="1061">
                  <c:v>-56.133333333332814</c:v>
                </c:pt>
                <c:pt idx="1062">
                  <c:v>-56.099999999999461</c:v>
                </c:pt>
                <c:pt idx="1063">
                  <c:v>-56.066666666666045</c:v>
                </c:pt>
                <c:pt idx="1064">
                  <c:v>-56.033333333332813</c:v>
                </c:pt>
                <c:pt idx="1065">
                  <c:v>-55.999999999999453</c:v>
                </c:pt>
                <c:pt idx="1066">
                  <c:v>-55.96666666666605</c:v>
                </c:pt>
                <c:pt idx="1067">
                  <c:v>-55.933333333332811</c:v>
                </c:pt>
                <c:pt idx="1068">
                  <c:v>-55.899999999999459</c:v>
                </c:pt>
                <c:pt idx="1069">
                  <c:v>-55.866666666666042</c:v>
                </c:pt>
                <c:pt idx="1070">
                  <c:v>-55.833333333332803</c:v>
                </c:pt>
                <c:pt idx="1071">
                  <c:v>-55.7999999999995</c:v>
                </c:pt>
                <c:pt idx="1072">
                  <c:v>-55.766666666666083</c:v>
                </c:pt>
                <c:pt idx="1073">
                  <c:v>-55.733333333332837</c:v>
                </c:pt>
                <c:pt idx="1074">
                  <c:v>-55.699999999999505</c:v>
                </c:pt>
                <c:pt idx="1075">
                  <c:v>-55.666666666666075</c:v>
                </c:pt>
                <c:pt idx="1076">
                  <c:v>-55.633333333332843</c:v>
                </c:pt>
                <c:pt idx="1077">
                  <c:v>-55.599999999999483</c:v>
                </c:pt>
                <c:pt idx="1078">
                  <c:v>-55.566666666666087</c:v>
                </c:pt>
                <c:pt idx="1079">
                  <c:v>-55.533333333332813</c:v>
                </c:pt>
                <c:pt idx="1080">
                  <c:v>-55.499999999999481</c:v>
                </c:pt>
                <c:pt idx="1081">
                  <c:v>-55.466666666666079</c:v>
                </c:pt>
                <c:pt idx="1082">
                  <c:v>-55.433333333332818</c:v>
                </c:pt>
                <c:pt idx="1083">
                  <c:v>-55.399999999999487</c:v>
                </c:pt>
                <c:pt idx="1084">
                  <c:v>-55.366666666666077</c:v>
                </c:pt>
                <c:pt idx="1085">
                  <c:v>-55.333333333332831</c:v>
                </c:pt>
                <c:pt idx="1086">
                  <c:v>-55.299999999999528</c:v>
                </c:pt>
                <c:pt idx="1087">
                  <c:v>-55.266666666666104</c:v>
                </c:pt>
                <c:pt idx="1088">
                  <c:v>-55.233333333332872</c:v>
                </c:pt>
                <c:pt idx="1089">
                  <c:v>-55.199999999999513</c:v>
                </c:pt>
                <c:pt idx="1090">
                  <c:v>-55.166666666666103</c:v>
                </c:pt>
                <c:pt idx="1091">
                  <c:v>-55.133333333332871</c:v>
                </c:pt>
                <c:pt idx="1092">
                  <c:v>-55.099999999999511</c:v>
                </c:pt>
                <c:pt idx="1093">
                  <c:v>-55.066666666666109</c:v>
                </c:pt>
                <c:pt idx="1094">
                  <c:v>-55.033333333332862</c:v>
                </c:pt>
                <c:pt idx="1095">
                  <c:v>-54.99999999999951</c:v>
                </c:pt>
                <c:pt idx="1096">
                  <c:v>-54.966666666666107</c:v>
                </c:pt>
                <c:pt idx="1097">
                  <c:v>-54.933333333332861</c:v>
                </c:pt>
                <c:pt idx="1098">
                  <c:v>-54.899999999999515</c:v>
                </c:pt>
                <c:pt idx="1099">
                  <c:v>-54.866666666666113</c:v>
                </c:pt>
                <c:pt idx="1100">
                  <c:v>-54.833333333332853</c:v>
                </c:pt>
                <c:pt idx="1101">
                  <c:v>-54.799999999999557</c:v>
                </c:pt>
                <c:pt idx="1102">
                  <c:v>-54.76666666666614</c:v>
                </c:pt>
                <c:pt idx="1103">
                  <c:v>-54.733333333332894</c:v>
                </c:pt>
                <c:pt idx="1104">
                  <c:v>-54.699999999999562</c:v>
                </c:pt>
                <c:pt idx="1105">
                  <c:v>-54.666666666666138</c:v>
                </c:pt>
                <c:pt idx="1106">
                  <c:v>-54.633333333332899</c:v>
                </c:pt>
                <c:pt idx="1107">
                  <c:v>-54.599999999999532</c:v>
                </c:pt>
                <c:pt idx="1108">
                  <c:v>-54.566666666666137</c:v>
                </c:pt>
                <c:pt idx="1109">
                  <c:v>-54.533333333332905</c:v>
                </c:pt>
                <c:pt idx="1110">
                  <c:v>-54.499999999999538</c:v>
                </c:pt>
                <c:pt idx="1111">
                  <c:v>-54.466666666666136</c:v>
                </c:pt>
                <c:pt idx="1112">
                  <c:v>-54.433333333332882</c:v>
                </c:pt>
                <c:pt idx="1113">
                  <c:v>-54.399999999999551</c:v>
                </c:pt>
                <c:pt idx="1114">
                  <c:v>-54.366666666666127</c:v>
                </c:pt>
                <c:pt idx="1115">
                  <c:v>-54.333333333332881</c:v>
                </c:pt>
                <c:pt idx="1116">
                  <c:v>-54.299999999999585</c:v>
                </c:pt>
                <c:pt idx="1117">
                  <c:v>-54.266666666666168</c:v>
                </c:pt>
                <c:pt idx="1118">
                  <c:v>-54.233333333332929</c:v>
                </c:pt>
                <c:pt idx="1119">
                  <c:v>-54.199999999999562</c:v>
                </c:pt>
                <c:pt idx="1120">
                  <c:v>-54.166666666666167</c:v>
                </c:pt>
                <c:pt idx="1121">
                  <c:v>-54.133333333332928</c:v>
                </c:pt>
                <c:pt idx="1122">
                  <c:v>-54.099999999999561</c:v>
                </c:pt>
                <c:pt idx="1123">
                  <c:v>-54.066666666666158</c:v>
                </c:pt>
                <c:pt idx="1124">
                  <c:v>-54.033333333332912</c:v>
                </c:pt>
                <c:pt idx="1125">
                  <c:v>-53.999999999999567</c:v>
                </c:pt>
                <c:pt idx="1126">
                  <c:v>-53.966666666666164</c:v>
                </c:pt>
                <c:pt idx="1127">
                  <c:v>-53.933333333332911</c:v>
                </c:pt>
                <c:pt idx="1128">
                  <c:v>-53.899999999999572</c:v>
                </c:pt>
                <c:pt idx="1129">
                  <c:v>-53.866666666666163</c:v>
                </c:pt>
                <c:pt idx="1130">
                  <c:v>-53.833333333332909</c:v>
                </c:pt>
                <c:pt idx="1131">
                  <c:v>-53.799999999999613</c:v>
                </c:pt>
                <c:pt idx="1132">
                  <c:v>-53.766666666666197</c:v>
                </c:pt>
                <c:pt idx="1133">
                  <c:v>-53.733333333332951</c:v>
                </c:pt>
                <c:pt idx="1134">
                  <c:v>-53.699999999999612</c:v>
                </c:pt>
                <c:pt idx="1135">
                  <c:v>-53.666666666666188</c:v>
                </c:pt>
                <c:pt idx="1136">
                  <c:v>-53.633333333332956</c:v>
                </c:pt>
                <c:pt idx="1137">
                  <c:v>-53.599999999999589</c:v>
                </c:pt>
                <c:pt idx="1138">
                  <c:v>-53.566666666666194</c:v>
                </c:pt>
                <c:pt idx="1139">
                  <c:v>-53.533333333332962</c:v>
                </c:pt>
                <c:pt idx="1140">
                  <c:v>-53.499999999999602</c:v>
                </c:pt>
                <c:pt idx="1141">
                  <c:v>-53.466666666666192</c:v>
                </c:pt>
                <c:pt idx="1142">
                  <c:v>-53.433333333332932</c:v>
                </c:pt>
                <c:pt idx="1143">
                  <c:v>-53.399999999999601</c:v>
                </c:pt>
                <c:pt idx="1144">
                  <c:v>-53.366666666666184</c:v>
                </c:pt>
                <c:pt idx="1145">
                  <c:v>-53.333333333332938</c:v>
                </c:pt>
                <c:pt idx="1146">
                  <c:v>-53.299999999999613</c:v>
                </c:pt>
                <c:pt idx="1147">
                  <c:v>-53.266666666666225</c:v>
                </c:pt>
                <c:pt idx="1148">
                  <c:v>-53.233333333332979</c:v>
                </c:pt>
                <c:pt idx="1149">
                  <c:v>-53.199999999999612</c:v>
                </c:pt>
                <c:pt idx="1150">
                  <c:v>-53.166666666666217</c:v>
                </c:pt>
                <c:pt idx="1151">
                  <c:v>-53.133333333332963</c:v>
                </c:pt>
                <c:pt idx="1152">
                  <c:v>-53.099999999999618</c:v>
                </c:pt>
                <c:pt idx="1153">
                  <c:v>-53.066666666666222</c:v>
                </c:pt>
                <c:pt idx="1154">
                  <c:v>-53.033333333332962</c:v>
                </c:pt>
                <c:pt idx="1155">
                  <c:v>-52.999999999999623</c:v>
                </c:pt>
                <c:pt idx="1156">
                  <c:v>-52.966666666666221</c:v>
                </c:pt>
                <c:pt idx="1157">
                  <c:v>-52.933333333332961</c:v>
                </c:pt>
                <c:pt idx="1158">
                  <c:v>-52.899999999999629</c:v>
                </c:pt>
                <c:pt idx="1159">
                  <c:v>-52.866666666666212</c:v>
                </c:pt>
                <c:pt idx="1160">
                  <c:v>-52.833333333332966</c:v>
                </c:pt>
                <c:pt idx="1161">
                  <c:v>-52.799999999999663</c:v>
                </c:pt>
                <c:pt idx="1162">
                  <c:v>-52.766666666666246</c:v>
                </c:pt>
                <c:pt idx="1163">
                  <c:v>-52.733333333333007</c:v>
                </c:pt>
                <c:pt idx="1164">
                  <c:v>-52.699999999999662</c:v>
                </c:pt>
                <c:pt idx="1165">
                  <c:v>-52.666666666666245</c:v>
                </c:pt>
                <c:pt idx="1166">
                  <c:v>-52.633333333333013</c:v>
                </c:pt>
                <c:pt idx="1167">
                  <c:v>-52.599999999999653</c:v>
                </c:pt>
                <c:pt idx="1168">
                  <c:v>-52.566666666666244</c:v>
                </c:pt>
                <c:pt idx="1169">
                  <c:v>-52.533333333332983</c:v>
                </c:pt>
                <c:pt idx="1170">
                  <c:v>-52.499999999999652</c:v>
                </c:pt>
                <c:pt idx="1171">
                  <c:v>-52.466666666666249</c:v>
                </c:pt>
                <c:pt idx="1172">
                  <c:v>-52.433333333332989</c:v>
                </c:pt>
                <c:pt idx="1173">
                  <c:v>-52.399999999999658</c:v>
                </c:pt>
                <c:pt idx="1174">
                  <c:v>-52.366666666666241</c:v>
                </c:pt>
                <c:pt idx="1175">
                  <c:v>-52.333333333333002</c:v>
                </c:pt>
                <c:pt idx="1176">
                  <c:v>-52.299999999999663</c:v>
                </c:pt>
                <c:pt idx="1177">
                  <c:v>-52.266666666666268</c:v>
                </c:pt>
                <c:pt idx="1178">
                  <c:v>-52.233333333333036</c:v>
                </c:pt>
                <c:pt idx="1179">
                  <c:v>-52.199999999999669</c:v>
                </c:pt>
                <c:pt idx="1180">
                  <c:v>-52.166666666666273</c:v>
                </c:pt>
                <c:pt idx="1181">
                  <c:v>-52.133333333333013</c:v>
                </c:pt>
                <c:pt idx="1182">
                  <c:v>-52.099999999999682</c:v>
                </c:pt>
                <c:pt idx="1183">
                  <c:v>-52.066666666666272</c:v>
                </c:pt>
                <c:pt idx="1184">
                  <c:v>-52.033333333333012</c:v>
                </c:pt>
                <c:pt idx="1185">
                  <c:v>-51.99999999999968</c:v>
                </c:pt>
                <c:pt idx="1186">
                  <c:v>-51.966666666666278</c:v>
                </c:pt>
                <c:pt idx="1187">
                  <c:v>-51.933333333333017</c:v>
                </c:pt>
                <c:pt idx="1188">
                  <c:v>-51.899999999999686</c:v>
                </c:pt>
                <c:pt idx="1189">
                  <c:v>-51.866666666666276</c:v>
                </c:pt>
                <c:pt idx="1190">
                  <c:v>-51.833333333333023</c:v>
                </c:pt>
                <c:pt idx="1191">
                  <c:v>-51.799999999999748</c:v>
                </c:pt>
                <c:pt idx="1192">
                  <c:v>-51.766666666666303</c:v>
                </c:pt>
                <c:pt idx="1193">
                  <c:v>-51.733333333333064</c:v>
                </c:pt>
                <c:pt idx="1194">
                  <c:v>-51.699999999999754</c:v>
                </c:pt>
                <c:pt idx="1195">
                  <c:v>-51.666666666666295</c:v>
                </c:pt>
                <c:pt idx="1196">
                  <c:v>-51.633333333333063</c:v>
                </c:pt>
                <c:pt idx="1197">
                  <c:v>-51.599999999999746</c:v>
                </c:pt>
                <c:pt idx="1198">
                  <c:v>-51.566666666666301</c:v>
                </c:pt>
                <c:pt idx="1199">
                  <c:v>-51.533333333333061</c:v>
                </c:pt>
                <c:pt idx="1200">
                  <c:v>-51.499999999999744</c:v>
                </c:pt>
                <c:pt idx="1201">
                  <c:v>-51.466666666666292</c:v>
                </c:pt>
                <c:pt idx="1202">
                  <c:v>-51.433333333333053</c:v>
                </c:pt>
                <c:pt idx="1203">
                  <c:v>-51.39999999999975</c:v>
                </c:pt>
                <c:pt idx="1204">
                  <c:v>-51.366666666666291</c:v>
                </c:pt>
                <c:pt idx="1205">
                  <c:v>-51.333333333333051</c:v>
                </c:pt>
                <c:pt idx="1206">
                  <c:v>-51.299999999999784</c:v>
                </c:pt>
                <c:pt idx="1207">
                  <c:v>-51.266666666666325</c:v>
                </c:pt>
                <c:pt idx="1208">
                  <c:v>-51.233333333333093</c:v>
                </c:pt>
                <c:pt idx="1209">
                  <c:v>-51.19999999999979</c:v>
                </c:pt>
                <c:pt idx="1210">
                  <c:v>-51.166666666666337</c:v>
                </c:pt>
                <c:pt idx="1211">
                  <c:v>-51.133333333333063</c:v>
                </c:pt>
                <c:pt idx="1212">
                  <c:v>-51.099999999999774</c:v>
                </c:pt>
                <c:pt idx="1213">
                  <c:v>-51.066666666666329</c:v>
                </c:pt>
                <c:pt idx="1214">
                  <c:v>-51.033333333333069</c:v>
                </c:pt>
                <c:pt idx="1215">
                  <c:v>-50.99999999999978</c:v>
                </c:pt>
                <c:pt idx="1216">
                  <c:v>-50.966666666666328</c:v>
                </c:pt>
                <c:pt idx="1217">
                  <c:v>-50.933333333333081</c:v>
                </c:pt>
                <c:pt idx="1218">
                  <c:v>-50.899999999999778</c:v>
                </c:pt>
                <c:pt idx="1219">
                  <c:v>-50.866666666666326</c:v>
                </c:pt>
                <c:pt idx="1220">
                  <c:v>-50.83333333333308</c:v>
                </c:pt>
                <c:pt idx="1221">
                  <c:v>-50.799999999999812</c:v>
                </c:pt>
                <c:pt idx="1222">
                  <c:v>-50.766666666666353</c:v>
                </c:pt>
                <c:pt idx="1223">
                  <c:v>-50.733333333333121</c:v>
                </c:pt>
                <c:pt idx="1224">
                  <c:v>-50.699999999999818</c:v>
                </c:pt>
                <c:pt idx="1225">
                  <c:v>-50.666666666666359</c:v>
                </c:pt>
                <c:pt idx="1226">
                  <c:v>-50.633333333333113</c:v>
                </c:pt>
                <c:pt idx="1227">
                  <c:v>-50.59999999999981</c:v>
                </c:pt>
                <c:pt idx="1228">
                  <c:v>-50.566666666666357</c:v>
                </c:pt>
                <c:pt idx="1229">
                  <c:v>-50.533333333333111</c:v>
                </c:pt>
                <c:pt idx="1230">
                  <c:v>-50.499999999999808</c:v>
                </c:pt>
                <c:pt idx="1231">
                  <c:v>-50.466666666666363</c:v>
                </c:pt>
                <c:pt idx="1232">
                  <c:v>-50.433333333333103</c:v>
                </c:pt>
                <c:pt idx="1233">
                  <c:v>-50.399999999999807</c:v>
                </c:pt>
                <c:pt idx="1234">
                  <c:v>-50.366666666666362</c:v>
                </c:pt>
                <c:pt idx="1235">
                  <c:v>-50.333333333333108</c:v>
                </c:pt>
                <c:pt idx="1236">
                  <c:v>-50.299999999999848</c:v>
                </c:pt>
                <c:pt idx="1237">
                  <c:v>-50.266666666666389</c:v>
                </c:pt>
                <c:pt idx="1238">
                  <c:v>-50.23333333333315</c:v>
                </c:pt>
                <c:pt idx="1239">
                  <c:v>-50.199999999999839</c:v>
                </c:pt>
                <c:pt idx="1240">
                  <c:v>-50.166666666666387</c:v>
                </c:pt>
                <c:pt idx="1241">
                  <c:v>-50.133333333333155</c:v>
                </c:pt>
                <c:pt idx="1242">
                  <c:v>-50.099999999999838</c:v>
                </c:pt>
                <c:pt idx="1243">
                  <c:v>-50.066666666666386</c:v>
                </c:pt>
                <c:pt idx="1244">
                  <c:v>-50.033333333333132</c:v>
                </c:pt>
                <c:pt idx="1245">
                  <c:v>-49.999999999999837</c:v>
                </c:pt>
                <c:pt idx="1246">
                  <c:v>-49.966666666666377</c:v>
                </c:pt>
                <c:pt idx="1247">
                  <c:v>-49.933333333333131</c:v>
                </c:pt>
                <c:pt idx="1248">
                  <c:v>-49.899999999999835</c:v>
                </c:pt>
                <c:pt idx="1249">
                  <c:v>-49.866666666666376</c:v>
                </c:pt>
                <c:pt idx="1250">
                  <c:v>-49.833333333333137</c:v>
                </c:pt>
                <c:pt idx="1251">
                  <c:v>-49.799999999999869</c:v>
                </c:pt>
                <c:pt idx="1252">
                  <c:v>-49.766666666666417</c:v>
                </c:pt>
                <c:pt idx="1253">
                  <c:v>-49.733333333333178</c:v>
                </c:pt>
                <c:pt idx="1254">
                  <c:v>-49.699999999999861</c:v>
                </c:pt>
                <c:pt idx="1255">
                  <c:v>-49.666666666666409</c:v>
                </c:pt>
                <c:pt idx="1256">
                  <c:v>-49.633333333333162</c:v>
                </c:pt>
                <c:pt idx="1257">
                  <c:v>-49.599999999999866</c:v>
                </c:pt>
                <c:pt idx="1258">
                  <c:v>-49.566666666666414</c:v>
                </c:pt>
                <c:pt idx="1259">
                  <c:v>-49.533333333333161</c:v>
                </c:pt>
                <c:pt idx="1260">
                  <c:v>-49.499999999999865</c:v>
                </c:pt>
                <c:pt idx="1261">
                  <c:v>-49.466666666666413</c:v>
                </c:pt>
                <c:pt idx="1262">
                  <c:v>-49.433333333333159</c:v>
                </c:pt>
                <c:pt idx="1263">
                  <c:v>-49.399999999999864</c:v>
                </c:pt>
                <c:pt idx="1264">
                  <c:v>-49.366666666666411</c:v>
                </c:pt>
                <c:pt idx="1265">
                  <c:v>-49.333333333333165</c:v>
                </c:pt>
                <c:pt idx="1266">
                  <c:v>-49.299999999999891</c:v>
                </c:pt>
                <c:pt idx="1267">
                  <c:v>-49.266666666666438</c:v>
                </c:pt>
                <c:pt idx="1268">
                  <c:v>-49.233333333333206</c:v>
                </c:pt>
                <c:pt idx="1269">
                  <c:v>-49.199999999999889</c:v>
                </c:pt>
                <c:pt idx="1270">
                  <c:v>-49.166666666666444</c:v>
                </c:pt>
                <c:pt idx="1271">
                  <c:v>-49.133333333333212</c:v>
                </c:pt>
                <c:pt idx="1272">
                  <c:v>-49.099999999999895</c:v>
                </c:pt>
                <c:pt idx="1273">
                  <c:v>-49.066666666666443</c:v>
                </c:pt>
                <c:pt idx="1274">
                  <c:v>-49.033333333333182</c:v>
                </c:pt>
                <c:pt idx="1275">
                  <c:v>-48.999999999999886</c:v>
                </c:pt>
                <c:pt idx="1276">
                  <c:v>-48.966666666666441</c:v>
                </c:pt>
                <c:pt idx="1277">
                  <c:v>-48.933333333333188</c:v>
                </c:pt>
                <c:pt idx="1278">
                  <c:v>-48.899999999999892</c:v>
                </c:pt>
                <c:pt idx="1279">
                  <c:v>-48.86666666666644</c:v>
                </c:pt>
                <c:pt idx="1280">
                  <c:v>-48.833333333333201</c:v>
                </c:pt>
                <c:pt idx="1281">
                  <c:v>-48.799999999999919</c:v>
                </c:pt>
                <c:pt idx="1282">
                  <c:v>-48.766666666666467</c:v>
                </c:pt>
                <c:pt idx="1283">
                  <c:v>-48.733333333333213</c:v>
                </c:pt>
                <c:pt idx="1284">
                  <c:v>-48.699999999999918</c:v>
                </c:pt>
                <c:pt idx="1285">
                  <c:v>-48.666666666666472</c:v>
                </c:pt>
                <c:pt idx="1286">
                  <c:v>-48.633333333333212</c:v>
                </c:pt>
                <c:pt idx="1287">
                  <c:v>-48.599999999999923</c:v>
                </c:pt>
                <c:pt idx="1288">
                  <c:v>-48.566666666666471</c:v>
                </c:pt>
                <c:pt idx="1289">
                  <c:v>-48.533333333333211</c:v>
                </c:pt>
                <c:pt idx="1290">
                  <c:v>-48.499999999999915</c:v>
                </c:pt>
                <c:pt idx="1291">
                  <c:v>-48.46666666666647</c:v>
                </c:pt>
                <c:pt idx="1292">
                  <c:v>-48.433333333333216</c:v>
                </c:pt>
                <c:pt idx="1293">
                  <c:v>-48.399999999999913</c:v>
                </c:pt>
                <c:pt idx="1294">
                  <c:v>-48.366666666666461</c:v>
                </c:pt>
                <c:pt idx="1295">
                  <c:v>-48.333333333333222</c:v>
                </c:pt>
                <c:pt idx="1296">
                  <c:v>-48.299999999999955</c:v>
                </c:pt>
                <c:pt idx="1297">
                  <c:v>-48.266666666666502</c:v>
                </c:pt>
                <c:pt idx="1298">
                  <c:v>-48.233333333333263</c:v>
                </c:pt>
                <c:pt idx="1299">
                  <c:v>-48.199999999999946</c:v>
                </c:pt>
                <c:pt idx="1300">
                  <c:v>-48.166666666666494</c:v>
                </c:pt>
                <c:pt idx="1301">
                  <c:v>-48.133333333333233</c:v>
                </c:pt>
                <c:pt idx="1302">
                  <c:v>-48.099999999999937</c:v>
                </c:pt>
                <c:pt idx="1303">
                  <c:v>-48.066666666666499</c:v>
                </c:pt>
                <c:pt idx="1304">
                  <c:v>-48.033333333333239</c:v>
                </c:pt>
                <c:pt idx="1305">
                  <c:v>-47.999999999999943</c:v>
                </c:pt>
                <c:pt idx="1306">
                  <c:v>-47.966666666666491</c:v>
                </c:pt>
                <c:pt idx="1307">
                  <c:v>-47.933333333333252</c:v>
                </c:pt>
                <c:pt idx="1308">
                  <c:v>-47.899999999999913</c:v>
                </c:pt>
                <c:pt idx="1309">
                  <c:v>-47.866666666666482</c:v>
                </c:pt>
                <c:pt idx="1310">
                  <c:v>-47.83333333333325</c:v>
                </c:pt>
                <c:pt idx="1311">
                  <c:v>-47.799999999999976</c:v>
                </c:pt>
                <c:pt idx="1312">
                  <c:v>-47.766666666666524</c:v>
                </c:pt>
                <c:pt idx="1313">
                  <c:v>-47.733333333333263</c:v>
                </c:pt>
                <c:pt idx="1314">
                  <c:v>-47.699999999999974</c:v>
                </c:pt>
                <c:pt idx="1315">
                  <c:v>-47.666666666666522</c:v>
                </c:pt>
                <c:pt idx="1316">
                  <c:v>-47.633333333333262</c:v>
                </c:pt>
                <c:pt idx="1317">
                  <c:v>-47.599999999999973</c:v>
                </c:pt>
                <c:pt idx="1318">
                  <c:v>-47.566666666666528</c:v>
                </c:pt>
                <c:pt idx="1319">
                  <c:v>-47.533333333333267</c:v>
                </c:pt>
                <c:pt idx="1320">
                  <c:v>-47.499999999999972</c:v>
                </c:pt>
                <c:pt idx="1321">
                  <c:v>-47.466666666666526</c:v>
                </c:pt>
                <c:pt idx="1322">
                  <c:v>-47.433333333333273</c:v>
                </c:pt>
                <c:pt idx="1323">
                  <c:v>-47.399999999999963</c:v>
                </c:pt>
                <c:pt idx="1324">
                  <c:v>-47.366666666666511</c:v>
                </c:pt>
                <c:pt idx="1325">
                  <c:v>-47.333333333333279</c:v>
                </c:pt>
                <c:pt idx="1326">
                  <c:v>-47.300000000000004</c:v>
                </c:pt>
                <c:pt idx="1327">
                  <c:v>-47.266666666666545</c:v>
                </c:pt>
                <c:pt idx="1328">
                  <c:v>-47.233333333333313</c:v>
                </c:pt>
                <c:pt idx="1329">
                  <c:v>-47.199999999999996</c:v>
                </c:pt>
                <c:pt idx="1330">
                  <c:v>-47.166666666666551</c:v>
                </c:pt>
                <c:pt idx="1331">
                  <c:v>-47.133333333333312</c:v>
                </c:pt>
                <c:pt idx="1332">
                  <c:v>-47.099999999999994</c:v>
                </c:pt>
                <c:pt idx="1333">
                  <c:v>-47.066666666666542</c:v>
                </c:pt>
                <c:pt idx="1334">
                  <c:v>-47.033333333333303</c:v>
                </c:pt>
                <c:pt idx="1335">
                  <c:v>-47</c:v>
                </c:pt>
                <c:pt idx="1336">
                  <c:v>-46.966666666666541</c:v>
                </c:pt>
                <c:pt idx="1337">
                  <c:v>-46.933333333333302</c:v>
                </c:pt>
                <c:pt idx="1338">
                  <c:v>-46.9</c:v>
                </c:pt>
                <c:pt idx="1339">
                  <c:v>-46.866666666666539</c:v>
                </c:pt>
                <c:pt idx="1340">
                  <c:v>-46.833333333333307</c:v>
                </c:pt>
                <c:pt idx="1341">
                  <c:v>-46.800000000000004</c:v>
                </c:pt>
                <c:pt idx="1342">
                  <c:v>-46.766666666666588</c:v>
                </c:pt>
                <c:pt idx="1343">
                  <c:v>-46.733333333333313</c:v>
                </c:pt>
                <c:pt idx="1344">
                  <c:v>-46.70000000000001</c:v>
                </c:pt>
                <c:pt idx="1345">
                  <c:v>-46.666666666666579</c:v>
                </c:pt>
                <c:pt idx="1346">
                  <c:v>-46.633333333333319</c:v>
                </c:pt>
                <c:pt idx="1347">
                  <c:v>-46.600000000000009</c:v>
                </c:pt>
                <c:pt idx="1348">
                  <c:v>-46.566666666666578</c:v>
                </c:pt>
                <c:pt idx="1349">
                  <c:v>-46.533333333333331</c:v>
                </c:pt>
                <c:pt idx="1350">
                  <c:v>-46.5</c:v>
                </c:pt>
                <c:pt idx="1351">
                  <c:v>-46.466666666666576</c:v>
                </c:pt>
                <c:pt idx="1352">
                  <c:v>-46.43333333333333</c:v>
                </c:pt>
                <c:pt idx="1353">
                  <c:v>-46.4</c:v>
                </c:pt>
                <c:pt idx="1354">
                  <c:v>-46.366666666666568</c:v>
                </c:pt>
                <c:pt idx="1355">
                  <c:v>-46.333333333333336</c:v>
                </c:pt>
                <c:pt idx="1356">
                  <c:v>-46.300000000000004</c:v>
                </c:pt>
                <c:pt idx="1357">
                  <c:v>-46.266666666666609</c:v>
                </c:pt>
                <c:pt idx="1358">
                  <c:v>-46.233333333333363</c:v>
                </c:pt>
                <c:pt idx="1359">
                  <c:v>-46.20000000000001</c:v>
                </c:pt>
                <c:pt idx="1360">
                  <c:v>-46.166666666666607</c:v>
                </c:pt>
                <c:pt idx="1361">
                  <c:v>-46.133333333333361</c:v>
                </c:pt>
                <c:pt idx="1362">
                  <c:v>-46.100000000000016</c:v>
                </c:pt>
                <c:pt idx="1363">
                  <c:v>-46.066666666666613</c:v>
                </c:pt>
                <c:pt idx="1364">
                  <c:v>-46.033333333333353</c:v>
                </c:pt>
                <c:pt idx="1365">
                  <c:v>-46.000000000000021</c:v>
                </c:pt>
                <c:pt idx="1366">
                  <c:v>-45.966666666666612</c:v>
                </c:pt>
                <c:pt idx="1367">
                  <c:v>-45.933333333333358</c:v>
                </c:pt>
                <c:pt idx="1368">
                  <c:v>-45.900000000000027</c:v>
                </c:pt>
                <c:pt idx="1369">
                  <c:v>-45.866666666666596</c:v>
                </c:pt>
                <c:pt idx="1370">
                  <c:v>-45.833333333333364</c:v>
                </c:pt>
                <c:pt idx="1371">
                  <c:v>-45.800000000000026</c:v>
                </c:pt>
                <c:pt idx="1372">
                  <c:v>-45.766666666666644</c:v>
                </c:pt>
                <c:pt idx="1373">
                  <c:v>-45.733333333333405</c:v>
                </c:pt>
                <c:pt idx="1374">
                  <c:v>-45.700000000000038</c:v>
                </c:pt>
                <c:pt idx="1375">
                  <c:v>-45.66666666666665</c:v>
                </c:pt>
                <c:pt idx="1376">
                  <c:v>-45.633333333333383</c:v>
                </c:pt>
                <c:pt idx="1377">
                  <c:v>-45.600000000000051</c:v>
                </c:pt>
                <c:pt idx="1378">
                  <c:v>-45.566666666666642</c:v>
                </c:pt>
                <c:pt idx="1379">
                  <c:v>-45.533333333333381</c:v>
                </c:pt>
                <c:pt idx="1380">
                  <c:v>-45.50000000000005</c:v>
                </c:pt>
                <c:pt idx="1381">
                  <c:v>-45.46666666666664</c:v>
                </c:pt>
                <c:pt idx="1382">
                  <c:v>-45.433333333333387</c:v>
                </c:pt>
                <c:pt idx="1383">
                  <c:v>-45.400000000000055</c:v>
                </c:pt>
                <c:pt idx="1384">
                  <c:v>-45.366666666666646</c:v>
                </c:pt>
                <c:pt idx="1385">
                  <c:v>-45.333333333333393</c:v>
                </c:pt>
                <c:pt idx="1386">
                  <c:v>-45.300000000000054</c:v>
                </c:pt>
                <c:pt idx="1387">
                  <c:v>-45.266666666666694</c:v>
                </c:pt>
                <c:pt idx="1388">
                  <c:v>-45.233333333333412</c:v>
                </c:pt>
                <c:pt idx="1389">
                  <c:v>-45.200000000000067</c:v>
                </c:pt>
                <c:pt idx="1390">
                  <c:v>-45.1666666666667</c:v>
                </c:pt>
                <c:pt idx="1391">
                  <c:v>-45.133333333333411</c:v>
                </c:pt>
                <c:pt idx="1392">
                  <c:v>-45.100000000000072</c:v>
                </c:pt>
                <c:pt idx="1393">
                  <c:v>-45.066666666666698</c:v>
                </c:pt>
                <c:pt idx="1394">
                  <c:v>-45.03333333333341</c:v>
                </c:pt>
                <c:pt idx="1395">
                  <c:v>-45.000000000000078</c:v>
                </c:pt>
                <c:pt idx="1396">
                  <c:v>-44.966666666666697</c:v>
                </c:pt>
                <c:pt idx="1397">
                  <c:v>-44.933333333333415</c:v>
                </c:pt>
                <c:pt idx="1398">
                  <c:v>-44.900000000000084</c:v>
                </c:pt>
                <c:pt idx="1399">
                  <c:v>-44.866666666666688</c:v>
                </c:pt>
                <c:pt idx="1400">
                  <c:v>-44.833333333333421</c:v>
                </c:pt>
                <c:pt idx="1401">
                  <c:v>-44.80000000000009</c:v>
                </c:pt>
                <c:pt idx="1402">
                  <c:v>-44.766666666666744</c:v>
                </c:pt>
                <c:pt idx="1403">
                  <c:v>-44.733333333333462</c:v>
                </c:pt>
                <c:pt idx="1404">
                  <c:v>-44.700000000000102</c:v>
                </c:pt>
                <c:pt idx="1405">
                  <c:v>-44.666666666666728</c:v>
                </c:pt>
                <c:pt idx="1406">
                  <c:v>-44.633333333333432</c:v>
                </c:pt>
                <c:pt idx="1407">
                  <c:v>-44.600000000000101</c:v>
                </c:pt>
                <c:pt idx="1408">
                  <c:v>-44.566666666666727</c:v>
                </c:pt>
                <c:pt idx="1409">
                  <c:v>-44.533333333333438</c:v>
                </c:pt>
                <c:pt idx="1410">
                  <c:v>-44.500000000000107</c:v>
                </c:pt>
                <c:pt idx="1411">
                  <c:v>-44.466666666666733</c:v>
                </c:pt>
                <c:pt idx="1412">
                  <c:v>-44.433333333333451</c:v>
                </c:pt>
                <c:pt idx="1413">
                  <c:v>-44.400000000000105</c:v>
                </c:pt>
                <c:pt idx="1414">
                  <c:v>-44.366666666666717</c:v>
                </c:pt>
                <c:pt idx="1415">
                  <c:v>-44.333333333333449</c:v>
                </c:pt>
                <c:pt idx="1416">
                  <c:v>-44.300000000000104</c:v>
                </c:pt>
                <c:pt idx="1417">
                  <c:v>-44.266666666666751</c:v>
                </c:pt>
                <c:pt idx="1418">
                  <c:v>-44.233333333333462</c:v>
                </c:pt>
                <c:pt idx="1419">
                  <c:v>-44.200000000000131</c:v>
                </c:pt>
                <c:pt idx="1420">
                  <c:v>-44.166666666666757</c:v>
                </c:pt>
                <c:pt idx="1421">
                  <c:v>-44.133333333333461</c:v>
                </c:pt>
                <c:pt idx="1422">
                  <c:v>-44.100000000000129</c:v>
                </c:pt>
                <c:pt idx="1423">
                  <c:v>-44.066666666666755</c:v>
                </c:pt>
                <c:pt idx="1424">
                  <c:v>-44.033333333333466</c:v>
                </c:pt>
                <c:pt idx="1425">
                  <c:v>-44.000000000000135</c:v>
                </c:pt>
                <c:pt idx="1426">
                  <c:v>-43.966666666666754</c:v>
                </c:pt>
                <c:pt idx="1427">
                  <c:v>-43.933333333333472</c:v>
                </c:pt>
                <c:pt idx="1428">
                  <c:v>-43.900000000000141</c:v>
                </c:pt>
                <c:pt idx="1429">
                  <c:v>-43.866666666666752</c:v>
                </c:pt>
                <c:pt idx="1430">
                  <c:v>-43.833333333333478</c:v>
                </c:pt>
                <c:pt idx="1431">
                  <c:v>-43.800000000000146</c:v>
                </c:pt>
                <c:pt idx="1432">
                  <c:v>-43.766666666666794</c:v>
                </c:pt>
                <c:pt idx="1433">
                  <c:v>-43.733333333333483</c:v>
                </c:pt>
                <c:pt idx="1434">
                  <c:v>-43.700000000000152</c:v>
                </c:pt>
                <c:pt idx="1435">
                  <c:v>-43.666666666666785</c:v>
                </c:pt>
                <c:pt idx="1436">
                  <c:v>-43.633333333333489</c:v>
                </c:pt>
                <c:pt idx="1437">
                  <c:v>-43.600000000000158</c:v>
                </c:pt>
                <c:pt idx="1438">
                  <c:v>-43.566666666666784</c:v>
                </c:pt>
                <c:pt idx="1439">
                  <c:v>-43.533333333333502</c:v>
                </c:pt>
                <c:pt idx="1440">
                  <c:v>-43.500000000000156</c:v>
                </c:pt>
                <c:pt idx="1441">
                  <c:v>-43.466666666666775</c:v>
                </c:pt>
                <c:pt idx="1442">
                  <c:v>-43.433333333333501</c:v>
                </c:pt>
                <c:pt idx="1443">
                  <c:v>-43.400000000000155</c:v>
                </c:pt>
                <c:pt idx="1444">
                  <c:v>-43.366666666666774</c:v>
                </c:pt>
                <c:pt idx="1445">
                  <c:v>-43.333333333333506</c:v>
                </c:pt>
                <c:pt idx="1446">
                  <c:v>-43.300000000000175</c:v>
                </c:pt>
                <c:pt idx="1447">
                  <c:v>-43.266666666666808</c:v>
                </c:pt>
                <c:pt idx="1448">
                  <c:v>-43.233333333333512</c:v>
                </c:pt>
                <c:pt idx="1449">
                  <c:v>-43.20000000000018</c:v>
                </c:pt>
                <c:pt idx="1450">
                  <c:v>-43.166666666666814</c:v>
                </c:pt>
                <c:pt idx="1451">
                  <c:v>-43.133333333333518</c:v>
                </c:pt>
                <c:pt idx="1452">
                  <c:v>-43.100000000000186</c:v>
                </c:pt>
                <c:pt idx="1453">
                  <c:v>-43.066666666666805</c:v>
                </c:pt>
                <c:pt idx="1454">
                  <c:v>-43.033333333333523</c:v>
                </c:pt>
                <c:pt idx="1455">
                  <c:v>-43.000000000000192</c:v>
                </c:pt>
                <c:pt idx="1456">
                  <c:v>-42.966666666666804</c:v>
                </c:pt>
                <c:pt idx="1457">
                  <c:v>-42.933333333333529</c:v>
                </c:pt>
                <c:pt idx="1458">
                  <c:v>-42.900000000000198</c:v>
                </c:pt>
                <c:pt idx="1459">
                  <c:v>-42.866666666666795</c:v>
                </c:pt>
                <c:pt idx="1460">
                  <c:v>-42.833333333333535</c:v>
                </c:pt>
                <c:pt idx="1461">
                  <c:v>-42.800000000000196</c:v>
                </c:pt>
                <c:pt idx="1462">
                  <c:v>-42.766666666666836</c:v>
                </c:pt>
                <c:pt idx="1463">
                  <c:v>-42.733333333333562</c:v>
                </c:pt>
                <c:pt idx="1464">
                  <c:v>-42.700000000000209</c:v>
                </c:pt>
                <c:pt idx="1465">
                  <c:v>-42.666666666666835</c:v>
                </c:pt>
                <c:pt idx="1466">
                  <c:v>-42.633333333333553</c:v>
                </c:pt>
                <c:pt idx="1467">
                  <c:v>-42.600000000000215</c:v>
                </c:pt>
                <c:pt idx="1468">
                  <c:v>-42.566666666666833</c:v>
                </c:pt>
                <c:pt idx="1469">
                  <c:v>-42.533333333333552</c:v>
                </c:pt>
                <c:pt idx="1470">
                  <c:v>-42.50000000000022</c:v>
                </c:pt>
                <c:pt idx="1471">
                  <c:v>-42.466666666666825</c:v>
                </c:pt>
                <c:pt idx="1472">
                  <c:v>-42.433333333333557</c:v>
                </c:pt>
                <c:pt idx="1473">
                  <c:v>-42.400000000000226</c:v>
                </c:pt>
                <c:pt idx="1474">
                  <c:v>-42.366666666666838</c:v>
                </c:pt>
                <c:pt idx="1475">
                  <c:v>-42.333333333333556</c:v>
                </c:pt>
                <c:pt idx="1476">
                  <c:v>-42.300000000000225</c:v>
                </c:pt>
                <c:pt idx="1477">
                  <c:v>-42.266666666666865</c:v>
                </c:pt>
                <c:pt idx="1478">
                  <c:v>-42.233333333333569</c:v>
                </c:pt>
                <c:pt idx="1479">
                  <c:v>-42.200000000000237</c:v>
                </c:pt>
                <c:pt idx="1480">
                  <c:v>-42.16666666666687</c:v>
                </c:pt>
                <c:pt idx="1481">
                  <c:v>-42.133333333333582</c:v>
                </c:pt>
                <c:pt idx="1482">
                  <c:v>-42.100000000000243</c:v>
                </c:pt>
                <c:pt idx="1483">
                  <c:v>-42.066666666666855</c:v>
                </c:pt>
                <c:pt idx="1484">
                  <c:v>-42.03333333333358</c:v>
                </c:pt>
                <c:pt idx="1485">
                  <c:v>-42.000000000000249</c:v>
                </c:pt>
                <c:pt idx="1486">
                  <c:v>-41.966666666666853</c:v>
                </c:pt>
                <c:pt idx="1487">
                  <c:v>-41.933333333333586</c:v>
                </c:pt>
                <c:pt idx="1488">
                  <c:v>-41.900000000000254</c:v>
                </c:pt>
                <c:pt idx="1489">
                  <c:v>-41.866666666666859</c:v>
                </c:pt>
                <c:pt idx="1490">
                  <c:v>-41.833333333333591</c:v>
                </c:pt>
                <c:pt idx="1491">
                  <c:v>-41.800000000000246</c:v>
                </c:pt>
                <c:pt idx="1492">
                  <c:v>-41.766666666666893</c:v>
                </c:pt>
                <c:pt idx="1493">
                  <c:v>-41.733333333333611</c:v>
                </c:pt>
                <c:pt idx="1494">
                  <c:v>-41.700000000000266</c:v>
                </c:pt>
                <c:pt idx="1495">
                  <c:v>-41.666666666666892</c:v>
                </c:pt>
                <c:pt idx="1496">
                  <c:v>-41.633333333333603</c:v>
                </c:pt>
                <c:pt idx="1497">
                  <c:v>-41.600000000000271</c:v>
                </c:pt>
                <c:pt idx="1498">
                  <c:v>-41.56666666666689</c:v>
                </c:pt>
                <c:pt idx="1499">
                  <c:v>-41.533333333333609</c:v>
                </c:pt>
                <c:pt idx="1500">
                  <c:v>-41.500000000000277</c:v>
                </c:pt>
                <c:pt idx="1501">
                  <c:v>-41.466666666666889</c:v>
                </c:pt>
                <c:pt idx="1502">
                  <c:v>-41.433333333333614</c:v>
                </c:pt>
                <c:pt idx="1503">
                  <c:v>-41.400000000000276</c:v>
                </c:pt>
                <c:pt idx="1504">
                  <c:v>-41.366666666666887</c:v>
                </c:pt>
                <c:pt idx="1505">
                  <c:v>-41.33333333333362</c:v>
                </c:pt>
                <c:pt idx="1506">
                  <c:v>-41.300000000000274</c:v>
                </c:pt>
                <c:pt idx="1507">
                  <c:v>-41.266666666666922</c:v>
                </c:pt>
                <c:pt idx="1508">
                  <c:v>-41.233333333333633</c:v>
                </c:pt>
                <c:pt idx="1509">
                  <c:v>-41.200000000000301</c:v>
                </c:pt>
                <c:pt idx="1510">
                  <c:v>-41.16666666666692</c:v>
                </c:pt>
                <c:pt idx="1511">
                  <c:v>-41.133333333333631</c:v>
                </c:pt>
                <c:pt idx="1512">
                  <c:v>-41.1000000000003</c:v>
                </c:pt>
                <c:pt idx="1513">
                  <c:v>-41.066666666666919</c:v>
                </c:pt>
                <c:pt idx="1514">
                  <c:v>-41.033333333333637</c:v>
                </c:pt>
                <c:pt idx="1515">
                  <c:v>-41.000000000000306</c:v>
                </c:pt>
                <c:pt idx="1516">
                  <c:v>-40.966666666666917</c:v>
                </c:pt>
                <c:pt idx="1517">
                  <c:v>-40.933333333333643</c:v>
                </c:pt>
                <c:pt idx="1518">
                  <c:v>-40.900000000000304</c:v>
                </c:pt>
                <c:pt idx="1519">
                  <c:v>-40.866666666666909</c:v>
                </c:pt>
                <c:pt idx="1520">
                  <c:v>-40.833333333333648</c:v>
                </c:pt>
                <c:pt idx="1521">
                  <c:v>-40.800000000000296</c:v>
                </c:pt>
                <c:pt idx="1522">
                  <c:v>-40.76666666666695</c:v>
                </c:pt>
                <c:pt idx="1523">
                  <c:v>-40.733333333333661</c:v>
                </c:pt>
                <c:pt idx="1524">
                  <c:v>-40.700000000000323</c:v>
                </c:pt>
                <c:pt idx="1525">
                  <c:v>-40.666666666666949</c:v>
                </c:pt>
                <c:pt idx="1526">
                  <c:v>-40.63333333333366</c:v>
                </c:pt>
                <c:pt idx="1527">
                  <c:v>-40.600000000000328</c:v>
                </c:pt>
                <c:pt idx="1528">
                  <c:v>-40.566666666666947</c:v>
                </c:pt>
                <c:pt idx="1529">
                  <c:v>-40.533333333333665</c:v>
                </c:pt>
                <c:pt idx="1530">
                  <c:v>-40.500000000000334</c:v>
                </c:pt>
                <c:pt idx="1531">
                  <c:v>-40.466666666666939</c:v>
                </c:pt>
                <c:pt idx="1532">
                  <c:v>-40.433333333333671</c:v>
                </c:pt>
                <c:pt idx="1533">
                  <c:v>-40.40000000000034</c:v>
                </c:pt>
                <c:pt idx="1534">
                  <c:v>-40.366666666666944</c:v>
                </c:pt>
                <c:pt idx="1535">
                  <c:v>-40.333333333333677</c:v>
                </c:pt>
                <c:pt idx="1536">
                  <c:v>-40.300000000000345</c:v>
                </c:pt>
                <c:pt idx="1537">
                  <c:v>-40.266666666666978</c:v>
                </c:pt>
                <c:pt idx="1538">
                  <c:v>-40.233333333333682</c:v>
                </c:pt>
                <c:pt idx="1539">
                  <c:v>-40.200000000000351</c:v>
                </c:pt>
                <c:pt idx="1540">
                  <c:v>-40.166666666666977</c:v>
                </c:pt>
                <c:pt idx="1541">
                  <c:v>-40.133333333333688</c:v>
                </c:pt>
                <c:pt idx="1542">
                  <c:v>-40.100000000000357</c:v>
                </c:pt>
                <c:pt idx="1543">
                  <c:v>-40.066666666666983</c:v>
                </c:pt>
                <c:pt idx="1544">
                  <c:v>-40.033333333333729</c:v>
                </c:pt>
                <c:pt idx="1545">
                  <c:v>-40.000000000000355</c:v>
                </c:pt>
                <c:pt idx="1546">
                  <c:v>-39.966666666666967</c:v>
                </c:pt>
                <c:pt idx="1547">
                  <c:v>-39.933333333333699</c:v>
                </c:pt>
                <c:pt idx="1548">
                  <c:v>-39.900000000000354</c:v>
                </c:pt>
                <c:pt idx="1549">
                  <c:v>-39.866666666666973</c:v>
                </c:pt>
                <c:pt idx="1550">
                  <c:v>-39.833333333333712</c:v>
                </c:pt>
                <c:pt idx="1551">
                  <c:v>-39.800000000000374</c:v>
                </c:pt>
                <c:pt idx="1552">
                  <c:v>-39.766666666667007</c:v>
                </c:pt>
                <c:pt idx="1553">
                  <c:v>-39.733333333333761</c:v>
                </c:pt>
                <c:pt idx="1554">
                  <c:v>-39.700000000000379</c:v>
                </c:pt>
                <c:pt idx="1555">
                  <c:v>-39.666666666667012</c:v>
                </c:pt>
                <c:pt idx="1556">
                  <c:v>-39.633333333333766</c:v>
                </c:pt>
                <c:pt idx="1557">
                  <c:v>-39.600000000000385</c:v>
                </c:pt>
                <c:pt idx="1558">
                  <c:v>-39.566666666667004</c:v>
                </c:pt>
                <c:pt idx="1559">
                  <c:v>-39.533333333333765</c:v>
                </c:pt>
                <c:pt idx="1560">
                  <c:v>-39.500000000000391</c:v>
                </c:pt>
                <c:pt idx="1561">
                  <c:v>-39.466666666667003</c:v>
                </c:pt>
                <c:pt idx="1562">
                  <c:v>-39.433333333333763</c:v>
                </c:pt>
                <c:pt idx="1563">
                  <c:v>-39.400000000000396</c:v>
                </c:pt>
                <c:pt idx="1564">
                  <c:v>-39.366666666666994</c:v>
                </c:pt>
                <c:pt idx="1565">
                  <c:v>-39.333333333333762</c:v>
                </c:pt>
                <c:pt idx="1566">
                  <c:v>-39.300000000000395</c:v>
                </c:pt>
                <c:pt idx="1567">
                  <c:v>-39.266666666667035</c:v>
                </c:pt>
                <c:pt idx="1568">
                  <c:v>-39.233333333333789</c:v>
                </c:pt>
                <c:pt idx="1569">
                  <c:v>-39.200000000000408</c:v>
                </c:pt>
                <c:pt idx="1570">
                  <c:v>-39.166666666667034</c:v>
                </c:pt>
                <c:pt idx="1571">
                  <c:v>-39.133333333333788</c:v>
                </c:pt>
                <c:pt idx="1572">
                  <c:v>-39.100000000000414</c:v>
                </c:pt>
                <c:pt idx="1573">
                  <c:v>-39.066666666667025</c:v>
                </c:pt>
                <c:pt idx="1574">
                  <c:v>-39.033333333333786</c:v>
                </c:pt>
                <c:pt idx="1575">
                  <c:v>-39.000000000000405</c:v>
                </c:pt>
                <c:pt idx="1576">
                  <c:v>-38.966666666667024</c:v>
                </c:pt>
                <c:pt idx="1577">
                  <c:v>-38.933333333333763</c:v>
                </c:pt>
                <c:pt idx="1578">
                  <c:v>-38.900000000000425</c:v>
                </c:pt>
                <c:pt idx="1579">
                  <c:v>-38.866666666667022</c:v>
                </c:pt>
                <c:pt idx="1580">
                  <c:v>-38.833333333333762</c:v>
                </c:pt>
                <c:pt idx="1581">
                  <c:v>-38.800000000000395</c:v>
                </c:pt>
                <c:pt idx="1582">
                  <c:v>-38.766666666667064</c:v>
                </c:pt>
                <c:pt idx="1583">
                  <c:v>-38.733333333333817</c:v>
                </c:pt>
                <c:pt idx="1584">
                  <c:v>-38.700000000000436</c:v>
                </c:pt>
                <c:pt idx="1585">
                  <c:v>-38.666666666667069</c:v>
                </c:pt>
                <c:pt idx="1586">
                  <c:v>-38.633333333333816</c:v>
                </c:pt>
                <c:pt idx="1587">
                  <c:v>-38.600000000000442</c:v>
                </c:pt>
                <c:pt idx="1588">
                  <c:v>-38.566666666667054</c:v>
                </c:pt>
                <c:pt idx="1589">
                  <c:v>-38.533333333333815</c:v>
                </c:pt>
                <c:pt idx="1590">
                  <c:v>-38.500000000000448</c:v>
                </c:pt>
                <c:pt idx="1591">
                  <c:v>-38.466666666667052</c:v>
                </c:pt>
                <c:pt idx="1592">
                  <c:v>-38.433333333333813</c:v>
                </c:pt>
                <c:pt idx="1593">
                  <c:v>-38.400000000000446</c:v>
                </c:pt>
                <c:pt idx="1594">
                  <c:v>-38.366666666667051</c:v>
                </c:pt>
                <c:pt idx="1595">
                  <c:v>-38.333333333333812</c:v>
                </c:pt>
                <c:pt idx="1596">
                  <c:v>-38.300000000000445</c:v>
                </c:pt>
                <c:pt idx="1597">
                  <c:v>-38.266666666667085</c:v>
                </c:pt>
                <c:pt idx="1598">
                  <c:v>-38.233333333333846</c:v>
                </c:pt>
                <c:pt idx="1599">
                  <c:v>-38.200000000000465</c:v>
                </c:pt>
                <c:pt idx="1600">
                  <c:v>-38.166666666667084</c:v>
                </c:pt>
                <c:pt idx="1601">
                  <c:v>-38.133333333333837</c:v>
                </c:pt>
                <c:pt idx="1602">
                  <c:v>-38.10000000000047</c:v>
                </c:pt>
                <c:pt idx="1603">
                  <c:v>-38.066666666667075</c:v>
                </c:pt>
                <c:pt idx="1604">
                  <c:v>-38.033333333333843</c:v>
                </c:pt>
                <c:pt idx="1605">
                  <c:v>-38.000000000000476</c:v>
                </c:pt>
                <c:pt idx="1606">
                  <c:v>-37.966666666667088</c:v>
                </c:pt>
                <c:pt idx="1607">
                  <c:v>-37.933333333333813</c:v>
                </c:pt>
                <c:pt idx="1608">
                  <c:v>-37.900000000000475</c:v>
                </c:pt>
                <c:pt idx="1609">
                  <c:v>-37.866666666667079</c:v>
                </c:pt>
                <c:pt idx="1610">
                  <c:v>-37.833333333333819</c:v>
                </c:pt>
                <c:pt idx="1611">
                  <c:v>-37.800000000000452</c:v>
                </c:pt>
                <c:pt idx="1612">
                  <c:v>-37.76666666666712</c:v>
                </c:pt>
                <c:pt idx="1613">
                  <c:v>-37.733333333333874</c:v>
                </c:pt>
                <c:pt idx="1614">
                  <c:v>-37.700000000000493</c:v>
                </c:pt>
                <c:pt idx="1615">
                  <c:v>-37.666666666667105</c:v>
                </c:pt>
                <c:pt idx="1616">
                  <c:v>-37.633333333333873</c:v>
                </c:pt>
                <c:pt idx="1617">
                  <c:v>-37.600000000000499</c:v>
                </c:pt>
                <c:pt idx="1618">
                  <c:v>-37.566666666667103</c:v>
                </c:pt>
                <c:pt idx="1619">
                  <c:v>-37.533333333333871</c:v>
                </c:pt>
                <c:pt idx="1620">
                  <c:v>-37.500000000000504</c:v>
                </c:pt>
                <c:pt idx="1621">
                  <c:v>-37.466666666667109</c:v>
                </c:pt>
                <c:pt idx="1622">
                  <c:v>-37.433333333333863</c:v>
                </c:pt>
                <c:pt idx="1623">
                  <c:v>-37.400000000000496</c:v>
                </c:pt>
                <c:pt idx="1624">
                  <c:v>-37.366666666667108</c:v>
                </c:pt>
                <c:pt idx="1625">
                  <c:v>-37.333333333333862</c:v>
                </c:pt>
                <c:pt idx="1626">
                  <c:v>-37.300000000000495</c:v>
                </c:pt>
                <c:pt idx="1627">
                  <c:v>-37.266666666667142</c:v>
                </c:pt>
                <c:pt idx="1628">
                  <c:v>-37.233333333333896</c:v>
                </c:pt>
                <c:pt idx="1629">
                  <c:v>-37.200000000000522</c:v>
                </c:pt>
                <c:pt idx="1630">
                  <c:v>-37.16666666666714</c:v>
                </c:pt>
                <c:pt idx="1631">
                  <c:v>-37.133333333333894</c:v>
                </c:pt>
                <c:pt idx="1632">
                  <c:v>-37.100000000000527</c:v>
                </c:pt>
                <c:pt idx="1633">
                  <c:v>-37.066666666667139</c:v>
                </c:pt>
                <c:pt idx="1634">
                  <c:v>-37.0333333333339</c:v>
                </c:pt>
                <c:pt idx="1635">
                  <c:v>-37.000000000000526</c:v>
                </c:pt>
                <c:pt idx="1636">
                  <c:v>-36.966666666667138</c:v>
                </c:pt>
                <c:pt idx="1637">
                  <c:v>-36.933333333333906</c:v>
                </c:pt>
                <c:pt idx="1638">
                  <c:v>-36.900000000000524</c:v>
                </c:pt>
                <c:pt idx="1639">
                  <c:v>-36.866666666667136</c:v>
                </c:pt>
                <c:pt idx="1640">
                  <c:v>-36.833333333333883</c:v>
                </c:pt>
                <c:pt idx="1641">
                  <c:v>-36.800000000000544</c:v>
                </c:pt>
                <c:pt idx="1642">
                  <c:v>-36.76666666666717</c:v>
                </c:pt>
                <c:pt idx="1643">
                  <c:v>-36.733333333333924</c:v>
                </c:pt>
                <c:pt idx="1644">
                  <c:v>-36.70000000000055</c:v>
                </c:pt>
                <c:pt idx="1645">
                  <c:v>-36.666666666667169</c:v>
                </c:pt>
                <c:pt idx="1646">
                  <c:v>-36.63333333333393</c:v>
                </c:pt>
                <c:pt idx="1647">
                  <c:v>-36.600000000000556</c:v>
                </c:pt>
                <c:pt idx="1648">
                  <c:v>-36.566666666667167</c:v>
                </c:pt>
                <c:pt idx="1649">
                  <c:v>-36.533333333333928</c:v>
                </c:pt>
                <c:pt idx="1650">
                  <c:v>-36.500000000000554</c:v>
                </c:pt>
                <c:pt idx="1651">
                  <c:v>-36.466666666667159</c:v>
                </c:pt>
                <c:pt idx="1652">
                  <c:v>-36.433333333333913</c:v>
                </c:pt>
                <c:pt idx="1653">
                  <c:v>-36.400000000000546</c:v>
                </c:pt>
                <c:pt idx="1654">
                  <c:v>-36.366666666667165</c:v>
                </c:pt>
                <c:pt idx="1655">
                  <c:v>-36.333333333333911</c:v>
                </c:pt>
                <c:pt idx="1656">
                  <c:v>-36.300000000000544</c:v>
                </c:pt>
                <c:pt idx="1657">
                  <c:v>-36.266666666667199</c:v>
                </c:pt>
                <c:pt idx="1658">
                  <c:v>-36.23333333333396</c:v>
                </c:pt>
                <c:pt idx="1659">
                  <c:v>-36.200000000000578</c:v>
                </c:pt>
                <c:pt idx="1660">
                  <c:v>-36.166666666667197</c:v>
                </c:pt>
                <c:pt idx="1661">
                  <c:v>-36.133333333333958</c:v>
                </c:pt>
                <c:pt idx="1662">
                  <c:v>-36.100000000000584</c:v>
                </c:pt>
                <c:pt idx="1663">
                  <c:v>-36.066666666667189</c:v>
                </c:pt>
                <c:pt idx="1664">
                  <c:v>-36.033333333333957</c:v>
                </c:pt>
                <c:pt idx="1665">
                  <c:v>-36.00000000000059</c:v>
                </c:pt>
                <c:pt idx="1666">
                  <c:v>-35.966666666667194</c:v>
                </c:pt>
                <c:pt idx="1667">
                  <c:v>-35.933333333333962</c:v>
                </c:pt>
                <c:pt idx="1668">
                  <c:v>-35.900000000000595</c:v>
                </c:pt>
                <c:pt idx="1669">
                  <c:v>-35.866666666667193</c:v>
                </c:pt>
                <c:pt idx="1670">
                  <c:v>-35.833333333333933</c:v>
                </c:pt>
                <c:pt idx="1671">
                  <c:v>-35.800000000000594</c:v>
                </c:pt>
                <c:pt idx="1672">
                  <c:v>-35.766666666667227</c:v>
                </c:pt>
                <c:pt idx="1673">
                  <c:v>-35.733333333333988</c:v>
                </c:pt>
                <c:pt idx="1674">
                  <c:v>-35.700000000000607</c:v>
                </c:pt>
                <c:pt idx="1675">
                  <c:v>-35.666666666667233</c:v>
                </c:pt>
                <c:pt idx="1676">
                  <c:v>-35.633333333333987</c:v>
                </c:pt>
                <c:pt idx="1677">
                  <c:v>-35.600000000000605</c:v>
                </c:pt>
                <c:pt idx="1678">
                  <c:v>-35.566666666667217</c:v>
                </c:pt>
                <c:pt idx="1679">
                  <c:v>-35.533333333333985</c:v>
                </c:pt>
                <c:pt idx="1680">
                  <c:v>-35.500000000000604</c:v>
                </c:pt>
                <c:pt idx="1681">
                  <c:v>-35.466666666667223</c:v>
                </c:pt>
                <c:pt idx="1682">
                  <c:v>-35.433333333333962</c:v>
                </c:pt>
                <c:pt idx="1683">
                  <c:v>-35.400000000000624</c:v>
                </c:pt>
                <c:pt idx="1684">
                  <c:v>-35.366666666667221</c:v>
                </c:pt>
                <c:pt idx="1685">
                  <c:v>-35.333333333333961</c:v>
                </c:pt>
                <c:pt idx="1686">
                  <c:v>-35.300000000000594</c:v>
                </c:pt>
                <c:pt idx="1687">
                  <c:v>-35.266666666667263</c:v>
                </c:pt>
                <c:pt idx="1688">
                  <c:v>-35.233333333334016</c:v>
                </c:pt>
                <c:pt idx="1689">
                  <c:v>-35.200000000000635</c:v>
                </c:pt>
                <c:pt idx="1690">
                  <c:v>-35.166666666667254</c:v>
                </c:pt>
                <c:pt idx="1691">
                  <c:v>-35.133333333334015</c:v>
                </c:pt>
                <c:pt idx="1692">
                  <c:v>-35.100000000000641</c:v>
                </c:pt>
                <c:pt idx="1693">
                  <c:v>-35.066666666667253</c:v>
                </c:pt>
                <c:pt idx="1694">
                  <c:v>-35.033333333334014</c:v>
                </c:pt>
                <c:pt idx="1695">
                  <c:v>-35.000000000000647</c:v>
                </c:pt>
                <c:pt idx="1696">
                  <c:v>-34.966666666667244</c:v>
                </c:pt>
                <c:pt idx="1697">
                  <c:v>-34.933333333334012</c:v>
                </c:pt>
                <c:pt idx="1698">
                  <c:v>-34.900000000000645</c:v>
                </c:pt>
                <c:pt idx="1699">
                  <c:v>-34.86666666666725</c:v>
                </c:pt>
                <c:pt idx="1700">
                  <c:v>-34.833333333333989</c:v>
                </c:pt>
                <c:pt idx="1701">
                  <c:v>-34.800000000000644</c:v>
                </c:pt>
                <c:pt idx="1702">
                  <c:v>-34.766666666667284</c:v>
                </c:pt>
                <c:pt idx="1703">
                  <c:v>-34.733333333334045</c:v>
                </c:pt>
                <c:pt idx="1704">
                  <c:v>-34.700000000000664</c:v>
                </c:pt>
                <c:pt idx="1705">
                  <c:v>-34.666666666667282</c:v>
                </c:pt>
                <c:pt idx="1706">
                  <c:v>-34.633333333334036</c:v>
                </c:pt>
                <c:pt idx="1707">
                  <c:v>-34.600000000000655</c:v>
                </c:pt>
                <c:pt idx="1708">
                  <c:v>-34.566666666667274</c:v>
                </c:pt>
                <c:pt idx="1709">
                  <c:v>-34.533333333334042</c:v>
                </c:pt>
                <c:pt idx="1710">
                  <c:v>-34.500000000000675</c:v>
                </c:pt>
                <c:pt idx="1711">
                  <c:v>-34.466666666667287</c:v>
                </c:pt>
                <c:pt idx="1712">
                  <c:v>-34.433333333334012</c:v>
                </c:pt>
                <c:pt idx="1713">
                  <c:v>-34.400000000000674</c:v>
                </c:pt>
                <c:pt idx="1714">
                  <c:v>-34.366666666667278</c:v>
                </c:pt>
                <c:pt idx="1715">
                  <c:v>-34.333333333334018</c:v>
                </c:pt>
                <c:pt idx="1716">
                  <c:v>-34.300000000000651</c:v>
                </c:pt>
                <c:pt idx="1717">
                  <c:v>-34.266666666667319</c:v>
                </c:pt>
                <c:pt idx="1718">
                  <c:v>-34.233333333334073</c:v>
                </c:pt>
                <c:pt idx="1719">
                  <c:v>-34.200000000000692</c:v>
                </c:pt>
                <c:pt idx="1720">
                  <c:v>-34.166666666667304</c:v>
                </c:pt>
                <c:pt idx="1721">
                  <c:v>-34.133333333334065</c:v>
                </c:pt>
                <c:pt idx="1722">
                  <c:v>-34.100000000000698</c:v>
                </c:pt>
                <c:pt idx="1723">
                  <c:v>-34.066666666667302</c:v>
                </c:pt>
                <c:pt idx="1724">
                  <c:v>-34.033333333334063</c:v>
                </c:pt>
                <c:pt idx="1725">
                  <c:v>-34.000000000000703</c:v>
                </c:pt>
                <c:pt idx="1726">
                  <c:v>-33.966666666667308</c:v>
                </c:pt>
                <c:pt idx="1727">
                  <c:v>-33.933333333334062</c:v>
                </c:pt>
                <c:pt idx="1728">
                  <c:v>-33.900000000000709</c:v>
                </c:pt>
                <c:pt idx="1729">
                  <c:v>-33.8666666666673</c:v>
                </c:pt>
                <c:pt idx="1730">
                  <c:v>-33.833333333334053</c:v>
                </c:pt>
                <c:pt idx="1731">
                  <c:v>-33.800000000000715</c:v>
                </c:pt>
                <c:pt idx="1732">
                  <c:v>-33.766666666667334</c:v>
                </c:pt>
                <c:pt idx="1733">
                  <c:v>-33.733333333334087</c:v>
                </c:pt>
                <c:pt idx="1734">
                  <c:v>-33.700000000000756</c:v>
                </c:pt>
                <c:pt idx="1735">
                  <c:v>-33.666666666667339</c:v>
                </c:pt>
                <c:pt idx="1736">
                  <c:v>-33.633333333334093</c:v>
                </c:pt>
                <c:pt idx="1737">
                  <c:v>-33.600000000000733</c:v>
                </c:pt>
                <c:pt idx="1738">
                  <c:v>-33.566666666667338</c:v>
                </c:pt>
                <c:pt idx="1739">
                  <c:v>-33.533333333334063</c:v>
                </c:pt>
                <c:pt idx="1740">
                  <c:v>-33.500000000000732</c:v>
                </c:pt>
                <c:pt idx="1741">
                  <c:v>-33.466666666667336</c:v>
                </c:pt>
                <c:pt idx="1742">
                  <c:v>-33.433333333334069</c:v>
                </c:pt>
                <c:pt idx="1743">
                  <c:v>-33.400000000000738</c:v>
                </c:pt>
                <c:pt idx="1744">
                  <c:v>-33.366666666667328</c:v>
                </c:pt>
                <c:pt idx="1745">
                  <c:v>-33.333333333334082</c:v>
                </c:pt>
                <c:pt idx="1746">
                  <c:v>-33.300000000000743</c:v>
                </c:pt>
                <c:pt idx="1747">
                  <c:v>-33.266666666667355</c:v>
                </c:pt>
                <c:pt idx="1748">
                  <c:v>-33.233333333334123</c:v>
                </c:pt>
                <c:pt idx="1749">
                  <c:v>-33.200000000000763</c:v>
                </c:pt>
                <c:pt idx="1750">
                  <c:v>-33.166666666667354</c:v>
                </c:pt>
                <c:pt idx="1751">
                  <c:v>-33.133333333334122</c:v>
                </c:pt>
                <c:pt idx="1752">
                  <c:v>-33.100000000000762</c:v>
                </c:pt>
                <c:pt idx="1753">
                  <c:v>-33.066666666667359</c:v>
                </c:pt>
                <c:pt idx="1754">
                  <c:v>-33.033333333334113</c:v>
                </c:pt>
                <c:pt idx="1755">
                  <c:v>-33.00000000000076</c:v>
                </c:pt>
                <c:pt idx="1756">
                  <c:v>-32.966666666667358</c:v>
                </c:pt>
                <c:pt idx="1757">
                  <c:v>-32.933333333334112</c:v>
                </c:pt>
                <c:pt idx="1758">
                  <c:v>-32.900000000000766</c:v>
                </c:pt>
                <c:pt idx="1759">
                  <c:v>-32.866666666667363</c:v>
                </c:pt>
                <c:pt idx="1760">
                  <c:v>-32.833333333334103</c:v>
                </c:pt>
                <c:pt idx="1761">
                  <c:v>-32.800000000000772</c:v>
                </c:pt>
                <c:pt idx="1762">
                  <c:v>-32.76666666666739</c:v>
                </c:pt>
                <c:pt idx="1763">
                  <c:v>-32.733333333334144</c:v>
                </c:pt>
                <c:pt idx="1764">
                  <c:v>-32.700000000000813</c:v>
                </c:pt>
                <c:pt idx="1765">
                  <c:v>-32.666666666667389</c:v>
                </c:pt>
                <c:pt idx="1766">
                  <c:v>-32.63333333333415</c:v>
                </c:pt>
                <c:pt idx="1767">
                  <c:v>-32.600000000000783</c:v>
                </c:pt>
                <c:pt idx="1768">
                  <c:v>-32.566666666667388</c:v>
                </c:pt>
                <c:pt idx="1769">
                  <c:v>-32.533333333334156</c:v>
                </c:pt>
                <c:pt idx="1770">
                  <c:v>-32.500000000000789</c:v>
                </c:pt>
                <c:pt idx="1771">
                  <c:v>-32.466666666667386</c:v>
                </c:pt>
                <c:pt idx="1772">
                  <c:v>-32.433333333334133</c:v>
                </c:pt>
                <c:pt idx="1773">
                  <c:v>-32.400000000000801</c:v>
                </c:pt>
                <c:pt idx="1774">
                  <c:v>-32.366666666667378</c:v>
                </c:pt>
                <c:pt idx="1775">
                  <c:v>-32.333333333334132</c:v>
                </c:pt>
                <c:pt idx="1776">
                  <c:v>-32.3000000000008</c:v>
                </c:pt>
                <c:pt idx="1777">
                  <c:v>-32.266666666667419</c:v>
                </c:pt>
                <c:pt idx="1778">
                  <c:v>-32.23333333333418</c:v>
                </c:pt>
                <c:pt idx="1779">
                  <c:v>-32.200000000000813</c:v>
                </c:pt>
                <c:pt idx="1780">
                  <c:v>-32.166666666667417</c:v>
                </c:pt>
                <c:pt idx="1781">
                  <c:v>-32.133333333334178</c:v>
                </c:pt>
                <c:pt idx="1782">
                  <c:v>-32.100000000000811</c:v>
                </c:pt>
                <c:pt idx="1783">
                  <c:v>-32.066666666667409</c:v>
                </c:pt>
                <c:pt idx="1784">
                  <c:v>-32.033333333334163</c:v>
                </c:pt>
                <c:pt idx="1785">
                  <c:v>-32.000000000000817</c:v>
                </c:pt>
                <c:pt idx="1786">
                  <c:v>-31.966666666667486</c:v>
                </c:pt>
                <c:pt idx="1787">
                  <c:v>-31.933333333334122</c:v>
                </c:pt>
                <c:pt idx="1788">
                  <c:v>-31.900000000000823</c:v>
                </c:pt>
                <c:pt idx="1789">
                  <c:v>-31.866666666667488</c:v>
                </c:pt>
                <c:pt idx="1790">
                  <c:v>-31.833333333334142</c:v>
                </c:pt>
                <c:pt idx="1791">
                  <c:v>-31.800000000000828</c:v>
                </c:pt>
                <c:pt idx="1792">
                  <c:v>-31.766666666667486</c:v>
                </c:pt>
                <c:pt idx="1793">
                  <c:v>-31.733333333334141</c:v>
                </c:pt>
                <c:pt idx="1794">
                  <c:v>-31.700000000000827</c:v>
                </c:pt>
                <c:pt idx="1795">
                  <c:v>-31.666666666667503</c:v>
                </c:pt>
                <c:pt idx="1796">
                  <c:v>-31.633333333334154</c:v>
                </c:pt>
                <c:pt idx="1797">
                  <c:v>-31.60000000000084</c:v>
                </c:pt>
                <c:pt idx="1798">
                  <c:v>-31.566666666667491</c:v>
                </c:pt>
                <c:pt idx="1799">
                  <c:v>-31.533333333334159</c:v>
                </c:pt>
                <c:pt idx="1800">
                  <c:v>-31.500000000000846</c:v>
                </c:pt>
                <c:pt idx="1801">
                  <c:v>-31.466666666667496</c:v>
                </c:pt>
                <c:pt idx="1802">
                  <c:v>-31.433333333334161</c:v>
                </c:pt>
                <c:pt idx="1803">
                  <c:v>-31.400000000000833</c:v>
                </c:pt>
                <c:pt idx="1804">
                  <c:v>-31.36666666666752</c:v>
                </c:pt>
                <c:pt idx="1805">
                  <c:v>-31.333333333334171</c:v>
                </c:pt>
                <c:pt idx="1806">
                  <c:v>-31.300000000000857</c:v>
                </c:pt>
                <c:pt idx="1807">
                  <c:v>-31.266666666667522</c:v>
                </c:pt>
                <c:pt idx="1808">
                  <c:v>-31.233333333334173</c:v>
                </c:pt>
                <c:pt idx="1809">
                  <c:v>-31.200000000000863</c:v>
                </c:pt>
                <c:pt idx="1810">
                  <c:v>-31.166666666667528</c:v>
                </c:pt>
                <c:pt idx="1811">
                  <c:v>-31.133333333334189</c:v>
                </c:pt>
                <c:pt idx="1812">
                  <c:v>-31.100000000000868</c:v>
                </c:pt>
                <c:pt idx="1813">
                  <c:v>-31.066666666667526</c:v>
                </c:pt>
                <c:pt idx="1814">
                  <c:v>-31.033333333334177</c:v>
                </c:pt>
                <c:pt idx="1815">
                  <c:v>-31.000000000000874</c:v>
                </c:pt>
                <c:pt idx="1816">
                  <c:v>-30.966666666667521</c:v>
                </c:pt>
                <c:pt idx="1817">
                  <c:v>-30.933333333334179</c:v>
                </c:pt>
                <c:pt idx="1818">
                  <c:v>-30.90000000000088</c:v>
                </c:pt>
                <c:pt idx="1819">
                  <c:v>-30.86666666666753</c:v>
                </c:pt>
                <c:pt idx="1820">
                  <c:v>-30.833333333334199</c:v>
                </c:pt>
                <c:pt idx="1821">
                  <c:v>-30.800000000000885</c:v>
                </c:pt>
                <c:pt idx="1822">
                  <c:v>-30.766666666667536</c:v>
                </c:pt>
                <c:pt idx="1823">
                  <c:v>-30.733333333334194</c:v>
                </c:pt>
                <c:pt idx="1824">
                  <c:v>-30.700000000000887</c:v>
                </c:pt>
                <c:pt idx="1825">
                  <c:v>-30.66666666666756</c:v>
                </c:pt>
                <c:pt idx="1826">
                  <c:v>-30.63333333333421</c:v>
                </c:pt>
                <c:pt idx="1827">
                  <c:v>-30.600000000000897</c:v>
                </c:pt>
                <c:pt idx="1828">
                  <c:v>-30.566666666667562</c:v>
                </c:pt>
                <c:pt idx="1829">
                  <c:v>-30.533333333334213</c:v>
                </c:pt>
                <c:pt idx="1830">
                  <c:v>-30.500000000000902</c:v>
                </c:pt>
                <c:pt idx="1831">
                  <c:v>-30.466666666667553</c:v>
                </c:pt>
                <c:pt idx="1832">
                  <c:v>-30.433333333334204</c:v>
                </c:pt>
                <c:pt idx="1833">
                  <c:v>-30.40000000000089</c:v>
                </c:pt>
                <c:pt idx="1834">
                  <c:v>-30.366666666667577</c:v>
                </c:pt>
                <c:pt idx="1835">
                  <c:v>-30.333333333334217</c:v>
                </c:pt>
                <c:pt idx="1836">
                  <c:v>-30.300000000000914</c:v>
                </c:pt>
                <c:pt idx="1837">
                  <c:v>-30.266666666667582</c:v>
                </c:pt>
                <c:pt idx="1838">
                  <c:v>-30.233333333334219</c:v>
                </c:pt>
                <c:pt idx="1839">
                  <c:v>-30.200000000000919</c:v>
                </c:pt>
                <c:pt idx="1840">
                  <c:v>-30.166666666667588</c:v>
                </c:pt>
                <c:pt idx="1841">
                  <c:v>-30.133333333334239</c:v>
                </c:pt>
                <c:pt idx="1842">
                  <c:v>-30.100000000000925</c:v>
                </c:pt>
                <c:pt idx="1843">
                  <c:v>-30.066666666667587</c:v>
                </c:pt>
                <c:pt idx="1844">
                  <c:v>-30.033333333334234</c:v>
                </c:pt>
                <c:pt idx="1845">
                  <c:v>-30.000000000000927</c:v>
                </c:pt>
                <c:pt idx="1846">
                  <c:v>-29.966666666667589</c:v>
                </c:pt>
                <c:pt idx="1847">
                  <c:v>-29.933333333334232</c:v>
                </c:pt>
                <c:pt idx="1848">
                  <c:v>-29.900000000000929</c:v>
                </c:pt>
                <c:pt idx="1849">
                  <c:v>-29.866666666667602</c:v>
                </c:pt>
                <c:pt idx="1850">
                  <c:v>-29.833333333334256</c:v>
                </c:pt>
                <c:pt idx="1851">
                  <c:v>-29.800000000000942</c:v>
                </c:pt>
                <c:pt idx="1852">
                  <c:v>-29.766666666667593</c:v>
                </c:pt>
                <c:pt idx="1853">
                  <c:v>-29.733333333334258</c:v>
                </c:pt>
                <c:pt idx="1854">
                  <c:v>-29.70000000000093</c:v>
                </c:pt>
                <c:pt idx="1855">
                  <c:v>-29.666666666667616</c:v>
                </c:pt>
                <c:pt idx="1856">
                  <c:v>-29.633333333334267</c:v>
                </c:pt>
                <c:pt idx="1857">
                  <c:v>-29.600000000000954</c:v>
                </c:pt>
                <c:pt idx="1858">
                  <c:v>-29.566666666667622</c:v>
                </c:pt>
                <c:pt idx="1859">
                  <c:v>-29.533333333334269</c:v>
                </c:pt>
                <c:pt idx="1860">
                  <c:v>-29.500000000000959</c:v>
                </c:pt>
                <c:pt idx="1861">
                  <c:v>-29.46666666666761</c:v>
                </c:pt>
                <c:pt idx="1862">
                  <c:v>-29.433333333334275</c:v>
                </c:pt>
                <c:pt idx="1863">
                  <c:v>-29.400000000000947</c:v>
                </c:pt>
                <c:pt idx="1864">
                  <c:v>-29.366666666667626</c:v>
                </c:pt>
                <c:pt idx="1865">
                  <c:v>-29.333333333334277</c:v>
                </c:pt>
                <c:pt idx="1866">
                  <c:v>-29.300000000000971</c:v>
                </c:pt>
                <c:pt idx="1867">
                  <c:v>-29.266666666667629</c:v>
                </c:pt>
                <c:pt idx="1868">
                  <c:v>-29.233333333334279</c:v>
                </c:pt>
                <c:pt idx="1869">
                  <c:v>-29.200000000000976</c:v>
                </c:pt>
                <c:pt idx="1870">
                  <c:v>-29.166666666667627</c:v>
                </c:pt>
                <c:pt idx="1871">
                  <c:v>-29.133333333334296</c:v>
                </c:pt>
                <c:pt idx="1872">
                  <c:v>-29.100000000000993</c:v>
                </c:pt>
                <c:pt idx="1873">
                  <c:v>-29.066666666667633</c:v>
                </c:pt>
                <c:pt idx="1874">
                  <c:v>-29.033333333334294</c:v>
                </c:pt>
                <c:pt idx="1875">
                  <c:v>-29.000000000000988</c:v>
                </c:pt>
                <c:pt idx="1876">
                  <c:v>-28.966666666667638</c:v>
                </c:pt>
                <c:pt idx="1877">
                  <c:v>-28.933333333334289</c:v>
                </c:pt>
                <c:pt idx="1878">
                  <c:v>-28.900000000000986</c:v>
                </c:pt>
                <c:pt idx="1879">
                  <c:v>-28.866666666667662</c:v>
                </c:pt>
                <c:pt idx="1880">
                  <c:v>-28.833333333334309</c:v>
                </c:pt>
                <c:pt idx="1881">
                  <c:v>-28.800000000000999</c:v>
                </c:pt>
                <c:pt idx="1882">
                  <c:v>-28.76666666666765</c:v>
                </c:pt>
                <c:pt idx="1883">
                  <c:v>-28.733333333334304</c:v>
                </c:pt>
                <c:pt idx="1884">
                  <c:v>-28.700000000000987</c:v>
                </c:pt>
                <c:pt idx="1885">
                  <c:v>-28.666666666667673</c:v>
                </c:pt>
                <c:pt idx="1886">
                  <c:v>-28.633333333334317</c:v>
                </c:pt>
                <c:pt idx="1887">
                  <c:v>-28.60000000000101</c:v>
                </c:pt>
                <c:pt idx="1888">
                  <c:v>-28.566666666667679</c:v>
                </c:pt>
                <c:pt idx="1889">
                  <c:v>-28.533333333334319</c:v>
                </c:pt>
                <c:pt idx="1890">
                  <c:v>-28.500000000001016</c:v>
                </c:pt>
                <c:pt idx="1891">
                  <c:v>-28.466666666667667</c:v>
                </c:pt>
                <c:pt idx="1892">
                  <c:v>-28.433333333334318</c:v>
                </c:pt>
                <c:pt idx="1893">
                  <c:v>-28.400000000001022</c:v>
                </c:pt>
                <c:pt idx="1894">
                  <c:v>-28.366666666667687</c:v>
                </c:pt>
                <c:pt idx="1895">
                  <c:v>-28.333333333334327</c:v>
                </c:pt>
                <c:pt idx="1896">
                  <c:v>-28.300000000001027</c:v>
                </c:pt>
                <c:pt idx="1897">
                  <c:v>-28.266666666667689</c:v>
                </c:pt>
                <c:pt idx="1898">
                  <c:v>-28.233333333334329</c:v>
                </c:pt>
                <c:pt idx="1899">
                  <c:v>-28.200000000001026</c:v>
                </c:pt>
                <c:pt idx="1900">
                  <c:v>-28.166666666667702</c:v>
                </c:pt>
                <c:pt idx="1901">
                  <c:v>-28.133333333334352</c:v>
                </c:pt>
                <c:pt idx="1902">
                  <c:v>-28.100000000001039</c:v>
                </c:pt>
                <c:pt idx="1903">
                  <c:v>-28.06666666666769</c:v>
                </c:pt>
                <c:pt idx="1904">
                  <c:v>-28.033333333334351</c:v>
                </c:pt>
                <c:pt idx="1905">
                  <c:v>-28.000000000001027</c:v>
                </c:pt>
                <c:pt idx="1906">
                  <c:v>-27.966666666667695</c:v>
                </c:pt>
                <c:pt idx="1907">
                  <c:v>-27.93333333333435</c:v>
                </c:pt>
                <c:pt idx="1908">
                  <c:v>-27.900000000001032</c:v>
                </c:pt>
                <c:pt idx="1909">
                  <c:v>-27.866666666667719</c:v>
                </c:pt>
                <c:pt idx="1910">
                  <c:v>-27.83333333333437</c:v>
                </c:pt>
                <c:pt idx="1911">
                  <c:v>-27.800000000001056</c:v>
                </c:pt>
                <c:pt idx="1912">
                  <c:v>-27.766666666667707</c:v>
                </c:pt>
                <c:pt idx="1913">
                  <c:v>-27.733333333334368</c:v>
                </c:pt>
                <c:pt idx="1914">
                  <c:v>-27.700000000001062</c:v>
                </c:pt>
                <c:pt idx="1915">
                  <c:v>-27.666666666667727</c:v>
                </c:pt>
                <c:pt idx="1916">
                  <c:v>-27.633333333334377</c:v>
                </c:pt>
                <c:pt idx="1917">
                  <c:v>-27.600000000001067</c:v>
                </c:pt>
                <c:pt idx="1918">
                  <c:v>-27.566666666667729</c:v>
                </c:pt>
                <c:pt idx="1919">
                  <c:v>-27.533333333334379</c:v>
                </c:pt>
                <c:pt idx="1920">
                  <c:v>-27.500000000001073</c:v>
                </c:pt>
                <c:pt idx="1921">
                  <c:v>-27.466666666667713</c:v>
                </c:pt>
                <c:pt idx="1922">
                  <c:v>-27.433333333334371</c:v>
                </c:pt>
                <c:pt idx="1923">
                  <c:v>-27.400000000001054</c:v>
                </c:pt>
                <c:pt idx="1924">
                  <c:v>-27.366666666667729</c:v>
                </c:pt>
                <c:pt idx="1925">
                  <c:v>-27.333333333334409</c:v>
                </c:pt>
                <c:pt idx="1926">
                  <c:v>-27.300000000001077</c:v>
                </c:pt>
                <c:pt idx="1927">
                  <c:v>-27.266666666667724</c:v>
                </c:pt>
                <c:pt idx="1928">
                  <c:v>-27.233333333334397</c:v>
                </c:pt>
                <c:pt idx="1929">
                  <c:v>-27.200000000001083</c:v>
                </c:pt>
                <c:pt idx="1930">
                  <c:v>-27.166666666667734</c:v>
                </c:pt>
                <c:pt idx="1931">
                  <c:v>-27.13333333333442</c:v>
                </c:pt>
                <c:pt idx="1932">
                  <c:v>-27.100000000001092</c:v>
                </c:pt>
                <c:pt idx="1933">
                  <c:v>-27.066666666667739</c:v>
                </c:pt>
                <c:pt idx="1934">
                  <c:v>-27.033333333334426</c:v>
                </c:pt>
                <c:pt idx="1935">
                  <c:v>-27.000000000001087</c:v>
                </c:pt>
                <c:pt idx="1936">
                  <c:v>-26.966666666667745</c:v>
                </c:pt>
                <c:pt idx="1937">
                  <c:v>-26.93333333333441</c:v>
                </c:pt>
                <c:pt idx="1938">
                  <c:v>-26.900000000001089</c:v>
                </c:pt>
                <c:pt idx="1939">
                  <c:v>-26.866666666667751</c:v>
                </c:pt>
                <c:pt idx="1940">
                  <c:v>-26.833333333334426</c:v>
                </c:pt>
                <c:pt idx="1941">
                  <c:v>-26.800000000001106</c:v>
                </c:pt>
                <c:pt idx="1942">
                  <c:v>-26.766666666667756</c:v>
                </c:pt>
                <c:pt idx="1943">
                  <c:v>-26.733333333334429</c:v>
                </c:pt>
                <c:pt idx="1944">
                  <c:v>-26.700000000001094</c:v>
                </c:pt>
                <c:pt idx="1945">
                  <c:v>-26.66666666666778</c:v>
                </c:pt>
                <c:pt idx="1946">
                  <c:v>-26.633333333334431</c:v>
                </c:pt>
                <c:pt idx="1947">
                  <c:v>-26.600000000001117</c:v>
                </c:pt>
                <c:pt idx="1948">
                  <c:v>-26.566666666667786</c:v>
                </c:pt>
                <c:pt idx="1949">
                  <c:v>-26.533333333334436</c:v>
                </c:pt>
                <c:pt idx="1950">
                  <c:v>-26.500000000001123</c:v>
                </c:pt>
                <c:pt idx="1951">
                  <c:v>-26.46666666666777</c:v>
                </c:pt>
                <c:pt idx="1952">
                  <c:v>-26.433333333334442</c:v>
                </c:pt>
                <c:pt idx="1953">
                  <c:v>-26.400000000001111</c:v>
                </c:pt>
                <c:pt idx="1954">
                  <c:v>-26.366666666667786</c:v>
                </c:pt>
                <c:pt idx="1955">
                  <c:v>-26.333333333334462</c:v>
                </c:pt>
                <c:pt idx="1956">
                  <c:v>-26.300000000001127</c:v>
                </c:pt>
                <c:pt idx="1957">
                  <c:v>-26.266666666667781</c:v>
                </c:pt>
                <c:pt idx="1958">
                  <c:v>-26.233333333334453</c:v>
                </c:pt>
                <c:pt idx="1959">
                  <c:v>-26.200000000001129</c:v>
                </c:pt>
                <c:pt idx="1960">
                  <c:v>-26.166666666667791</c:v>
                </c:pt>
                <c:pt idx="1961">
                  <c:v>-26.133333333334477</c:v>
                </c:pt>
                <c:pt idx="1962">
                  <c:v>-26.100000000001142</c:v>
                </c:pt>
                <c:pt idx="1963">
                  <c:v>-26.066666666667796</c:v>
                </c:pt>
                <c:pt idx="1964">
                  <c:v>-26.033333333334483</c:v>
                </c:pt>
                <c:pt idx="1965">
                  <c:v>-26.000000000001133</c:v>
                </c:pt>
                <c:pt idx="1966">
                  <c:v>-25.966666666667798</c:v>
                </c:pt>
                <c:pt idx="1967">
                  <c:v>-25.93333333333447</c:v>
                </c:pt>
                <c:pt idx="1968">
                  <c:v>-25.900000000001139</c:v>
                </c:pt>
                <c:pt idx="1969">
                  <c:v>-25.866666666667822</c:v>
                </c:pt>
                <c:pt idx="1970">
                  <c:v>-25.833333333334487</c:v>
                </c:pt>
                <c:pt idx="1971">
                  <c:v>-25.800000000001162</c:v>
                </c:pt>
                <c:pt idx="1972">
                  <c:v>-25.76666666666781</c:v>
                </c:pt>
                <c:pt idx="1973">
                  <c:v>-25.733333333334489</c:v>
                </c:pt>
                <c:pt idx="1974">
                  <c:v>-25.70000000000115</c:v>
                </c:pt>
                <c:pt idx="1975">
                  <c:v>-25.666666666667826</c:v>
                </c:pt>
                <c:pt idx="1976">
                  <c:v>-25.633333333334502</c:v>
                </c:pt>
                <c:pt idx="1977">
                  <c:v>-25.600000000001174</c:v>
                </c:pt>
                <c:pt idx="1978">
                  <c:v>-25.566666666667821</c:v>
                </c:pt>
                <c:pt idx="1979">
                  <c:v>-25.533333333334493</c:v>
                </c:pt>
                <c:pt idx="1980">
                  <c:v>-25.50000000000118</c:v>
                </c:pt>
                <c:pt idx="1981">
                  <c:v>-25.46666666666782</c:v>
                </c:pt>
                <c:pt idx="1982">
                  <c:v>-25.433333333334499</c:v>
                </c:pt>
                <c:pt idx="1983">
                  <c:v>-25.400000000001182</c:v>
                </c:pt>
                <c:pt idx="1984">
                  <c:v>-25.366666666667836</c:v>
                </c:pt>
                <c:pt idx="1985">
                  <c:v>-25.333333333334522</c:v>
                </c:pt>
                <c:pt idx="1986">
                  <c:v>-25.300000000001187</c:v>
                </c:pt>
                <c:pt idx="1987">
                  <c:v>-25.266666666667838</c:v>
                </c:pt>
                <c:pt idx="1988">
                  <c:v>-25.23333333333451</c:v>
                </c:pt>
                <c:pt idx="1989">
                  <c:v>-25.200000000001189</c:v>
                </c:pt>
                <c:pt idx="1990">
                  <c:v>-25.166666666667862</c:v>
                </c:pt>
                <c:pt idx="1991">
                  <c:v>-25.133333333334527</c:v>
                </c:pt>
                <c:pt idx="1992">
                  <c:v>-25.100000000001202</c:v>
                </c:pt>
                <c:pt idx="1993">
                  <c:v>-25.066666666667853</c:v>
                </c:pt>
                <c:pt idx="1994">
                  <c:v>-25.033333333334529</c:v>
                </c:pt>
                <c:pt idx="1995">
                  <c:v>-25.00000000000119</c:v>
                </c:pt>
                <c:pt idx="1996">
                  <c:v>-24.966666666667859</c:v>
                </c:pt>
                <c:pt idx="1997">
                  <c:v>-24.933333333334517</c:v>
                </c:pt>
                <c:pt idx="1998">
                  <c:v>-24.900000000001196</c:v>
                </c:pt>
                <c:pt idx="1999">
                  <c:v>-24.866666666667882</c:v>
                </c:pt>
                <c:pt idx="2000">
                  <c:v>-24.833333333334533</c:v>
                </c:pt>
                <c:pt idx="2001">
                  <c:v>-24.800000000001219</c:v>
                </c:pt>
                <c:pt idx="2002">
                  <c:v>-24.76666666666787</c:v>
                </c:pt>
                <c:pt idx="2003">
                  <c:v>-24.733333333334539</c:v>
                </c:pt>
                <c:pt idx="2004">
                  <c:v>-24.700000000001207</c:v>
                </c:pt>
                <c:pt idx="2005">
                  <c:v>-24.666666666667886</c:v>
                </c:pt>
                <c:pt idx="2006">
                  <c:v>-24.633333333334562</c:v>
                </c:pt>
                <c:pt idx="2007">
                  <c:v>-24.600000000001227</c:v>
                </c:pt>
                <c:pt idx="2008">
                  <c:v>-24.566666666667889</c:v>
                </c:pt>
                <c:pt idx="2009">
                  <c:v>-24.53333333333455</c:v>
                </c:pt>
                <c:pt idx="2010">
                  <c:v>-24.500000000001229</c:v>
                </c:pt>
                <c:pt idx="2011">
                  <c:v>-24.466666666667876</c:v>
                </c:pt>
                <c:pt idx="2012">
                  <c:v>-24.433333333334556</c:v>
                </c:pt>
                <c:pt idx="2013">
                  <c:v>-24.400000000001217</c:v>
                </c:pt>
                <c:pt idx="2014">
                  <c:v>-24.366666666667893</c:v>
                </c:pt>
                <c:pt idx="2015">
                  <c:v>-24.333333333334579</c:v>
                </c:pt>
                <c:pt idx="2016">
                  <c:v>-24.30000000000123</c:v>
                </c:pt>
                <c:pt idx="2017">
                  <c:v>-24.266666666667899</c:v>
                </c:pt>
                <c:pt idx="2018">
                  <c:v>-24.233333333334567</c:v>
                </c:pt>
                <c:pt idx="2019">
                  <c:v>-24.200000000001236</c:v>
                </c:pt>
                <c:pt idx="2020">
                  <c:v>-24.166666666667922</c:v>
                </c:pt>
                <c:pt idx="2021">
                  <c:v>-24.133333333334587</c:v>
                </c:pt>
                <c:pt idx="2022">
                  <c:v>-24.100000000001259</c:v>
                </c:pt>
                <c:pt idx="2023">
                  <c:v>-24.06666666666791</c:v>
                </c:pt>
                <c:pt idx="2024">
                  <c:v>-24.033333333334589</c:v>
                </c:pt>
                <c:pt idx="2025">
                  <c:v>-24.000000000001247</c:v>
                </c:pt>
                <c:pt idx="2026">
                  <c:v>-23.966666666667912</c:v>
                </c:pt>
                <c:pt idx="2027">
                  <c:v>-23.933333333334577</c:v>
                </c:pt>
                <c:pt idx="2028">
                  <c:v>-23.900000000001253</c:v>
                </c:pt>
                <c:pt idx="2029">
                  <c:v>-23.866666666667918</c:v>
                </c:pt>
                <c:pt idx="2030">
                  <c:v>-23.83333333333459</c:v>
                </c:pt>
                <c:pt idx="2031">
                  <c:v>-23.800000000001276</c:v>
                </c:pt>
                <c:pt idx="2032">
                  <c:v>-23.766666666667916</c:v>
                </c:pt>
                <c:pt idx="2033">
                  <c:v>-23.733333333334595</c:v>
                </c:pt>
                <c:pt idx="2034">
                  <c:v>-23.700000000001282</c:v>
                </c:pt>
                <c:pt idx="2035">
                  <c:v>-23.666666666667933</c:v>
                </c:pt>
                <c:pt idx="2036">
                  <c:v>-23.633333333334619</c:v>
                </c:pt>
                <c:pt idx="2037">
                  <c:v>-23.600000000001288</c:v>
                </c:pt>
                <c:pt idx="2038">
                  <c:v>-23.566666666667931</c:v>
                </c:pt>
                <c:pt idx="2039">
                  <c:v>-23.533333333334607</c:v>
                </c:pt>
                <c:pt idx="2040">
                  <c:v>-23.500000000001286</c:v>
                </c:pt>
                <c:pt idx="2041">
                  <c:v>-23.46666666666793</c:v>
                </c:pt>
                <c:pt idx="2042">
                  <c:v>-23.433333333334609</c:v>
                </c:pt>
                <c:pt idx="2043">
                  <c:v>-23.400000000001278</c:v>
                </c:pt>
                <c:pt idx="2044">
                  <c:v>-23.36666666666795</c:v>
                </c:pt>
                <c:pt idx="2045">
                  <c:v>-23.333333333334629</c:v>
                </c:pt>
                <c:pt idx="2046">
                  <c:v>-23.300000000001287</c:v>
                </c:pt>
                <c:pt idx="2047">
                  <c:v>-23.266666666667955</c:v>
                </c:pt>
                <c:pt idx="2048">
                  <c:v>-23.233333333334617</c:v>
                </c:pt>
                <c:pt idx="2049">
                  <c:v>-23.200000000001292</c:v>
                </c:pt>
                <c:pt idx="2050">
                  <c:v>-23.166666666667979</c:v>
                </c:pt>
                <c:pt idx="2051">
                  <c:v>-23.13333333333463</c:v>
                </c:pt>
                <c:pt idx="2052">
                  <c:v>-23.100000000001316</c:v>
                </c:pt>
                <c:pt idx="2053">
                  <c:v>-23.066666666667967</c:v>
                </c:pt>
                <c:pt idx="2054">
                  <c:v>-23.033333333334635</c:v>
                </c:pt>
                <c:pt idx="2055">
                  <c:v>-23.000000000001322</c:v>
                </c:pt>
                <c:pt idx="2056">
                  <c:v>-22.966666666667969</c:v>
                </c:pt>
                <c:pt idx="2057">
                  <c:v>-22.933333333334627</c:v>
                </c:pt>
                <c:pt idx="2058">
                  <c:v>-22.90000000000131</c:v>
                </c:pt>
                <c:pt idx="2059">
                  <c:v>-22.866666666667989</c:v>
                </c:pt>
                <c:pt idx="2060">
                  <c:v>-22.833333333334647</c:v>
                </c:pt>
                <c:pt idx="2061">
                  <c:v>-22.800000000001329</c:v>
                </c:pt>
                <c:pt idx="2062">
                  <c:v>-22.766666666668002</c:v>
                </c:pt>
                <c:pt idx="2063">
                  <c:v>-22.733333333334652</c:v>
                </c:pt>
                <c:pt idx="2064">
                  <c:v>-22.700000000001317</c:v>
                </c:pt>
                <c:pt idx="2065">
                  <c:v>-22.666666666668007</c:v>
                </c:pt>
                <c:pt idx="2066">
                  <c:v>-22.633333333334676</c:v>
                </c:pt>
                <c:pt idx="2067">
                  <c:v>-22.600000000001327</c:v>
                </c:pt>
                <c:pt idx="2068">
                  <c:v>-22.566666666668013</c:v>
                </c:pt>
                <c:pt idx="2069">
                  <c:v>-22.533333333334664</c:v>
                </c:pt>
                <c:pt idx="2070">
                  <c:v>-22.500000000001332</c:v>
                </c:pt>
                <c:pt idx="2071">
                  <c:v>-22.466666666668019</c:v>
                </c:pt>
                <c:pt idx="2072">
                  <c:v>-22.433333333334669</c:v>
                </c:pt>
                <c:pt idx="2073">
                  <c:v>-22.400000000001331</c:v>
                </c:pt>
                <c:pt idx="2074">
                  <c:v>-22.366666666668024</c:v>
                </c:pt>
                <c:pt idx="2075">
                  <c:v>-22.333333333334689</c:v>
                </c:pt>
                <c:pt idx="2076">
                  <c:v>-22.300000000001344</c:v>
                </c:pt>
                <c:pt idx="2077">
                  <c:v>-22.266666666668026</c:v>
                </c:pt>
                <c:pt idx="2078">
                  <c:v>-22.233333333334677</c:v>
                </c:pt>
                <c:pt idx="2079">
                  <c:v>-22.200000000001349</c:v>
                </c:pt>
                <c:pt idx="2080">
                  <c:v>-22.166666666668036</c:v>
                </c:pt>
                <c:pt idx="2081">
                  <c:v>-22.133333333334686</c:v>
                </c:pt>
                <c:pt idx="2082">
                  <c:v>-22.100000000001373</c:v>
                </c:pt>
                <c:pt idx="2083">
                  <c:v>-22.066666666668027</c:v>
                </c:pt>
                <c:pt idx="2084">
                  <c:v>-22.033333333334692</c:v>
                </c:pt>
                <c:pt idx="2085">
                  <c:v>-22.000000000001361</c:v>
                </c:pt>
                <c:pt idx="2086">
                  <c:v>-21.966666666668029</c:v>
                </c:pt>
                <c:pt idx="2087">
                  <c:v>-21.933333333334687</c:v>
                </c:pt>
                <c:pt idx="2088">
                  <c:v>-21.900000000001366</c:v>
                </c:pt>
                <c:pt idx="2089">
                  <c:v>-21.866666666668053</c:v>
                </c:pt>
                <c:pt idx="2090">
                  <c:v>-21.833333333334703</c:v>
                </c:pt>
                <c:pt idx="2091">
                  <c:v>-21.800000000001386</c:v>
                </c:pt>
                <c:pt idx="2092">
                  <c:v>-21.766666666668041</c:v>
                </c:pt>
                <c:pt idx="2093">
                  <c:v>-21.733333333334709</c:v>
                </c:pt>
                <c:pt idx="2094">
                  <c:v>-21.700000000001378</c:v>
                </c:pt>
                <c:pt idx="2095">
                  <c:v>-21.666666666668064</c:v>
                </c:pt>
                <c:pt idx="2096">
                  <c:v>-21.633333333334729</c:v>
                </c:pt>
                <c:pt idx="2097">
                  <c:v>-21.600000000001401</c:v>
                </c:pt>
                <c:pt idx="2098">
                  <c:v>-21.56666666666807</c:v>
                </c:pt>
                <c:pt idx="2099">
                  <c:v>-21.533333333334713</c:v>
                </c:pt>
                <c:pt idx="2100">
                  <c:v>-21.500000000001407</c:v>
                </c:pt>
                <c:pt idx="2101">
                  <c:v>-21.466666666668072</c:v>
                </c:pt>
                <c:pt idx="2102">
                  <c:v>-21.433333333334716</c:v>
                </c:pt>
                <c:pt idx="2103">
                  <c:v>-21.400000000001413</c:v>
                </c:pt>
                <c:pt idx="2104">
                  <c:v>-21.366666666668081</c:v>
                </c:pt>
                <c:pt idx="2105">
                  <c:v>-21.333333333334728</c:v>
                </c:pt>
                <c:pt idx="2106">
                  <c:v>-21.300000000001418</c:v>
                </c:pt>
                <c:pt idx="2107">
                  <c:v>-21.266666666668087</c:v>
                </c:pt>
                <c:pt idx="2108">
                  <c:v>-21.233333333334723</c:v>
                </c:pt>
                <c:pt idx="2109">
                  <c:v>-21.200000000001424</c:v>
                </c:pt>
                <c:pt idx="2110">
                  <c:v>-21.166666666668092</c:v>
                </c:pt>
                <c:pt idx="2111">
                  <c:v>-21.133333333334743</c:v>
                </c:pt>
                <c:pt idx="2112">
                  <c:v>-21.10000000000143</c:v>
                </c:pt>
                <c:pt idx="2113">
                  <c:v>-21.066666666668088</c:v>
                </c:pt>
                <c:pt idx="2114">
                  <c:v>-21.033333333334749</c:v>
                </c:pt>
                <c:pt idx="2115">
                  <c:v>-21.000000000001432</c:v>
                </c:pt>
                <c:pt idx="2116">
                  <c:v>-20.966666666668086</c:v>
                </c:pt>
                <c:pt idx="2117">
                  <c:v>-20.933333333334744</c:v>
                </c:pt>
                <c:pt idx="2118">
                  <c:v>-20.900000000001427</c:v>
                </c:pt>
                <c:pt idx="2119">
                  <c:v>-20.86666666666811</c:v>
                </c:pt>
                <c:pt idx="2120">
                  <c:v>-20.83333333333476</c:v>
                </c:pt>
                <c:pt idx="2121">
                  <c:v>-20.800000000001447</c:v>
                </c:pt>
                <c:pt idx="2122">
                  <c:v>-20.766666666668112</c:v>
                </c:pt>
                <c:pt idx="2123">
                  <c:v>-20.733333333334766</c:v>
                </c:pt>
                <c:pt idx="2124">
                  <c:v>-20.700000000001452</c:v>
                </c:pt>
                <c:pt idx="2125">
                  <c:v>-20.666666666668121</c:v>
                </c:pt>
                <c:pt idx="2126">
                  <c:v>-20.633333333334789</c:v>
                </c:pt>
                <c:pt idx="2127">
                  <c:v>-20.600000000001458</c:v>
                </c:pt>
                <c:pt idx="2128">
                  <c:v>-20.566666666668127</c:v>
                </c:pt>
                <c:pt idx="2129">
                  <c:v>-20.533333333334774</c:v>
                </c:pt>
                <c:pt idx="2130">
                  <c:v>-20.500000000001464</c:v>
                </c:pt>
                <c:pt idx="2131">
                  <c:v>-20.466666666668129</c:v>
                </c:pt>
                <c:pt idx="2132">
                  <c:v>-20.433333333334776</c:v>
                </c:pt>
                <c:pt idx="2133">
                  <c:v>-20.400000000001469</c:v>
                </c:pt>
                <c:pt idx="2134">
                  <c:v>-20.366666666668127</c:v>
                </c:pt>
                <c:pt idx="2135">
                  <c:v>-20.333333333334789</c:v>
                </c:pt>
                <c:pt idx="2136">
                  <c:v>-20.300000000001475</c:v>
                </c:pt>
                <c:pt idx="2137">
                  <c:v>-20.266666666668129</c:v>
                </c:pt>
                <c:pt idx="2138">
                  <c:v>-20.233333333334784</c:v>
                </c:pt>
                <c:pt idx="2139">
                  <c:v>-20.200000000001481</c:v>
                </c:pt>
                <c:pt idx="2140">
                  <c:v>-20.166666666668149</c:v>
                </c:pt>
                <c:pt idx="2141">
                  <c:v>-20.1333333333348</c:v>
                </c:pt>
                <c:pt idx="2142">
                  <c:v>-20.10000000000149</c:v>
                </c:pt>
                <c:pt idx="2143">
                  <c:v>-20.066666666668137</c:v>
                </c:pt>
                <c:pt idx="2144">
                  <c:v>-20.033333333334806</c:v>
                </c:pt>
                <c:pt idx="2145">
                  <c:v>-20.000000000001492</c:v>
                </c:pt>
                <c:pt idx="2146">
                  <c:v>-19.966666666668143</c:v>
                </c:pt>
                <c:pt idx="2147">
                  <c:v>-19.933333333334808</c:v>
                </c:pt>
                <c:pt idx="2148">
                  <c:v>-19.900000000001487</c:v>
                </c:pt>
                <c:pt idx="2149">
                  <c:v>-19.866666666668166</c:v>
                </c:pt>
                <c:pt idx="2150">
                  <c:v>-19.833333333334814</c:v>
                </c:pt>
                <c:pt idx="2151">
                  <c:v>-19.800000000001504</c:v>
                </c:pt>
                <c:pt idx="2152">
                  <c:v>-19.766666666668172</c:v>
                </c:pt>
                <c:pt idx="2153">
                  <c:v>-19.733333333334816</c:v>
                </c:pt>
                <c:pt idx="2154">
                  <c:v>-19.700000000001509</c:v>
                </c:pt>
                <c:pt idx="2155">
                  <c:v>-19.666666666668178</c:v>
                </c:pt>
                <c:pt idx="2156">
                  <c:v>-19.633333333334829</c:v>
                </c:pt>
                <c:pt idx="2157">
                  <c:v>-19.600000000001515</c:v>
                </c:pt>
                <c:pt idx="2158">
                  <c:v>-19.566666666668183</c:v>
                </c:pt>
                <c:pt idx="2159">
                  <c:v>-19.533333333334824</c:v>
                </c:pt>
                <c:pt idx="2160">
                  <c:v>-19.500000000001521</c:v>
                </c:pt>
                <c:pt idx="2161">
                  <c:v>-19.466666666668189</c:v>
                </c:pt>
                <c:pt idx="2162">
                  <c:v>-19.433333333334826</c:v>
                </c:pt>
                <c:pt idx="2163">
                  <c:v>-19.400000000001526</c:v>
                </c:pt>
                <c:pt idx="2164">
                  <c:v>-19.366666666668188</c:v>
                </c:pt>
                <c:pt idx="2165">
                  <c:v>-19.333333333334846</c:v>
                </c:pt>
                <c:pt idx="2166">
                  <c:v>-19.300000000001532</c:v>
                </c:pt>
                <c:pt idx="2167">
                  <c:v>-19.266666666668186</c:v>
                </c:pt>
                <c:pt idx="2168">
                  <c:v>-19.233333333334844</c:v>
                </c:pt>
                <c:pt idx="2169">
                  <c:v>-19.200000000001527</c:v>
                </c:pt>
                <c:pt idx="2170">
                  <c:v>-19.166666666668206</c:v>
                </c:pt>
                <c:pt idx="2171">
                  <c:v>-19.133333333334857</c:v>
                </c:pt>
                <c:pt idx="2172">
                  <c:v>-19.100000000001543</c:v>
                </c:pt>
                <c:pt idx="2173">
                  <c:v>-19.066666666668212</c:v>
                </c:pt>
                <c:pt idx="2174">
                  <c:v>-19.033333333334863</c:v>
                </c:pt>
                <c:pt idx="2175">
                  <c:v>-19.000000000001549</c:v>
                </c:pt>
                <c:pt idx="2176">
                  <c:v>-18.9666666666682</c:v>
                </c:pt>
                <c:pt idx="2177">
                  <c:v>-18.933333333334861</c:v>
                </c:pt>
                <c:pt idx="2178">
                  <c:v>-18.900000000001537</c:v>
                </c:pt>
                <c:pt idx="2179">
                  <c:v>-18.866666666668223</c:v>
                </c:pt>
                <c:pt idx="2180">
                  <c:v>-18.833333333334874</c:v>
                </c:pt>
                <c:pt idx="2181">
                  <c:v>-18.80000000000156</c:v>
                </c:pt>
                <c:pt idx="2182">
                  <c:v>-18.766666666668229</c:v>
                </c:pt>
                <c:pt idx="2183">
                  <c:v>-18.733333333334873</c:v>
                </c:pt>
                <c:pt idx="2184">
                  <c:v>-18.700000000001566</c:v>
                </c:pt>
                <c:pt idx="2185">
                  <c:v>-18.666666666668227</c:v>
                </c:pt>
                <c:pt idx="2186">
                  <c:v>-18.633333333334889</c:v>
                </c:pt>
                <c:pt idx="2187">
                  <c:v>-18.600000000001575</c:v>
                </c:pt>
                <c:pt idx="2188">
                  <c:v>-18.566666666668226</c:v>
                </c:pt>
                <c:pt idx="2189">
                  <c:v>-18.53333333333488</c:v>
                </c:pt>
                <c:pt idx="2190">
                  <c:v>-18.500000000001577</c:v>
                </c:pt>
                <c:pt idx="2191">
                  <c:v>-18.466666666668225</c:v>
                </c:pt>
                <c:pt idx="2192">
                  <c:v>-18.433333333334883</c:v>
                </c:pt>
                <c:pt idx="2193">
                  <c:v>-18.400000000001583</c:v>
                </c:pt>
                <c:pt idx="2194">
                  <c:v>-18.366666666668252</c:v>
                </c:pt>
                <c:pt idx="2195">
                  <c:v>-18.333333333334902</c:v>
                </c:pt>
                <c:pt idx="2196">
                  <c:v>-18.300000000001592</c:v>
                </c:pt>
                <c:pt idx="2197">
                  <c:v>-18.26666666666824</c:v>
                </c:pt>
                <c:pt idx="2198">
                  <c:v>-18.233333333334901</c:v>
                </c:pt>
                <c:pt idx="2199">
                  <c:v>-18.200000000001587</c:v>
                </c:pt>
                <c:pt idx="2200">
                  <c:v>-18.166666666668263</c:v>
                </c:pt>
                <c:pt idx="2201">
                  <c:v>-18.133333333334914</c:v>
                </c:pt>
                <c:pt idx="2202">
                  <c:v>-18.1000000000016</c:v>
                </c:pt>
                <c:pt idx="2203">
                  <c:v>-18.066666666668269</c:v>
                </c:pt>
                <c:pt idx="2204">
                  <c:v>-18.033333333334912</c:v>
                </c:pt>
                <c:pt idx="2205">
                  <c:v>-18.000000000001606</c:v>
                </c:pt>
                <c:pt idx="2206">
                  <c:v>-17.966666666668257</c:v>
                </c:pt>
                <c:pt idx="2207">
                  <c:v>-17.933333333334911</c:v>
                </c:pt>
                <c:pt idx="2208">
                  <c:v>-17.900000000001612</c:v>
                </c:pt>
                <c:pt idx="2209">
                  <c:v>-17.86666666666828</c:v>
                </c:pt>
                <c:pt idx="2210">
                  <c:v>-17.83333333333492</c:v>
                </c:pt>
                <c:pt idx="2211">
                  <c:v>-17.800000000001617</c:v>
                </c:pt>
                <c:pt idx="2212">
                  <c:v>-17.766666666668286</c:v>
                </c:pt>
                <c:pt idx="2213">
                  <c:v>-17.733333333334922</c:v>
                </c:pt>
                <c:pt idx="2214">
                  <c:v>-17.700000000001623</c:v>
                </c:pt>
                <c:pt idx="2215">
                  <c:v>-17.666666666668288</c:v>
                </c:pt>
                <c:pt idx="2216">
                  <c:v>-17.633333333334942</c:v>
                </c:pt>
                <c:pt idx="2217">
                  <c:v>-17.600000000001632</c:v>
                </c:pt>
                <c:pt idx="2218">
                  <c:v>-17.566666666668286</c:v>
                </c:pt>
                <c:pt idx="2219">
                  <c:v>-17.533333333334941</c:v>
                </c:pt>
                <c:pt idx="2220">
                  <c:v>-17.500000000001627</c:v>
                </c:pt>
                <c:pt idx="2221">
                  <c:v>-17.466666666668289</c:v>
                </c:pt>
                <c:pt idx="2222">
                  <c:v>-17.433333333334936</c:v>
                </c:pt>
                <c:pt idx="2223">
                  <c:v>-17.400000000001629</c:v>
                </c:pt>
                <c:pt idx="2224">
                  <c:v>-17.366666666668291</c:v>
                </c:pt>
                <c:pt idx="2225">
                  <c:v>-17.333333333334959</c:v>
                </c:pt>
                <c:pt idx="2226">
                  <c:v>-17.300000000001646</c:v>
                </c:pt>
                <c:pt idx="2227">
                  <c:v>-17.266666666668296</c:v>
                </c:pt>
                <c:pt idx="2228">
                  <c:v>-17.233333333334965</c:v>
                </c:pt>
                <c:pt idx="2229">
                  <c:v>-17.200000000001634</c:v>
                </c:pt>
                <c:pt idx="2230">
                  <c:v>-17.16666666666832</c:v>
                </c:pt>
                <c:pt idx="2231">
                  <c:v>-17.133333333334971</c:v>
                </c:pt>
                <c:pt idx="2232">
                  <c:v>-17.100000000001657</c:v>
                </c:pt>
                <c:pt idx="2233">
                  <c:v>-17.066666666668326</c:v>
                </c:pt>
                <c:pt idx="2234">
                  <c:v>-17.033333333334973</c:v>
                </c:pt>
                <c:pt idx="2235">
                  <c:v>-17.000000000001663</c:v>
                </c:pt>
                <c:pt idx="2236">
                  <c:v>-16.96666666666831</c:v>
                </c:pt>
                <c:pt idx="2237">
                  <c:v>-16.933333333334971</c:v>
                </c:pt>
                <c:pt idx="2238">
                  <c:v>-16.900000000001651</c:v>
                </c:pt>
                <c:pt idx="2239">
                  <c:v>-16.866666666668326</c:v>
                </c:pt>
                <c:pt idx="2240">
                  <c:v>-16.833333333334977</c:v>
                </c:pt>
                <c:pt idx="2241">
                  <c:v>-16.800000000001674</c:v>
                </c:pt>
                <c:pt idx="2242">
                  <c:v>-16.766666666668321</c:v>
                </c:pt>
                <c:pt idx="2243">
                  <c:v>-16.733333333334979</c:v>
                </c:pt>
                <c:pt idx="2244">
                  <c:v>-16.70000000000168</c:v>
                </c:pt>
                <c:pt idx="2245">
                  <c:v>-16.666666666668331</c:v>
                </c:pt>
                <c:pt idx="2246">
                  <c:v>-16.633333333334999</c:v>
                </c:pt>
                <c:pt idx="2247">
                  <c:v>-16.600000000001685</c:v>
                </c:pt>
                <c:pt idx="2248">
                  <c:v>-16.566666666668336</c:v>
                </c:pt>
                <c:pt idx="2249">
                  <c:v>-16.533333333334994</c:v>
                </c:pt>
                <c:pt idx="2250">
                  <c:v>-16.500000000001688</c:v>
                </c:pt>
                <c:pt idx="2251">
                  <c:v>-16.466666666668338</c:v>
                </c:pt>
                <c:pt idx="2252">
                  <c:v>-16.433333333334993</c:v>
                </c:pt>
                <c:pt idx="2253">
                  <c:v>-16.400000000001686</c:v>
                </c:pt>
                <c:pt idx="2254">
                  <c:v>-16.366666666668362</c:v>
                </c:pt>
                <c:pt idx="2255">
                  <c:v>-16.333333333335013</c:v>
                </c:pt>
                <c:pt idx="2256">
                  <c:v>-16.300000000001702</c:v>
                </c:pt>
                <c:pt idx="2257">
                  <c:v>-16.266666666668353</c:v>
                </c:pt>
                <c:pt idx="2258">
                  <c:v>-16.233333333335004</c:v>
                </c:pt>
                <c:pt idx="2259">
                  <c:v>-16.20000000000169</c:v>
                </c:pt>
                <c:pt idx="2260">
                  <c:v>-16.166666666668377</c:v>
                </c:pt>
                <c:pt idx="2261">
                  <c:v>-16.133333333335017</c:v>
                </c:pt>
                <c:pt idx="2262">
                  <c:v>-16.100000000001714</c:v>
                </c:pt>
                <c:pt idx="2263">
                  <c:v>-16.066666666668382</c:v>
                </c:pt>
                <c:pt idx="2264">
                  <c:v>-16.033333333335019</c:v>
                </c:pt>
                <c:pt idx="2265">
                  <c:v>-16.00000000000172</c:v>
                </c:pt>
                <c:pt idx="2266">
                  <c:v>-15.966666666668404</c:v>
                </c:pt>
                <c:pt idx="2267">
                  <c:v>-15.933333333335057</c:v>
                </c:pt>
                <c:pt idx="2268">
                  <c:v>-15.900000000001725</c:v>
                </c:pt>
                <c:pt idx="2269">
                  <c:v>-15.866666666668408</c:v>
                </c:pt>
                <c:pt idx="2270">
                  <c:v>-15.833333333335062</c:v>
                </c:pt>
                <c:pt idx="2271">
                  <c:v>-15.800000000001734</c:v>
                </c:pt>
                <c:pt idx="2272">
                  <c:v>-15.766666666668408</c:v>
                </c:pt>
                <c:pt idx="2273">
                  <c:v>-15.733333333335068</c:v>
                </c:pt>
                <c:pt idx="2274">
                  <c:v>-15.700000000001737</c:v>
                </c:pt>
                <c:pt idx="2275">
                  <c:v>-15.666666666668414</c:v>
                </c:pt>
                <c:pt idx="2276">
                  <c:v>-15.633333333335068</c:v>
                </c:pt>
                <c:pt idx="2277">
                  <c:v>-15.600000000001742</c:v>
                </c:pt>
                <c:pt idx="2278">
                  <c:v>-15.566666666668423</c:v>
                </c:pt>
                <c:pt idx="2279">
                  <c:v>-15.533333333335078</c:v>
                </c:pt>
                <c:pt idx="2280">
                  <c:v>-15.50000000000175</c:v>
                </c:pt>
                <c:pt idx="2281">
                  <c:v>-15.466666666668427</c:v>
                </c:pt>
                <c:pt idx="2282">
                  <c:v>-15.433333333335085</c:v>
                </c:pt>
                <c:pt idx="2283">
                  <c:v>-15.400000000001754</c:v>
                </c:pt>
                <c:pt idx="2284">
                  <c:v>-15.366666666668435</c:v>
                </c:pt>
                <c:pt idx="2285">
                  <c:v>-15.333333333335094</c:v>
                </c:pt>
                <c:pt idx="2286">
                  <c:v>-15.300000000001759</c:v>
                </c:pt>
                <c:pt idx="2287">
                  <c:v>-15.266666666668437</c:v>
                </c:pt>
                <c:pt idx="2288">
                  <c:v>-15.233333333335095</c:v>
                </c:pt>
                <c:pt idx="2289">
                  <c:v>-15.200000000001765</c:v>
                </c:pt>
                <c:pt idx="2290">
                  <c:v>-15.166666666668444</c:v>
                </c:pt>
                <c:pt idx="2291">
                  <c:v>-15.133333333335099</c:v>
                </c:pt>
                <c:pt idx="2292">
                  <c:v>-15.100000000001771</c:v>
                </c:pt>
                <c:pt idx="2293">
                  <c:v>-15.066666666668453</c:v>
                </c:pt>
                <c:pt idx="2294">
                  <c:v>-15.033333333335108</c:v>
                </c:pt>
                <c:pt idx="2295">
                  <c:v>-15.000000000001775</c:v>
                </c:pt>
                <c:pt idx="2296">
                  <c:v>-14.966666666668457</c:v>
                </c:pt>
                <c:pt idx="2297">
                  <c:v>-14.933333333335113</c:v>
                </c:pt>
                <c:pt idx="2298">
                  <c:v>-14.900000000001782</c:v>
                </c:pt>
                <c:pt idx="2299">
                  <c:v>-14.866666666668465</c:v>
                </c:pt>
                <c:pt idx="2300">
                  <c:v>-14.833333333335119</c:v>
                </c:pt>
                <c:pt idx="2301">
                  <c:v>-14.800000000001797</c:v>
                </c:pt>
                <c:pt idx="2302">
                  <c:v>-14.766666666668456</c:v>
                </c:pt>
                <c:pt idx="2303">
                  <c:v>-14.733333333335118</c:v>
                </c:pt>
                <c:pt idx="2304">
                  <c:v>-14.700000000001793</c:v>
                </c:pt>
                <c:pt idx="2305">
                  <c:v>-14.666666666668471</c:v>
                </c:pt>
                <c:pt idx="2306">
                  <c:v>-14.633333333335131</c:v>
                </c:pt>
                <c:pt idx="2307">
                  <c:v>-14.600000000001799</c:v>
                </c:pt>
                <c:pt idx="2308">
                  <c:v>-14.566666666668478</c:v>
                </c:pt>
                <c:pt idx="2309">
                  <c:v>-14.533333333335133</c:v>
                </c:pt>
                <c:pt idx="2310">
                  <c:v>-14.500000000001805</c:v>
                </c:pt>
                <c:pt idx="2311">
                  <c:v>-14.466666666668482</c:v>
                </c:pt>
                <c:pt idx="2312">
                  <c:v>-14.433333333335142</c:v>
                </c:pt>
                <c:pt idx="2313">
                  <c:v>-14.40000000000181</c:v>
                </c:pt>
                <c:pt idx="2314">
                  <c:v>-14.366666666668491</c:v>
                </c:pt>
                <c:pt idx="2315">
                  <c:v>-14.333333333335149</c:v>
                </c:pt>
                <c:pt idx="2316">
                  <c:v>-14.300000000001816</c:v>
                </c:pt>
                <c:pt idx="2317">
                  <c:v>-14.266666666668486</c:v>
                </c:pt>
                <c:pt idx="2318">
                  <c:v>-14.233333333335148</c:v>
                </c:pt>
                <c:pt idx="2319">
                  <c:v>-14.200000000001818</c:v>
                </c:pt>
                <c:pt idx="2320">
                  <c:v>-14.166666666668499</c:v>
                </c:pt>
                <c:pt idx="2321">
                  <c:v>-14.13333333333515</c:v>
                </c:pt>
                <c:pt idx="2322">
                  <c:v>-14.100000000001828</c:v>
                </c:pt>
                <c:pt idx="2323">
                  <c:v>-14.066666666668507</c:v>
                </c:pt>
                <c:pt idx="2324">
                  <c:v>-14.033333333335165</c:v>
                </c:pt>
                <c:pt idx="2325">
                  <c:v>-14.000000000001833</c:v>
                </c:pt>
                <c:pt idx="2326">
                  <c:v>-13.966666666668511</c:v>
                </c:pt>
                <c:pt idx="2327">
                  <c:v>-13.933333333335169</c:v>
                </c:pt>
                <c:pt idx="2328">
                  <c:v>-13.900000000001839</c:v>
                </c:pt>
                <c:pt idx="2329">
                  <c:v>-13.866666666668522</c:v>
                </c:pt>
                <c:pt idx="2330">
                  <c:v>-13.833333333335171</c:v>
                </c:pt>
                <c:pt idx="2331">
                  <c:v>-13.800000000001846</c:v>
                </c:pt>
                <c:pt idx="2332">
                  <c:v>-13.76666666666852</c:v>
                </c:pt>
                <c:pt idx="2333">
                  <c:v>-13.733333333335171</c:v>
                </c:pt>
                <c:pt idx="2334">
                  <c:v>-13.700000000001848</c:v>
                </c:pt>
                <c:pt idx="2335">
                  <c:v>-13.666666666668522</c:v>
                </c:pt>
                <c:pt idx="2336">
                  <c:v>-13.633333333335178</c:v>
                </c:pt>
                <c:pt idx="2337">
                  <c:v>-13.600000000001851</c:v>
                </c:pt>
                <c:pt idx="2338">
                  <c:v>-13.566666666668524</c:v>
                </c:pt>
                <c:pt idx="2339">
                  <c:v>-13.533333333335193</c:v>
                </c:pt>
                <c:pt idx="2340">
                  <c:v>-13.500000000001862</c:v>
                </c:pt>
                <c:pt idx="2341">
                  <c:v>-13.466666666668539</c:v>
                </c:pt>
                <c:pt idx="2342">
                  <c:v>-13.433333333335199</c:v>
                </c:pt>
                <c:pt idx="2343">
                  <c:v>-13.400000000001867</c:v>
                </c:pt>
                <c:pt idx="2344">
                  <c:v>-13.366666666668552</c:v>
                </c:pt>
                <c:pt idx="2345">
                  <c:v>-13.333333333335204</c:v>
                </c:pt>
                <c:pt idx="2346">
                  <c:v>-13.300000000001873</c:v>
                </c:pt>
                <c:pt idx="2347">
                  <c:v>-13.26666666666855</c:v>
                </c:pt>
                <c:pt idx="2348">
                  <c:v>-13.23333333333521</c:v>
                </c:pt>
                <c:pt idx="2349">
                  <c:v>-13.20000000000187</c:v>
                </c:pt>
                <c:pt idx="2350">
                  <c:v>-13.166666666668554</c:v>
                </c:pt>
                <c:pt idx="2351">
                  <c:v>-13.133333333335216</c:v>
                </c:pt>
                <c:pt idx="2352">
                  <c:v>-13.100000000001883</c:v>
                </c:pt>
                <c:pt idx="2353">
                  <c:v>-13.066666666668556</c:v>
                </c:pt>
                <c:pt idx="2354">
                  <c:v>-13.033333333335221</c:v>
                </c:pt>
                <c:pt idx="2355">
                  <c:v>-13.00000000000189</c:v>
                </c:pt>
                <c:pt idx="2356">
                  <c:v>-12.966666666668567</c:v>
                </c:pt>
                <c:pt idx="2357">
                  <c:v>-12.933333333335227</c:v>
                </c:pt>
                <c:pt idx="2358">
                  <c:v>-12.900000000001896</c:v>
                </c:pt>
                <c:pt idx="2359">
                  <c:v>-12.866666666668575</c:v>
                </c:pt>
                <c:pt idx="2360">
                  <c:v>-12.833333333335236</c:v>
                </c:pt>
                <c:pt idx="2361">
                  <c:v>-12.80000000000191</c:v>
                </c:pt>
                <c:pt idx="2362">
                  <c:v>-12.76666666666857</c:v>
                </c:pt>
                <c:pt idx="2363">
                  <c:v>-12.733333333335239</c:v>
                </c:pt>
                <c:pt idx="2364">
                  <c:v>-12.700000000001907</c:v>
                </c:pt>
                <c:pt idx="2365">
                  <c:v>-12.666666666668576</c:v>
                </c:pt>
                <c:pt idx="2366">
                  <c:v>-12.633333333335244</c:v>
                </c:pt>
                <c:pt idx="2367">
                  <c:v>-12.600000000001916</c:v>
                </c:pt>
                <c:pt idx="2368">
                  <c:v>-12.56666666666859</c:v>
                </c:pt>
                <c:pt idx="2369">
                  <c:v>-12.53333333333525</c:v>
                </c:pt>
                <c:pt idx="2370">
                  <c:v>-12.50000000000192</c:v>
                </c:pt>
                <c:pt idx="2371">
                  <c:v>-12.466666666668598</c:v>
                </c:pt>
                <c:pt idx="2372">
                  <c:v>-12.433333333335256</c:v>
                </c:pt>
                <c:pt idx="2373">
                  <c:v>-12.400000000001924</c:v>
                </c:pt>
                <c:pt idx="2374">
                  <c:v>-12.366666666668609</c:v>
                </c:pt>
                <c:pt idx="2375">
                  <c:v>-12.33333333333527</c:v>
                </c:pt>
                <c:pt idx="2376">
                  <c:v>-12.300000000001939</c:v>
                </c:pt>
                <c:pt idx="2377">
                  <c:v>-12.266666666668607</c:v>
                </c:pt>
                <c:pt idx="2378">
                  <c:v>-12.233333333335267</c:v>
                </c:pt>
                <c:pt idx="2379">
                  <c:v>-12.200000000001936</c:v>
                </c:pt>
                <c:pt idx="2380">
                  <c:v>-12.166666666668618</c:v>
                </c:pt>
                <c:pt idx="2381">
                  <c:v>-12.133333333335273</c:v>
                </c:pt>
                <c:pt idx="2382">
                  <c:v>-12.10000000000195</c:v>
                </c:pt>
                <c:pt idx="2383">
                  <c:v>-12.066666666668624</c:v>
                </c:pt>
                <c:pt idx="2384">
                  <c:v>-12.033333333335278</c:v>
                </c:pt>
                <c:pt idx="2385">
                  <c:v>-12.00000000000195</c:v>
                </c:pt>
                <c:pt idx="2386">
                  <c:v>-11.966666666668631</c:v>
                </c:pt>
                <c:pt idx="2387">
                  <c:v>-11.933333333335284</c:v>
                </c:pt>
                <c:pt idx="2388">
                  <c:v>-11.900000000001954</c:v>
                </c:pt>
                <c:pt idx="2389">
                  <c:v>-11.866666666668639</c:v>
                </c:pt>
                <c:pt idx="2390">
                  <c:v>-11.833333333335299</c:v>
                </c:pt>
                <c:pt idx="2391">
                  <c:v>-11.800000000001967</c:v>
                </c:pt>
                <c:pt idx="2392">
                  <c:v>-11.766666666668636</c:v>
                </c:pt>
                <c:pt idx="2393">
                  <c:v>-11.733333333335295</c:v>
                </c:pt>
                <c:pt idx="2394">
                  <c:v>-11.700000000001964</c:v>
                </c:pt>
                <c:pt idx="2395">
                  <c:v>-11.666666666668648</c:v>
                </c:pt>
                <c:pt idx="2396">
                  <c:v>-11.633333333335301</c:v>
                </c:pt>
                <c:pt idx="2397">
                  <c:v>-11.60000000000197</c:v>
                </c:pt>
                <c:pt idx="2398">
                  <c:v>-11.566666666668654</c:v>
                </c:pt>
                <c:pt idx="2399">
                  <c:v>-11.533333333335307</c:v>
                </c:pt>
                <c:pt idx="2400">
                  <c:v>-11.500000000001975</c:v>
                </c:pt>
                <c:pt idx="2401">
                  <c:v>-11.466666666668662</c:v>
                </c:pt>
                <c:pt idx="2402">
                  <c:v>-11.433333333335312</c:v>
                </c:pt>
                <c:pt idx="2403">
                  <c:v>-11.400000000001986</c:v>
                </c:pt>
                <c:pt idx="2404">
                  <c:v>-11.366666666668667</c:v>
                </c:pt>
                <c:pt idx="2405">
                  <c:v>-11.33333333333532</c:v>
                </c:pt>
                <c:pt idx="2406">
                  <c:v>-11.300000000001996</c:v>
                </c:pt>
                <c:pt idx="2407">
                  <c:v>-11.266666666668666</c:v>
                </c:pt>
                <c:pt idx="2408">
                  <c:v>-11.233333333335318</c:v>
                </c:pt>
                <c:pt idx="2409">
                  <c:v>-11.200000000001992</c:v>
                </c:pt>
                <c:pt idx="2410">
                  <c:v>-11.166666666668673</c:v>
                </c:pt>
                <c:pt idx="2411">
                  <c:v>-11.133333333335328</c:v>
                </c:pt>
                <c:pt idx="2412">
                  <c:v>-11.100000000002</c:v>
                </c:pt>
                <c:pt idx="2413">
                  <c:v>-11.066666666668677</c:v>
                </c:pt>
                <c:pt idx="2414">
                  <c:v>-11.033333333335335</c:v>
                </c:pt>
                <c:pt idx="2415">
                  <c:v>-11.000000000002004</c:v>
                </c:pt>
                <c:pt idx="2416">
                  <c:v>-10.966666666668685</c:v>
                </c:pt>
                <c:pt idx="2417">
                  <c:v>-10.933333333335344</c:v>
                </c:pt>
                <c:pt idx="2418">
                  <c:v>-10.900000000002009</c:v>
                </c:pt>
                <c:pt idx="2419">
                  <c:v>-10.866666666668696</c:v>
                </c:pt>
                <c:pt idx="2420">
                  <c:v>-10.83333333333535</c:v>
                </c:pt>
                <c:pt idx="2421">
                  <c:v>-10.80000000000202</c:v>
                </c:pt>
                <c:pt idx="2422">
                  <c:v>-10.766666666668694</c:v>
                </c:pt>
                <c:pt idx="2423">
                  <c:v>-10.733333333335349</c:v>
                </c:pt>
                <c:pt idx="2424">
                  <c:v>-10.700000000002021</c:v>
                </c:pt>
                <c:pt idx="2425">
                  <c:v>-10.666666666668704</c:v>
                </c:pt>
                <c:pt idx="2426">
                  <c:v>-10.633333333335358</c:v>
                </c:pt>
                <c:pt idx="2427">
                  <c:v>-10.600000000002025</c:v>
                </c:pt>
                <c:pt idx="2428">
                  <c:v>-10.566666666668707</c:v>
                </c:pt>
                <c:pt idx="2429">
                  <c:v>-10.533333333335364</c:v>
                </c:pt>
                <c:pt idx="2430">
                  <c:v>-10.500000000002032</c:v>
                </c:pt>
                <c:pt idx="2431">
                  <c:v>-10.466666666668715</c:v>
                </c:pt>
                <c:pt idx="2432">
                  <c:v>-10.433333333335369</c:v>
                </c:pt>
                <c:pt idx="2433">
                  <c:v>-10.400000000002047</c:v>
                </c:pt>
                <c:pt idx="2434">
                  <c:v>-10.366666666668722</c:v>
                </c:pt>
                <c:pt idx="2435">
                  <c:v>-10.333333333335375</c:v>
                </c:pt>
                <c:pt idx="2436">
                  <c:v>-10.300000000002052</c:v>
                </c:pt>
                <c:pt idx="2437">
                  <c:v>-10.266666666668721</c:v>
                </c:pt>
                <c:pt idx="2438">
                  <c:v>-10.233333333335381</c:v>
                </c:pt>
                <c:pt idx="2439">
                  <c:v>-10.200000000002049</c:v>
                </c:pt>
                <c:pt idx="2440">
                  <c:v>-10.166666666668728</c:v>
                </c:pt>
                <c:pt idx="2441">
                  <c:v>-10.133333333335385</c:v>
                </c:pt>
                <c:pt idx="2442">
                  <c:v>-10.100000000002055</c:v>
                </c:pt>
                <c:pt idx="2443">
                  <c:v>-10.066666666668734</c:v>
                </c:pt>
                <c:pt idx="2444">
                  <c:v>-10.033333333335392</c:v>
                </c:pt>
                <c:pt idx="2445">
                  <c:v>-10.000000000002062</c:v>
                </c:pt>
                <c:pt idx="2446">
                  <c:v>-9.9666666666687416</c:v>
                </c:pt>
                <c:pt idx="2447">
                  <c:v>-9.9333333333353977</c:v>
                </c:pt>
                <c:pt idx="2448">
                  <c:v>-9.9000000000020663</c:v>
                </c:pt>
                <c:pt idx="2449">
                  <c:v>-9.8666666666687508</c:v>
                </c:pt>
                <c:pt idx="2450">
                  <c:v>-9.8333333333354034</c:v>
                </c:pt>
                <c:pt idx="2451">
                  <c:v>-9.8000000000020737</c:v>
                </c:pt>
                <c:pt idx="2452">
                  <c:v>-9.7666666666687494</c:v>
                </c:pt>
                <c:pt idx="2453">
                  <c:v>-9.7333333333354002</c:v>
                </c:pt>
                <c:pt idx="2454">
                  <c:v>-9.7000000000020759</c:v>
                </c:pt>
                <c:pt idx="2455">
                  <c:v>-9.6666666666687568</c:v>
                </c:pt>
                <c:pt idx="2456">
                  <c:v>-9.633333333335413</c:v>
                </c:pt>
                <c:pt idx="2457">
                  <c:v>-9.6000000000020833</c:v>
                </c:pt>
                <c:pt idx="2458">
                  <c:v>-9.5666666666687625</c:v>
                </c:pt>
                <c:pt idx="2459">
                  <c:v>-9.5333333333354187</c:v>
                </c:pt>
                <c:pt idx="2460">
                  <c:v>-9.500000000002089</c:v>
                </c:pt>
                <c:pt idx="2461">
                  <c:v>-9.4666666666687682</c:v>
                </c:pt>
                <c:pt idx="2462">
                  <c:v>-9.433333333335419</c:v>
                </c:pt>
                <c:pt idx="2463">
                  <c:v>-9.4000000000020947</c:v>
                </c:pt>
                <c:pt idx="2464">
                  <c:v>-9.3666666666687775</c:v>
                </c:pt>
                <c:pt idx="2465">
                  <c:v>-9.3333333333354318</c:v>
                </c:pt>
                <c:pt idx="2466">
                  <c:v>-9.3000000000021004</c:v>
                </c:pt>
                <c:pt idx="2467">
                  <c:v>-9.2666666666687725</c:v>
                </c:pt>
                <c:pt idx="2468">
                  <c:v>-9.2333333333354339</c:v>
                </c:pt>
                <c:pt idx="2469">
                  <c:v>-9.2000000000021007</c:v>
                </c:pt>
                <c:pt idx="2470">
                  <c:v>-9.1666666666687746</c:v>
                </c:pt>
                <c:pt idx="2471">
                  <c:v>-9.1333333333354432</c:v>
                </c:pt>
                <c:pt idx="2472">
                  <c:v>-9.1000000000021117</c:v>
                </c:pt>
                <c:pt idx="2473">
                  <c:v>-9.0666666666687892</c:v>
                </c:pt>
                <c:pt idx="2474">
                  <c:v>-9.0333333333354506</c:v>
                </c:pt>
                <c:pt idx="2475">
                  <c:v>-9.0000000000021174</c:v>
                </c:pt>
                <c:pt idx="2476">
                  <c:v>-8.9666666666687984</c:v>
                </c:pt>
                <c:pt idx="2477">
                  <c:v>-8.933333333335451</c:v>
                </c:pt>
                <c:pt idx="2478">
                  <c:v>-8.9000000000021231</c:v>
                </c:pt>
                <c:pt idx="2479">
                  <c:v>-8.8666666666688059</c:v>
                </c:pt>
                <c:pt idx="2480">
                  <c:v>-8.8333333333354602</c:v>
                </c:pt>
                <c:pt idx="2481">
                  <c:v>-8.8000000000021288</c:v>
                </c:pt>
                <c:pt idx="2482">
                  <c:v>-8.7666666666688027</c:v>
                </c:pt>
                <c:pt idx="2483">
                  <c:v>-8.7333333333354659</c:v>
                </c:pt>
                <c:pt idx="2484">
                  <c:v>-8.7000000000021309</c:v>
                </c:pt>
                <c:pt idx="2485">
                  <c:v>-8.6666666666688048</c:v>
                </c:pt>
                <c:pt idx="2486">
                  <c:v>-8.633333333335468</c:v>
                </c:pt>
                <c:pt idx="2487">
                  <c:v>-8.6000000000021402</c:v>
                </c:pt>
                <c:pt idx="2488">
                  <c:v>-8.5666666666688176</c:v>
                </c:pt>
                <c:pt idx="2489">
                  <c:v>-8.5333333333354719</c:v>
                </c:pt>
                <c:pt idx="2490">
                  <c:v>-8.5000000000021458</c:v>
                </c:pt>
                <c:pt idx="2491">
                  <c:v>-8.4666666666688251</c:v>
                </c:pt>
                <c:pt idx="2492">
                  <c:v>-8.433333333335483</c:v>
                </c:pt>
                <c:pt idx="2493">
                  <c:v>-8.4000000000021515</c:v>
                </c:pt>
                <c:pt idx="2494">
                  <c:v>-8.3666666666688307</c:v>
                </c:pt>
                <c:pt idx="2495">
                  <c:v>-8.3333333333354886</c:v>
                </c:pt>
                <c:pt idx="2496">
                  <c:v>-8.3000000000021572</c:v>
                </c:pt>
                <c:pt idx="2497">
                  <c:v>-8.2666666666688258</c:v>
                </c:pt>
                <c:pt idx="2498">
                  <c:v>-8.2333333333354854</c:v>
                </c:pt>
                <c:pt idx="2499">
                  <c:v>-8.2000000000021629</c:v>
                </c:pt>
                <c:pt idx="2500">
                  <c:v>-8.1666666666688368</c:v>
                </c:pt>
                <c:pt idx="2501">
                  <c:v>-8.1333333333354982</c:v>
                </c:pt>
                <c:pt idx="2502">
                  <c:v>-8.1000000000021686</c:v>
                </c:pt>
                <c:pt idx="2503">
                  <c:v>-8.0666666666688478</c:v>
                </c:pt>
                <c:pt idx="2504">
                  <c:v>-8.0333333333355039</c:v>
                </c:pt>
                <c:pt idx="2505">
                  <c:v>-8.0000000000021689</c:v>
                </c:pt>
                <c:pt idx="2506">
                  <c:v>-7.9666666666688428</c:v>
                </c:pt>
                <c:pt idx="2507">
                  <c:v>-7.9333333333355114</c:v>
                </c:pt>
                <c:pt idx="2508">
                  <c:v>-7.9000000000021844</c:v>
                </c:pt>
                <c:pt idx="2509">
                  <c:v>-7.8666666666688485</c:v>
                </c:pt>
                <c:pt idx="2510">
                  <c:v>-7.8333333333355171</c:v>
                </c:pt>
                <c:pt idx="2511">
                  <c:v>-7.8000000000021874</c:v>
                </c:pt>
                <c:pt idx="2512">
                  <c:v>-7.7666666666688542</c:v>
                </c:pt>
                <c:pt idx="2513">
                  <c:v>-7.7333333333355281</c:v>
                </c:pt>
                <c:pt idx="2514">
                  <c:v>-7.7000000000021913</c:v>
                </c:pt>
                <c:pt idx="2515">
                  <c:v>-7.6666666666688554</c:v>
                </c:pt>
                <c:pt idx="2516">
                  <c:v>-7.6333333333355284</c:v>
                </c:pt>
                <c:pt idx="2517">
                  <c:v>-7.600000000002197</c:v>
                </c:pt>
                <c:pt idx="2518">
                  <c:v>-7.5666666666688664</c:v>
                </c:pt>
                <c:pt idx="2519">
                  <c:v>-7.5333333333355386</c:v>
                </c:pt>
                <c:pt idx="2520">
                  <c:v>-7.5000000000022027</c:v>
                </c:pt>
                <c:pt idx="2521">
                  <c:v>-7.4666666666688712</c:v>
                </c:pt>
                <c:pt idx="2522">
                  <c:v>-7.4333333333355434</c:v>
                </c:pt>
                <c:pt idx="2523">
                  <c:v>-7.4000000000022084</c:v>
                </c:pt>
                <c:pt idx="2524">
                  <c:v>-7.3666666666688769</c:v>
                </c:pt>
                <c:pt idx="2525">
                  <c:v>-7.3333333333355464</c:v>
                </c:pt>
                <c:pt idx="2526">
                  <c:v>-7.3000000000022141</c:v>
                </c:pt>
                <c:pt idx="2527">
                  <c:v>-7.2666666666688826</c:v>
                </c:pt>
                <c:pt idx="2528">
                  <c:v>-7.2333333333355512</c:v>
                </c:pt>
                <c:pt idx="2529">
                  <c:v>-7.2000000000022197</c:v>
                </c:pt>
                <c:pt idx="2530">
                  <c:v>-7.1666666666688865</c:v>
                </c:pt>
                <c:pt idx="2531">
                  <c:v>-7.1333333333355569</c:v>
                </c:pt>
                <c:pt idx="2532">
                  <c:v>-7.1000000000022254</c:v>
                </c:pt>
                <c:pt idx="2533">
                  <c:v>-7.066666666668894</c:v>
                </c:pt>
                <c:pt idx="2534">
                  <c:v>-7.0333333333355634</c:v>
                </c:pt>
                <c:pt idx="2535">
                  <c:v>-7.0000000000022311</c:v>
                </c:pt>
                <c:pt idx="2536">
                  <c:v>-6.9666666666688997</c:v>
                </c:pt>
                <c:pt idx="2537">
                  <c:v>-6.9333333333355727</c:v>
                </c:pt>
                <c:pt idx="2538">
                  <c:v>-6.9000000000022403</c:v>
                </c:pt>
                <c:pt idx="2539">
                  <c:v>-6.8666666666689045</c:v>
                </c:pt>
                <c:pt idx="2540">
                  <c:v>-6.8333333333355739</c:v>
                </c:pt>
                <c:pt idx="2541">
                  <c:v>-6.8000000000022425</c:v>
                </c:pt>
                <c:pt idx="2542">
                  <c:v>-6.7666666666689075</c:v>
                </c:pt>
                <c:pt idx="2543">
                  <c:v>-6.7333333333355814</c:v>
                </c:pt>
                <c:pt idx="2544">
                  <c:v>-6.7000000000022482</c:v>
                </c:pt>
                <c:pt idx="2545">
                  <c:v>-6.6666666666689114</c:v>
                </c:pt>
                <c:pt idx="2546">
                  <c:v>-6.6333333333355853</c:v>
                </c:pt>
                <c:pt idx="2547">
                  <c:v>-6.6000000000022494</c:v>
                </c:pt>
                <c:pt idx="2548">
                  <c:v>-6.5666666666689215</c:v>
                </c:pt>
                <c:pt idx="2549">
                  <c:v>-6.533333333335591</c:v>
                </c:pt>
                <c:pt idx="2550">
                  <c:v>-6.5000000000022595</c:v>
                </c:pt>
                <c:pt idx="2551">
                  <c:v>-6.4666666666689281</c:v>
                </c:pt>
                <c:pt idx="2552">
                  <c:v>-6.4333333333355984</c:v>
                </c:pt>
                <c:pt idx="2553">
                  <c:v>-6.4000000000022697</c:v>
                </c:pt>
                <c:pt idx="2554">
                  <c:v>-6.3666666666689293</c:v>
                </c:pt>
                <c:pt idx="2555">
                  <c:v>-6.3333333333356023</c:v>
                </c:pt>
                <c:pt idx="2556">
                  <c:v>-6.3000000000022709</c:v>
                </c:pt>
                <c:pt idx="2557">
                  <c:v>-6.2666666666689395</c:v>
                </c:pt>
                <c:pt idx="2558">
                  <c:v>-6.2333333333356125</c:v>
                </c:pt>
                <c:pt idx="2559">
                  <c:v>-6.2000000000022784</c:v>
                </c:pt>
                <c:pt idx="2560">
                  <c:v>-6.1666666666689398</c:v>
                </c:pt>
                <c:pt idx="2561">
                  <c:v>-6.1333333333356137</c:v>
                </c:pt>
                <c:pt idx="2562">
                  <c:v>-6.1000000000022805</c:v>
                </c:pt>
                <c:pt idx="2563">
                  <c:v>-6.0666666666689464</c:v>
                </c:pt>
                <c:pt idx="2564">
                  <c:v>-6.0333333333356194</c:v>
                </c:pt>
                <c:pt idx="2565">
                  <c:v>-6.0000000000022879</c:v>
                </c:pt>
                <c:pt idx="2566">
                  <c:v>-5.9666666666689565</c:v>
                </c:pt>
                <c:pt idx="2567">
                  <c:v>-5.9333333333356322</c:v>
                </c:pt>
                <c:pt idx="2568">
                  <c:v>-5.9000000000022936</c:v>
                </c:pt>
                <c:pt idx="2569">
                  <c:v>-5.8666666666689578</c:v>
                </c:pt>
                <c:pt idx="2570">
                  <c:v>-5.8333333333356334</c:v>
                </c:pt>
                <c:pt idx="2571">
                  <c:v>-5.8000000000022975</c:v>
                </c:pt>
                <c:pt idx="2572">
                  <c:v>-5.7666666666689679</c:v>
                </c:pt>
                <c:pt idx="2573">
                  <c:v>-5.7333333333356409</c:v>
                </c:pt>
                <c:pt idx="2574">
                  <c:v>-5.7000000000023094</c:v>
                </c:pt>
                <c:pt idx="2575">
                  <c:v>-5.6666666666689691</c:v>
                </c:pt>
                <c:pt idx="2576">
                  <c:v>-5.6333333333356421</c:v>
                </c:pt>
                <c:pt idx="2577">
                  <c:v>-5.6000000000023107</c:v>
                </c:pt>
                <c:pt idx="2578">
                  <c:v>-5.5666666666689775</c:v>
                </c:pt>
                <c:pt idx="2579">
                  <c:v>-5.5333333333356514</c:v>
                </c:pt>
                <c:pt idx="2580">
                  <c:v>-5.5000000000023164</c:v>
                </c:pt>
                <c:pt idx="2581">
                  <c:v>-5.4666666666689849</c:v>
                </c:pt>
                <c:pt idx="2582">
                  <c:v>-5.4333333333356579</c:v>
                </c:pt>
                <c:pt idx="2583">
                  <c:v>-5.4000000000023283</c:v>
                </c:pt>
                <c:pt idx="2584">
                  <c:v>-5.3666666666689862</c:v>
                </c:pt>
                <c:pt idx="2585">
                  <c:v>-5.3333333333356592</c:v>
                </c:pt>
                <c:pt idx="2586">
                  <c:v>-5.3000000000023304</c:v>
                </c:pt>
                <c:pt idx="2587">
                  <c:v>-5.2666666666689945</c:v>
                </c:pt>
                <c:pt idx="2588">
                  <c:v>-5.2333333333356711</c:v>
                </c:pt>
                <c:pt idx="2589">
                  <c:v>-5.2000000000023334</c:v>
                </c:pt>
                <c:pt idx="2590">
                  <c:v>-5.1666666666689967</c:v>
                </c:pt>
                <c:pt idx="2591">
                  <c:v>-5.1333333333356714</c:v>
                </c:pt>
                <c:pt idx="2592">
                  <c:v>-5.1000000000023391</c:v>
                </c:pt>
                <c:pt idx="2593">
                  <c:v>-5.0666666666690077</c:v>
                </c:pt>
                <c:pt idx="2594">
                  <c:v>-5.0333333333356807</c:v>
                </c:pt>
                <c:pt idx="2595">
                  <c:v>-5.0000000000023483</c:v>
                </c:pt>
                <c:pt idx="2596">
                  <c:v>-4.9666666666690125</c:v>
                </c:pt>
                <c:pt idx="2597">
                  <c:v>-4.9333333333356872</c:v>
                </c:pt>
                <c:pt idx="2598">
                  <c:v>-4.9000000000023514</c:v>
                </c:pt>
                <c:pt idx="2599">
                  <c:v>-4.8666666666690155</c:v>
                </c:pt>
                <c:pt idx="2600">
                  <c:v>-4.8333333333356894</c:v>
                </c:pt>
                <c:pt idx="2601">
                  <c:v>-4.8000000000023562</c:v>
                </c:pt>
                <c:pt idx="2602">
                  <c:v>-4.7666666666690274</c:v>
                </c:pt>
                <c:pt idx="2603">
                  <c:v>-4.7333333333356933</c:v>
                </c:pt>
                <c:pt idx="2604">
                  <c:v>-4.7000000000023672</c:v>
                </c:pt>
                <c:pt idx="2605">
                  <c:v>-4.6666666666690295</c:v>
                </c:pt>
                <c:pt idx="2606">
                  <c:v>-4.633333333335699</c:v>
                </c:pt>
                <c:pt idx="2607">
                  <c:v>-4.6000000000023684</c:v>
                </c:pt>
                <c:pt idx="2608">
                  <c:v>-4.5666666666690361</c:v>
                </c:pt>
                <c:pt idx="2609">
                  <c:v>-4.5333333333357064</c:v>
                </c:pt>
                <c:pt idx="2610">
                  <c:v>-4.5000000000023732</c:v>
                </c:pt>
                <c:pt idx="2611">
                  <c:v>-4.4666666666690418</c:v>
                </c:pt>
                <c:pt idx="2612">
                  <c:v>-4.4333333333357103</c:v>
                </c:pt>
                <c:pt idx="2613">
                  <c:v>-4.4000000000023824</c:v>
                </c:pt>
                <c:pt idx="2614">
                  <c:v>-4.3666666666690475</c:v>
                </c:pt>
                <c:pt idx="2615">
                  <c:v>-4.333333333335716</c:v>
                </c:pt>
                <c:pt idx="2616">
                  <c:v>-4.3000000000023864</c:v>
                </c:pt>
                <c:pt idx="2617">
                  <c:v>-4.2666666666690505</c:v>
                </c:pt>
                <c:pt idx="2618">
                  <c:v>-4.2333333333357261</c:v>
                </c:pt>
                <c:pt idx="2619">
                  <c:v>-4.2000000000023903</c:v>
                </c:pt>
                <c:pt idx="2620">
                  <c:v>-4.1666666666690544</c:v>
                </c:pt>
                <c:pt idx="2621">
                  <c:v>-4.1333333333357274</c:v>
                </c:pt>
                <c:pt idx="2622">
                  <c:v>-4.100000000002396</c:v>
                </c:pt>
                <c:pt idx="2623">
                  <c:v>-4.0666666666690654</c:v>
                </c:pt>
                <c:pt idx="2624">
                  <c:v>-4.0333333333357331</c:v>
                </c:pt>
                <c:pt idx="2625">
                  <c:v>-4.0000000000024016</c:v>
                </c:pt>
                <c:pt idx="2626">
                  <c:v>-3.966666666669068</c:v>
                </c:pt>
                <c:pt idx="2627">
                  <c:v>-3.9333333333357388</c:v>
                </c:pt>
                <c:pt idx="2628">
                  <c:v>-3.9000000000024082</c:v>
                </c:pt>
                <c:pt idx="2629">
                  <c:v>-3.8666666666690737</c:v>
                </c:pt>
                <c:pt idx="2630">
                  <c:v>-3.8333333333357427</c:v>
                </c:pt>
                <c:pt idx="2631">
                  <c:v>-3.8000000000024152</c:v>
                </c:pt>
                <c:pt idx="2632">
                  <c:v>-3.7666666666690807</c:v>
                </c:pt>
                <c:pt idx="2633">
                  <c:v>-3.7333333333357501</c:v>
                </c:pt>
                <c:pt idx="2634">
                  <c:v>-3.7000000000024214</c:v>
                </c:pt>
                <c:pt idx="2635">
                  <c:v>-3.6666666666690868</c:v>
                </c:pt>
                <c:pt idx="2636">
                  <c:v>-3.6333333333357558</c:v>
                </c:pt>
                <c:pt idx="2637">
                  <c:v>-3.6000000000024266</c:v>
                </c:pt>
                <c:pt idx="2638">
                  <c:v>-3.5666666666690929</c:v>
                </c:pt>
                <c:pt idx="2639">
                  <c:v>-3.5333333333357597</c:v>
                </c:pt>
                <c:pt idx="2640">
                  <c:v>-3.5000000000024323</c:v>
                </c:pt>
                <c:pt idx="2641">
                  <c:v>-3.4666666666690977</c:v>
                </c:pt>
                <c:pt idx="2642">
                  <c:v>-3.4333333333357667</c:v>
                </c:pt>
                <c:pt idx="2643">
                  <c:v>-3.400000000002438</c:v>
                </c:pt>
                <c:pt idx="2644">
                  <c:v>-3.3666666666691021</c:v>
                </c:pt>
                <c:pt idx="2645">
                  <c:v>-3.3333333333357729</c:v>
                </c:pt>
                <c:pt idx="2646">
                  <c:v>-3.3000000000024414</c:v>
                </c:pt>
                <c:pt idx="2647">
                  <c:v>-3.26666666666911</c:v>
                </c:pt>
                <c:pt idx="2648">
                  <c:v>-3.2333333333357785</c:v>
                </c:pt>
                <c:pt idx="2649">
                  <c:v>-3.2000000000024493</c:v>
                </c:pt>
                <c:pt idx="2650">
                  <c:v>-3.1666666666691157</c:v>
                </c:pt>
                <c:pt idx="2651">
                  <c:v>-3.1333333333357838</c:v>
                </c:pt>
                <c:pt idx="2652">
                  <c:v>-3.1000000000024559</c:v>
                </c:pt>
                <c:pt idx="2653">
                  <c:v>-3.0666666666691191</c:v>
                </c:pt>
                <c:pt idx="2654">
                  <c:v>-3.0333333333357877</c:v>
                </c:pt>
                <c:pt idx="2655">
                  <c:v>-3.0000000000024607</c:v>
                </c:pt>
                <c:pt idx="2656">
                  <c:v>-2.9666666666691248</c:v>
                </c:pt>
                <c:pt idx="2657">
                  <c:v>-2.9333333333357947</c:v>
                </c:pt>
                <c:pt idx="2658">
                  <c:v>-2.9000000000024642</c:v>
                </c:pt>
                <c:pt idx="2659">
                  <c:v>-2.8666666666691327</c:v>
                </c:pt>
                <c:pt idx="2660">
                  <c:v>-2.8333333333357991</c:v>
                </c:pt>
                <c:pt idx="2661">
                  <c:v>-2.8000000000024698</c:v>
                </c:pt>
                <c:pt idx="2662">
                  <c:v>-2.7666666666691384</c:v>
                </c:pt>
                <c:pt idx="2663">
                  <c:v>-2.733333333335807</c:v>
                </c:pt>
                <c:pt idx="2664">
                  <c:v>-2.7000000000024791</c:v>
                </c:pt>
                <c:pt idx="2665">
                  <c:v>-2.6666666666691428</c:v>
                </c:pt>
                <c:pt idx="2666">
                  <c:v>-2.6333333333358131</c:v>
                </c:pt>
                <c:pt idx="2667">
                  <c:v>-2.6000000000024812</c:v>
                </c:pt>
                <c:pt idx="2668">
                  <c:v>-2.5666666666691476</c:v>
                </c:pt>
                <c:pt idx="2669">
                  <c:v>-2.5333333333358183</c:v>
                </c:pt>
                <c:pt idx="2670">
                  <c:v>-2.5000000000024882</c:v>
                </c:pt>
                <c:pt idx="2671">
                  <c:v>-2.4666666666691537</c:v>
                </c:pt>
                <c:pt idx="2672">
                  <c:v>-2.4333333333358227</c:v>
                </c:pt>
                <c:pt idx="2673">
                  <c:v>-2.4000000000024948</c:v>
                </c:pt>
                <c:pt idx="2674">
                  <c:v>-2.3666666666691585</c:v>
                </c:pt>
                <c:pt idx="2675">
                  <c:v>-2.3333333333358275</c:v>
                </c:pt>
                <c:pt idx="2676">
                  <c:v>-2.3000000000024992</c:v>
                </c:pt>
                <c:pt idx="2677">
                  <c:v>-2.2666666666691668</c:v>
                </c:pt>
                <c:pt idx="2678">
                  <c:v>-2.2333333333358354</c:v>
                </c:pt>
                <c:pt idx="2679">
                  <c:v>-2.2000000000025062</c:v>
                </c:pt>
                <c:pt idx="2680">
                  <c:v>-2.1666666666691725</c:v>
                </c:pt>
                <c:pt idx="2681">
                  <c:v>-2.1333333333358397</c:v>
                </c:pt>
                <c:pt idx="2682">
                  <c:v>-2.1000000000025096</c:v>
                </c:pt>
                <c:pt idx="2683">
                  <c:v>-2.0666666666691778</c:v>
                </c:pt>
                <c:pt idx="2684">
                  <c:v>-2.0333333333358468</c:v>
                </c:pt>
                <c:pt idx="2685">
                  <c:v>-2.000000000002518</c:v>
                </c:pt>
                <c:pt idx="2686">
                  <c:v>-1.9666666666691839</c:v>
                </c:pt>
                <c:pt idx="2687">
                  <c:v>-1.9333333333358524</c:v>
                </c:pt>
                <c:pt idx="2688">
                  <c:v>-1.9000000000025221</c:v>
                </c:pt>
                <c:pt idx="2689">
                  <c:v>-1.8666666666691896</c:v>
                </c:pt>
                <c:pt idx="2690">
                  <c:v>-1.8333333333358579</c:v>
                </c:pt>
                <c:pt idx="2691">
                  <c:v>-1.8000000000025267</c:v>
                </c:pt>
                <c:pt idx="2692">
                  <c:v>-1.7666666666691941</c:v>
                </c:pt>
                <c:pt idx="2693">
                  <c:v>-1.7333333333358638</c:v>
                </c:pt>
                <c:pt idx="2694">
                  <c:v>-1.7000000000025324</c:v>
                </c:pt>
                <c:pt idx="2695">
                  <c:v>-1.6666666666692009</c:v>
                </c:pt>
                <c:pt idx="2696">
                  <c:v>-1.6333333333358695</c:v>
                </c:pt>
                <c:pt idx="2697">
                  <c:v>-1.6000000000025381</c:v>
                </c:pt>
                <c:pt idx="2698">
                  <c:v>-1.5666666666692066</c:v>
                </c:pt>
                <c:pt idx="2699">
                  <c:v>-1.5333333333358752</c:v>
                </c:pt>
                <c:pt idx="2700">
                  <c:v>-1.5000000000025437</c:v>
                </c:pt>
                <c:pt idx="2701">
                  <c:v>-1.4666666666692119</c:v>
                </c:pt>
                <c:pt idx="2702">
                  <c:v>-1.4333333333358798</c:v>
                </c:pt>
                <c:pt idx="2703">
                  <c:v>-1.4000000000025494</c:v>
                </c:pt>
                <c:pt idx="2704">
                  <c:v>-1.366666666669218</c:v>
                </c:pt>
                <c:pt idx="2705">
                  <c:v>-1.3333333333358866</c:v>
                </c:pt>
                <c:pt idx="2706">
                  <c:v>-1.3000000000025551</c:v>
                </c:pt>
                <c:pt idx="2707">
                  <c:v>-1.2666666666692237</c:v>
                </c:pt>
                <c:pt idx="2708">
                  <c:v>-1.2333333333358918</c:v>
                </c:pt>
                <c:pt idx="2709">
                  <c:v>-1.2000000000025608</c:v>
                </c:pt>
                <c:pt idx="2710">
                  <c:v>-1.16666666666923</c:v>
                </c:pt>
                <c:pt idx="2711">
                  <c:v>-1.1333333333358979</c:v>
                </c:pt>
                <c:pt idx="2712">
                  <c:v>-1.1000000000025665</c:v>
                </c:pt>
                <c:pt idx="2713">
                  <c:v>-1.066666666669235</c:v>
                </c:pt>
                <c:pt idx="2714">
                  <c:v>-1.0333333333359036</c:v>
                </c:pt>
                <c:pt idx="2715">
                  <c:v>-1.0000000000025722</c:v>
                </c:pt>
                <c:pt idx="2716">
                  <c:v>-0.96666666666924073</c:v>
                </c:pt>
                <c:pt idx="2717">
                  <c:v>-0.93333333333590929</c:v>
                </c:pt>
                <c:pt idx="2718">
                  <c:v>-0.90000000000257785</c:v>
                </c:pt>
                <c:pt idx="2719">
                  <c:v>-0.86666666666924663</c:v>
                </c:pt>
                <c:pt idx="2720">
                  <c:v>-0.83333333333591497</c:v>
                </c:pt>
                <c:pt idx="2721">
                  <c:v>-0.80000000000258364</c:v>
                </c:pt>
                <c:pt idx="2722">
                  <c:v>-0.76666666666925265</c:v>
                </c:pt>
                <c:pt idx="2723">
                  <c:v>-0.73333333333592066</c:v>
                </c:pt>
                <c:pt idx="2724">
                  <c:v>-0.70000000000258977</c:v>
                </c:pt>
                <c:pt idx="2725">
                  <c:v>-0.66666666666925833</c:v>
                </c:pt>
                <c:pt idx="2726">
                  <c:v>-0.63333333333592634</c:v>
                </c:pt>
                <c:pt idx="2727">
                  <c:v>-0.60000000000259546</c:v>
                </c:pt>
                <c:pt idx="2728">
                  <c:v>-0.56666666666926369</c:v>
                </c:pt>
                <c:pt idx="2729">
                  <c:v>-0.53333333333593158</c:v>
                </c:pt>
                <c:pt idx="2730">
                  <c:v>-0.50000000000260059</c:v>
                </c:pt>
                <c:pt idx="2731">
                  <c:v>-0.46666666666926965</c:v>
                </c:pt>
                <c:pt idx="2732">
                  <c:v>-0.43333333333593782</c:v>
                </c:pt>
                <c:pt idx="2733">
                  <c:v>-0.40000000000260638</c:v>
                </c:pt>
                <c:pt idx="2734">
                  <c:v>-0.36666666666927539</c:v>
                </c:pt>
                <c:pt idx="2735">
                  <c:v>-0.333333333335944</c:v>
                </c:pt>
                <c:pt idx="2736">
                  <c:v>-0.30000000000261223</c:v>
                </c:pt>
                <c:pt idx="2737">
                  <c:v>-0.26666666666928091</c:v>
                </c:pt>
                <c:pt idx="2738">
                  <c:v>-0.23333333333594922</c:v>
                </c:pt>
                <c:pt idx="2739">
                  <c:v>-0.20000000000261764</c:v>
                </c:pt>
                <c:pt idx="2740">
                  <c:v>-0.16666666666928617</c:v>
                </c:pt>
                <c:pt idx="2741">
                  <c:v>-0.13333333333595476</c:v>
                </c:pt>
                <c:pt idx="2742">
                  <c:v>-0.10000000000262332</c:v>
                </c:pt>
                <c:pt idx="2743">
                  <c:v>-6.6666666669291899E-2</c:v>
                </c:pt>
                <c:pt idx="2744">
                  <c:v>-3.3333333335960454E-2</c:v>
                </c:pt>
                <c:pt idx="2745">
                  <c:v>-2.6290081223123808E-12</c:v>
                </c:pt>
                <c:pt idx="2746">
                  <c:v>3.333333333070243E-2</c:v>
                </c:pt>
                <c:pt idx="2747">
                  <c:v>6.6666666664033883E-2</c:v>
                </c:pt>
                <c:pt idx="2748">
                  <c:v>9.9999999997365391E-2</c:v>
                </c:pt>
                <c:pt idx="2749">
                  <c:v>0.13333333333069688</c:v>
                </c:pt>
                <c:pt idx="2750">
                  <c:v>0.16666666666402818</c:v>
                </c:pt>
                <c:pt idx="2751">
                  <c:v>0.19999999999735982</c:v>
                </c:pt>
                <c:pt idx="2752">
                  <c:v>0.23333333333069126</c:v>
                </c:pt>
                <c:pt idx="2753">
                  <c:v>0.26666666666402278</c:v>
                </c:pt>
                <c:pt idx="2754">
                  <c:v>0.29999999999735444</c:v>
                </c:pt>
                <c:pt idx="2755">
                  <c:v>0.33333333333068588</c:v>
                </c:pt>
                <c:pt idx="2756">
                  <c:v>0.36666666666401726</c:v>
                </c:pt>
                <c:pt idx="2757">
                  <c:v>0.39999999999734898</c:v>
                </c:pt>
                <c:pt idx="2758">
                  <c:v>0.43333333333068003</c:v>
                </c:pt>
                <c:pt idx="2759">
                  <c:v>0.46666666666401152</c:v>
                </c:pt>
                <c:pt idx="2760">
                  <c:v>0.49999999999734318</c:v>
                </c:pt>
                <c:pt idx="2761">
                  <c:v>0.53333333333067401</c:v>
                </c:pt>
                <c:pt idx="2762">
                  <c:v>0.56666666666400611</c:v>
                </c:pt>
                <c:pt idx="2763">
                  <c:v>0.59999999999733633</c:v>
                </c:pt>
                <c:pt idx="2764">
                  <c:v>0.63333333333066832</c:v>
                </c:pt>
                <c:pt idx="2765">
                  <c:v>0.66666666666400076</c:v>
                </c:pt>
                <c:pt idx="2766">
                  <c:v>0.6999999999973312</c:v>
                </c:pt>
                <c:pt idx="2767">
                  <c:v>0.73333333333066253</c:v>
                </c:pt>
                <c:pt idx="2768">
                  <c:v>0.76666666666399508</c:v>
                </c:pt>
                <c:pt idx="2769">
                  <c:v>0.79999999999732552</c:v>
                </c:pt>
                <c:pt idx="2770">
                  <c:v>0.83333333333065696</c:v>
                </c:pt>
                <c:pt idx="2771">
                  <c:v>0.86666666666398906</c:v>
                </c:pt>
                <c:pt idx="2772">
                  <c:v>0.8999999999973195</c:v>
                </c:pt>
                <c:pt idx="2773">
                  <c:v>0.93333333333065127</c:v>
                </c:pt>
                <c:pt idx="2774">
                  <c:v>0.96666666666398327</c:v>
                </c:pt>
                <c:pt idx="2775">
                  <c:v>0.99999999999731359</c:v>
                </c:pt>
                <c:pt idx="2776">
                  <c:v>1.0333333333306456</c:v>
                </c:pt>
                <c:pt idx="2777">
                  <c:v>1.066666666663977</c:v>
                </c:pt>
                <c:pt idx="2778">
                  <c:v>1.0999999999973078</c:v>
                </c:pt>
                <c:pt idx="2779">
                  <c:v>1.1333333333306399</c:v>
                </c:pt>
                <c:pt idx="2780">
                  <c:v>1.1666666666639713</c:v>
                </c:pt>
                <c:pt idx="2781">
                  <c:v>1.1999999999973028</c:v>
                </c:pt>
                <c:pt idx="2782">
                  <c:v>1.2333333333306338</c:v>
                </c:pt>
                <c:pt idx="2783">
                  <c:v>1.2666666666639657</c:v>
                </c:pt>
                <c:pt idx="2784">
                  <c:v>1.299999999997296</c:v>
                </c:pt>
                <c:pt idx="2785">
                  <c:v>1.3333333333306279</c:v>
                </c:pt>
                <c:pt idx="2786">
                  <c:v>1.36666666666396</c:v>
                </c:pt>
                <c:pt idx="2787">
                  <c:v>1.3999999999972914</c:v>
                </c:pt>
                <c:pt idx="2788">
                  <c:v>1.4333333333306217</c:v>
                </c:pt>
                <c:pt idx="2789">
                  <c:v>1.4666666666639538</c:v>
                </c:pt>
                <c:pt idx="2790">
                  <c:v>1.4999999999972846</c:v>
                </c:pt>
                <c:pt idx="2791">
                  <c:v>1.5333333333306172</c:v>
                </c:pt>
                <c:pt idx="2792">
                  <c:v>1.5666666666639486</c:v>
                </c:pt>
                <c:pt idx="2793">
                  <c:v>1.5999999999972798</c:v>
                </c:pt>
                <c:pt idx="2794">
                  <c:v>1.6333333333306115</c:v>
                </c:pt>
                <c:pt idx="2795">
                  <c:v>1.6666666666639429</c:v>
                </c:pt>
                <c:pt idx="2796">
                  <c:v>1.6999999999972744</c:v>
                </c:pt>
                <c:pt idx="2797">
                  <c:v>1.7333333333306058</c:v>
                </c:pt>
                <c:pt idx="2798">
                  <c:v>1.7666666666639372</c:v>
                </c:pt>
                <c:pt idx="2799">
                  <c:v>1.7999999999972678</c:v>
                </c:pt>
                <c:pt idx="2800">
                  <c:v>1.8333333333305999</c:v>
                </c:pt>
                <c:pt idx="2801">
                  <c:v>1.866666666663932</c:v>
                </c:pt>
                <c:pt idx="2802">
                  <c:v>1.899999999997263</c:v>
                </c:pt>
                <c:pt idx="2803">
                  <c:v>1.9333333333305944</c:v>
                </c:pt>
                <c:pt idx="2804">
                  <c:v>1.9666666666639261</c:v>
                </c:pt>
                <c:pt idx="2805">
                  <c:v>1.9999999999972573</c:v>
                </c:pt>
                <c:pt idx="2806">
                  <c:v>2.0333333333305887</c:v>
                </c:pt>
                <c:pt idx="2807">
                  <c:v>2.0666666666639197</c:v>
                </c:pt>
                <c:pt idx="2808">
                  <c:v>2.0999999999972507</c:v>
                </c:pt>
                <c:pt idx="2809">
                  <c:v>2.1333333333305831</c:v>
                </c:pt>
                <c:pt idx="2810">
                  <c:v>2.1666666666639145</c:v>
                </c:pt>
                <c:pt idx="2811">
                  <c:v>2.1999999999972437</c:v>
                </c:pt>
                <c:pt idx="2812">
                  <c:v>2.2333333333305792</c:v>
                </c:pt>
                <c:pt idx="2813">
                  <c:v>2.2666666666639088</c:v>
                </c:pt>
                <c:pt idx="2814">
                  <c:v>2.2999999999972403</c:v>
                </c:pt>
                <c:pt idx="2815">
                  <c:v>2.3333333333305717</c:v>
                </c:pt>
                <c:pt idx="2816">
                  <c:v>2.3666666666639027</c:v>
                </c:pt>
                <c:pt idx="2817">
                  <c:v>2.3999999999972337</c:v>
                </c:pt>
                <c:pt idx="2818">
                  <c:v>2.433333333330566</c:v>
                </c:pt>
                <c:pt idx="2819">
                  <c:v>2.4666666666638952</c:v>
                </c:pt>
                <c:pt idx="2820">
                  <c:v>2.4999999999972267</c:v>
                </c:pt>
                <c:pt idx="2821">
                  <c:v>2.5333333333305603</c:v>
                </c:pt>
                <c:pt idx="2822">
                  <c:v>2.5666666666638895</c:v>
                </c:pt>
                <c:pt idx="2823">
                  <c:v>2.5999999999972228</c:v>
                </c:pt>
                <c:pt idx="2824">
                  <c:v>2.6333333333305546</c:v>
                </c:pt>
                <c:pt idx="2825">
                  <c:v>2.6666666666638834</c:v>
                </c:pt>
                <c:pt idx="2826">
                  <c:v>2.6999999999972175</c:v>
                </c:pt>
                <c:pt idx="2827">
                  <c:v>2.733333333330549</c:v>
                </c:pt>
                <c:pt idx="2828">
                  <c:v>2.7666666666638782</c:v>
                </c:pt>
                <c:pt idx="2829">
                  <c:v>2.7999999999972118</c:v>
                </c:pt>
                <c:pt idx="2830">
                  <c:v>2.8333333333305433</c:v>
                </c:pt>
                <c:pt idx="2831">
                  <c:v>2.8666666666638725</c:v>
                </c:pt>
                <c:pt idx="2832">
                  <c:v>2.8999999999972039</c:v>
                </c:pt>
                <c:pt idx="2833">
                  <c:v>2.9333333333305376</c:v>
                </c:pt>
                <c:pt idx="2834">
                  <c:v>2.966666666663865</c:v>
                </c:pt>
                <c:pt idx="2835">
                  <c:v>2.9999999999971987</c:v>
                </c:pt>
                <c:pt idx="2836">
                  <c:v>3.0333333333305319</c:v>
                </c:pt>
                <c:pt idx="2837">
                  <c:v>3.0666666666638607</c:v>
                </c:pt>
                <c:pt idx="2838">
                  <c:v>3.0999999999971948</c:v>
                </c:pt>
                <c:pt idx="2839">
                  <c:v>3.1333333333305262</c:v>
                </c:pt>
                <c:pt idx="2840">
                  <c:v>3.1666666666638577</c:v>
                </c:pt>
                <c:pt idx="2841">
                  <c:v>3.1999999999971878</c:v>
                </c:pt>
                <c:pt idx="2842">
                  <c:v>3.2333333333305205</c:v>
                </c:pt>
                <c:pt idx="2843">
                  <c:v>3.266666666663852</c:v>
                </c:pt>
                <c:pt idx="2844">
                  <c:v>3.2999999999971834</c:v>
                </c:pt>
                <c:pt idx="2845">
                  <c:v>3.3333333333305148</c:v>
                </c:pt>
                <c:pt idx="2846">
                  <c:v>3.3666666666638423</c:v>
                </c:pt>
                <c:pt idx="2847">
                  <c:v>3.3999999999971777</c:v>
                </c:pt>
                <c:pt idx="2848">
                  <c:v>3.4333333333305087</c:v>
                </c:pt>
                <c:pt idx="2849">
                  <c:v>3.4666666666638379</c:v>
                </c:pt>
                <c:pt idx="2850">
                  <c:v>3.499999999997172</c:v>
                </c:pt>
                <c:pt idx="2851">
                  <c:v>3.5333333333305035</c:v>
                </c:pt>
                <c:pt idx="2852">
                  <c:v>3.5666666666638327</c:v>
                </c:pt>
                <c:pt idx="2853">
                  <c:v>3.5999999999971664</c:v>
                </c:pt>
                <c:pt idx="2854">
                  <c:v>3.6333333333304982</c:v>
                </c:pt>
                <c:pt idx="2855">
                  <c:v>3.6666666666638266</c:v>
                </c:pt>
                <c:pt idx="2856">
                  <c:v>3.6999999999971607</c:v>
                </c:pt>
                <c:pt idx="2857">
                  <c:v>3.7333333333304943</c:v>
                </c:pt>
                <c:pt idx="2858">
                  <c:v>3.7666666666638227</c:v>
                </c:pt>
                <c:pt idx="2859">
                  <c:v>3.799999999997155</c:v>
                </c:pt>
                <c:pt idx="2860">
                  <c:v>3.8333333333304864</c:v>
                </c:pt>
                <c:pt idx="2861">
                  <c:v>3.8666666666638156</c:v>
                </c:pt>
                <c:pt idx="2862">
                  <c:v>3.8999999999971471</c:v>
                </c:pt>
                <c:pt idx="2863">
                  <c:v>3.9333333333304807</c:v>
                </c:pt>
                <c:pt idx="2864">
                  <c:v>3.96666666666381</c:v>
                </c:pt>
                <c:pt idx="2865">
                  <c:v>3.9999999999971427</c:v>
                </c:pt>
                <c:pt idx="2866">
                  <c:v>4.0333333333304795</c:v>
                </c:pt>
                <c:pt idx="2867">
                  <c:v>4.0666666666638074</c:v>
                </c:pt>
                <c:pt idx="2868">
                  <c:v>4.0999999999971424</c:v>
                </c:pt>
                <c:pt idx="2869">
                  <c:v>4.1333333333304694</c:v>
                </c:pt>
                <c:pt idx="2870">
                  <c:v>4.1666666666638008</c:v>
                </c:pt>
                <c:pt idx="2871">
                  <c:v>4.1999999999971322</c:v>
                </c:pt>
                <c:pt idx="2872">
                  <c:v>4.233333333330469</c:v>
                </c:pt>
                <c:pt idx="2873">
                  <c:v>4.2666666666637951</c:v>
                </c:pt>
                <c:pt idx="2874">
                  <c:v>4.2999999999971319</c:v>
                </c:pt>
                <c:pt idx="2875">
                  <c:v>4.333333333330458</c:v>
                </c:pt>
                <c:pt idx="2876">
                  <c:v>4.3666666666637886</c:v>
                </c:pt>
                <c:pt idx="2877">
                  <c:v>4.3999999999971253</c:v>
                </c:pt>
                <c:pt idx="2878">
                  <c:v>4.4333333333304523</c:v>
                </c:pt>
                <c:pt idx="2879">
                  <c:v>4.4666666666637838</c:v>
                </c:pt>
                <c:pt idx="2880">
                  <c:v>4.4999999999971196</c:v>
                </c:pt>
                <c:pt idx="2881">
                  <c:v>4.5333333333304484</c:v>
                </c:pt>
                <c:pt idx="2882">
                  <c:v>4.5666666666637781</c:v>
                </c:pt>
                <c:pt idx="2883">
                  <c:v>4.5999999999971104</c:v>
                </c:pt>
                <c:pt idx="2884">
                  <c:v>4.633333333330441</c:v>
                </c:pt>
                <c:pt idx="2885">
                  <c:v>4.6666666666637715</c:v>
                </c:pt>
                <c:pt idx="2886">
                  <c:v>4.6999999999971038</c:v>
                </c:pt>
                <c:pt idx="2887">
                  <c:v>4.7333333333304397</c:v>
                </c:pt>
                <c:pt idx="2888">
                  <c:v>4.7666666666637694</c:v>
                </c:pt>
                <c:pt idx="2889">
                  <c:v>4.7999999999970981</c:v>
                </c:pt>
                <c:pt idx="2890">
                  <c:v>4.8333333333304314</c:v>
                </c:pt>
                <c:pt idx="2891">
                  <c:v>4.866666666663761</c:v>
                </c:pt>
                <c:pt idx="2892">
                  <c:v>4.8999999999970925</c:v>
                </c:pt>
                <c:pt idx="2893">
                  <c:v>4.9333333333304301</c:v>
                </c:pt>
                <c:pt idx="2894">
                  <c:v>4.9666666666637553</c:v>
                </c:pt>
                <c:pt idx="2895">
                  <c:v>4.9999999999970894</c:v>
                </c:pt>
                <c:pt idx="2896">
                  <c:v>5.0333333333304182</c:v>
                </c:pt>
                <c:pt idx="2897">
                  <c:v>5.0666666666637497</c:v>
                </c:pt>
                <c:pt idx="2898">
                  <c:v>5.0999999999970811</c:v>
                </c:pt>
                <c:pt idx="2899">
                  <c:v>5.1333333333304125</c:v>
                </c:pt>
                <c:pt idx="2900">
                  <c:v>5.166666666663744</c:v>
                </c:pt>
                <c:pt idx="2901">
                  <c:v>5.1999999999970754</c:v>
                </c:pt>
                <c:pt idx="2902">
                  <c:v>5.2333333333304104</c:v>
                </c:pt>
                <c:pt idx="2903">
                  <c:v>5.2666666666637383</c:v>
                </c:pt>
                <c:pt idx="2904">
                  <c:v>5.2999999999970724</c:v>
                </c:pt>
                <c:pt idx="2905">
                  <c:v>5.3333333333304012</c:v>
                </c:pt>
                <c:pt idx="2906">
                  <c:v>5.3666666666637326</c:v>
                </c:pt>
                <c:pt idx="2907">
                  <c:v>5.3999999999970685</c:v>
                </c:pt>
                <c:pt idx="2908">
                  <c:v>5.4333333333304008</c:v>
                </c:pt>
                <c:pt idx="2909">
                  <c:v>5.4666666666637314</c:v>
                </c:pt>
                <c:pt idx="2910">
                  <c:v>5.4999999999970584</c:v>
                </c:pt>
                <c:pt idx="2911">
                  <c:v>5.5333333333303933</c:v>
                </c:pt>
                <c:pt idx="2912">
                  <c:v>5.5666666666637212</c:v>
                </c:pt>
                <c:pt idx="2913">
                  <c:v>5.5999999999970527</c:v>
                </c:pt>
                <c:pt idx="2914">
                  <c:v>5.6333333333303885</c:v>
                </c:pt>
                <c:pt idx="2915">
                  <c:v>5.6666666666637155</c:v>
                </c:pt>
                <c:pt idx="2916">
                  <c:v>5.699999999997047</c:v>
                </c:pt>
                <c:pt idx="2917">
                  <c:v>5.7333333333303829</c:v>
                </c:pt>
                <c:pt idx="2918">
                  <c:v>5.7666666666637099</c:v>
                </c:pt>
                <c:pt idx="2919">
                  <c:v>5.7999999999970413</c:v>
                </c:pt>
                <c:pt idx="2920">
                  <c:v>5.8333333333303781</c:v>
                </c:pt>
                <c:pt idx="2921">
                  <c:v>5.8666666666637042</c:v>
                </c:pt>
                <c:pt idx="2922">
                  <c:v>5.8999999999970374</c:v>
                </c:pt>
                <c:pt idx="2923">
                  <c:v>5.9333333333303742</c:v>
                </c:pt>
                <c:pt idx="2924">
                  <c:v>5.9666666666636994</c:v>
                </c:pt>
                <c:pt idx="2925">
                  <c:v>5.9999999999970344</c:v>
                </c:pt>
                <c:pt idx="2926">
                  <c:v>6.0333333333303676</c:v>
                </c:pt>
                <c:pt idx="2927">
                  <c:v>6.0666666666636928</c:v>
                </c:pt>
                <c:pt idx="2928">
                  <c:v>6.0999999999970287</c:v>
                </c:pt>
                <c:pt idx="2929">
                  <c:v>6.1333333333303584</c:v>
                </c:pt>
                <c:pt idx="2930">
                  <c:v>6.1666666666636871</c:v>
                </c:pt>
                <c:pt idx="2931">
                  <c:v>6.1999999999970186</c:v>
                </c:pt>
                <c:pt idx="2932">
                  <c:v>6.2333333333303544</c:v>
                </c:pt>
                <c:pt idx="2933">
                  <c:v>6.2666666666636814</c:v>
                </c:pt>
                <c:pt idx="2934">
                  <c:v>6.2999999999970129</c:v>
                </c:pt>
                <c:pt idx="2935">
                  <c:v>6.3333333333303488</c:v>
                </c:pt>
                <c:pt idx="2936">
                  <c:v>6.3666666666636784</c:v>
                </c:pt>
                <c:pt idx="2937">
                  <c:v>6.3999999999970072</c:v>
                </c:pt>
                <c:pt idx="2938">
                  <c:v>6.433333333330344</c:v>
                </c:pt>
                <c:pt idx="2939">
                  <c:v>6.4666666666636745</c:v>
                </c:pt>
                <c:pt idx="2940">
                  <c:v>6.4999999999970024</c:v>
                </c:pt>
                <c:pt idx="2941">
                  <c:v>6.5333333333303392</c:v>
                </c:pt>
                <c:pt idx="2942">
                  <c:v>6.5666666666636688</c:v>
                </c:pt>
                <c:pt idx="2943">
                  <c:v>6.5999999999969958</c:v>
                </c:pt>
                <c:pt idx="2944">
                  <c:v>6.6333333333303317</c:v>
                </c:pt>
                <c:pt idx="2945">
                  <c:v>6.6666666666636587</c:v>
                </c:pt>
                <c:pt idx="2946">
                  <c:v>6.6999999999969875</c:v>
                </c:pt>
                <c:pt idx="2947">
                  <c:v>6.7333333333303296</c:v>
                </c:pt>
                <c:pt idx="2948">
                  <c:v>6.766666666663653</c:v>
                </c:pt>
                <c:pt idx="2949">
                  <c:v>6.7999999999969853</c:v>
                </c:pt>
                <c:pt idx="2950">
                  <c:v>6.8333333333303194</c:v>
                </c:pt>
                <c:pt idx="2951">
                  <c:v>6.8666666666636473</c:v>
                </c:pt>
                <c:pt idx="2952">
                  <c:v>6.8999999999969788</c:v>
                </c:pt>
                <c:pt idx="2953">
                  <c:v>6.9333333333303147</c:v>
                </c:pt>
                <c:pt idx="2954">
                  <c:v>6.9666666666636434</c:v>
                </c:pt>
                <c:pt idx="2955">
                  <c:v>6.9999999999969731</c:v>
                </c:pt>
                <c:pt idx="2956">
                  <c:v>7.0333333333303099</c:v>
                </c:pt>
                <c:pt idx="2957">
                  <c:v>7.0666666666636404</c:v>
                </c:pt>
                <c:pt idx="2958">
                  <c:v>7.0999999999969674</c:v>
                </c:pt>
                <c:pt idx="2959">
                  <c:v>7.1333333333302988</c:v>
                </c:pt>
                <c:pt idx="2960">
                  <c:v>7.1666666666636303</c:v>
                </c:pt>
                <c:pt idx="2961">
                  <c:v>7.1999999999969617</c:v>
                </c:pt>
                <c:pt idx="2962">
                  <c:v>7.2333333333302932</c:v>
                </c:pt>
                <c:pt idx="2963">
                  <c:v>7.2666666666636299</c:v>
                </c:pt>
                <c:pt idx="2964">
                  <c:v>7.299999999996956</c:v>
                </c:pt>
                <c:pt idx="2965">
                  <c:v>7.3333333333302884</c:v>
                </c:pt>
                <c:pt idx="2966">
                  <c:v>7.3666666666636189</c:v>
                </c:pt>
                <c:pt idx="2967">
                  <c:v>7.3999999999969495</c:v>
                </c:pt>
                <c:pt idx="2968">
                  <c:v>7.4333333333302871</c:v>
                </c:pt>
                <c:pt idx="2969">
                  <c:v>7.4666666666636132</c:v>
                </c:pt>
                <c:pt idx="2970">
                  <c:v>7.4999999999969464</c:v>
                </c:pt>
                <c:pt idx="2971">
                  <c:v>7.5333333333302805</c:v>
                </c:pt>
                <c:pt idx="2972">
                  <c:v>7.5666666666636084</c:v>
                </c:pt>
                <c:pt idx="2973">
                  <c:v>7.599999999996939</c:v>
                </c:pt>
                <c:pt idx="2974">
                  <c:v>7.6333333333302704</c:v>
                </c:pt>
                <c:pt idx="2975">
                  <c:v>7.6666666666636019</c:v>
                </c:pt>
                <c:pt idx="2976">
                  <c:v>7.6999999999969315</c:v>
                </c:pt>
                <c:pt idx="2977">
                  <c:v>7.733333333330271</c:v>
                </c:pt>
                <c:pt idx="2978">
                  <c:v>7.7666666666635962</c:v>
                </c:pt>
                <c:pt idx="2979">
                  <c:v>7.7999999999969294</c:v>
                </c:pt>
                <c:pt idx="2980">
                  <c:v>7.8333333333302591</c:v>
                </c:pt>
                <c:pt idx="2981">
                  <c:v>7.8666666666635905</c:v>
                </c:pt>
                <c:pt idx="2982">
                  <c:v>7.8999999999969219</c:v>
                </c:pt>
                <c:pt idx="2983">
                  <c:v>7.9333333333302534</c:v>
                </c:pt>
                <c:pt idx="2984">
                  <c:v>7.9666666666635884</c:v>
                </c:pt>
                <c:pt idx="2985">
                  <c:v>7.9999999999969162</c:v>
                </c:pt>
                <c:pt idx="2986">
                  <c:v>8.0333333333302477</c:v>
                </c:pt>
                <c:pt idx="2987">
                  <c:v>8.0666666666635791</c:v>
                </c:pt>
                <c:pt idx="2988">
                  <c:v>8.0999999999969212</c:v>
                </c:pt>
                <c:pt idx="2989">
                  <c:v>8.133333333330242</c:v>
                </c:pt>
                <c:pt idx="2990">
                  <c:v>8.1666666666635734</c:v>
                </c:pt>
                <c:pt idx="2991">
                  <c:v>8.1999999999969067</c:v>
                </c:pt>
                <c:pt idx="2992">
                  <c:v>8.233333333330231</c:v>
                </c:pt>
                <c:pt idx="2993">
                  <c:v>8.2666666666635678</c:v>
                </c:pt>
                <c:pt idx="2994">
                  <c:v>8.2999999999968992</c:v>
                </c:pt>
                <c:pt idx="2995">
                  <c:v>8.3333333333302306</c:v>
                </c:pt>
                <c:pt idx="2996">
                  <c:v>8.366666666663571</c:v>
                </c:pt>
                <c:pt idx="2997">
                  <c:v>8.3999999999969024</c:v>
                </c:pt>
                <c:pt idx="2998">
                  <c:v>8.4333333333302249</c:v>
                </c:pt>
                <c:pt idx="2999">
                  <c:v>8.4666666666635564</c:v>
                </c:pt>
                <c:pt idx="3000">
                  <c:v>8.4999999999968878</c:v>
                </c:pt>
                <c:pt idx="3001">
                  <c:v>8.5333333333302193</c:v>
                </c:pt>
                <c:pt idx="3002">
                  <c:v>8.5666666666635507</c:v>
                </c:pt>
                <c:pt idx="3003">
                  <c:v>8.5999999999968821</c:v>
                </c:pt>
                <c:pt idx="3004">
                  <c:v>8.6333333333302136</c:v>
                </c:pt>
                <c:pt idx="3005">
                  <c:v>8.6666666666635468</c:v>
                </c:pt>
                <c:pt idx="3006">
                  <c:v>8.6999999999968729</c:v>
                </c:pt>
                <c:pt idx="3007">
                  <c:v>8.7333333333302079</c:v>
                </c:pt>
                <c:pt idx="3008">
                  <c:v>8.7666666666635393</c:v>
                </c:pt>
                <c:pt idx="3009">
                  <c:v>8.799999999996869</c:v>
                </c:pt>
                <c:pt idx="3010">
                  <c:v>8.8333333333302022</c:v>
                </c:pt>
                <c:pt idx="3011">
                  <c:v>8.8666666666635425</c:v>
                </c:pt>
                <c:pt idx="3012">
                  <c:v>8.8999999999968704</c:v>
                </c:pt>
                <c:pt idx="3013">
                  <c:v>8.933333333330193</c:v>
                </c:pt>
                <c:pt idx="3014">
                  <c:v>8.9666666666635297</c:v>
                </c:pt>
                <c:pt idx="3015">
                  <c:v>8.9999999999968594</c:v>
                </c:pt>
                <c:pt idx="3016">
                  <c:v>9.033333333330182</c:v>
                </c:pt>
                <c:pt idx="3017">
                  <c:v>9.0666666666635223</c:v>
                </c:pt>
                <c:pt idx="3018">
                  <c:v>9.0999999999968537</c:v>
                </c:pt>
                <c:pt idx="3019">
                  <c:v>9.1333333333301727</c:v>
                </c:pt>
                <c:pt idx="3020">
                  <c:v>9.1666666666635166</c:v>
                </c:pt>
                <c:pt idx="3021">
                  <c:v>9.1999999999968498</c:v>
                </c:pt>
                <c:pt idx="3022">
                  <c:v>9.2333333333301653</c:v>
                </c:pt>
                <c:pt idx="3023">
                  <c:v>9.2666666666635127</c:v>
                </c:pt>
                <c:pt idx="3024">
                  <c:v>9.2999999999968423</c:v>
                </c:pt>
                <c:pt idx="3025">
                  <c:v>9.3333333333301685</c:v>
                </c:pt>
                <c:pt idx="3026">
                  <c:v>9.3666666666635141</c:v>
                </c:pt>
                <c:pt idx="3027">
                  <c:v>9.3999999999968367</c:v>
                </c:pt>
                <c:pt idx="3028">
                  <c:v>9.4333333333301681</c:v>
                </c:pt>
                <c:pt idx="3029">
                  <c:v>9.4666666666635066</c:v>
                </c:pt>
                <c:pt idx="3030">
                  <c:v>9.4999999999968328</c:v>
                </c:pt>
                <c:pt idx="3031">
                  <c:v>9.5333333333301589</c:v>
                </c:pt>
                <c:pt idx="3032">
                  <c:v>9.5666666666635027</c:v>
                </c:pt>
                <c:pt idx="3033">
                  <c:v>9.5999999999968253</c:v>
                </c:pt>
                <c:pt idx="3034">
                  <c:v>9.6333333333301479</c:v>
                </c:pt>
                <c:pt idx="3035">
                  <c:v>9.6666666666634971</c:v>
                </c:pt>
                <c:pt idx="3036">
                  <c:v>9.6999999999968196</c:v>
                </c:pt>
                <c:pt idx="3037">
                  <c:v>9.7333333333301439</c:v>
                </c:pt>
                <c:pt idx="3038">
                  <c:v>9.7666666666634825</c:v>
                </c:pt>
                <c:pt idx="3039">
                  <c:v>9.7999999999968157</c:v>
                </c:pt>
                <c:pt idx="3040">
                  <c:v>9.8333333333301454</c:v>
                </c:pt>
                <c:pt idx="3041">
                  <c:v>9.8666666666634768</c:v>
                </c:pt>
                <c:pt idx="3042">
                  <c:v>9.8999999999968171</c:v>
                </c:pt>
                <c:pt idx="3043">
                  <c:v>9.9333333333301379</c:v>
                </c:pt>
                <c:pt idx="3044">
                  <c:v>9.9666666666634747</c:v>
                </c:pt>
                <c:pt idx="3045">
                  <c:v>9.9999999999968026</c:v>
                </c:pt>
                <c:pt idx="3046">
                  <c:v>10.033333333330125</c:v>
                </c:pt>
                <c:pt idx="3047">
                  <c:v>10.066666666663474</c:v>
                </c:pt>
                <c:pt idx="3048">
                  <c:v>10.0999999999968</c:v>
                </c:pt>
                <c:pt idx="3049">
                  <c:v>10.133333333330119</c:v>
                </c:pt>
                <c:pt idx="3050">
                  <c:v>10.166666666663469</c:v>
                </c:pt>
                <c:pt idx="3051">
                  <c:v>10.1999999999968</c:v>
                </c:pt>
                <c:pt idx="3052">
                  <c:v>10.233333333330114</c:v>
                </c:pt>
                <c:pt idx="3053">
                  <c:v>10.266666666663454</c:v>
                </c:pt>
                <c:pt idx="3054">
                  <c:v>10.299999999996786</c:v>
                </c:pt>
                <c:pt idx="3055">
                  <c:v>10.333333333330117</c:v>
                </c:pt>
                <c:pt idx="3056">
                  <c:v>10.366666666663459</c:v>
                </c:pt>
                <c:pt idx="3057">
                  <c:v>10.399999999996789</c:v>
                </c:pt>
                <c:pt idx="3058">
                  <c:v>10.433333333330111</c:v>
                </c:pt>
                <c:pt idx="3059">
                  <c:v>10.466666666663455</c:v>
                </c:pt>
                <c:pt idx="3060">
                  <c:v>10.499999999996774</c:v>
                </c:pt>
                <c:pt idx="3061">
                  <c:v>10.533333333330098</c:v>
                </c:pt>
                <c:pt idx="3062">
                  <c:v>10.566666666663448</c:v>
                </c:pt>
                <c:pt idx="3063">
                  <c:v>10.59999999999677</c:v>
                </c:pt>
                <c:pt idx="3064">
                  <c:v>10.633333333330098</c:v>
                </c:pt>
                <c:pt idx="3065">
                  <c:v>10.66666666666344</c:v>
                </c:pt>
                <c:pt idx="3066">
                  <c:v>10.699999999996766</c:v>
                </c:pt>
                <c:pt idx="3067">
                  <c:v>10.733333333330091</c:v>
                </c:pt>
                <c:pt idx="3068">
                  <c:v>10.766666666663426</c:v>
                </c:pt>
                <c:pt idx="3069">
                  <c:v>10.799999999996757</c:v>
                </c:pt>
                <c:pt idx="3070">
                  <c:v>10.833333333330089</c:v>
                </c:pt>
                <c:pt idx="3071">
                  <c:v>10.866666666663429</c:v>
                </c:pt>
                <c:pt idx="3072">
                  <c:v>10.89999999999676</c:v>
                </c:pt>
                <c:pt idx="3073">
                  <c:v>10.933333333330083</c:v>
                </c:pt>
                <c:pt idx="3074">
                  <c:v>10.966666666663425</c:v>
                </c:pt>
                <c:pt idx="3075">
                  <c:v>10.999999999996755</c:v>
                </c:pt>
                <c:pt idx="3076">
                  <c:v>11.033333333330068</c:v>
                </c:pt>
                <c:pt idx="3077">
                  <c:v>11.066666666663417</c:v>
                </c:pt>
                <c:pt idx="3078">
                  <c:v>11.099999999996749</c:v>
                </c:pt>
                <c:pt idx="3079">
                  <c:v>11.133333333330068</c:v>
                </c:pt>
                <c:pt idx="3080">
                  <c:v>11.166666666663406</c:v>
                </c:pt>
                <c:pt idx="3081">
                  <c:v>11.199999999996734</c:v>
                </c:pt>
                <c:pt idx="3082">
                  <c:v>11.233333333330057</c:v>
                </c:pt>
                <c:pt idx="3083">
                  <c:v>11.266666666663404</c:v>
                </c:pt>
                <c:pt idx="3084">
                  <c:v>11.299999999996729</c:v>
                </c:pt>
                <c:pt idx="3085">
                  <c:v>11.33333333333006</c:v>
                </c:pt>
                <c:pt idx="3086">
                  <c:v>11.366666666663406</c:v>
                </c:pt>
                <c:pt idx="3087">
                  <c:v>11.399999999996732</c:v>
                </c:pt>
                <c:pt idx="3088">
                  <c:v>11.433333333330053</c:v>
                </c:pt>
                <c:pt idx="3089">
                  <c:v>11.466666666663402</c:v>
                </c:pt>
                <c:pt idx="3090">
                  <c:v>11.499999999996724</c:v>
                </c:pt>
                <c:pt idx="3091">
                  <c:v>11.533333333330049</c:v>
                </c:pt>
                <c:pt idx="3092">
                  <c:v>11.566666666663389</c:v>
                </c:pt>
                <c:pt idx="3093">
                  <c:v>11.59999999999672</c:v>
                </c:pt>
                <c:pt idx="3094">
                  <c:v>11.633333333330043</c:v>
                </c:pt>
                <c:pt idx="3095">
                  <c:v>11.666666666663374</c:v>
                </c:pt>
                <c:pt idx="3096">
                  <c:v>11.699999999996706</c:v>
                </c:pt>
                <c:pt idx="3097">
                  <c:v>11.733333333330028</c:v>
                </c:pt>
                <c:pt idx="3098">
                  <c:v>11.766666666663372</c:v>
                </c:pt>
                <c:pt idx="3099">
                  <c:v>11.7999999999967</c:v>
                </c:pt>
                <c:pt idx="3100">
                  <c:v>11.833333333330032</c:v>
                </c:pt>
                <c:pt idx="3101">
                  <c:v>11.866666666663376</c:v>
                </c:pt>
                <c:pt idx="3102">
                  <c:v>11.899999999996707</c:v>
                </c:pt>
                <c:pt idx="3103">
                  <c:v>11.933333333330021</c:v>
                </c:pt>
                <c:pt idx="3104">
                  <c:v>11.966666666663372</c:v>
                </c:pt>
                <c:pt idx="3105">
                  <c:v>11.999999999996701</c:v>
                </c:pt>
                <c:pt idx="3106">
                  <c:v>12.033333333330019</c:v>
                </c:pt>
                <c:pt idx="3107">
                  <c:v>12.066666666663361</c:v>
                </c:pt>
                <c:pt idx="3108">
                  <c:v>12.099999999996692</c:v>
                </c:pt>
                <c:pt idx="3109">
                  <c:v>12.133333333330015</c:v>
                </c:pt>
                <c:pt idx="3110">
                  <c:v>12.166666666663357</c:v>
                </c:pt>
                <c:pt idx="3111">
                  <c:v>12.199999999996679</c:v>
                </c:pt>
                <c:pt idx="3112">
                  <c:v>12.23333333333</c:v>
                </c:pt>
                <c:pt idx="3113">
                  <c:v>12.266666666663349</c:v>
                </c:pt>
                <c:pt idx="3114">
                  <c:v>12.299999999996672</c:v>
                </c:pt>
                <c:pt idx="3115">
                  <c:v>12.333333333330003</c:v>
                </c:pt>
                <c:pt idx="3116">
                  <c:v>12.366666666663352</c:v>
                </c:pt>
                <c:pt idx="3117">
                  <c:v>12.399999999996677</c:v>
                </c:pt>
                <c:pt idx="3118">
                  <c:v>12.433333333330001</c:v>
                </c:pt>
                <c:pt idx="3119">
                  <c:v>12.466666666663341</c:v>
                </c:pt>
                <c:pt idx="3120">
                  <c:v>12.499999999996671</c:v>
                </c:pt>
                <c:pt idx="3121">
                  <c:v>12.533333333330001</c:v>
                </c:pt>
                <c:pt idx="3122">
                  <c:v>12.566666666663332</c:v>
                </c:pt>
                <c:pt idx="3123">
                  <c:v>12.599999999996664</c:v>
                </c:pt>
                <c:pt idx="3124">
                  <c:v>12.633333333329986</c:v>
                </c:pt>
                <c:pt idx="3125">
                  <c:v>12.666666666663328</c:v>
                </c:pt>
                <c:pt idx="3126">
                  <c:v>12.699999999996654</c:v>
                </c:pt>
                <c:pt idx="3127">
                  <c:v>12.733333333329982</c:v>
                </c:pt>
                <c:pt idx="3128">
                  <c:v>12.766666666663321</c:v>
                </c:pt>
                <c:pt idx="3129">
                  <c:v>12.799999999996652</c:v>
                </c:pt>
                <c:pt idx="3130">
                  <c:v>12.833333333329984</c:v>
                </c:pt>
                <c:pt idx="3131">
                  <c:v>12.866666666663322</c:v>
                </c:pt>
                <c:pt idx="3132">
                  <c:v>12.899999999996654</c:v>
                </c:pt>
                <c:pt idx="3133">
                  <c:v>12.933333333329974</c:v>
                </c:pt>
                <c:pt idx="3134">
                  <c:v>12.966666666663315</c:v>
                </c:pt>
                <c:pt idx="3135">
                  <c:v>12.999999999996641</c:v>
                </c:pt>
                <c:pt idx="3136">
                  <c:v>13.033333333329972</c:v>
                </c:pt>
                <c:pt idx="3137">
                  <c:v>13.066666666663307</c:v>
                </c:pt>
                <c:pt idx="3138">
                  <c:v>13.099999999996626</c:v>
                </c:pt>
                <c:pt idx="3139">
                  <c:v>13.133333333329967</c:v>
                </c:pt>
                <c:pt idx="3140">
                  <c:v>13.166666666663303</c:v>
                </c:pt>
                <c:pt idx="3141">
                  <c:v>13.199999999996622</c:v>
                </c:pt>
                <c:pt idx="3142">
                  <c:v>13.233333333329952</c:v>
                </c:pt>
                <c:pt idx="3143">
                  <c:v>13.266666666663294</c:v>
                </c:pt>
                <c:pt idx="3144">
                  <c:v>13.29999999999662</c:v>
                </c:pt>
                <c:pt idx="3145">
                  <c:v>13.333333333329957</c:v>
                </c:pt>
                <c:pt idx="3146">
                  <c:v>13.366666666663296</c:v>
                </c:pt>
                <c:pt idx="3147">
                  <c:v>13.399999999996624</c:v>
                </c:pt>
                <c:pt idx="3148">
                  <c:v>13.433333333329953</c:v>
                </c:pt>
                <c:pt idx="3149">
                  <c:v>13.466666666663281</c:v>
                </c:pt>
                <c:pt idx="3150">
                  <c:v>13.499999999996614</c:v>
                </c:pt>
                <c:pt idx="3151">
                  <c:v>13.533333333329944</c:v>
                </c:pt>
                <c:pt idx="3152">
                  <c:v>13.566666666663277</c:v>
                </c:pt>
                <c:pt idx="3153">
                  <c:v>13.599999999996607</c:v>
                </c:pt>
                <c:pt idx="3154">
                  <c:v>13.633333333329929</c:v>
                </c:pt>
                <c:pt idx="3155">
                  <c:v>13.666666666663273</c:v>
                </c:pt>
                <c:pt idx="3156">
                  <c:v>13.699999999996592</c:v>
                </c:pt>
                <c:pt idx="3157">
                  <c:v>13.733333333329924</c:v>
                </c:pt>
                <c:pt idx="3158">
                  <c:v>13.766666666663264</c:v>
                </c:pt>
                <c:pt idx="3159">
                  <c:v>13.799999999996587</c:v>
                </c:pt>
                <c:pt idx="3160">
                  <c:v>13.833333333329929</c:v>
                </c:pt>
                <c:pt idx="3161">
                  <c:v>13.866666666663267</c:v>
                </c:pt>
                <c:pt idx="3162">
                  <c:v>13.899999999996584</c:v>
                </c:pt>
                <c:pt idx="3163">
                  <c:v>13.933333333329923</c:v>
                </c:pt>
                <c:pt idx="3164">
                  <c:v>13.966666666663258</c:v>
                </c:pt>
                <c:pt idx="3165">
                  <c:v>13.999999999996575</c:v>
                </c:pt>
                <c:pt idx="3166">
                  <c:v>14.033333333329916</c:v>
                </c:pt>
                <c:pt idx="3167">
                  <c:v>14.066666666663254</c:v>
                </c:pt>
                <c:pt idx="3168">
                  <c:v>14.099999999996569</c:v>
                </c:pt>
                <c:pt idx="3169">
                  <c:v>14.133333333329904</c:v>
                </c:pt>
                <c:pt idx="3170">
                  <c:v>14.166666666663245</c:v>
                </c:pt>
                <c:pt idx="3171">
                  <c:v>14.199999999996564</c:v>
                </c:pt>
                <c:pt idx="3172">
                  <c:v>14.233333333329895</c:v>
                </c:pt>
                <c:pt idx="3173">
                  <c:v>14.266666666663236</c:v>
                </c:pt>
                <c:pt idx="3174">
                  <c:v>14.299999999996558</c:v>
                </c:pt>
                <c:pt idx="3175">
                  <c:v>14.333333333329898</c:v>
                </c:pt>
                <c:pt idx="3176">
                  <c:v>14.366666666663239</c:v>
                </c:pt>
                <c:pt idx="3177">
                  <c:v>14.399999999996552</c:v>
                </c:pt>
                <c:pt idx="3178">
                  <c:v>14.433333333329884</c:v>
                </c:pt>
                <c:pt idx="3179">
                  <c:v>14.466666666663228</c:v>
                </c:pt>
                <c:pt idx="3180">
                  <c:v>14.49999999999655</c:v>
                </c:pt>
                <c:pt idx="3181">
                  <c:v>14.533333333329878</c:v>
                </c:pt>
                <c:pt idx="3182">
                  <c:v>14.566666666663224</c:v>
                </c:pt>
                <c:pt idx="3183">
                  <c:v>14.599999999996546</c:v>
                </c:pt>
                <c:pt idx="3184">
                  <c:v>14.633333333329873</c:v>
                </c:pt>
                <c:pt idx="3185">
                  <c:v>14.666666666663218</c:v>
                </c:pt>
                <c:pt idx="3186">
                  <c:v>14.699999999996535</c:v>
                </c:pt>
                <c:pt idx="3187">
                  <c:v>14.733333333329867</c:v>
                </c:pt>
                <c:pt idx="3188">
                  <c:v>14.766666666663207</c:v>
                </c:pt>
                <c:pt idx="3189">
                  <c:v>14.79999999999653</c:v>
                </c:pt>
                <c:pt idx="3190">
                  <c:v>14.833333333329866</c:v>
                </c:pt>
                <c:pt idx="3191">
                  <c:v>14.866666666663209</c:v>
                </c:pt>
                <c:pt idx="3192">
                  <c:v>14.899999999996524</c:v>
                </c:pt>
                <c:pt idx="3193">
                  <c:v>14.933333333329855</c:v>
                </c:pt>
                <c:pt idx="3194">
                  <c:v>14.966666666663196</c:v>
                </c:pt>
                <c:pt idx="3195">
                  <c:v>14.99999999999652</c:v>
                </c:pt>
                <c:pt idx="3196">
                  <c:v>15.03333333332985</c:v>
                </c:pt>
                <c:pt idx="3197">
                  <c:v>15.06666666666319</c:v>
                </c:pt>
                <c:pt idx="3198">
                  <c:v>15.099999999996514</c:v>
                </c:pt>
                <c:pt idx="3199">
                  <c:v>15.133333333329844</c:v>
                </c:pt>
                <c:pt idx="3200">
                  <c:v>15.166666666663176</c:v>
                </c:pt>
                <c:pt idx="3201">
                  <c:v>15.199999999996507</c:v>
                </c:pt>
                <c:pt idx="3202">
                  <c:v>15.233333333329838</c:v>
                </c:pt>
                <c:pt idx="3203">
                  <c:v>15.26666666666317</c:v>
                </c:pt>
                <c:pt idx="3204">
                  <c:v>15.299999999996501</c:v>
                </c:pt>
                <c:pt idx="3205">
                  <c:v>15.333333333329836</c:v>
                </c:pt>
                <c:pt idx="3206">
                  <c:v>15.366666666663175</c:v>
                </c:pt>
                <c:pt idx="3207">
                  <c:v>15.399999999996504</c:v>
                </c:pt>
                <c:pt idx="3208">
                  <c:v>15.433333333329827</c:v>
                </c:pt>
                <c:pt idx="3209">
                  <c:v>15.466666666663167</c:v>
                </c:pt>
                <c:pt idx="3210">
                  <c:v>15.499999999996499</c:v>
                </c:pt>
                <c:pt idx="3211">
                  <c:v>15.533333333329821</c:v>
                </c:pt>
                <c:pt idx="3212">
                  <c:v>15.566666666663156</c:v>
                </c:pt>
                <c:pt idx="3213">
                  <c:v>15.599999999996484</c:v>
                </c:pt>
                <c:pt idx="3214">
                  <c:v>15.633333333329816</c:v>
                </c:pt>
                <c:pt idx="3215">
                  <c:v>15.666666666663152</c:v>
                </c:pt>
                <c:pt idx="3216">
                  <c:v>15.699999999996479</c:v>
                </c:pt>
                <c:pt idx="3217">
                  <c:v>15.73333333332981</c:v>
                </c:pt>
                <c:pt idx="3218">
                  <c:v>15.76666666666315</c:v>
                </c:pt>
                <c:pt idx="3219">
                  <c:v>15.799999999996473</c:v>
                </c:pt>
                <c:pt idx="3220">
                  <c:v>15.833333333329804</c:v>
                </c:pt>
                <c:pt idx="3221">
                  <c:v>15.866666666663152</c:v>
                </c:pt>
                <c:pt idx="3222">
                  <c:v>15.899999999996474</c:v>
                </c:pt>
                <c:pt idx="3223">
                  <c:v>15.9333333333298</c:v>
                </c:pt>
                <c:pt idx="3224">
                  <c:v>15.966666666663139</c:v>
                </c:pt>
                <c:pt idx="3225">
                  <c:v>15.99999999999647</c:v>
                </c:pt>
                <c:pt idx="3226">
                  <c:v>16.033333333329768</c:v>
                </c:pt>
                <c:pt idx="3227">
                  <c:v>16.066666666663107</c:v>
                </c:pt>
                <c:pt idx="3228">
                  <c:v>16.099999999996474</c:v>
                </c:pt>
                <c:pt idx="3229">
                  <c:v>16.133333333329769</c:v>
                </c:pt>
                <c:pt idx="3230">
                  <c:v>16.166666666663119</c:v>
                </c:pt>
                <c:pt idx="3231">
                  <c:v>16.199999999996468</c:v>
                </c:pt>
                <c:pt idx="3232">
                  <c:v>16.23333333332975</c:v>
                </c:pt>
                <c:pt idx="3233">
                  <c:v>16.266666666663095</c:v>
                </c:pt>
                <c:pt idx="3234">
                  <c:v>16.299999999996444</c:v>
                </c:pt>
                <c:pt idx="3235">
                  <c:v>16.333333333329751</c:v>
                </c:pt>
                <c:pt idx="3236">
                  <c:v>16.36666666666309</c:v>
                </c:pt>
                <c:pt idx="3237">
                  <c:v>16.399999999996457</c:v>
                </c:pt>
                <c:pt idx="3238">
                  <c:v>16.433333333329735</c:v>
                </c:pt>
                <c:pt idx="3239">
                  <c:v>16.466666666663077</c:v>
                </c:pt>
                <c:pt idx="3240">
                  <c:v>16.499999999996433</c:v>
                </c:pt>
                <c:pt idx="3241">
                  <c:v>16.533333333329729</c:v>
                </c:pt>
                <c:pt idx="3242">
                  <c:v>16.566666666663089</c:v>
                </c:pt>
                <c:pt idx="3243">
                  <c:v>16.599999999996431</c:v>
                </c:pt>
                <c:pt idx="3244">
                  <c:v>16.633333333329727</c:v>
                </c:pt>
                <c:pt idx="3245">
                  <c:v>16.666666666663087</c:v>
                </c:pt>
                <c:pt idx="3246">
                  <c:v>16.699999999996447</c:v>
                </c:pt>
                <c:pt idx="3247">
                  <c:v>16.733333333329718</c:v>
                </c:pt>
                <c:pt idx="3248">
                  <c:v>16.766666666663067</c:v>
                </c:pt>
                <c:pt idx="3249">
                  <c:v>16.79999999999643</c:v>
                </c:pt>
                <c:pt idx="3250">
                  <c:v>16.833333333329719</c:v>
                </c:pt>
                <c:pt idx="3251">
                  <c:v>16.866666666663079</c:v>
                </c:pt>
                <c:pt idx="3252">
                  <c:v>16.899999999996428</c:v>
                </c:pt>
                <c:pt idx="3253">
                  <c:v>16.933333333329703</c:v>
                </c:pt>
                <c:pt idx="3254">
                  <c:v>16.966666666663055</c:v>
                </c:pt>
                <c:pt idx="3255">
                  <c:v>16.999999999996405</c:v>
                </c:pt>
                <c:pt idx="3256">
                  <c:v>17.033333333329704</c:v>
                </c:pt>
                <c:pt idx="3257">
                  <c:v>17.06666666666305</c:v>
                </c:pt>
                <c:pt idx="3258">
                  <c:v>17.099999999996399</c:v>
                </c:pt>
                <c:pt idx="3259">
                  <c:v>17.133333333329709</c:v>
                </c:pt>
                <c:pt idx="3260">
                  <c:v>17.166666666663062</c:v>
                </c:pt>
                <c:pt idx="3261">
                  <c:v>17.199999999996393</c:v>
                </c:pt>
                <c:pt idx="3262">
                  <c:v>17.233333333329689</c:v>
                </c:pt>
                <c:pt idx="3263">
                  <c:v>17.266666666663038</c:v>
                </c:pt>
                <c:pt idx="3264">
                  <c:v>17.299999999996388</c:v>
                </c:pt>
                <c:pt idx="3265">
                  <c:v>17.333333333329687</c:v>
                </c:pt>
                <c:pt idx="3266">
                  <c:v>17.366666666663033</c:v>
                </c:pt>
                <c:pt idx="3267">
                  <c:v>17.399999999996385</c:v>
                </c:pt>
                <c:pt idx="3268">
                  <c:v>17.433333333329678</c:v>
                </c:pt>
                <c:pt idx="3269">
                  <c:v>17.466666666663016</c:v>
                </c:pt>
                <c:pt idx="3270">
                  <c:v>17.499999999996376</c:v>
                </c:pt>
                <c:pt idx="3271">
                  <c:v>17.533333333329679</c:v>
                </c:pt>
                <c:pt idx="3272">
                  <c:v>17.566666666663021</c:v>
                </c:pt>
                <c:pt idx="3273">
                  <c:v>17.599999999996371</c:v>
                </c:pt>
                <c:pt idx="3274">
                  <c:v>17.633333333329677</c:v>
                </c:pt>
                <c:pt idx="3275">
                  <c:v>17.666666666663026</c:v>
                </c:pt>
                <c:pt idx="3276">
                  <c:v>17.699999999996365</c:v>
                </c:pt>
                <c:pt idx="3277">
                  <c:v>17.733333333329675</c:v>
                </c:pt>
                <c:pt idx="3278">
                  <c:v>17.76666666666301</c:v>
                </c:pt>
                <c:pt idx="3279">
                  <c:v>17.799999999996359</c:v>
                </c:pt>
                <c:pt idx="3280">
                  <c:v>17.833333333329669</c:v>
                </c:pt>
                <c:pt idx="3281">
                  <c:v>17.866666666663022</c:v>
                </c:pt>
                <c:pt idx="3282">
                  <c:v>17.899999999996353</c:v>
                </c:pt>
                <c:pt idx="3283">
                  <c:v>17.933333333329649</c:v>
                </c:pt>
                <c:pt idx="3284">
                  <c:v>17.966666666662999</c:v>
                </c:pt>
                <c:pt idx="3285">
                  <c:v>17.99999999999633</c:v>
                </c:pt>
                <c:pt idx="3286">
                  <c:v>18.033333333329658</c:v>
                </c:pt>
                <c:pt idx="3287">
                  <c:v>18.066666666662993</c:v>
                </c:pt>
                <c:pt idx="3288">
                  <c:v>18.099999999996342</c:v>
                </c:pt>
                <c:pt idx="3289">
                  <c:v>18.133333333329656</c:v>
                </c:pt>
                <c:pt idx="3290">
                  <c:v>18.166666666662987</c:v>
                </c:pt>
                <c:pt idx="3291">
                  <c:v>18.199999999996336</c:v>
                </c:pt>
                <c:pt idx="3292">
                  <c:v>18.233333333329632</c:v>
                </c:pt>
                <c:pt idx="3293">
                  <c:v>18.266666666662989</c:v>
                </c:pt>
                <c:pt idx="3294">
                  <c:v>18.299999999996327</c:v>
                </c:pt>
                <c:pt idx="3295">
                  <c:v>18.333333333329634</c:v>
                </c:pt>
                <c:pt idx="3296">
                  <c:v>18.366666666662987</c:v>
                </c:pt>
                <c:pt idx="3297">
                  <c:v>18.399999999996325</c:v>
                </c:pt>
                <c:pt idx="3298">
                  <c:v>18.433333333329617</c:v>
                </c:pt>
                <c:pt idx="3299">
                  <c:v>18.46666666666297</c:v>
                </c:pt>
                <c:pt idx="3300">
                  <c:v>18.499999999996319</c:v>
                </c:pt>
                <c:pt idx="3301">
                  <c:v>18.533333333329619</c:v>
                </c:pt>
                <c:pt idx="3302">
                  <c:v>18.566666666662982</c:v>
                </c:pt>
                <c:pt idx="3303">
                  <c:v>18.599999999996314</c:v>
                </c:pt>
                <c:pt idx="3304">
                  <c:v>18.633333333329617</c:v>
                </c:pt>
                <c:pt idx="3305">
                  <c:v>18.666666666662977</c:v>
                </c:pt>
                <c:pt idx="3306">
                  <c:v>18.699999999996308</c:v>
                </c:pt>
                <c:pt idx="3307">
                  <c:v>18.733333333329604</c:v>
                </c:pt>
                <c:pt idx="3308">
                  <c:v>18.766666666662953</c:v>
                </c:pt>
                <c:pt idx="3309">
                  <c:v>18.799999999996302</c:v>
                </c:pt>
                <c:pt idx="3310">
                  <c:v>18.833333333329612</c:v>
                </c:pt>
                <c:pt idx="3311">
                  <c:v>18.866666666662962</c:v>
                </c:pt>
                <c:pt idx="3312">
                  <c:v>18.899999999996297</c:v>
                </c:pt>
                <c:pt idx="3313">
                  <c:v>18.933333333329593</c:v>
                </c:pt>
                <c:pt idx="3314">
                  <c:v>18.966666666662938</c:v>
                </c:pt>
                <c:pt idx="3315">
                  <c:v>18.999999999996287</c:v>
                </c:pt>
                <c:pt idx="3316">
                  <c:v>19.033333333329594</c:v>
                </c:pt>
                <c:pt idx="3317">
                  <c:v>19.066666666662936</c:v>
                </c:pt>
                <c:pt idx="3318">
                  <c:v>19.099999999996285</c:v>
                </c:pt>
                <c:pt idx="3319">
                  <c:v>19.133333333329599</c:v>
                </c:pt>
                <c:pt idx="3320">
                  <c:v>19.16666666666293</c:v>
                </c:pt>
                <c:pt idx="3321">
                  <c:v>19.19999999999629</c:v>
                </c:pt>
                <c:pt idx="3322">
                  <c:v>19.233333333329579</c:v>
                </c:pt>
                <c:pt idx="3323">
                  <c:v>19.266666666662921</c:v>
                </c:pt>
                <c:pt idx="3324">
                  <c:v>19.299999999996274</c:v>
                </c:pt>
                <c:pt idx="3325">
                  <c:v>19.333333333329577</c:v>
                </c:pt>
                <c:pt idx="3326">
                  <c:v>19.366666666662926</c:v>
                </c:pt>
                <c:pt idx="3327">
                  <c:v>19.399999999996268</c:v>
                </c:pt>
                <c:pt idx="3328">
                  <c:v>19.433333333329564</c:v>
                </c:pt>
                <c:pt idx="3329">
                  <c:v>19.46666666666291</c:v>
                </c:pt>
                <c:pt idx="3330">
                  <c:v>19.499999999996263</c:v>
                </c:pt>
                <c:pt idx="3331">
                  <c:v>19.533333333329573</c:v>
                </c:pt>
                <c:pt idx="3332">
                  <c:v>19.566666666662922</c:v>
                </c:pt>
                <c:pt idx="3333">
                  <c:v>19.599999999996257</c:v>
                </c:pt>
                <c:pt idx="3334">
                  <c:v>19.633333333329571</c:v>
                </c:pt>
                <c:pt idx="3335">
                  <c:v>19.66666666666292</c:v>
                </c:pt>
                <c:pt idx="3336">
                  <c:v>19.699999999996251</c:v>
                </c:pt>
                <c:pt idx="3337">
                  <c:v>19.733333333329561</c:v>
                </c:pt>
                <c:pt idx="3338">
                  <c:v>19.766666666662896</c:v>
                </c:pt>
                <c:pt idx="3339">
                  <c:v>19.799999999996242</c:v>
                </c:pt>
                <c:pt idx="3340">
                  <c:v>19.833333333329559</c:v>
                </c:pt>
                <c:pt idx="3341">
                  <c:v>19.866666666662891</c:v>
                </c:pt>
                <c:pt idx="3342">
                  <c:v>19.89999999999624</c:v>
                </c:pt>
                <c:pt idx="3343">
                  <c:v>19.933333333329536</c:v>
                </c:pt>
                <c:pt idx="3344">
                  <c:v>19.966666666662885</c:v>
                </c:pt>
                <c:pt idx="3345">
                  <c:v>19.999999999996227</c:v>
                </c:pt>
                <c:pt idx="3346">
                  <c:v>20.033333333329537</c:v>
                </c:pt>
                <c:pt idx="3347">
                  <c:v>20.066666666662886</c:v>
                </c:pt>
                <c:pt idx="3348">
                  <c:v>20.099999999996228</c:v>
                </c:pt>
                <c:pt idx="3349">
                  <c:v>20.133333333329542</c:v>
                </c:pt>
                <c:pt idx="3350">
                  <c:v>20.166666666662888</c:v>
                </c:pt>
                <c:pt idx="3351">
                  <c:v>20.19999999999623</c:v>
                </c:pt>
                <c:pt idx="3352">
                  <c:v>20.233333333329522</c:v>
                </c:pt>
                <c:pt idx="3353">
                  <c:v>20.266666666662886</c:v>
                </c:pt>
                <c:pt idx="3354">
                  <c:v>20.299999999996217</c:v>
                </c:pt>
                <c:pt idx="3355">
                  <c:v>20.33333333332952</c:v>
                </c:pt>
                <c:pt idx="3356">
                  <c:v>20.36666666666288</c:v>
                </c:pt>
                <c:pt idx="3357">
                  <c:v>20.399999999996211</c:v>
                </c:pt>
                <c:pt idx="3358">
                  <c:v>20.433333333329511</c:v>
                </c:pt>
                <c:pt idx="3359">
                  <c:v>20.466666666662856</c:v>
                </c:pt>
                <c:pt idx="3360">
                  <c:v>20.499999999996206</c:v>
                </c:pt>
                <c:pt idx="3361">
                  <c:v>20.533333333329512</c:v>
                </c:pt>
                <c:pt idx="3362">
                  <c:v>20.566666666662869</c:v>
                </c:pt>
                <c:pt idx="3363">
                  <c:v>20.5999999999962</c:v>
                </c:pt>
                <c:pt idx="3364">
                  <c:v>20.63333333332951</c:v>
                </c:pt>
                <c:pt idx="3365">
                  <c:v>20.666666666662863</c:v>
                </c:pt>
                <c:pt idx="3366">
                  <c:v>20.699999999996194</c:v>
                </c:pt>
                <c:pt idx="3367">
                  <c:v>20.733333333329501</c:v>
                </c:pt>
                <c:pt idx="3368">
                  <c:v>20.766666666662839</c:v>
                </c:pt>
                <c:pt idx="3369">
                  <c:v>20.799999999996192</c:v>
                </c:pt>
                <c:pt idx="3370">
                  <c:v>20.833333333329502</c:v>
                </c:pt>
                <c:pt idx="3371">
                  <c:v>20.866666666662852</c:v>
                </c:pt>
                <c:pt idx="3372">
                  <c:v>20.89999999999619</c:v>
                </c:pt>
                <c:pt idx="3373">
                  <c:v>20.933333333329482</c:v>
                </c:pt>
                <c:pt idx="3374">
                  <c:v>20.966666666662825</c:v>
                </c:pt>
                <c:pt idx="3375">
                  <c:v>20.999999999996177</c:v>
                </c:pt>
                <c:pt idx="3376">
                  <c:v>21.03333333332948</c:v>
                </c:pt>
                <c:pt idx="3377">
                  <c:v>21.066666666662829</c:v>
                </c:pt>
                <c:pt idx="3378">
                  <c:v>21.099999999996175</c:v>
                </c:pt>
                <c:pt idx="3379">
                  <c:v>21.133333333329489</c:v>
                </c:pt>
                <c:pt idx="3380">
                  <c:v>21.166666666662827</c:v>
                </c:pt>
                <c:pt idx="3381">
                  <c:v>21.199999999996184</c:v>
                </c:pt>
                <c:pt idx="3382">
                  <c:v>21.233333333329472</c:v>
                </c:pt>
                <c:pt idx="3383">
                  <c:v>21.266666666662829</c:v>
                </c:pt>
                <c:pt idx="3384">
                  <c:v>21.29999999999616</c:v>
                </c:pt>
                <c:pt idx="3385">
                  <c:v>21.333333333329474</c:v>
                </c:pt>
                <c:pt idx="3386">
                  <c:v>21.366666666662823</c:v>
                </c:pt>
                <c:pt idx="3387">
                  <c:v>21.399999999996155</c:v>
                </c:pt>
                <c:pt idx="3388">
                  <c:v>21.433333333329461</c:v>
                </c:pt>
                <c:pt idx="3389">
                  <c:v>21.4666666666628</c:v>
                </c:pt>
                <c:pt idx="3390">
                  <c:v>21.499999999996149</c:v>
                </c:pt>
                <c:pt idx="3391">
                  <c:v>21.533333333329463</c:v>
                </c:pt>
                <c:pt idx="3392">
                  <c:v>21.566666666662812</c:v>
                </c:pt>
                <c:pt idx="3393">
                  <c:v>21.599999999996143</c:v>
                </c:pt>
                <c:pt idx="3394">
                  <c:v>21.633333333329457</c:v>
                </c:pt>
                <c:pt idx="3395">
                  <c:v>21.666666666662806</c:v>
                </c:pt>
                <c:pt idx="3396">
                  <c:v>21.699999999996137</c:v>
                </c:pt>
                <c:pt idx="3397">
                  <c:v>21.733333333329437</c:v>
                </c:pt>
                <c:pt idx="3398">
                  <c:v>21.766666666662786</c:v>
                </c:pt>
                <c:pt idx="3399">
                  <c:v>21.799999999996132</c:v>
                </c:pt>
                <c:pt idx="3400">
                  <c:v>21.833333333329445</c:v>
                </c:pt>
                <c:pt idx="3401">
                  <c:v>21.866666666662788</c:v>
                </c:pt>
                <c:pt idx="3402">
                  <c:v>21.89999999999613</c:v>
                </c:pt>
                <c:pt idx="3403">
                  <c:v>21.933333333329426</c:v>
                </c:pt>
                <c:pt idx="3404">
                  <c:v>21.966666666662789</c:v>
                </c:pt>
                <c:pt idx="3405">
                  <c:v>21.99999999999612</c:v>
                </c:pt>
                <c:pt idx="3406">
                  <c:v>22.033333333329423</c:v>
                </c:pt>
                <c:pt idx="3407">
                  <c:v>22.066666666662783</c:v>
                </c:pt>
                <c:pt idx="3408">
                  <c:v>22.099999999996115</c:v>
                </c:pt>
                <c:pt idx="3409">
                  <c:v>22.133333333329428</c:v>
                </c:pt>
                <c:pt idx="3410">
                  <c:v>22.166666666662778</c:v>
                </c:pt>
                <c:pt idx="3411">
                  <c:v>22.199999999996127</c:v>
                </c:pt>
                <c:pt idx="3412">
                  <c:v>22.233333333329416</c:v>
                </c:pt>
                <c:pt idx="3413">
                  <c:v>22.266666666662772</c:v>
                </c:pt>
                <c:pt idx="3414">
                  <c:v>22.299999999996103</c:v>
                </c:pt>
                <c:pt idx="3415">
                  <c:v>22.333333333329414</c:v>
                </c:pt>
                <c:pt idx="3416">
                  <c:v>22.366666666662766</c:v>
                </c:pt>
                <c:pt idx="3417">
                  <c:v>22.399999999996098</c:v>
                </c:pt>
                <c:pt idx="3418">
                  <c:v>22.433333333329404</c:v>
                </c:pt>
                <c:pt idx="3419">
                  <c:v>22.466666666662743</c:v>
                </c:pt>
                <c:pt idx="3420">
                  <c:v>22.499999999996092</c:v>
                </c:pt>
                <c:pt idx="3421">
                  <c:v>22.533333333329406</c:v>
                </c:pt>
                <c:pt idx="3422">
                  <c:v>22.566666666662737</c:v>
                </c:pt>
                <c:pt idx="3423">
                  <c:v>22.59999999999609</c:v>
                </c:pt>
                <c:pt idx="3424">
                  <c:v>22.6333333333294</c:v>
                </c:pt>
                <c:pt idx="3425">
                  <c:v>22.666666666662749</c:v>
                </c:pt>
                <c:pt idx="3426">
                  <c:v>22.699999999996091</c:v>
                </c:pt>
                <c:pt idx="3427">
                  <c:v>22.73333333332938</c:v>
                </c:pt>
                <c:pt idx="3428">
                  <c:v>22.766666666662729</c:v>
                </c:pt>
                <c:pt idx="3429">
                  <c:v>22.799999999996075</c:v>
                </c:pt>
                <c:pt idx="3430">
                  <c:v>22.833333333329378</c:v>
                </c:pt>
                <c:pt idx="3431">
                  <c:v>22.866666666662727</c:v>
                </c:pt>
                <c:pt idx="3432">
                  <c:v>22.899999999996087</c:v>
                </c:pt>
                <c:pt idx="3433">
                  <c:v>22.933333333329362</c:v>
                </c:pt>
                <c:pt idx="3434">
                  <c:v>22.966666666662729</c:v>
                </c:pt>
                <c:pt idx="3435">
                  <c:v>22.999999999996064</c:v>
                </c:pt>
                <c:pt idx="3436">
                  <c:v>23.033333333329356</c:v>
                </c:pt>
                <c:pt idx="3437">
                  <c:v>23.066666666662726</c:v>
                </c:pt>
                <c:pt idx="3438">
                  <c:v>23.099999999996058</c:v>
                </c:pt>
                <c:pt idx="3439">
                  <c:v>23.133333333329368</c:v>
                </c:pt>
                <c:pt idx="3440">
                  <c:v>23.166666666662721</c:v>
                </c:pt>
                <c:pt idx="3441">
                  <c:v>23.19999999999607</c:v>
                </c:pt>
                <c:pt idx="3442">
                  <c:v>23.233333333329345</c:v>
                </c:pt>
                <c:pt idx="3443">
                  <c:v>23.266666666662712</c:v>
                </c:pt>
                <c:pt idx="3444">
                  <c:v>23.299999999996047</c:v>
                </c:pt>
                <c:pt idx="3445">
                  <c:v>23.333333333329342</c:v>
                </c:pt>
                <c:pt idx="3446">
                  <c:v>23.366666666662709</c:v>
                </c:pt>
                <c:pt idx="3447">
                  <c:v>23.399999999996041</c:v>
                </c:pt>
                <c:pt idx="3448">
                  <c:v>23.433333333329323</c:v>
                </c:pt>
                <c:pt idx="3449">
                  <c:v>23.466666666662686</c:v>
                </c:pt>
                <c:pt idx="3450">
                  <c:v>23.499999999996032</c:v>
                </c:pt>
                <c:pt idx="3451">
                  <c:v>23.533333333329324</c:v>
                </c:pt>
                <c:pt idx="3452">
                  <c:v>23.566666666662687</c:v>
                </c:pt>
                <c:pt idx="3453">
                  <c:v>23.599999999996033</c:v>
                </c:pt>
                <c:pt idx="3454">
                  <c:v>23.633333333329325</c:v>
                </c:pt>
                <c:pt idx="3455">
                  <c:v>23.666666666662692</c:v>
                </c:pt>
                <c:pt idx="3456">
                  <c:v>23.699999999996031</c:v>
                </c:pt>
                <c:pt idx="3457">
                  <c:v>23.733333333329309</c:v>
                </c:pt>
                <c:pt idx="3458">
                  <c:v>23.766666666662687</c:v>
                </c:pt>
                <c:pt idx="3459">
                  <c:v>23.799999999996018</c:v>
                </c:pt>
                <c:pt idx="3460">
                  <c:v>23.83333333332931</c:v>
                </c:pt>
                <c:pt idx="3461">
                  <c:v>23.866666666662681</c:v>
                </c:pt>
                <c:pt idx="3462">
                  <c:v>23.89999999999603</c:v>
                </c:pt>
                <c:pt idx="3463">
                  <c:v>23.933333333329294</c:v>
                </c:pt>
                <c:pt idx="3464">
                  <c:v>23.966666666662672</c:v>
                </c:pt>
                <c:pt idx="3465">
                  <c:v>23.999999999996007</c:v>
                </c:pt>
                <c:pt idx="3466">
                  <c:v>24.033333333329299</c:v>
                </c:pt>
                <c:pt idx="3467">
                  <c:v>24.06666666666267</c:v>
                </c:pt>
                <c:pt idx="3468">
                  <c:v>24.099999999996001</c:v>
                </c:pt>
                <c:pt idx="3469">
                  <c:v>24.133333333329297</c:v>
                </c:pt>
                <c:pt idx="3470">
                  <c:v>24.166666666662664</c:v>
                </c:pt>
                <c:pt idx="3471">
                  <c:v>24.199999999995992</c:v>
                </c:pt>
                <c:pt idx="3472">
                  <c:v>24.233333333329288</c:v>
                </c:pt>
                <c:pt idx="3473">
                  <c:v>24.26666666666264</c:v>
                </c:pt>
                <c:pt idx="3474">
                  <c:v>24.299999999995986</c:v>
                </c:pt>
                <c:pt idx="3475">
                  <c:v>24.333333333329286</c:v>
                </c:pt>
                <c:pt idx="3476">
                  <c:v>24.366666666662653</c:v>
                </c:pt>
                <c:pt idx="3477">
                  <c:v>24.399999999995984</c:v>
                </c:pt>
                <c:pt idx="3478">
                  <c:v>24.433333333329269</c:v>
                </c:pt>
                <c:pt idx="3479">
                  <c:v>24.466666666662629</c:v>
                </c:pt>
                <c:pt idx="3480">
                  <c:v>24.499999999995961</c:v>
                </c:pt>
                <c:pt idx="3481">
                  <c:v>24.533333333329274</c:v>
                </c:pt>
                <c:pt idx="3482">
                  <c:v>24.566666666662627</c:v>
                </c:pt>
                <c:pt idx="3483">
                  <c:v>24.599999999995973</c:v>
                </c:pt>
                <c:pt idx="3484">
                  <c:v>24.633333333329276</c:v>
                </c:pt>
                <c:pt idx="3485">
                  <c:v>24.666666666662636</c:v>
                </c:pt>
                <c:pt idx="3486">
                  <c:v>24.699999999995967</c:v>
                </c:pt>
                <c:pt idx="3487">
                  <c:v>24.733333333329259</c:v>
                </c:pt>
                <c:pt idx="3488">
                  <c:v>24.766666666662626</c:v>
                </c:pt>
                <c:pt idx="3489">
                  <c:v>24.799999999995944</c:v>
                </c:pt>
                <c:pt idx="3490">
                  <c:v>24.833333333329268</c:v>
                </c:pt>
                <c:pt idx="3491">
                  <c:v>24.866666666662624</c:v>
                </c:pt>
                <c:pt idx="3492">
                  <c:v>24.899999999995956</c:v>
                </c:pt>
                <c:pt idx="3493">
                  <c:v>24.933333333329252</c:v>
                </c:pt>
                <c:pt idx="3494">
                  <c:v>24.966666666662601</c:v>
                </c:pt>
                <c:pt idx="3495">
                  <c:v>24.999999999995932</c:v>
                </c:pt>
                <c:pt idx="3496">
                  <c:v>25.033333333329246</c:v>
                </c:pt>
                <c:pt idx="3497">
                  <c:v>25.066666666662613</c:v>
                </c:pt>
                <c:pt idx="3498">
                  <c:v>25.099999999995926</c:v>
                </c:pt>
                <c:pt idx="3499">
                  <c:v>25.133333333329251</c:v>
                </c:pt>
                <c:pt idx="3500">
                  <c:v>25.166666666662607</c:v>
                </c:pt>
                <c:pt idx="3501">
                  <c:v>25.199999999995939</c:v>
                </c:pt>
                <c:pt idx="3502">
                  <c:v>25.233333333329234</c:v>
                </c:pt>
                <c:pt idx="3503">
                  <c:v>25.266666666662587</c:v>
                </c:pt>
                <c:pt idx="3504">
                  <c:v>25.299999999995929</c:v>
                </c:pt>
                <c:pt idx="3505">
                  <c:v>25.333333333329229</c:v>
                </c:pt>
                <c:pt idx="3506">
                  <c:v>25.366666666662596</c:v>
                </c:pt>
                <c:pt idx="3507">
                  <c:v>25.399999999995927</c:v>
                </c:pt>
                <c:pt idx="3508">
                  <c:v>25.433333333329216</c:v>
                </c:pt>
                <c:pt idx="3509">
                  <c:v>25.466666666662586</c:v>
                </c:pt>
                <c:pt idx="3510">
                  <c:v>25.499999999995904</c:v>
                </c:pt>
                <c:pt idx="3511">
                  <c:v>25.533333333329217</c:v>
                </c:pt>
                <c:pt idx="3512">
                  <c:v>25.566666666662584</c:v>
                </c:pt>
                <c:pt idx="3513">
                  <c:v>25.599999999995916</c:v>
                </c:pt>
                <c:pt idx="3514">
                  <c:v>25.633333333329219</c:v>
                </c:pt>
                <c:pt idx="3515">
                  <c:v>25.666666666662593</c:v>
                </c:pt>
                <c:pt idx="3516">
                  <c:v>25.69999999999591</c:v>
                </c:pt>
                <c:pt idx="3517">
                  <c:v>25.733333333329202</c:v>
                </c:pt>
                <c:pt idx="3518">
                  <c:v>25.766666666662573</c:v>
                </c:pt>
                <c:pt idx="3519">
                  <c:v>25.799999999995887</c:v>
                </c:pt>
                <c:pt idx="3520">
                  <c:v>25.833333333329204</c:v>
                </c:pt>
                <c:pt idx="3521">
                  <c:v>25.866666666662567</c:v>
                </c:pt>
                <c:pt idx="3522">
                  <c:v>25.899999999995899</c:v>
                </c:pt>
                <c:pt idx="3523">
                  <c:v>25.933333333329184</c:v>
                </c:pt>
                <c:pt idx="3524">
                  <c:v>25.966666666662562</c:v>
                </c:pt>
                <c:pt idx="3525">
                  <c:v>25.999999999995886</c:v>
                </c:pt>
                <c:pt idx="3526">
                  <c:v>26.033333333329189</c:v>
                </c:pt>
                <c:pt idx="3527">
                  <c:v>26.066666666662556</c:v>
                </c:pt>
                <c:pt idx="3528">
                  <c:v>26.099999999995887</c:v>
                </c:pt>
                <c:pt idx="3529">
                  <c:v>26.133333333329187</c:v>
                </c:pt>
                <c:pt idx="3530">
                  <c:v>26.16666666666255</c:v>
                </c:pt>
                <c:pt idx="3531">
                  <c:v>26.199999999995885</c:v>
                </c:pt>
                <c:pt idx="3532">
                  <c:v>26.233333333329178</c:v>
                </c:pt>
                <c:pt idx="3533">
                  <c:v>26.266666666662527</c:v>
                </c:pt>
                <c:pt idx="3534">
                  <c:v>26.299999999995876</c:v>
                </c:pt>
                <c:pt idx="3535">
                  <c:v>26.333333333329179</c:v>
                </c:pt>
                <c:pt idx="3536">
                  <c:v>26.366666666662539</c:v>
                </c:pt>
                <c:pt idx="3537">
                  <c:v>26.39999999999587</c:v>
                </c:pt>
                <c:pt idx="3538">
                  <c:v>26.433333333329163</c:v>
                </c:pt>
                <c:pt idx="3539">
                  <c:v>26.466666666662526</c:v>
                </c:pt>
                <c:pt idx="3540">
                  <c:v>26.499999999995847</c:v>
                </c:pt>
                <c:pt idx="3541">
                  <c:v>26.533333333329164</c:v>
                </c:pt>
                <c:pt idx="3542">
                  <c:v>26.566666666662528</c:v>
                </c:pt>
                <c:pt idx="3543">
                  <c:v>26.599999999995859</c:v>
                </c:pt>
                <c:pt idx="3544">
                  <c:v>26.633333333329169</c:v>
                </c:pt>
                <c:pt idx="3545">
                  <c:v>26.666666666662525</c:v>
                </c:pt>
                <c:pt idx="3546">
                  <c:v>26.699999999995853</c:v>
                </c:pt>
                <c:pt idx="3547">
                  <c:v>26.733333333329149</c:v>
                </c:pt>
                <c:pt idx="3548">
                  <c:v>26.766666666662516</c:v>
                </c:pt>
                <c:pt idx="3549">
                  <c:v>26.79999999999583</c:v>
                </c:pt>
                <c:pt idx="3550">
                  <c:v>26.833333333329147</c:v>
                </c:pt>
                <c:pt idx="3551">
                  <c:v>26.86666666666251</c:v>
                </c:pt>
                <c:pt idx="3552">
                  <c:v>26.899999999995842</c:v>
                </c:pt>
                <c:pt idx="3553">
                  <c:v>26.933333333329134</c:v>
                </c:pt>
                <c:pt idx="3554">
                  <c:v>26.966666666662487</c:v>
                </c:pt>
                <c:pt idx="3555">
                  <c:v>26.999999999995829</c:v>
                </c:pt>
                <c:pt idx="3556">
                  <c:v>27.033333333329132</c:v>
                </c:pt>
                <c:pt idx="3557">
                  <c:v>27.066666666662499</c:v>
                </c:pt>
                <c:pt idx="3558">
                  <c:v>27.099999999995827</c:v>
                </c:pt>
                <c:pt idx="3559">
                  <c:v>27.13333333332913</c:v>
                </c:pt>
                <c:pt idx="3560">
                  <c:v>27.166666666662493</c:v>
                </c:pt>
                <c:pt idx="3561">
                  <c:v>27.199999999995825</c:v>
                </c:pt>
                <c:pt idx="3562">
                  <c:v>27.233333333329117</c:v>
                </c:pt>
                <c:pt idx="3563">
                  <c:v>27.266666666662488</c:v>
                </c:pt>
                <c:pt idx="3564">
                  <c:v>27.299999999995819</c:v>
                </c:pt>
                <c:pt idx="3565">
                  <c:v>27.333333333329122</c:v>
                </c:pt>
                <c:pt idx="3566">
                  <c:v>27.366666666662493</c:v>
                </c:pt>
                <c:pt idx="3567">
                  <c:v>27.399999999995813</c:v>
                </c:pt>
                <c:pt idx="3568">
                  <c:v>27.433333333329102</c:v>
                </c:pt>
                <c:pt idx="3569">
                  <c:v>27.466666666662476</c:v>
                </c:pt>
                <c:pt idx="3570">
                  <c:v>27.49999999999579</c:v>
                </c:pt>
                <c:pt idx="3571">
                  <c:v>27.533333333329104</c:v>
                </c:pt>
                <c:pt idx="3572">
                  <c:v>27.566666666662471</c:v>
                </c:pt>
                <c:pt idx="3573">
                  <c:v>27.599999999995802</c:v>
                </c:pt>
                <c:pt idx="3574">
                  <c:v>27.633333333329112</c:v>
                </c:pt>
                <c:pt idx="3575">
                  <c:v>27.666666666662465</c:v>
                </c:pt>
                <c:pt idx="3576">
                  <c:v>27.699999999995796</c:v>
                </c:pt>
                <c:pt idx="3577">
                  <c:v>27.733333333329092</c:v>
                </c:pt>
                <c:pt idx="3578">
                  <c:v>27.766666666662459</c:v>
                </c:pt>
                <c:pt idx="3579">
                  <c:v>27.799999999995787</c:v>
                </c:pt>
                <c:pt idx="3580">
                  <c:v>27.833333333329094</c:v>
                </c:pt>
                <c:pt idx="3581">
                  <c:v>27.866666666662454</c:v>
                </c:pt>
                <c:pt idx="3582">
                  <c:v>27.899999999995785</c:v>
                </c:pt>
                <c:pt idx="3583">
                  <c:v>27.933333333329077</c:v>
                </c:pt>
                <c:pt idx="3584">
                  <c:v>27.96666666666243</c:v>
                </c:pt>
                <c:pt idx="3585">
                  <c:v>27.999999999995779</c:v>
                </c:pt>
                <c:pt idx="3586">
                  <c:v>28.033333333329082</c:v>
                </c:pt>
                <c:pt idx="3587">
                  <c:v>28.066666666662442</c:v>
                </c:pt>
                <c:pt idx="3588">
                  <c:v>28.099999999995774</c:v>
                </c:pt>
                <c:pt idx="3589">
                  <c:v>28.133333333329077</c:v>
                </c:pt>
                <c:pt idx="3590">
                  <c:v>28.166666666662437</c:v>
                </c:pt>
                <c:pt idx="3591">
                  <c:v>28.199999999995768</c:v>
                </c:pt>
                <c:pt idx="3592">
                  <c:v>28.233333333329064</c:v>
                </c:pt>
                <c:pt idx="3593">
                  <c:v>28.266666666662427</c:v>
                </c:pt>
                <c:pt idx="3594">
                  <c:v>28.299999999995762</c:v>
                </c:pt>
                <c:pt idx="3595">
                  <c:v>28.333333333329072</c:v>
                </c:pt>
                <c:pt idx="3596">
                  <c:v>28.366666666662425</c:v>
                </c:pt>
                <c:pt idx="3597">
                  <c:v>28.399999999995757</c:v>
                </c:pt>
                <c:pt idx="3598">
                  <c:v>28.433333333329053</c:v>
                </c:pt>
                <c:pt idx="3599">
                  <c:v>28.46666666666242</c:v>
                </c:pt>
                <c:pt idx="3600">
                  <c:v>28.499999999995733</c:v>
                </c:pt>
                <c:pt idx="3601">
                  <c:v>28.533333333329054</c:v>
                </c:pt>
                <c:pt idx="3602">
                  <c:v>28.566666666662414</c:v>
                </c:pt>
                <c:pt idx="3603">
                  <c:v>28.599999999995742</c:v>
                </c:pt>
                <c:pt idx="3604">
                  <c:v>28.633333333329059</c:v>
                </c:pt>
                <c:pt idx="3605">
                  <c:v>28.666666666662408</c:v>
                </c:pt>
                <c:pt idx="3606">
                  <c:v>28.69999999999574</c:v>
                </c:pt>
                <c:pt idx="3607">
                  <c:v>28.733333333329035</c:v>
                </c:pt>
                <c:pt idx="3608">
                  <c:v>28.766666666662402</c:v>
                </c:pt>
                <c:pt idx="3609">
                  <c:v>28.799999999995727</c:v>
                </c:pt>
                <c:pt idx="3610">
                  <c:v>28.83333333332903</c:v>
                </c:pt>
                <c:pt idx="3611">
                  <c:v>28.866666666662386</c:v>
                </c:pt>
                <c:pt idx="3612">
                  <c:v>28.899999999995728</c:v>
                </c:pt>
                <c:pt idx="3613">
                  <c:v>28.933333333329017</c:v>
                </c:pt>
                <c:pt idx="3614">
                  <c:v>28.96666666666237</c:v>
                </c:pt>
                <c:pt idx="3615">
                  <c:v>28.999999999995723</c:v>
                </c:pt>
                <c:pt idx="3616">
                  <c:v>29.033333333329022</c:v>
                </c:pt>
                <c:pt idx="3617">
                  <c:v>29.066666666662382</c:v>
                </c:pt>
                <c:pt idx="3618">
                  <c:v>29.099999999995717</c:v>
                </c:pt>
                <c:pt idx="3619">
                  <c:v>29.13333333332902</c:v>
                </c:pt>
                <c:pt idx="3620">
                  <c:v>29.16666666666238</c:v>
                </c:pt>
                <c:pt idx="3621">
                  <c:v>29.199999999995711</c:v>
                </c:pt>
                <c:pt idx="3622">
                  <c:v>29.233333333329004</c:v>
                </c:pt>
                <c:pt idx="3623">
                  <c:v>29.266666666662356</c:v>
                </c:pt>
                <c:pt idx="3624">
                  <c:v>29.299999999995702</c:v>
                </c:pt>
                <c:pt idx="3625">
                  <c:v>29.333333333329012</c:v>
                </c:pt>
                <c:pt idx="3626">
                  <c:v>29.366666666662351</c:v>
                </c:pt>
                <c:pt idx="3627">
                  <c:v>29.3999999999957</c:v>
                </c:pt>
                <c:pt idx="3628">
                  <c:v>29.433333333328992</c:v>
                </c:pt>
                <c:pt idx="3629">
                  <c:v>29.466666666662341</c:v>
                </c:pt>
                <c:pt idx="3630">
                  <c:v>29.499999999995687</c:v>
                </c:pt>
                <c:pt idx="3631">
                  <c:v>29.533333333328997</c:v>
                </c:pt>
                <c:pt idx="3632">
                  <c:v>29.566666666662339</c:v>
                </c:pt>
                <c:pt idx="3633">
                  <c:v>29.599999999995688</c:v>
                </c:pt>
                <c:pt idx="3634">
                  <c:v>29.633333333329002</c:v>
                </c:pt>
                <c:pt idx="3635">
                  <c:v>29.666666666662334</c:v>
                </c:pt>
                <c:pt idx="3636">
                  <c:v>29.69999999999569</c:v>
                </c:pt>
                <c:pt idx="3637">
                  <c:v>29.733333333328982</c:v>
                </c:pt>
                <c:pt idx="3638">
                  <c:v>29.766666666662324</c:v>
                </c:pt>
                <c:pt idx="3639">
                  <c:v>29.799999999995677</c:v>
                </c:pt>
                <c:pt idx="3640">
                  <c:v>29.83333333332898</c:v>
                </c:pt>
                <c:pt idx="3641">
                  <c:v>29.866666666662329</c:v>
                </c:pt>
                <c:pt idx="3642">
                  <c:v>29.899999999995671</c:v>
                </c:pt>
                <c:pt idx="3643">
                  <c:v>29.933333333328971</c:v>
                </c:pt>
                <c:pt idx="3644">
                  <c:v>29.966666666662313</c:v>
                </c:pt>
                <c:pt idx="3645">
                  <c:v>29.999999999995666</c:v>
                </c:pt>
                <c:pt idx="3646">
                  <c:v>30.033333333328972</c:v>
                </c:pt>
                <c:pt idx="3647">
                  <c:v>30.066666666662329</c:v>
                </c:pt>
                <c:pt idx="3648">
                  <c:v>30.09999999999566</c:v>
                </c:pt>
                <c:pt idx="3649">
                  <c:v>30.13333333332897</c:v>
                </c:pt>
                <c:pt idx="3650">
                  <c:v>30.166666666662323</c:v>
                </c:pt>
                <c:pt idx="3651">
                  <c:v>30.199999999995654</c:v>
                </c:pt>
                <c:pt idx="3652">
                  <c:v>30.233333333328961</c:v>
                </c:pt>
                <c:pt idx="3653">
                  <c:v>30.266666666662299</c:v>
                </c:pt>
                <c:pt idx="3654">
                  <c:v>30.299999999995649</c:v>
                </c:pt>
                <c:pt idx="3655">
                  <c:v>30.333333333328962</c:v>
                </c:pt>
                <c:pt idx="3656">
                  <c:v>30.366666666662312</c:v>
                </c:pt>
                <c:pt idx="3657">
                  <c:v>30.399999999995643</c:v>
                </c:pt>
                <c:pt idx="3658">
                  <c:v>30.433333333328939</c:v>
                </c:pt>
                <c:pt idx="3659">
                  <c:v>30.466666666662285</c:v>
                </c:pt>
                <c:pt idx="3660">
                  <c:v>30.499999999995627</c:v>
                </c:pt>
                <c:pt idx="3661">
                  <c:v>30.533333333328937</c:v>
                </c:pt>
                <c:pt idx="3662">
                  <c:v>30.566666666662289</c:v>
                </c:pt>
                <c:pt idx="3663">
                  <c:v>30.599999999995632</c:v>
                </c:pt>
                <c:pt idx="3664">
                  <c:v>30.633333333328945</c:v>
                </c:pt>
                <c:pt idx="3665">
                  <c:v>30.666666666662287</c:v>
                </c:pt>
                <c:pt idx="3666">
                  <c:v>30.699999999995633</c:v>
                </c:pt>
                <c:pt idx="3667">
                  <c:v>30.733333333328925</c:v>
                </c:pt>
                <c:pt idx="3668">
                  <c:v>30.766666666662289</c:v>
                </c:pt>
                <c:pt idx="3669">
                  <c:v>30.79999999999562</c:v>
                </c:pt>
                <c:pt idx="3670">
                  <c:v>30.833333333328923</c:v>
                </c:pt>
                <c:pt idx="3671">
                  <c:v>30.866666666662283</c:v>
                </c:pt>
                <c:pt idx="3672">
                  <c:v>30.899999999995615</c:v>
                </c:pt>
                <c:pt idx="3673">
                  <c:v>30.93333333332891</c:v>
                </c:pt>
                <c:pt idx="3674">
                  <c:v>30.96666666666226</c:v>
                </c:pt>
                <c:pt idx="3675">
                  <c:v>30.999999999995609</c:v>
                </c:pt>
                <c:pt idx="3676">
                  <c:v>31.033333333328915</c:v>
                </c:pt>
                <c:pt idx="3677">
                  <c:v>31.066666666662272</c:v>
                </c:pt>
                <c:pt idx="3678">
                  <c:v>31.099999999995603</c:v>
                </c:pt>
                <c:pt idx="3679">
                  <c:v>31.133333333328913</c:v>
                </c:pt>
                <c:pt idx="3680">
                  <c:v>31.166666666662266</c:v>
                </c:pt>
                <c:pt idx="3681">
                  <c:v>31.199999999995597</c:v>
                </c:pt>
                <c:pt idx="3682">
                  <c:v>31.233333333328897</c:v>
                </c:pt>
                <c:pt idx="3683">
                  <c:v>31.266666666662243</c:v>
                </c:pt>
                <c:pt idx="3684">
                  <c:v>31.299999999995592</c:v>
                </c:pt>
                <c:pt idx="3685">
                  <c:v>31.333333333328905</c:v>
                </c:pt>
                <c:pt idx="3686">
                  <c:v>31.366666666662237</c:v>
                </c:pt>
                <c:pt idx="3687">
                  <c:v>31.39999999999559</c:v>
                </c:pt>
                <c:pt idx="3688">
                  <c:v>31.433333333328886</c:v>
                </c:pt>
                <c:pt idx="3689">
                  <c:v>31.466666666662221</c:v>
                </c:pt>
                <c:pt idx="3690">
                  <c:v>31.49999999999558</c:v>
                </c:pt>
                <c:pt idx="3691">
                  <c:v>31.533333333328883</c:v>
                </c:pt>
                <c:pt idx="3692">
                  <c:v>31.566666666662229</c:v>
                </c:pt>
                <c:pt idx="3693">
                  <c:v>31.599999999995575</c:v>
                </c:pt>
                <c:pt idx="3694">
                  <c:v>31.633333333328888</c:v>
                </c:pt>
                <c:pt idx="3695">
                  <c:v>31.666666666662227</c:v>
                </c:pt>
                <c:pt idx="3696">
                  <c:v>31.699999999995587</c:v>
                </c:pt>
                <c:pt idx="3697">
                  <c:v>31.733333333328876</c:v>
                </c:pt>
                <c:pt idx="3698">
                  <c:v>31.766666666662214</c:v>
                </c:pt>
                <c:pt idx="3699">
                  <c:v>31.799999999995563</c:v>
                </c:pt>
                <c:pt idx="3700">
                  <c:v>31.833333333328873</c:v>
                </c:pt>
                <c:pt idx="3701">
                  <c:v>31.866666666662226</c:v>
                </c:pt>
                <c:pt idx="3702">
                  <c:v>31.899999999995558</c:v>
                </c:pt>
                <c:pt idx="3703">
                  <c:v>31.933333333328864</c:v>
                </c:pt>
                <c:pt idx="3704">
                  <c:v>31.966666666662203</c:v>
                </c:pt>
                <c:pt idx="3705">
                  <c:v>31.999999999995552</c:v>
                </c:pt>
                <c:pt idx="3706">
                  <c:v>32.03333333332894</c:v>
                </c:pt>
                <c:pt idx="3707">
                  <c:v>32.066666666662144</c:v>
                </c:pt>
                <c:pt idx="3708">
                  <c:v>32.099999999995553</c:v>
                </c:pt>
                <c:pt idx="3709">
                  <c:v>32.133333333328949</c:v>
                </c:pt>
                <c:pt idx="3710">
                  <c:v>32.166666666662152</c:v>
                </c:pt>
                <c:pt idx="3711">
                  <c:v>32.199999999995562</c:v>
                </c:pt>
                <c:pt idx="3712">
                  <c:v>32.233333333328943</c:v>
                </c:pt>
                <c:pt idx="3713">
                  <c:v>32.266666666662154</c:v>
                </c:pt>
                <c:pt idx="3714">
                  <c:v>32.299999999995563</c:v>
                </c:pt>
                <c:pt idx="3715">
                  <c:v>32.333333333328909</c:v>
                </c:pt>
                <c:pt idx="3716">
                  <c:v>32.36666666666212</c:v>
                </c:pt>
                <c:pt idx="3717">
                  <c:v>32.399999999995529</c:v>
                </c:pt>
                <c:pt idx="3718">
                  <c:v>32.43333333332891</c:v>
                </c:pt>
                <c:pt idx="3719">
                  <c:v>32.466666666662121</c:v>
                </c:pt>
                <c:pt idx="3720">
                  <c:v>32.499999999995531</c:v>
                </c:pt>
                <c:pt idx="3721">
                  <c:v>32.533333333328919</c:v>
                </c:pt>
                <c:pt idx="3722">
                  <c:v>32.566666666662123</c:v>
                </c:pt>
                <c:pt idx="3723">
                  <c:v>32.599999999995518</c:v>
                </c:pt>
                <c:pt idx="3724">
                  <c:v>32.63333333332892</c:v>
                </c:pt>
                <c:pt idx="3725">
                  <c:v>32.666666666662117</c:v>
                </c:pt>
                <c:pt idx="3726">
                  <c:v>32.699999999995512</c:v>
                </c:pt>
                <c:pt idx="3727">
                  <c:v>32.733333333328922</c:v>
                </c:pt>
                <c:pt idx="3728">
                  <c:v>32.766666666662132</c:v>
                </c:pt>
                <c:pt idx="3729">
                  <c:v>32.799999999995542</c:v>
                </c:pt>
                <c:pt idx="3730">
                  <c:v>32.833333333328881</c:v>
                </c:pt>
                <c:pt idx="3731">
                  <c:v>32.866666666662091</c:v>
                </c:pt>
                <c:pt idx="3732">
                  <c:v>32.899999999995501</c:v>
                </c:pt>
                <c:pt idx="3733">
                  <c:v>32.933333333328875</c:v>
                </c:pt>
                <c:pt idx="3734">
                  <c:v>32.966666666662093</c:v>
                </c:pt>
                <c:pt idx="3735">
                  <c:v>32.999999999995502</c:v>
                </c:pt>
                <c:pt idx="3736">
                  <c:v>33.033333333328891</c:v>
                </c:pt>
                <c:pt idx="3737">
                  <c:v>33.066666666662094</c:v>
                </c:pt>
                <c:pt idx="3738">
                  <c:v>33.099999999995489</c:v>
                </c:pt>
                <c:pt idx="3739">
                  <c:v>33.133333333328892</c:v>
                </c:pt>
                <c:pt idx="3740">
                  <c:v>33.166666666662088</c:v>
                </c:pt>
                <c:pt idx="3741">
                  <c:v>33.199999999995512</c:v>
                </c:pt>
                <c:pt idx="3742">
                  <c:v>33.233333333328893</c:v>
                </c:pt>
                <c:pt idx="3743">
                  <c:v>33.266666666662097</c:v>
                </c:pt>
                <c:pt idx="3744">
                  <c:v>33.299999999995514</c:v>
                </c:pt>
                <c:pt idx="3745">
                  <c:v>33.333333333328859</c:v>
                </c:pt>
                <c:pt idx="3746">
                  <c:v>33.366666666662063</c:v>
                </c:pt>
                <c:pt idx="3747">
                  <c:v>33.399999999995472</c:v>
                </c:pt>
                <c:pt idx="3748">
                  <c:v>33.433333333328861</c:v>
                </c:pt>
                <c:pt idx="3749">
                  <c:v>33.466666666662064</c:v>
                </c:pt>
                <c:pt idx="3750">
                  <c:v>33.499999999995467</c:v>
                </c:pt>
                <c:pt idx="3751">
                  <c:v>33.533333333328855</c:v>
                </c:pt>
                <c:pt idx="3752">
                  <c:v>33.566666666662059</c:v>
                </c:pt>
                <c:pt idx="3753">
                  <c:v>33.599999999995461</c:v>
                </c:pt>
                <c:pt idx="3754">
                  <c:v>33.633333333328864</c:v>
                </c:pt>
                <c:pt idx="3755">
                  <c:v>33.666666666662067</c:v>
                </c:pt>
                <c:pt idx="3756">
                  <c:v>33.699999999995462</c:v>
                </c:pt>
                <c:pt idx="3757">
                  <c:v>33.733333333328865</c:v>
                </c:pt>
                <c:pt idx="3758">
                  <c:v>33.766666666662069</c:v>
                </c:pt>
                <c:pt idx="3759">
                  <c:v>33.799999999995485</c:v>
                </c:pt>
                <c:pt idx="3760">
                  <c:v>33.833333333328824</c:v>
                </c:pt>
                <c:pt idx="3761">
                  <c:v>33.866666666662027</c:v>
                </c:pt>
                <c:pt idx="3762">
                  <c:v>33.899999999995451</c:v>
                </c:pt>
                <c:pt idx="3763">
                  <c:v>33.933333333328839</c:v>
                </c:pt>
                <c:pt idx="3764">
                  <c:v>33.966666666662036</c:v>
                </c:pt>
                <c:pt idx="3765">
                  <c:v>33.999999999995438</c:v>
                </c:pt>
                <c:pt idx="3766">
                  <c:v>34.033333333328827</c:v>
                </c:pt>
                <c:pt idx="3767">
                  <c:v>34.066666666662037</c:v>
                </c:pt>
                <c:pt idx="3768">
                  <c:v>34.099999999995433</c:v>
                </c:pt>
                <c:pt idx="3769">
                  <c:v>34.133333333328835</c:v>
                </c:pt>
                <c:pt idx="3770">
                  <c:v>34.166666666662039</c:v>
                </c:pt>
                <c:pt idx="3771">
                  <c:v>34.199999999995462</c:v>
                </c:pt>
                <c:pt idx="3772">
                  <c:v>34.233333333328829</c:v>
                </c:pt>
                <c:pt idx="3773">
                  <c:v>34.26666666666204</c:v>
                </c:pt>
                <c:pt idx="3774">
                  <c:v>34.299999999995457</c:v>
                </c:pt>
                <c:pt idx="3775">
                  <c:v>34.333333333328795</c:v>
                </c:pt>
                <c:pt idx="3776">
                  <c:v>34.366666666662013</c:v>
                </c:pt>
                <c:pt idx="3777">
                  <c:v>34.399999999995416</c:v>
                </c:pt>
                <c:pt idx="3778">
                  <c:v>34.433333333328804</c:v>
                </c:pt>
                <c:pt idx="3779">
                  <c:v>34.466666666662007</c:v>
                </c:pt>
                <c:pt idx="3780">
                  <c:v>34.49999999999541</c:v>
                </c:pt>
                <c:pt idx="3781">
                  <c:v>34.533333333328812</c:v>
                </c:pt>
                <c:pt idx="3782">
                  <c:v>34.566666666662009</c:v>
                </c:pt>
                <c:pt idx="3783">
                  <c:v>34.599999999995411</c:v>
                </c:pt>
                <c:pt idx="3784">
                  <c:v>34.633333333328807</c:v>
                </c:pt>
                <c:pt idx="3785">
                  <c:v>34.666666666662003</c:v>
                </c:pt>
                <c:pt idx="3786">
                  <c:v>34.699999999995413</c:v>
                </c:pt>
                <c:pt idx="3787">
                  <c:v>34.733333333328815</c:v>
                </c:pt>
                <c:pt idx="3788">
                  <c:v>34.766666666662005</c:v>
                </c:pt>
                <c:pt idx="3789">
                  <c:v>34.799999999995428</c:v>
                </c:pt>
                <c:pt idx="3790">
                  <c:v>34.833333333328774</c:v>
                </c:pt>
                <c:pt idx="3791">
                  <c:v>34.866666666661985</c:v>
                </c:pt>
                <c:pt idx="3792">
                  <c:v>34.899999999995387</c:v>
                </c:pt>
                <c:pt idx="3793">
                  <c:v>34.933333333328775</c:v>
                </c:pt>
                <c:pt idx="3794">
                  <c:v>34.966666666661986</c:v>
                </c:pt>
                <c:pt idx="3795">
                  <c:v>34.999999999995381</c:v>
                </c:pt>
                <c:pt idx="3796">
                  <c:v>35.03333333332877</c:v>
                </c:pt>
                <c:pt idx="3797">
                  <c:v>35.066666666661995</c:v>
                </c:pt>
                <c:pt idx="3798">
                  <c:v>35.099999999995383</c:v>
                </c:pt>
                <c:pt idx="3799">
                  <c:v>35.133333333328778</c:v>
                </c:pt>
                <c:pt idx="3800">
                  <c:v>35.166666666661982</c:v>
                </c:pt>
                <c:pt idx="3801">
                  <c:v>35.199999999995406</c:v>
                </c:pt>
                <c:pt idx="3802">
                  <c:v>35.23333333332878</c:v>
                </c:pt>
                <c:pt idx="3803">
                  <c:v>35.266666666661997</c:v>
                </c:pt>
                <c:pt idx="3804">
                  <c:v>35.2999999999954</c:v>
                </c:pt>
                <c:pt idx="3805">
                  <c:v>35.333333333328738</c:v>
                </c:pt>
                <c:pt idx="3806">
                  <c:v>35.36666666666197</c:v>
                </c:pt>
                <c:pt idx="3807">
                  <c:v>35.399999999995359</c:v>
                </c:pt>
                <c:pt idx="3808">
                  <c:v>35.43333333332874</c:v>
                </c:pt>
                <c:pt idx="3809">
                  <c:v>35.466666666661972</c:v>
                </c:pt>
                <c:pt idx="3810">
                  <c:v>35.499999999995353</c:v>
                </c:pt>
                <c:pt idx="3811">
                  <c:v>35.533333333328734</c:v>
                </c:pt>
                <c:pt idx="3812">
                  <c:v>35.566666666661966</c:v>
                </c:pt>
                <c:pt idx="3813">
                  <c:v>35.599999999995362</c:v>
                </c:pt>
                <c:pt idx="3814">
                  <c:v>35.633333333328729</c:v>
                </c:pt>
                <c:pt idx="3815">
                  <c:v>35.666666666661996</c:v>
                </c:pt>
                <c:pt idx="3816">
                  <c:v>35.699999999995363</c:v>
                </c:pt>
                <c:pt idx="3817">
                  <c:v>35.733333333328723</c:v>
                </c:pt>
                <c:pt idx="3818">
                  <c:v>35.766666666661997</c:v>
                </c:pt>
                <c:pt idx="3819">
                  <c:v>35.799999999995372</c:v>
                </c:pt>
                <c:pt idx="3820">
                  <c:v>35.833333333328667</c:v>
                </c:pt>
                <c:pt idx="3821">
                  <c:v>35.866666666661963</c:v>
                </c:pt>
                <c:pt idx="3822">
                  <c:v>35.89999999999533</c:v>
                </c:pt>
                <c:pt idx="3823">
                  <c:v>35.933333333328662</c:v>
                </c:pt>
                <c:pt idx="3824">
                  <c:v>35.966666666661958</c:v>
                </c:pt>
                <c:pt idx="3825">
                  <c:v>35.999999999995332</c:v>
                </c:pt>
                <c:pt idx="3826">
                  <c:v>36.033333333328663</c:v>
                </c:pt>
                <c:pt idx="3827">
                  <c:v>36.066666666661952</c:v>
                </c:pt>
                <c:pt idx="3828">
                  <c:v>36.099999999995319</c:v>
                </c:pt>
                <c:pt idx="3829">
                  <c:v>36.133333333328686</c:v>
                </c:pt>
                <c:pt idx="3830">
                  <c:v>36.166666666661975</c:v>
                </c:pt>
                <c:pt idx="3831">
                  <c:v>36.199999999995313</c:v>
                </c:pt>
                <c:pt idx="3832">
                  <c:v>36.233333333328687</c:v>
                </c:pt>
                <c:pt idx="3833">
                  <c:v>36.266666666661976</c:v>
                </c:pt>
                <c:pt idx="3834">
                  <c:v>36.299999999995343</c:v>
                </c:pt>
                <c:pt idx="3835">
                  <c:v>36.333333333328639</c:v>
                </c:pt>
                <c:pt idx="3836">
                  <c:v>36.366666666661928</c:v>
                </c:pt>
                <c:pt idx="3837">
                  <c:v>36.399999999995302</c:v>
                </c:pt>
                <c:pt idx="3838">
                  <c:v>36.433333333328633</c:v>
                </c:pt>
                <c:pt idx="3839">
                  <c:v>36.466666666661929</c:v>
                </c:pt>
                <c:pt idx="3840">
                  <c:v>36.499999999995303</c:v>
                </c:pt>
                <c:pt idx="3841">
                  <c:v>36.533333333328663</c:v>
                </c:pt>
                <c:pt idx="3842">
                  <c:v>36.566666666661945</c:v>
                </c:pt>
                <c:pt idx="3843">
                  <c:v>36.599999999995312</c:v>
                </c:pt>
                <c:pt idx="3844">
                  <c:v>36.633333333328672</c:v>
                </c:pt>
                <c:pt idx="3845">
                  <c:v>36.666666666661946</c:v>
                </c:pt>
                <c:pt idx="3846">
                  <c:v>36.699999999995313</c:v>
                </c:pt>
                <c:pt idx="3847">
                  <c:v>36.733333333328673</c:v>
                </c:pt>
                <c:pt idx="3848">
                  <c:v>36.766666666661955</c:v>
                </c:pt>
                <c:pt idx="3849">
                  <c:v>36.799999999995329</c:v>
                </c:pt>
                <c:pt idx="3850">
                  <c:v>36.833333333328632</c:v>
                </c:pt>
                <c:pt idx="3851">
                  <c:v>36.866666666661921</c:v>
                </c:pt>
                <c:pt idx="3852">
                  <c:v>36.899999999995288</c:v>
                </c:pt>
                <c:pt idx="3853">
                  <c:v>36.933333333328619</c:v>
                </c:pt>
                <c:pt idx="3854">
                  <c:v>36.966666666661915</c:v>
                </c:pt>
                <c:pt idx="3855">
                  <c:v>36.999999999995282</c:v>
                </c:pt>
                <c:pt idx="3856">
                  <c:v>37.033333333328613</c:v>
                </c:pt>
                <c:pt idx="3857">
                  <c:v>37.066666666661945</c:v>
                </c:pt>
                <c:pt idx="3858">
                  <c:v>37.099999999995283</c:v>
                </c:pt>
                <c:pt idx="3859">
                  <c:v>37.133333333328643</c:v>
                </c:pt>
                <c:pt idx="3860">
                  <c:v>37.166666666661925</c:v>
                </c:pt>
                <c:pt idx="3861">
                  <c:v>37.199999999995306</c:v>
                </c:pt>
                <c:pt idx="3862">
                  <c:v>37.233333333328638</c:v>
                </c:pt>
                <c:pt idx="3863">
                  <c:v>37.266666666661934</c:v>
                </c:pt>
                <c:pt idx="3864">
                  <c:v>37.2999999999953</c:v>
                </c:pt>
                <c:pt idx="3865">
                  <c:v>37.333333333328603</c:v>
                </c:pt>
                <c:pt idx="3866">
                  <c:v>37.366666666661892</c:v>
                </c:pt>
                <c:pt idx="3867">
                  <c:v>37.399999999995259</c:v>
                </c:pt>
                <c:pt idx="3868">
                  <c:v>37.433333333328612</c:v>
                </c:pt>
                <c:pt idx="3869">
                  <c:v>37.466666666661894</c:v>
                </c:pt>
                <c:pt idx="3870">
                  <c:v>37.499999999995261</c:v>
                </c:pt>
                <c:pt idx="3871">
                  <c:v>37.533333333328613</c:v>
                </c:pt>
                <c:pt idx="3872">
                  <c:v>37.566666666661895</c:v>
                </c:pt>
                <c:pt idx="3873">
                  <c:v>37.599999999995262</c:v>
                </c:pt>
                <c:pt idx="3874">
                  <c:v>37.633333333328622</c:v>
                </c:pt>
                <c:pt idx="3875">
                  <c:v>37.666666666661904</c:v>
                </c:pt>
                <c:pt idx="3876">
                  <c:v>37.699999999995278</c:v>
                </c:pt>
                <c:pt idx="3877">
                  <c:v>37.733333333328623</c:v>
                </c:pt>
                <c:pt idx="3878">
                  <c:v>37.766666666661905</c:v>
                </c:pt>
                <c:pt idx="3879">
                  <c:v>37.799999999995279</c:v>
                </c:pt>
                <c:pt idx="3880">
                  <c:v>37.833333333328568</c:v>
                </c:pt>
                <c:pt idx="3881">
                  <c:v>37.866666666661864</c:v>
                </c:pt>
                <c:pt idx="3882">
                  <c:v>37.899999999995231</c:v>
                </c:pt>
                <c:pt idx="3883">
                  <c:v>37.933333333328562</c:v>
                </c:pt>
                <c:pt idx="3884">
                  <c:v>37.966666666661894</c:v>
                </c:pt>
                <c:pt idx="3885">
                  <c:v>37.999999999995232</c:v>
                </c:pt>
                <c:pt idx="3886">
                  <c:v>38.033333333328592</c:v>
                </c:pt>
                <c:pt idx="3887">
                  <c:v>38.066666666661874</c:v>
                </c:pt>
                <c:pt idx="3888">
                  <c:v>38.099999999995219</c:v>
                </c:pt>
                <c:pt idx="3889">
                  <c:v>38.133333333328586</c:v>
                </c:pt>
                <c:pt idx="3890">
                  <c:v>38.166666666661875</c:v>
                </c:pt>
                <c:pt idx="3891">
                  <c:v>38.199999999995249</c:v>
                </c:pt>
                <c:pt idx="3892">
                  <c:v>38.233333333328595</c:v>
                </c:pt>
                <c:pt idx="3893">
                  <c:v>38.266666666661877</c:v>
                </c:pt>
                <c:pt idx="3894">
                  <c:v>38.299999999995244</c:v>
                </c:pt>
                <c:pt idx="3895">
                  <c:v>38.333333333328561</c:v>
                </c:pt>
                <c:pt idx="3896">
                  <c:v>38.366666666661835</c:v>
                </c:pt>
                <c:pt idx="3897">
                  <c:v>38.399999999995202</c:v>
                </c:pt>
                <c:pt idx="3898">
                  <c:v>38.433333333328562</c:v>
                </c:pt>
                <c:pt idx="3899">
                  <c:v>38.466666666661844</c:v>
                </c:pt>
                <c:pt idx="3900">
                  <c:v>38.499999999995211</c:v>
                </c:pt>
                <c:pt idx="3901">
                  <c:v>38.533333333328564</c:v>
                </c:pt>
                <c:pt idx="3902">
                  <c:v>38.566666666661845</c:v>
                </c:pt>
                <c:pt idx="3903">
                  <c:v>38.599999999995212</c:v>
                </c:pt>
                <c:pt idx="3904">
                  <c:v>38.633333333328565</c:v>
                </c:pt>
                <c:pt idx="3905">
                  <c:v>38.666666666661854</c:v>
                </c:pt>
                <c:pt idx="3906">
                  <c:v>38.699999999995221</c:v>
                </c:pt>
                <c:pt idx="3907">
                  <c:v>38.733333333328567</c:v>
                </c:pt>
                <c:pt idx="3908">
                  <c:v>38.766666666661848</c:v>
                </c:pt>
                <c:pt idx="3909">
                  <c:v>38.799999999995222</c:v>
                </c:pt>
                <c:pt idx="3910">
                  <c:v>38.833333333328511</c:v>
                </c:pt>
                <c:pt idx="3911">
                  <c:v>38.866666666661807</c:v>
                </c:pt>
                <c:pt idx="3912">
                  <c:v>38.899999999995181</c:v>
                </c:pt>
                <c:pt idx="3913">
                  <c:v>38.933333333328513</c:v>
                </c:pt>
                <c:pt idx="3914">
                  <c:v>38.966666666661801</c:v>
                </c:pt>
                <c:pt idx="3915">
                  <c:v>38.999999999995168</c:v>
                </c:pt>
                <c:pt idx="3916">
                  <c:v>39.033333333328535</c:v>
                </c:pt>
                <c:pt idx="3917">
                  <c:v>39.066666666661824</c:v>
                </c:pt>
                <c:pt idx="3918">
                  <c:v>39.099999999995163</c:v>
                </c:pt>
                <c:pt idx="3919">
                  <c:v>39.133333333328537</c:v>
                </c:pt>
                <c:pt idx="3920">
                  <c:v>39.166666666661826</c:v>
                </c:pt>
                <c:pt idx="3921">
                  <c:v>39.199999999995192</c:v>
                </c:pt>
                <c:pt idx="3922">
                  <c:v>39.233333333328538</c:v>
                </c:pt>
                <c:pt idx="3923">
                  <c:v>39.26666666666182</c:v>
                </c:pt>
                <c:pt idx="3924">
                  <c:v>39.299999999995187</c:v>
                </c:pt>
                <c:pt idx="3925">
                  <c:v>39.333333333328483</c:v>
                </c:pt>
                <c:pt idx="3926">
                  <c:v>39.366666666661779</c:v>
                </c:pt>
                <c:pt idx="3927">
                  <c:v>39.399999999995153</c:v>
                </c:pt>
                <c:pt idx="3928">
                  <c:v>39.433333333328513</c:v>
                </c:pt>
                <c:pt idx="3929">
                  <c:v>39.466666666661794</c:v>
                </c:pt>
                <c:pt idx="3930">
                  <c:v>39.499999999995161</c:v>
                </c:pt>
                <c:pt idx="3931">
                  <c:v>39.533333333328507</c:v>
                </c:pt>
                <c:pt idx="3932">
                  <c:v>39.566666666661796</c:v>
                </c:pt>
                <c:pt idx="3933">
                  <c:v>39.599999999995163</c:v>
                </c:pt>
                <c:pt idx="3934">
                  <c:v>39.633333333328508</c:v>
                </c:pt>
                <c:pt idx="3935">
                  <c:v>39.666666666661797</c:v>
                </c:pt>
                <c:pt idx="3936">
                  <c:v>39.699999999995164</c:v>
                </c:pt>
                <c:pt idx="3937">
                  <c:v>39.73333333332851</c:v>
                </c:pt>
                <c:pt idx="3938">
                  <c:v>39.766666666661791</c:v>
                </c:pt>
                <c:pt idx="3939">
                  <c:v>39.799999999995165</c:v>
                </c:pt>
                <c:pt idx="3940">
                  <c:v>39.833333333328461</c:v>
                </c:pt>
                <c:pt idx="3941">
                  <c:v>39.86666666666175</c:v>
                </c:pt>
                <c:pt idx="3942">
                  <c:v>39.899999999995117</c:v>
                </c:pt>
                <c:pt idx="3943">
                  <c:v>39.933333333328463</c:v>
                </c:pt>
                <c:pt idx="3944">
                  <c:v>39.966666666661745</c:v>
                </c:pt>
                <c:pt idx="3945">
                  <c:v>39.999999999995111</c:v>
                </c:pt>
                <c:pt idx="3946">
                  <c:v>40.033333333328478</c:v>
                </c:pt>
                <c:pt idx="3947">
                  <c:v>40.066666666661774</c:v>
                </c:pt>
                <c:pt idx="3948">
                  <c:v>40.099999999995113</c:v>
                </c:pt>
                <c:pt idx="3949">
                  <c:v>40.13333333332848</c:v>
                </c:pt>
                <c:pt idx="3950">
                  <c:v>40.166666666661754</c:v>
                </c:pt>
                <c:pt idx="3951">
                  <c:v>40.199999999995136</c:v>
                </c:pt>
                <c:pt idx="3952">
                  <c:v>40.233333333328474</c:v>
                </c:pt>
                <c:pt idx="3953">
                  <c:v>40.266666666661756</c:v>
                </c:pt>
                <c:pt idx="3954">
                  <c:v>40.299999999995137</c:v>
                </c:pt>
                <c:pt idx="3955">
                  <c:v>40.333333333328433</c:v>
                </c:pt>
                <c:pt idx="3956">
                  <c:v>40.366666666661722</c:v>
                </c:pt>
                <c:pt idx="3957">
                  <c:v>40.399999999995089</c:v>
                </c:pt>
                <c:pt idx="3958">
                  <c:v>40.433333333328456</c:v>
                </c:pt>
                <c:pt idx="3959">
                  <c:v>40.466666666661745</c:v>
                </c:pt>
                <c:pt idx="3960">
                  <c:v>40.499999999995083</c:v>
                </c:pt>
                <c:pt idx="3961">
                  <c:v>40.53333333332845</c:v>
                </c:pt>
                <c:pt idx="3962">
                  <c:v>40.566666666661746</c:v>
                </c:pt>
                <c:pt idx="3963">
                  <c:v>40.599999999995113</c:v>
                </c:pt>
                <c:pt idx="3964">
                  <c:v>40.633333333328444</c:v>
                </c:pt>
                <c:pt idx="3965">
                  <c:v>40.66666666666174</c:v>
                </c:pt>
                <c:pt idx="3966">
                  <c:v>40.699999999995107</c:v>
                </c:pt>
                <c:pt idx="3967">
                  <c:v>40.733333333328446</c:v>
                </c:pt>
                <c:pt idx="3968">
                  <c:v>40.766666666661735</c:v>
                </c:pt>
                <c:pt idx="3969">
                  <c:v>40.799999999995109</c:v>
                </c:pt>
                <c:pt idx="3970">
                  <c:v>40.833333333328412</c:v>
                </c:pt>
                <c:pt idx="3971">
                  <c:v>40.866666666661693</c:v>
                </c:pt>
                <c:pt idx="3972">
                  <c:v>40.89999999999506</c:v>
                </c:pt>
                <c:pt idx="3973">
                  <c:v>40.933333333328413</c:v>
                </c:pt>
                <c:pt idx="3974">
                  <c:v>40.966666666661688</c:v>
                </c:pt>
                <c:pt idx="3975">
                  <c:v>40.999999999995062</c:v>
                </c:pt>
                <c:pt idx="3976">
                  <c:v>41.033333333328422</c:v>
                </c:pt>
                <c:pt idx="3977">
                  <c:v>41.066666666661675</c:v>
                </c:pt>
                <c:pt idx="3978">
                  <c:v>41.099999999995063</c:v>
                </c:pt>
                <c:pt idx="3979">
                  <c:v>41.133333333328423</c:v>
                </c:pt>
                <c:pt idx="3980">
                  <c:v>41.166666666661705</c:v>
                </c:pt>
                <c:pt idx="3981">
                  <c:v>41.199999999995079</c:v>
                </c:pt>
                <c:pt idx="3982">
                  <c:v>41.233333333328424</c:v>
                </c:pt>
                <c:pt idx="3983">
                  <c:v>41.266666666661706</c:v>
                </c:pt>
                <c:pt idx="3984">
                  <c:v>41.29999999999508</c:v>
                </c:pt>
                <c:pt idx="3985">
                  <c:v>41.333333333328369</c:v>
                </c:pt>
                <c:pt idx="3986">
                  <c:v>41.366666666661636</c:v>
                </c:pt>
                <c:pt idx="3987">
                  <c:v>41.399999999995032</c:v>
                </c:pt>
                <c:pt idx="3988">
                  <c:v>41.433333333328363</c:v>
                </c:pt>
                <c:pt idx="3989">
                  <c:v>41.466666666661638</c:v>
                </c:pt>
                <c:pt idx="3990">
                  <c:v>41.499999999995033</c:v>
                </c:pt>
                <c:pt idx="3991">
                  <c:v>41.533333333328393</c:v>
                </c:pt>
                <c:pt idx="3992">
                  <c:v>41.566666666661639</c:v>
                </c:pt>
                <c:pt idx="3993">
                  <c:v>41.599999999995056</c:v>
                </c:pt>
                <c:pt idx="3994">
                  <c:v>41.633333333328387</c:v>
                </c:pt>
                <c:pt idx="3995">
                  <c:v>41.666666666661634</c:v>
                </c:pt>
                <c:pt idx="3996">
                  <c:v>41.69999999999505</c:v>
                </c:pt>
                <c:pt idx="3997">
                  <c:v>41.733333333328396</c:v>
                </c:pt>
                <c:pt idx="3998">
                  <c:v>41.766666666661635</c:v>
                </c:pt>
                <c:pt idx="3999">
                  <c:v>41.799999999995045</c:v>
                </c:pt>
                <c:pt idx="4000">
                  <c:v>41.833333333328362</c:v>
                </c:pt>
                <c:pt idx="4001">
                  <c:v>41.866666666661608</c:v>
                </c:pt>
                <c:pt idx="4002">
                  <c:v>41.899999999995003</c:v>
                </c:pt>
                <c:pt idx="4003">
                  <c:v>41.933333333328363</c:v>
                </c:pt>
                <c:pt idx="4004">
                  <c:v>41.966666666661602</c:v>
                </c:pt>
                <c:pt idx="4005">
                  <c:v>41.999999999995012</c:v>
                </c:pt>
                <c:pt idx="4006">
                  <c:v>42.033333333328365</c:v>
                </c:pt>
                <c:pt idx="4007">
                  <c:v>42.066666666661604</c:v>
                </c:pt>
                <c:pt idx="4008">
                  <c:v>42.099999999995013</c:v>
                </c:pt>
                <c:pt idx="4009">
                  <c:v>42.133333333328373</c:v>
                </c:pt>
                <c:pt idx="4010">
                  <c:v>42.166666666661619</c:v>
                </c:pt>
                <c:pt idx="4011">
                  <c:v>42.199999999995029</c:v>
                </c:pt>
                <c:pt idx="4012">
                  <c:v>42.233333333328368</c:v>
                </c:pt>
                <c:pt idx="4013">
                  <c:v>42.266666666661614</c:v>
                </c:pt>
                <c:pt idx="4014">
                  <c:v>42.299999999995023</c:v>
                </c:pt>
                <c:pt idx="4015">
                  <c:v>42.333333333328312</c:v>
                </c:pt>
                <c:pt idx="4016">
                  <c:v>42.366666666661587</c:v>
                </c:pt>
                <c:pt idx="4017">
                  <c:v>42.399999999994982</c:v>
                </c:pt>
                <c:pt idx="4018">
                  <c:v>42.433333333328342</c:v>
                </c:pt>
                <c:pt idx="4019">
                  <c:v>42.466666666661574</c:v>
                </c:pt>
                <c:pt idx="4020">
                  <c:v>42.499999999994969</c:v>
                </c:pt>
                <c:pt idx="4021">
                  <c:v>42.533333333328336</c:v>
                </c:pt>
                <c:pt idx="4022">
                  <c:v>42.566666666661582</c:v>
                </c:pt>
                <c:pt idx="4023">
                  <c:v>42.599999999994999</c:v>
                </c:pt>
                <c:pt idx="4024">
                  <c:v>42.633333333328345</c:v>
                </c:pt>
                <c:pt idx="4025">
                  <c:v>42.666666666661584</c:v>
                </c:pt>
                <c:pt idx="4026">
                  <c:v>42.699999999994994</c:v>
                </c:pt>
                <c:pt idx="4027">
                  <c:v>42.733333333328339</c:v>
                </c:pt>
                <c:pt idx="4028">
                  <c:v>42.766666666661585</c:v>
                </c:pt>
                <c:pt idx="4029">
                  <c:v>42.799999999994995</c:v>
                </c:pt>
                <c:pt idx="4030">
                  <c:v>42.833333333328312</c:v>
                </c:pt>
                <c:pt idx="4031">
                  <c:v>42.866666666661544</c:v>
                </c:pt>
                <c:pt idx="4032">
                  <c:v>42.899999999994961</c:v>
                </c:pt>
                <c:pt idx="4033">
                  <c:v>42.933333333328314</c:v>
                </c:pt>
                <c:pt idx="4034">
                  <c:v>42.966666666661553</c:v>
                </c:pt>
                <c:pt idx="4035">
                  <c:v>42.999999999994962</c:v>
                </c:pt>
                <c:pt idx="4036">
                  <c:v>43.033333333328315</c:v>
                </c:pt>
                <c:pt idx="4037">
                  <c:v>43.066666666661554</c:v>
                </c:pt>
                <c:pt idx="4038">
                  <c:v>43.099999999994971</c:v>
                </c:pt>
                <c:pt idx="4039">
                  <c:v>43.133333333328316</c:v>
                </c:pt>
                <c:pt idx="4040">
                  <c:v>43.166666666661563</c:v>
                </c:pt>
                <c:pt idx="4041">
                  <c:v>43.199999999994972</c:v>
                </c:pt>
                <c:pt idx="4042">
                  <c:v>43.233333333328311</c:v>
                </c:pt>
                <c:pt idx="4043">
                  <c:v>43.266666666661557</c:v>
                </c:pt>
                <c:pt idx="4044">
                  <c:v>43.299999999994974</c:v>
                </c:pt>
                <c:pt idx="4045">
                  <c:v>43.333333333328262</c:v>
                </c:pt>
                <c:pt idx="4046">
                  <c:v>43.366666666661523</c:v>
                </c:pt>
                <c:pt idx="4047">
                  <c:v>43.399999999994918</c:v>
                </c:pt>
                <c:pt idx="4048">
                  <c:v>43.433333333328285</c:v>
                </c:pt>
                <c:pt idx="4049">
                  <c:v>43.466666666661517</c:v>
                </c:pt>
                <c:pt idx="4050">
                  <c:v>43.499999999994913</c:v>
                </c:pt>
                <c:pt idx="4051">
                  <c:v>43.533333333328287</c:v>
                </c:pt>
                <c:pt idx="4052">
                  <c:v>43.566666666661533</c:v>
                </c:pt>
                <c:pt idx="4053">
                  <c:v>43.599999999994942</c:v>
                </c:pt>
                <c:pt idx="4054">
                  <c:v>43.633333333328288</c:v>
                </c:pt>
                <c:pt idx="4055">
                  <c:v>43.666666666661527</c:v>
                </c:pt>
                <c:pt idx="4056">
                  <c:v>43.699999999994937</c:v>
                </c:pt>
                <c:pt idx="4057">
                  <c:v>43.733333333328289</c:v>
                </c:pt>
                <c:pt idx="4058">
                  <c:v>43.766666666661528</c:v>
                </c:pt>
                <c:pt idx="4059">
                  <c:v>43.799999999994945</c:v>
                </c:pt>
                <c:pt idx="4060">
                  <c:v>43.833333333328262</c:v>
                </c:pt>
                <c:pt idx="4061">
                  <c:v>43.866666666661494</c:v>
                </c:pt>
                <c:pt idx="4062">
                  <c:v>43.899999999994911</c:v>
                </c:pt>
                <c:pt idx="4063">
                  <c:v>43.933333333328257</c:v>
                </c:pt>
                <c:pt idx="4064">
                  <c:v>43.966666666661489</c:v>
                </c:pt>
                <c:pt idx="4065">
                  <c:v>43.999999999994913</c:v>
                </c:pt>
                <c:pt idx="4066">
                  <c:v>44.033333333328258</c:v>
                </c:pt>
                <c:pt idx="4067">
                  <c:v>44.066666666661497</c:v>
                </c:pt>
                <c:pt idx="4068">
                  <c:v>44.099999999994914</c:v>
                </c:pt>
                <c:pt idx="4069">
                  <c:v>44.13333333332826</c:v>
                </c:pt>
                <c:pt idx="4070">
                  <c:v>44.166666666661499</c:v>
                </c:pt>
                <c:pt idx="4071">
                  <c:v>44.199999999994915</c:v>
                </c:pt>
                <c:pt idx="4072">
                  <c:v>44.233333333328268</c:v>
                </c:pt>
                <c:pt idx="4073">
                  <c:v>44.2666666666615</c:v>
                </c:pt>
                <c:pt idx="4074">
                  <c:v>44.299999999994917</c:v>
                </c:pt>
                <c:pt idx="4075">
                  <c:v>44.333333333328213</c:v>
                </c:pt>
                <c:pt idx="4076">
                  <c:v>44.366666666661459</c:v>
                </c:pt>
                <c:pt idx="4077">
                  <c:v>44.399999999994861</c:v>
                </c:pt>
                <c:pt idx="4078">
                  <c:v>44.433333333328228</c:v>
                </c:pt>
                <c:pt idx="4079">
                  <c:v>44.466666666661467</c:v>
                </c:pt>
                <c:pt idx="4080">
                  <c:v>44.499999999994863</c:v>
                </c:pt>
                <c:pt idx="4081">
                  <c:v>44.53333333332823</c:v>
                </c:pt>
                <c:pt idx="4082">
                  <c:v>44.566666666661469</c:v>
                </c:pt>
                <c:pt idx="4083">
                  <c:v>44.599999999994886</c:v>
                </c:pt>
                <c:pt idx="4084">
                  <c:v>44.633333333328224</c:v>
                </c:pt>
                <c:pt idx="4085">
                  <c:v>44.66666666666147</c:v>
                </c:pt>
                <c:pt idx="4086">
                  <c:v>44.699999999994887</c:v>
                </c:pt>
                <c:pt idx="4087">
                  <c:v>44.73333333332824</c:v>
                </c:pt>
                <c:pt idx="4088">
                  <c:v>44.766666666661472</c:v>
                </c:pt>
                <c:pt idx="4089">
                  <c:v>44.799999999994888</c:v>
                </c:pt>
                <c:pt idx="4090">
                  <c:v>44.833333333328206</c:v>
                </c:pt>
                <c:pt idx="4091">
                  <c:v>44.866666666661438</c:v>
                </c:pt>
                <c:pt idx="4092">
                  <c:v>44.899999999994833</c:v>
                </c:pt>
                <c:pt idx="4093">
                  <c:v>44.9333333333282</c:v>
                </c:pt>
                <c:pt idx="4094">
                  <c:v>44.966666666661439</c:v>
                </c:pt>
                <c:pt idx="4095">
                  <c:v>44.999999999994863</c:v>
                </c:pt>
                <c:pt idx="4096">
                  <c:v>45.033333333328194</c:v>
                </c:pt>
                <c:pt idx="4097">
                  <c:v>45.06666666666144</c:v>
                </c:pt>
                <c:pt idx="4098">
                  <c:v>45.099999999994857</c:v>
                </c:pt>
                <c:pt idx="4099">
                  <c:v>45.133333333328196</c:v>
                </c:pt>
                <c:pt idx="4100">
                  <c:v>45.166666666661442</c:v>
                </c:pt>
                <c:pt idx="4101">
                  <c:v>45.199999999994859</c:v>
                </c:pt>
                <c:pt idx="4102">
                  <c:v>45.233333333328204</c:v>
                </c:pt>
                <c:pt idx="4103">
                  <c:v>45.266666666661443</c:v>
                </c:pt>
                <c:pt idx="4104">
                  <c:v>45.29999999999486</c:v>
                </c:pt>
                <c:pt idx="4105">
                  <c:v>45.333333333328163</c:v>
                </c:pt>
                <c:pt idx="4106">
                  <c:v>45.366666666661409</c:v>
                </c:pt>
                <c:pt idx="4107">
                  <c:v>45.399999999994812</c:v>
                </c:pt>
                <c:pt idx="4108">
                  <c:v>45.433333333328171</c:v>
                </c:pt>
                <c:pt idx="4109">
                  <c:v>45.466666666661403</c:v>
                </c:pt>
                <c:pt idx="4110">
                  <c:v>45.499999999994813</c:v>
                </c:pt>
                <c:pt idx="4111">
                  <c:v>45.533333333328173</c:v>
                </c:pt>
                <c:pt idx="4112">
                  <c:v>45.566666666661405</c:v>
                </c:pt>
                <c:pt idx="4113">
                  <c:v>45.599999999994829</c:v>
                </c:pt>
                <c:pt idx="4114">
                  <c:v>45.633333333328174</c:v>
                </c:pt>
                <c:pt idx="4115">
                  <c:v>45.66666666666142</c:v>
                </c:pt>
                <c:pt idx="4116">
                  <c:v>45.69999999999483</c:v>
                </c:pt>
                <c:pt idx="4117">
                  <c:v>45.733333333328176</c:v>
                </c:pt>
                <c:pt idx="4118">
                  <c:v>45.766666666661415</c:v>
                </c:pt>
                <c:pt idx="4119">
                  <c:v>45.799999999994824</c:v>
                </c:pt>
                <c:pt idx="4120">
                  <c:v>45.833333333328113</c:v>
                </c:pt>
                <c:pt idx="4121">
                  <c:v>45.866666666661388</c:v>
                </c:pt>
                <c:pt idx="4122">
                  <c:v>45.899999999994783</c:v>
                </c:pt>
                <c:pt idx="4123">
                  <c:v>45.933333333328143</c:v>
                </c:pt>
                <c:pt idx="4124">
                  <c:v>45.966666666661375</c:v>
                </c:pt>
                <c:pt idx="4125">
                  <c:v>45.999999999994806</c:v>
                </c:pt>
                <c:pt idx="4126">
                  <c:v>46.033333333328137</c:v>
                </c:pt>
                <c:pt idx="4127">
                  <c:v>46.066666666661384</c:v>
                </c:pt>
                <c:pt idx="4128">
                  <c:v>46.0999999999948</c:v>
                </c:pt>
                <c:pt idx="4129">
                  <c:v>46.133333333328146</c:v>
                </c:pt>
                <c:pt idx="4130">
                  <c:v>46.166666666661385</c:v>
                </c:pt>
                <c:pt idx="4131">
                  <c:v>46.199999999994795</c:v>
                </c:pt>
                <c:pt idx="4132">
                  <c:v>46.233333333328154</c:v>
                </c:pt>
                <c:pt idx="4133">
                  <c:v>46.266666666661386</c:v>
                </c:pt>
                <c:pt idx="4134">
                  <c:v>46.299999999994796</c:v>
                </c:pt>
                <c:pt idx="4135">
                  <c:v>46.333333333328113</c:v>
                </c:pt>
                <c:pt idx="4136">
                  <c:v>46.366666666661352</c:v>
                </c:pt>
                <c:pt idx="4137">
                  <c:v>46.399999999994762</c:v>
                </c:pt>
                <c:pt idx="4138">
                  <c:v>46.433333333328115</c:v>
                </c:pt>
                <c:pt idx="4139">
                  <c:v>46.466666666661354</c:v>
                </c:pt>
                <c:pt idx="4140">
                  <c:v>46.499999999994763</c:v>
                </c:pt>
                <c:pt idx="4141">
                  <c:v>46.533333333328116</c:v>
                </c:pt>
                <c:pt idx="4142">
                  <c:v>46.566666666661369</c:v>
                </c:pt>
                <c:pt idx="4143">
                  <c:v>46.599999999994772</c:v>
                </c:pt>
                <c:pt idx="4144">
                  <c:v>46.633333333328117</c:v>
                </c:pt>
                <c:pt idx="4145">
                  <c:v>46.666666666661364</c:v>
                </c:pt>
                <c:pt idx="4146">
                  <c:v>46.699999999994773</c:v>
                </c:pt>
                <c:pt idx="4147">
                  <c:v>46.733333333328119</c:v>
                </c:pt>
                <c:pt idx="4148">
                  <c:v>46.766666666661358</c:v>
                </c:pt>
                <c:pt idx="4149">
                  <c:v>46.799999999994775</c:v>
                </c:pt>
                <c:pt idx="4150">
                  <c:v>46.833333333328063</c:v>
                </c:pt>
                <c:pt idx="4151">
                  <c:v>46.866666666661324</c:v>
                </c:pt>
                <c:pt idx="4152">
                  <c:v>46.899999999994719</c:v>
                </c:pt>
                <c:pt idx="4153">
                  <c:v>46.933333333328086</c:v>
                </c:pt>
                <c:pt idx="4154">
                  <c:v>46.966666666661325</c:v>
                </c:pt>
                <c:pt idx="4155">
                  <c:v>46.999999999994749</c:v>
                </c:pt>
                <c:pt idx="4156">
                  <c:v>47.033333333328088</c:v>
                </c:pt>
                <c:pt idx="4157">
                  <c:v>47.066666666661334</c:v>
                </c:pt>
                <c:pt idx="4158">
                  <c:v>47.099999999994743</c:v>
                </c:pt>
                <c:pt idx="4159">
                  <c:v>47.133333333328089</c:v>
                </c:pt>
                <c:pt idx="4160">
                  <c:v>47.166666666661335</c:v>
                </c:pt>
                <c:pt idx="4161">
                  <c:v>47.199999999994745</c:v>
                </c:pt>
                <c:pt idx="4162">
                  <c:v>47.23333333332809</c:v>
                </c:pt>
                <c:pt idx="4163">
                  <c:v>47.266666666661344</c:v>
                </c:pt>
                <c:pt idx="4164">
                  <c:v>47.299999999994746</c:v>
                </c:pt>
                <c:pt idx="4165">
                  <c:v>47.333333333328063</c:v>
                </c:pt>
                <c:pt idx="4166">
                  <c:v>47.366666666661303</c:v>
                </c:pt>
                <c:pt idx="4167">
                  <c:v>47.399999999994691</c:v>
                </c:pt>
                <c:pt idx="4168">
                  <c:v>47.433333333328065</c:v>
                </c:pt>
                <c:pt idx="4169">
                  <c:v>47.466666666661304</c:v>
                </c:pt>
                <c:pt idx="4170">
                  <c:v>47.499999999994685</c:v>
                </c:pt>
                <c:pt idx="4171">
                  <c:v>47.533333333328066</c:v>
                </c:pt>
                <c:pt idx="4172">
                  <c:v>47.566666666661312</c:v>
                </c:pt>
                <c:pt idx="4173">
                  <c:v>47.599999999994679</c:v>
                </c:pt>
                <c:pt idx="4174">
                  <c:v>47.633333333328061</c:v>
                </c:pt>
                <c:pt idx="4175">
                  <c:v>47.666666666661307</c:v>
                </c:pt>
                <c:pt idx="4176">
                  <c:v>47.699999999994681</c:v>
                </c:pt>
                <c:pt idx="4177">
                  <c:v>47.733333333328069</c:v>
                </c:pt>
                <c:pt idx="4178">
                  <c:v>47.766666666661301</c:v>
                </c:pt>
                <c:pt idx="4179">
                  <c:v>47.799999999994668</c:v>
                </c:pt>
                <c:pt idx="4180">
                  <c:v>47.833333333328035</c:v>
                </c:pt>
                <c:pt idx="4181">
                  <c:v>47.866666666661267</c:v>
                </c:pt>
                <c:pt idx="4182">
                  <c:v>47.899999999994655</c:v>
                </c:pt>
                <c:pt idx="4183">
                  <c:v>47.933333333328036</c:v>
                </c:pt>
                <c:pt idx="4184">
                  <c:v>47.966666666661283</c:v>
                </c:pt>
                <c:pt idx="4185">
                  <c:v>47.999999999994657</c:v>
                </c:pt>
                <c:pt idx="4186">
                  <c:v>48.033333333328038</c:v>
                </c:pt>
                <c:pt idx="4187">
                  <c:v>48.066666666661277</c:v>
                </c:pt>
                <c:pt idx="4188">
                  <c:v>48.099999999994651</c:v>
                </c:pt>
                <c:pt idx="4189">
                  <c:v>48.133333333328039</c:v>
                </c:pt>
                <c:pt idx="4190">
                  <c:v>48.166666666661278</c:v>
                </c:pt>
                <c:pt idx="4191">
                  <c:v>48.199999999994652</c:v>
                </c:pt>
                <c:pt idx="4192">
                  <c:v>48.233333333328041</c:v>
                </c:pt>
                <c:pt idx="4193">
                  <c:v>48.266666666661294</c:v>
                </c:pt>
                <c:pt idx="4194">
                  <c:v>48.299999999994661</c:v>
                </c:pt>
                <c:pt idx="4195">
                  <c:v>48.333333333328007</c:v>
                </c:pt>
                <c:pt idx="4196">
                  <c:v>48.366666666661239</c:v>
                </c:pt>
                <c:pt idx="4197">
                  <c:v>48.399999999994634</c:v>
                </c:pt>
                <c:pt idx="4198">
                  <c:v>48.433333333328008</c:v>
                </c:pt>
                <c:pt idx="4199">
                  <c:v>48.466666666661247</c:v>
                </c:pt>
                <c:pt idx="4200">
                  <c:v>48.499999999994628</c:v>
                </c:pt>
                <c:pt idx="4201">
                  <c:v>48.533333333328009</c:v>
                </c:pt>
                <c:pt idx="4202">
                  <c:v>48.566666666661249</c:v>
                </c:pt>
                <c:pt idx="4203">
                  <c:v>48.599999999994623</c:v>
                </c:pt>
                <c:pt idx="4204">
                  <c:v>48.633333333328018</c:v>
                </c:pt>
                <c:pt idx="4205">
                  <c:v>48.66666666666125</c:v>
                </c:pt>
                <c:pt idx="4206">
                  <c:v>48.699999999994617</c:v>
                </c:pt>
                <c:pt idx="4207">
                  <c:v>48.733333333328012</c:v>
                </c:pt>
                <c:pt idx="4208">
                  <c:v>48.766666666661244</c:v>
                </c:pt>
                <c:pt idx="4209">
                  <c:v>48.799999999994611</c:v>
                </c:pt>
                <c:pt idx="4210">
                  <c:v>48.833333333327978</c:v>
                </c:pt>
                <c:pt idx="4211">
                  <c:v>48.866666666661217</c:v>
                </c:pt>
                <c:pt idx="4212">
                  <c:v>48.899999999994606</c:v>
                </c:pt>
                <c:pt idx="4213">
                  <c:v>48.93333333332798</c:v>
                </c:pt>
                <c:pt idx="4214">
                  <c:v>48.966666666661219</c:v>
                </c:pt>
                <c:pt idx="4215">
                  <c:v>48.9999999999946</c:v>
                </c:pt>
                <c:pt idx="4216">
                  <c:v>49.033333333327974</c:v>
                </c:pt>
                <c:pt idx="4217">
                  <c:v>49.06666666666122</c:v>
                </c:pt>
                <c:pt idx="4218">
                  <c:v>49.099999999994601</c:v>
                </c:pt>
                <c:pt idx="4219">
                  <c:v>49.13333333332799</c:v>
                </c:pt>
                <c:pt idx="4220">
                  <c:v>49.166666666661222</c:v>
                </c:pt>
                <c:pt idx="4221">
                  <c:v>49.199999999994589</c:v>
                </c:pt>
                <c:pt idx="4222">
                  <c:v>49.233333333327984</c:v>
                </c:pt>
                <c:pt idx="4223">
                  <c:v>49.266666666661244</c:v>
                </c:pt>
                <c:pt idx="4224">
                  <c:v>49.299999999994583</c:v>
                </c:pt>
                <c:pt idx="4225">
                  <c:v>49.33333333332795</c:v>
                </c:pt>
                <c:pt idx="4226">
                  <c:v>49.366666666661189</c:v>
                </c:pt>
                <c:pt idx="4227">
                  <c:v>49.399999999994577</c:v>
                </c:pt>
                <c:pt idx="4228">
                  <c:v>49.433333333327944</c:v>
                </c:pt>
                <c:pt idx="4229">
                  <c:v>49.46666666666119</c:v>
                </c:pt>
                <c:pt idx="4230">
                  <c:v>49.499999999994571</c:v>
                </c:pt>
                <c:pt idx="4231">
                  <c:v>49.533333333327946</c:v>
                </c:pt>
                <c:pt idx="4232">
                  <c:v>49.566666666661192</c:v>
                </c:pt>
                <c:pt idx="4233">
                  <c:v>49.599999999994566</c:v>
                </c:pt>
                <c:pt idx="4234">
                  <c:v>49.633333333327954</c:v>
                </c:pt>
                <c:pt idx="4235">
                  <c:v>49.666666666661193</c:v>
                </c:pt>
                <c:pt idx="4236">
                  <c:v>49.69999999999456</c:v>
                </c:pt>
                <c:pt idx="4237">
                  <c:v>49.733333333327963</c:v>
                </c:pt>
                <c:pt idx="4238">
                  <c:v>49.766666666661195</c:v>
                </c:pt>
                <c:pt idx="4239">
                  <c:v>49.799999999994562</c:v>
                </c:pt>
                <c:pt idx="4240">
                  <c:v>49.833333333327921</c:v>
                </c:pt>
                <c:pt idx="4241">
                  <c:v>49.866666666661153</c:v>
                </c:pt>
                <c:pt idx="4242">
                  <c:v>49.899999999994549</c:v>
                </c:pt>
                <c:pt idx="4243">
                  <c:v>49.933333333327923</c:v>
                </c:pt>
                <c:pt idx="4244">
                  <c:v>49.966666666661155</c:v>
                </c:pt>
                <c:pt idx="4245">
                  <c:v>49.999999999994543</c:v>
                </c:pt>
                <c:pt idx="4246">
                  <c:v>50.033333333327924</c:v>
                </c:pt>
                <c:pt idx="4247">
                  <c:v>50.06666666666117</c:v>
                </c:pt>
                <c:pt idx="4248">
                  <c:v>50.099999999994537</c:v>
                </c:pt>
                <c:pt idx="4249">
                  <c:v>50.133333333327926</c:v>
                </c:pt>
                <c:pt idx="4250">
                  <c:v>50.166666666661165</c:v>
                </c:pt>
                <c:pt idx="4251">
                  <c:v>50.199999999994532</c:v>
                </c:pt>
                <c:pt idx="4252">
                  <c:v>50.23333333332792</c:v>
                </c:pt>
                <c:pt idx="4253">
                  <c:v>50.266666666661195</c:v>
                </c:pt>
                <c:pt idx="4254">
                  <c:v>50.299999999994533</c:v>
                </c:pt>
                <c:pt idx="4255">
                  <c:v>50.333333333327893</c:v>
                </c:pt>
                <c:pt idx="4256">
                  <c:v>50.366666666661125</c:v>
                </c:pt>
                <c:pt idx="4257">
                  <c:v>50.39999999999452</c:v>
                </c:pt>
                <c:pt idx="4258">
                  <c:v>50.433333333327887</c:v>
                </c:pt>
                <c:pt idx="4259">
                  <c:v>50.466666666661133</c:v>
                </c:pt>
                <c:pt idx="4260">
                  <c:v>50.499999999994515</c:v>
                </c:pt>
                <c:pt idx="4261">
                  <c:v>50.533333333327896</c:v>
                </c:pt>
                <c:pt idx="4262">
                  <c:v>50.566666666661135</c:v>
                </c:pt>
                <c:pt idx="4263">
                  <c:v>50.599999999994509</c:v>
                </c:pt>
                <c:pt idx="4264">
                  <c:v>50.633333333327904</c:v>
                </c:pt>
                <c:pt idx="4265">
                  <c:v>50.666666666661136</c:v>
                </c:pt>
                <c:pt idx="4266">
                  <c:v>50.699999999994503</c:v>
                </c:pt>
                <c:pt idx="4267">
                  <c:v>50.733333333327899</c:v>
                </c:pt>
                <c:pt idx="4268">
                  <c:v>50.766666666661145</c:v>
                </c:pt>
                <c:pt idx="4269">
                  <c:v>50.799999999994512</c:v>
                </c:pt>
                <c:pt idx="4270">
                  <c:v>50.833333333327865</c:v>
                </c:pt>
                <c:pt idx="4271">
                  <c:v>50.866666666661104</c:v>
                </c:pt>
                <c:pt idx="4272">
                  <c:v>50.899999999994492</c:v>
                </c:pt>
                <c:pt idx="4273">
                  <c:v>50.933333333327866</c:v>
                </c:pt>
                <c:pt idx="4274">
                  <c:v>50.966666666661105</c:v>
                </c:pt>
                <c:pt idx="4275">
                  <c:v>50.999999999994486</c:v>
                </c:pt>
                <c:pt idx="4276">
                  <c:v>51.033333333327867</c:v>
                </c:pt>
                <c:pt idx="4277">
                  <c:v>51.066666666661114</c:v>
                </c:pt>
                <c:pt idx="4278">
                  <c:v>51.099999999994481</c:v>
                </c:pt>
                <c:pt idx="4279">
                  <c:v>51.133333333327869</c:v>
                </c:pt>
                <c:pt idx="4280">
                  <c:v>51.166666666661108</c:v>
                </c:pt>
                <c:pt idx="4281">
                  <c:v>51.199999999994482</c:v>
                </c:pt>
                <c:pt idx="4282">
                  <c:v>51.23333333332787</c:v>
                </c:pt>
                <c:pt idx="4283">
                  <c:v>51.266666666661102</c:v>
                </c:pt>
                <c:pt idx="4284">
                  <c:v>51.299999999994469</c:v>
                </c:pt>
                <c:pt idx="4285">
                  <c:v>51.333333333327836</c:v>
                </c:pt>
                <c:pt idx="4286">
                  <c:v>51.366666666661075</c:v>
                </c:pt>
                <c:pt idx="4287">
                  <c:v>51.399999999994456</c:v>
                </c:pt>
                <c:pt idx="4288">
                  <c:v>51.433333333327838</c:v>
                </c:pt>
                <c:pt idx="4289">
                  <c:v>51.466666666661084</c:v>
                </c:pt>
                <c:pt idx="4290">
                  <c:v>51.499999999994458</c:v>
                </c:pt>
                <c:pt idx="4291">
                  <c:v>51.533333333327839</c:v>
                </c:pt>
                <c:pt idx="4292">
                  <c:v>51.566666666661085</c:v>
                </c:pt>
                <c:pt idx="4293">
                  <c:v>51.599999999994452</c:v>
                </c:pt>
                <c:pt idx="4294">
                  <c:v>51.63333333332784</c:v>
                </c:pt>
                <c:pt idx="4295">
                  <c:v>51.666666666661094</c:v>
                </c:pt>
                <c:pt idx="4296">
                  <c:v>51.699999999994461</c:v>
                </c:pt>
                <c:pt idx="4297">
                  <c:v>51.733333333327849</c:v>
                </c:pt>
                <c:pt idx="4298">
                  <c:v>51.766666666661095</c:v>
                </c:pt>
                <c:pt idx="4299">
                  <c:v>51.799999999994462</c:v>
                </c:pt>
                <c:pt idx="4300">
                  <c:v>51.833333333327808</c:v>
                </c:pt>
                <c:pt idx="4301">
                  <c:v>51.866666666661054</c:v>
                </c:pt>
                <c:pt idx="4302">
                  <c:v>51.899999999994435</c:v>
                </c:pt>
                <c:pt idx="4303">
                  <c:v>51.933333333327816</c:v>
                </c:pt>
                <c:pt idx="4304">
                  <c:v>51.966666666661055</c:v>
                </c:pt>
                <c:pt idx="4305">
                  <c:v>51.999999999994429</c:v>
                </c:pt>
                <c:pt idx="4306">
                  <c:v>52.033333333327811</c:v>
                </c:pt>
                <c:pt idx="4307">
                  <c:v>52.066666666661057</c:v>
                </c:pt>
                <c:pt idx="4308">
                  <c:v>52.099999999994431</c:v>
                </c:pt>
                <c:pt idx="4309">
                  <c:v>52.133333333327819</c:v>
                </c:pt>
                <c:pt idx="4310">
                  <c:v>52.166666666661051</c:v>
                </c:pt>
                <c:pt idx="4311">
                  <c:v>52.199999999994418</c:v>
                </c:pt>
                <c:pt idx="4312">
                  <c:v>52.23333333332782</c:v>
                </c:pt>
                <c:pt idx="4313">
                  <c:v>52.266666666661074</c:v>
                </c:pt>
                <c:pt idx="4314">
                  <c:v>52.299999999994412</c:v>
                </c:pt>
                <c:pt idx="4315">
                  <c:v>52.333333333327786</c:v>
                </c:pt>
                <c:pt idx="4316">
                  <c:v>52.366666666661033</c:v>
                </c:pt>
                <c:pt idx="4317">
                  <c:v>52.399999999994407</c:v>
                </c:pt>
                <c:pt idx="4318">
                  <c:v>52.433333333327788</c:v>
                </c:pt>
                <c:pt idx="4319">
                  <c:v>52.466666666661027</c:v>
                </c:pt>
                <c:pt idx="4320">
                  <c:v>52.499999999994401</c:v>
                </c:pt>
                <c:pt idx="4321">
                  <c:v>52.533333333327775</c:v>
                </c:pt>
                <c:pt idx="4322">
                  <c:v>52.566666666661028</c:v>
                </c:pt>
                <c:pt idx="4323">
                  <c:v>52.599999999994402</c:v>
                </c:pt>
                <c:pt idx="4324">
                  <c:v>52.633333333327791</c:v>
                </c:pt>
                <c:pt idx="4325">
                  <c:v>52.666666666661044</c:v>
                </c:pt>
                <c:pt idx="4326">
                  <c:v>52.699999999994411</c:v>
                </c:pt>
                <c:pt idx="4327">
                  <c:v>52.733333333327792</c:v>
                </c:pt>
                <c:pt idx="4328">
                  <c:v>52.766666666661045</c:v>
                </c:pt>
                <c:pt idx="4329">
                  <c:v>52.799999999994412</c:v>
                </c:pt>
                <c:pt idx="4330">
                  <c:v>52.833333333327758</c:v>
                </c:pt>
                <c:pt idx="4331">
                  <c:v>52.866666666660997</c:v>
                </c:pt>
                <c:pt idx="4332">
                  <c:v>52.899999999994378</c:v>
                </c:pt>
                <c:pt idx="4333">
                  <c:v>52.933333333327759</c:v>
                </c:pt>
                <c:pt idx="4334">
                  <c:v>52.966666666660998</c:v>
                </c:pt>
                <c:pt idx="4335">
                  <c:v>52.999999999994373</c:v>
                </c:pt>
                <c:pt idx="4336">
                  <c:v>53.033333333327761</c:v>
                </c:pt>
                <c:pt idx="4337">
                  <c:v>53.066666666661</c:v>
                </c:pt>
                <c:pt idx="4338">
                  <c:v>53.099999999994367</c:v>
                </c:pt>
                <c:pt idx="4339">
                  <c:v>53.133333333327762</c:v>
                </c:pt>
                <c:pt idx="4340">
                  <c:v>53.166666666660994</c:v>
                </c:pt>
                <c:pt idx="4341">
                  <c:v>53.199999999994361</c:v>
                </c:pt>
                <c:pt idx="4342">
                  <c:v>53.233333333327757</c:v>
                </c:pt>
                <c:pt idx="4343">
                  <c:v>53.266666666661024</c:v>
                </c:pt>
                <c:pt idx="4344">
                  <c:v>53.299999999994363</c:v>
                </c:pt>
                <c:pt idx="4345">
                  <c:v>53.333333333327687</c:v>
                </c:pt>
                <c:pt idx="4346">
                  <c:v>53.366666666660969</c:v>
                </c:pt>
                <c:pt idx="4347">
                  <c:v>53.39999999999435</c:v>
                </c:pt>
                <c:pt idx="4348">
                  <c:v>53.433333333327681</c:v>
                </c:pt>
                <c:pt idx="4349">
                  <c:v>53.46666666666097</c:v>
                </c:pt>
                <c:pt idx="4350">
                  <c:v>53.499999999994351</c:v>
                </c:pt>
                <c:pt idx="4351">
                  <c:v>53.533333333327683</c:v>
                </c:pt>
                <c:pt idx="4352">
                  <c:v>53.566666666660971</c:v>
                </c:pt>
                <c:pt idx="4353">
                  <c:v>53.599999999994338</c:v>
                </c:pt>
                <c:pt idx="4354">
                  <c:v>53.633333333327705</c:v>
                </c:pt>
                <c:pt idx="4355">
                  <c:v>53.666666666660994</c:v>
                </c:pt>
                <c:pt idx="4356">
                  <c:v>53.699999999994333</c:v>
                </c:pt>
                <c:pt idx="4357">
                  <c:v>53.7333333333277</c:v>
                </c:pt>
                <c:pt idx="4358">
                  <c:v>53.766666666660996</c:v>
                </c:pt>
                <c:pt idx="4359">
                  <c:v>53.799999999994363</c:v>
                </c:pt>
                <c:pt idx="4360">
                  <c:v>53.833333333327658</c:v>
                </c:pt>
                <c:pt idx="4361">
                  <c:v>53.86666666666094</c:v>
                </c:pt>
                <c:pt idx="4362">
                  <c:v>53.899999999994321</c:v>
                </c:pt>
                <c:pt idx="4363">
                  <c:v>53.933333333327653</c:v>
                </c:pt>
                <c:pt idx="4364">
                  <c:v>53.966666666660942</c:v>
                </c:pt>
                <c:pt idx="4365">
                  <c:v>53.999999999994316</c:v>
                </c:pt>
                <c:pt idx="4366">
                  <c:v>54.033333333327661</c:v>
                </c:pt>
                <c:pt idx="4367">
                  <c:v>54.066666666660943</c:v>
                </c:pt>
                <c:pt idx="4368">
                  <c:v>54.09999999999431</c:v>
                </c:pt>
                <c:pt idx="4369">
                  <c:v>54.133333333327663</c:v>
                </c:pt>
                <c:pt idx="4370">
                  <c:v>54.166666666660944</c:v>
                </c:pt>
                <c:pt idx="4371">
                  <c:v>54.199999999994311</c:v>
                </c:pt>
                <c:pt idx="4372">
                  <c:v>54.233333333327671</c:v>
                </c:pt>
                <c:pt idx="4373">
                  <c:v>54.266666666660946</c:v>
                </c:pt>
                <c:pt idx="4374">
                  <c:v>54.299999999994313</c:v>
                </c:pt>
                <c:pt idx="4375">
                  <c:v>54.33333333332763</c:v>
                </c:pt>
                <c:pt idx="4376">
                  <c:v>54.366666666660905</c:v>
                </c:pt>
                <c:pt idx="4377">
                  <c:v>54.399999999994293</c:v>
                </c:pt>
                <c:pt idx="4378">
                  <c:v>54.433333333327631</c:v>
                </c:pt>
                <c:pt idx="4379">
                  <c:v>54.46666666666092</c:v>
                </c:pt>
                <c:pt idx="4380">
                  <c:v>54.499999999994287</c:v>
                </c:pt>
                <c:pt idx="4381">
                  <c:v>54.533333333327619</c:v>
                </c:pt>
                <c:pt idx="4382">
                  <c:v>54.566666666660915</c:v>
                </c:pt>
                <c:pt idx="4383">
                  <c:v>54.599999999994282</c:v>
                </c:pt>
                <c:pt idx="4384">
                  <c:v>54.633333333327613</c:v>
                </c:pt>
                <c:pt idx="4385">
                  <c:v>54.666666666660944</c:v>
                </c:pt>
                <c:pt idx="4386">
                  <c:v>54.699999999994283</c:v>
                </c:pt>
                <c:pt idx="4387">
                  <c:v>54.733333333327643</c:v>
                </c:pt>
                <c:pt idx="4388">
                  <c:v>54.766666666660925</c:v>
                </c:pt>
                <c:pt idx="4389">
                  <c:v>54.799999999994306</c:v>
                </c:pt>
                <c:pt idx="4390">
                  <c:v>54.833333333327602</c:v>
                </c:pt>
                <c:pt idx="4391">
                  <c:v>54.866666666660883</c:v>
                </c:pt>
                <c:pt idx="4392">
                  <c:v>54.899999999994264</c:v>
                </c:pt>
                <c:pt idx="4393">
                  <c:v>54.933333333327603</c:v>
                </c:pt>
                <c:pt idx="4394">
                  <c:v>54.966666666660885</c:v>
                </c:pt>
                <c:pt idx="4395">
                  <c:v>54.999999999994259</c:v>
                </c:pt>
                <c:pt idx="4396">
                  <c:v>55.033333333327612</c:v>
                </c:pt>
                <c:pt idx="4397">
                  <c:v>55.066666666660886</c:v>
                </c:pt>
                <c:pt idx="4398">
                  <c:v>55.099999999994253</c:v>
                </c:pt>
                <c:pt idx="4399">
                  <c:v>55.133333333327613</c:v>
                </c:pt>
                <c:pt idx="4400">
                  <c:v>55.166666666660895</c:v>
                </c:pt>
                <c:pt idx="4401">
                  <c:v>55.199999999994262</c:v>
                </c:pt>
                <c:pt idx="4402">
                  <c:v>55.233333333327614</c:v>
                </c:pt>
                <c:pt idx="4403">
                  <c:v>55.266666666660896</c:v>
                </c:pt>
                <c:pt idx="4404">
                  <c:v>55.299999999994263</c:v>
                </c:pt>
                <c:pt idx="4405">
                  <c:v>55.333333333327573</c:v>
                </c:pt>
                <c:pt idx="4406">
                  <c:v>55.366666666660855</c:v>
                </c:pt>
                <c:pt idx="4407">
                  <c:v>55.399999999994236</c:v>
                </c:pt>
                <c:pt idx="4408">
                  <c:v>55.433333333327568</c:v>
                </c:pt>
                <c:pt idx="4409">
                  <c:v>55.466666666660863</c:v>
                </c:pt>
                <c:pt idx="4410">
                  <c:v>55.49999999999423</c:v>
                </c:pt>
                <c:pt idx="4411">
                  <c:v>55.533333333327562</c:v>
                </c:pt>
                <c:pt idx="4412">
                  <c:v>55.566666666660858</c:v>
                </c:pt>
                <c:pt idx="4413">
                  <c:v>55.599999999994232</c:v>
                </c:pt>
                <c:pt idx="4414">
                  <c:v>55.633333333327563</c:v>
                </c:pt>
                <c:pt idx="4415">
                  <c:v>55.666666666660852</c:v>
                </c:pt>
                <c:pt idx="4416">
                  <c:v>55.699999999994219</c:v>
                </c:pt>
                <c:pt idx="4417">
                  <c:v>55.733333333327586</c:v>
                </c:pt>
                <c:pt idx="4418">
                  <c:v>55.766666666660875</c:v>
                </c:pt>
                <c:pt idx="4419">
                  <c:v>55.799999999994213</c:v>
                </c:pt>
                <c:pt idx="4420">
                  <c:v>55.833333333327552</c:v>
                </c:pt>
                <c:pt idx="4421">
                  <c:v>55.866666666660834</c:v>
                </c:pt>
                <c:pt idx="4422">
                  <c:v>55.899999999994208</c:v>
                </c:pt>
                <c:pt idx="4423">
                  <c:v>55.933333333327539</c:v>
                </c:pt>
                <c:pt idx="4424">
                  <c:v>55.966666666660828</c:v>
                </c:pt>
                <c:pt idx="4425">
                  <c:v>55.999999999994202</c:v>
                </c:pt>
                <c:pt idx="4426">
                  <c:v>56.033333333327533</c:v>
                </c:pt>
                <c:pt idx="4427">
                  <c:v>56.066666666660844</c:v>
                </c:pt>
                <c:pt idx="4428">
                  <c:v>56.099999999994203</c:v>
                </c:pt>
                <c:pt idx="4429">
                  <c:v>56.133333333327563</c:v>
                </c:pt>
                <c:pt idx="4430">
                  <c:v>56.166666666660845</c:v>
                </c:pt>
                <c:pt idx="4431">
                  <c:v>56.199999999994212</c:v>
                </c:pt>
                <c:pt idx="4432">
                  <c:v>56.233333333327558</c:v>
                </c:pt>
                <c:pt idx="4433">
                  <c:v>56.266666666660846</c:v>
                </c:pt>
                <c:pt idx="4434">
                  <c:v>56.299999999994213</c:v>
                </c:pt>
                <c:pt idx="4435">
                  <c:v>56.333333333327516</c:v>
                </c:pt>
                <c:pt idx="4436">
                  <c:v>56.366666666660805</c:v>
                </c:pt>
                <c:pt idx="4437">
                  <c:v>56.399999999994179</c:v>
                </c:pt>
                <c:pt idx="4438">
                  <c:v>56.433333333327511</c:v>
                </c:pt>
                <c:pt idx="4439">
                  <c:v>56.466666666660807</c:v>
                </c:pt>
                <c:pt idx="4440">
                  <c:v>56.499999999994181</c:v>
                </c:pt>
                <c:pt idx="4441">
                  <c:v>56.533333333327512</c:v>
                </c:pt>
                <c:pt idx="4442">
                  <c:v>56.566666666660801</c:v>
                </c:pt>
                <c:pt idx="4443">
                  <c:v>56.599999999994168</c:v>
                </c:pt>
                <c:pt idx="4444">
                  <c:v>56.633333333327535</c:v>
                </c:pt>
                <c:pt idx="4445">
                  <c:v>56.666666666660824</c:v>
                </c:pt>
                <c:pt idx="4446">
                  <c:v>56.699999999994162</c:v>
                </c:pt>
                <c:pt idx="4447">
                  <c:v>56.733333333327536</c:v>
                </c:pt>
                <c:pt idx="4448">
                  <c:v>56.766666666660825</c:v>
                </c:pt>
                <c:pt idx="4449">
                  <c:v>56.799999999994192</c:v>
                </c:pt>
                <c:pt idx="4450">
                  <c:v>56.833333333327488</c:v>
                </c:pt>
                <c:pt idx="4451">
                  <c:v>56.866666666660777</c:v>
                </c:pt>
                <c:pt idx="4452">
                  <c:v>56.899999999994151</c:v>
                </c:pt>
                <c:pt idx="4453">
                  <c:v>56.933333333327482</c:v>
                </c:pt>
                <c:pt idx="4454">
                  <c:v>56.966666666660778</c:v>
                </c:pt>
                <c:pt idx="4455">
                  <c:v>56.999999999994152</c:v>
                </c:pt>
                <c:pt idx="4456">
                  <c:v>57.033333333327512</c:v>
                </c:pt>
                <c:pt idx="4457">
                  <c:v>57.066666666660794</c:v>
                </c:pt>
                <c:pt idx="4458">
                  <c:v>57.099999999994139</c:v>
                </c:pt>
                <c:pt idx="4459">
                  <c:v>57.133333333327506</c:v>
                </c:pt>
                <c:pt idx="4460">
                  <c:v>57.166666666660795</c:v>
                </c:pt>
                <c:pt idx="4461">
                  <c:v>57.199999999994162</c:v>
                </c:pt>
                <c:pt idx="4462">
                  <c:v>57.233333333327508</c:v>
                </c:pt>
                <c:pt idx="4463">
                  <c:v>57.266666666660797</c:v>
                </c:pt>
                <c:pt idx="4464">
                  <c:v>57.299999999994164</c:v>
                </c:pt>
                <c:pt idx="4465">
                  <c:v>57.33333333332746</c:v>
                </c:pt>
                <c:pt idx="4466">
                  <c:v>57.366666666660748</c:v>
                </c:pt>
                <c:pt idx="4467">
                  <c:v>57.399999999994122</c:v>
                </c:pt>
                <c:pt idx="4468">
                  <c:v>57.433333333327461</c:v>
                </c:pt>
                <c:pt idx="4469">
                  <c:v>57.46666666666075</c:v>
                </c:pt>
                <c:pt idx="4470">
                  <c:v>57.499999999994117</c:v>
                </c:pt>
                <c:pt idx="4471">
                  <c:v>57.533333333327462</c:v>
                </c:pt>
                <c:pt idx="4472">
                  <c:v>57.566666666660744</c:v>
                </c:pt>
                <c:pt idx="4473">
                  <c:v>57.599999999994111</c:v>
                </c:pt>
                <c:pt idx="4474">
                  <c:v>57.633333333327478</c:v>
                </c:pt>
                <c:pt idx="4475">
                  <c:v>57.666666666660774</c:v>
                </c:pt>
                <c:pt idx="4476">
                  <c:v>57.699999999994112</c:v>
                </c:pt>
                <c:pt idx="4477">
                  <c:v>57.733333333327479</c:v>
                </c:pt>
                <c:pt idx="4478">
                  <c:v>57.766666666660754</c:v>
                </c:pt>
                <c:pt idx="4479">
                  <c:v>57.799999999994135</c:v>
                </c:pt>
                <c:pt idx="4480">
                  <c:v>57.833333333327431</c:v>
                </c:pt>
                <c:pt idx="4481">
                  <c:v>57.86666666666072</c:v>
                </c:pt>
                <c:pt idx="4482">
                  <c:v>57.899999999994101</c:v>
                </c:pt>
                <c:pt idx="4483">
                  <c:v>57.933333333327433</c:v>
                </c:pt>
                <c:pt idx="4484">
                  <c:v>57.966666666660721</c:v>
                </c:pt>
                <c:pt idx="4485">
                  <c:v>57.999999999994088</c:v>
                </c:pt>
                <c:pt idx="4486">
                  <c:v>58.033333333327455</c:v>
                </c:pt>
                <c:pt idx="4487">
                  <c:v>58.066666666660744</c:v>
                </c:pt>
                <c:pt idx="4488">
                  <c:v>58.099999999994083</c:v>
                </c:pt>
                <c:pt idx="4489">
                  <c:v>58.13333333332745</c:v>
                </c:pt>
                <c:pt idx="4490">
                  <c:v>58.166666666660745</c:v>
                </c:pt>
                <c:pt idx="4491">
                  <c:v>58.199999999994112</c:v>
                </c:pt>
                <c:pt idx="4492">
                  <c:v>58.233333333327444</c:v>
                </c:pt>
                <c:pt idx="4493">
                  <c:v>58.26666666666074</c:v>
                </c:pt>
                <c:pt idx="4494">
                  <c:v>58.299999999994107</c:v>
                </c:pt>
                <c:pt idx="4495">
                  <c:v>58.333333333327403</c:v>
                </c:pt>
                <c:pt idx="4496">
                  <c:v>58.366666666660684</c:v>
                </c:pt>
                <c:pt idx="4497">
                  <c:v>58.399999999994066</c:v>
                </c:pt>
                <c:pt idx="4498">
                  <c:v>58.433333333327411</c:v>
                </c:pt>
                <c:pt idx="4499">
                  <c:v>58.466666666660693</c:v>
                </c:pt>
                <c:pt idx="4500">
                  <c:v>58.49999999999406</c:v>
                </c:pt>
                <c:pt idx="4501">
                  <c:v>58.533333333327413</c:v>
                </c:pt>
                <c:pt idx="4502">
                  <c:v>58.566666666660687</c:v>
                </c:pt>
                <c:pt idx="4503">
                  <c:v>58.599999999994061</c:v>
                </c:pt>
                <c:pt idx="4504">
                  <c:v>58.633333333327421</c:v>
                </c:pt>
                <c:pt idx="4505">
                  <c:v>58.666666666660674</c:v>
                </c:pt>
                <c:pt idx="4506">
                  <c:v>58.699999999994063</c:v>
                </c:pt>
                <c:pt idx="4507">
                  <c:v>58.733333333327423</c:v>
                </c:pt>
                <c:pt idx="4508">
                  <c:v>58.766666666660704</c:v>
                </c:pt>
                <c:pt idx="4509">
                  <c:v>58.799999999994078</c:v>
                </c:pt>
                <c:pt idx="4510">
                  <c:v>58.833333333327381</c:v>
                </c:pt>
                <c:pt idx="4511">
                  <c:v>58.866666666660642</c:v>
                </c:pt>
                <c:pt idx="4512">
                  <c:v>58.899999999994037</c:v>
                </c:pt>
                <c:pt idx="4513">
                  <c:v>58.933333333327369</c:v>
                </c:pt>
                <c:pt idx="4514">
                  <c:v>58.966666666660636</c:v>
                </c:pt>
                <c:pt idx="4515">
                  <c:v>58.999999999994031</c:v>
                </c:pt>
                <c:pt idx="4516">
                  <c:v>59.033333333327363</c:v>
                </c:pt>
                <c:pt idx="4517">
                  <c:v>59.066666666660637</c:v>
                </c:pt>
                <c:pt idx="4518">
                  <c:v>59.099999999994033</c:v>
                </c:pt>
                <c:pt idx="4519">
                  <c:v>59.133333333327393</c:v>
                </c:pt>
                <c:pt idx="4520">
                  <c:v>59.166666666660625</c:v>
                </c:pt>
                <c:pt idx="4521">
                  <c:v>59.199999999994056</c:v>
                </c:pt>
                <c:pt idx="4522">
                  <c:v>59.233333333327387</c:v>
                </c:pt>
                <c:pt idx="4523">
                  <c:v>59.266666666660633</c:v>
                </c:pt>
                <c:pt idx="4524">
                  <c:v>59.29999999999405</c:v>
                </c:pt>
                <c:pt idx="4525">
                  <c:v>59.333333333327353</c:v>
                </c:pt>
                <c:pt idx="4526">
                  <c:v>59.366666666660592</c:v>
                </c:pt>
                <c:pt idx="4527">
                  <c:v>59.399999999994009</c:v>
                </c:pt>
                <c:pt idx="4528">
                  <c:v>59.433333333327361</c:v>
                </c:pt>
                <c:pt idx="4529">
                  <c:v>59.466666666660601</c:v>
                </c:pt>
                <c:pt idx="4530">
                  <c:v>59.499999999994003</c:v>
                </c:pt>
                <c:pt idx="4531">
                  <c:v>59.533333333327363</c:v>
                </c:pt>
                <c:pt idx="4532">
                  <c:v>59.566666666660595</c:v>
                </c:pt>
                <c:pt idx="4533">
                  <c:v>59.599999999994012</c:v>
                </c:pt>
                <c:pt idx="4534">
                  <c:v>59.633333333327364</c:v>
                </c:pt>
                <c:pt idx="4535">
                  <c:v>59.666666666660603</c:v>
                </c:pt>
                <c:pt idx="4536">
                  <c:v>59.699999999994013</c:v>
                </c:pt>
                <c:pt idx="4537">
                  <c:v>59.733333333327366</c:v>
                </c:pt>
                <c:pt idx="4538">
                  <c:v>59.766666666660605</c:v>
                </c:pt>
                <c:pt idx="4539">
                  <c:v>59.799999999994021</c:v>
                </c:pt>
                <c:pt idx="4540">
                  <c:v>59.833333333327317</c:v>
                </c:pt>
                <c:pt idx="4541">
                  <c:v>59.866666666660578</c:v>
                </c:pt>
                <c:pt idx="4542">
                  <c:v>59.89999999999398</c:v>
                </c:pt>
                <c:pt idx="4543">
                  <c:v>59.933333333327312</c:v>
                </c:pt>
                <c:pt idx="4544">
                  <c:v>59.966666666660572</c:v>
                </c:pt>
                <c:pt idx="4545">
                  <c:v>59.999999999993982</c:v>
                </c:pt>
                <c:pt idx="4546">
                  <c:v>60.033333333327313</c:v>
                </c:pt>
                <c:pt idx="4547">
                  <c:v>60.066666666660574</c:v>
                </c:pt>
                <c:pt idx="4548">
                  <c:v>60.099999999993969</c:v>
                </c:pt>
                <c:pt idx="4549">
                  <c:v>60.133333333327336</c:v>
                </c:pt>
                <c:pt idx="4550">
                  <c:v>60.166666666660568</c:v>
                </c:pt>
                <c:pt idx="4551">
                  <c:v>60.199999999993963</c:v>
                </c:pt>
                <c:pt idx="4552">
                  <c:v>60.233333333327337</c:v>
                </c:pt>
                <c:pt idx="4553">
                  <c:v>60.266666666660583</c:v>
                </c:pt>
                <c:pt idx="4554">
                  <c:v>60.299999999993993</c:v>
                </c:pt>
                <c:pt idx="4555">
                  <c:v>60.333333333327289</c:v>
                </c:pt>
                <c:pt idx="4556">
                  <c:v>60.366666666660549</c:v>
                </c:pt>
                <c:pt idx="4557">
                  <c:v>60.399999999993952</c:v>
                </c:pt>
                <c:pt idx="4558">
                  <c:v>60.433333333327283</c:v>
                </c:pt>
                <c:pt idx="4559">
                  <c:v>60.466666666660544</c:v>
                </c:pt>
                <c:pt idx="4560">
                  <c:v>60.499999999993953</c:v>
                </c:pt>
                <c:pt idx="4561">
                  <c:v>60.533333333327313</c:v>
                </c:pt>
                <c:pt idx="4562">
                  <c:v>60.566666666660552</c:v>
                </c:pt>
                <c:pt idx="4563">
                  <c:v>60.599999999993962</c:v>
                </c:pt>
                <c:pt idx="4564">
                  <c:v>60.633333333327307</c:v>
                </c:pt>
                <c:pt idx="4565">
                  <c:v>60.666666666660547</c:v>
                </c:pt>
                <c:pt idx="4566">
                  <c:v>60.699999999993963</c:v>
                </c:pt>
                <c:pt idx="4567">
                  <c:v>60.733333333327309</c:v>
                </c:pt>
                <c:pt idx="4568">
                  <c:v>60.766666666660548</c:v>
                </c:pt>
                <c:pt idx="4569">
                  <c:v>60.799999999993965</c:v>
                </c:pt>
                <c:pt idx="4570">
                  <c:v>60.833333333327261</c:v>
                </c:pt>
                <c:pt idx="4571">
                  <c:v>60.866666666660521</c:v>
                </c:pt>
                <c:pt idx="4572">
                  <c:v>60.899999999993923</c:v>
                </c:pt>
                <c:pt idx="4573">
                  <c:v>60.933333333327262</c:v>
                </c:pt>
                <c:pt idx="4574">
                  <c:v>60.966666666660522</c:v>
                </c:pt>
                <c:pt idx="4575">
                  <c:v>60.999999999993918</c:v>
                </c:pt>
                <c:pt idx="4576">
                  <c:v>61.033333333327263</c:v>
                </c:pt>
                <c:pt idx="4577">
                  <c:v>61.066666666660517</c:v>
                </c:pt>
                <c:pt idx="4578">
                  <c:v>61.099999999993912</c:v>
                </c:pt>
                <c:pt idx="4579">
                  <c:v>61.133333333327286</c:v>
                </c:pt>
                <c:pt idx="4580">
                  <c:v>61.166666666660525</c:v>
                </c:pt>
                <c:pt idx="4581">
                  <c:v>61.199999999993913</c:v>
                </c:pt>
                <c:pt idx="4582">
                  <c:v>61.23333333332728</c:v>
                </c:pt>
                <c:pt idx="4583">
                  <c:v>61.266666666660527</c:v>
                </c:pt>
                <c:pt idx="4584">
                  <c:v>61.299999999993936</c:v>
                </c:pt>
                <c:pt idx="4585">
                  <c:v>61.333333333327232</c:v>
                </c:pt>
                <c:pt idx="4586">
                  <c:v>61.366666666660493</c:v>
                </c:pt>
                <c:pt idx="4587">
                  <c:v>61.399999999993902</c:v>
                </c:pt>
                <c:pt idx="4588">
                  <c:v>61.433333333327262</c:v>
                </c:pt>
                <c:pt idx="4589">
                  <c:v>61.466666666660494</c:v>
                </c:pt>
                <c:pt idx="4590">
                  <c:v>61.499999999993889</c:v>
                </c:pt>
                <c:pt idx="4591">
                  <c:v>61.533333333327256</c:v>
                </c:pt>
                <c:pt idx="4592">
                  <c:v>61.566666666660488</c:v>
                </c:pt>
                <c:pt idx="4593">
                  <c:v>61.599999999993912</c:v>
                </c:pt>
                <c:pt idx="4594">
                  <c:v>61.633333333327258</c:v>
                </c:pt>
                <c:pt idx="4595">
                  <c:v>61.666666666660497</c:v>
                </c:pt>
                <c:pt idx="4596">
                  <c:v>61.699999999993913</c:v>
                </c:pt>
                <c:pt idx="4597">
                  <c:v>61.733333333327259</c:v>
                </c:pt>
                <c:pt idx="4598">
                  <c:v>61.766666666660498</c:v>
                </c:pt>
                <c:pt idx="4599">
                  <c:v>61.799999999993915</c:v>
                </c:pt>
                <c:pt idx="4600">
                  <c:v>61.833333333327211</c:v>
                </c:pt>
                <c:pt idx="4601">
                  <c:v>61.866666666660464</c:v>
                </c:pt>
                <c:pt idx="4602">
                  <c:v>61.899999999993867</c:v>
                </c:pt>
                <c:pt idx="4603">
                  <c:v>61.933333333327212</c:v>
                </c:pt>
                <c:pt idx="4604">
                  <c:v>61.966666666660458</c:v>
                </c:pt>
                <c:pt idx="4605">
                  <c:v>61.999999999993861</c:v>
                </c:pt>
                <c:pt idx="4606">
                  <c:v>62.033333333327228</c:v>
                </c:pt>
                <c:pt idx="4607">
                  <c:v>62.066666666660467</c:v>
                </c:pt>
                <c:pt idx="4608">
                  <c:v>62.099999999993862</c:v>
                </c:pt>
                <c:pt idx="4609">
                  <c:v>62.133333333327229</c:v>
                </c:pt>
                <c:pt idx="4610">
                  <c:v>62.166666666660468</c:v>
                </c:pt>
                <c:pt idx="4611">
                  <c:v>62.199999999993885</c:v>
                </c:pt>
                <c:pt idx="4612">
                  <c:v>62.233333333327224</c:v>
                </c:pt>
                <c:pt idx="4613">
                  <c:v>62.26666666666047</c:v>
                </c:pt>
                <c:pt idx="4614">
                  <c:v>62.299999999993886</c:v>
                </c:pt>
                <c:pt idx="4615">
                  <c:v>62.333333333327182</c:v>
                </c:pt>
                <c:pt idx="4616">
                  <c:v>62.366666666660436</c:v>
                </c:pt>
                <c:pt idx="4617">
                  <c:v>62.399999999993838</c:v>
                </c:pt>
                <c:pt idx="4618">
                  <c:v>62.433333333327205</c:v>
                </c:pt>
                <c:pt idx="4619">
                  <c:v>62.466666666660437</c:v>
                </c:pt>
                <c:pt idx="4620">
                  <c:v>62.499999999993832</c:v>
                </c:pt>
                <c:pt idx="4621">
                  <c:v>62.533333333327199</c:v>
                </c:pt>
                <c:pt idx="4622">
                  <c:v>62.566666666660439</c:v>
                </c:pt>
                <c:pt idx="4623">
                  <c:v>62.599999999993862</c:v>
                </c:pt>
                <c:pt idx="4624">
                  <c:v>62.633333333327194</c:v>
                </c:pt>
                <c:pt idx="4625">
                  <c:v>62.66666666666044</c:v>
                </c:pt>
                <c:pt idx="4626">
                  <c:v>62.699999999993857</c:v>
                </c:pt>
                <c:pt idx="4627">
                  <c:v>62.733333333327195</c:v>
                </c:pt>
                <c:pt idx="4628">
                  <c:v>62.766666666660441</c:v>
                </c:pt>
                <c:pt idx="4629">
                  <c:v>62.799999999993858</c:v>
                </c:pt>
                <c:pt idx="4630">
                  <c:v>62.833333333327161</c:v>
                </c:pt>
                <c:pt idx="4631">
                  <c:v>62.866666666660407</c:v>
                </c:pt>
                <c:pt idx="4632">
                  <c:v>62.89999999999381</c:v>
                </c:pt>
                <c:pt idx="4633">
                  <c:v>62.933333333327163</c:v>
                </c:pt>
                <c:pt idx="4634">
                  <c:v>62.966666666660409</c:v>
                </c:pt>
                <c:pt idx="4635">
                  <c:v>62.999999999993811</c:v>
                </c:pt>
                <c:pt idx="4636">
                  <c:v>63.033333333327171</c:v>
                </c:pt>
                <c:pt idx="4637">
                  <c:v>63.066666666660403</c:v>
                </c:pt>
                <c:pt idx="4638">
                  <c:v>63.099999999993813</c:v>
                </c:pt>
                <c:pt idx="4639">
                  <c:v>63.133333333327172</c:v>
                </c:pt>
                <c:pt idx="4640">
                  <c:v>63.166666666660404</c:v>
                </c:pt>
                <c:pt idx="4641">
                  <c:v>63.199999999993828</c:v>
                </c:pt>
                <c:pt idx="4642">
                  <c:v>63.233333333327174</c:v>
                </c:pt>
                <c:pt idx="4643">
                  <c:v>63.26666666666042</c:v>
                </c:pt>
                <c:pt idx="4644">
                  <c:v>63.29999999999383</c:v>
                </c:pt>
                <c:pt idx="4645">
                  <c:v>63.333333333327118</c:v>
                </c:pt>
                <c:pt idx="4646">
                  <c:v>63.366666666660379</c:v>
                </c:pt>
                <c:pt idx="4647">
                  <c:v>63.399999999993781</c:v>
                </c:pt>
                <c:pt idx="4648">
                  <c:v>63.433333333327113</c:v>
                </c:pt>
                <c:pt idx="4649">
                  <c:v>63.466666666660387</c:v>
                </c:pt>
                <c:pt idx="4650">
                  <c:v>63.499999999993783</c:v>
                </c:pt>
                <c:pt idx="4651">
                  <c:v>63.533333333327143</c:v>
                </c:pt>
                <c:pt idx="4652">
                  <c:v>63.566666666660375</c:v>
                </c:pt>
                <c:pt idx="4653">
                  <c:v>63.599999999993805</c:v>
                </c:pt>
                <c:pt idx="4654">
                  <c:v>63.633333333327137</c:v>
                </c:pt>
                <c:pt idx="4655">
                  <c:v>63.666666666660383</c:v>
                </c:pt>
                <c:pt idx="4656">
                  <c:v>63.6999999999938</c:v>
                </c:pt>
                <c:pt idx="4657">
                  <c:v>63.733333333327145</c:v>
                </c:pt>
                <c:pt idx="4658">
                  <c:v>63.766666666660385</c:v>
                </c:pt>
                <c:pt idx="4659">
                  <c:v>63.799999999993794</c:v>
                </c:pt>
                <c:pt idx="4660">
                  <c:v>63.833333333327111</c:v>
                </c:pt>
                <c:pt idx="4661">
                  <c:v>63.86666666666035</c:v>
                </c:pt>
                <c:pt idx="4662">
                  <c:v>63.899999999993753</c:v>
                </c:pt>
                <c:pt idx="4663">
                  <c:v>63.933333333327113</c:v>
                </c:pt>
                <c:pt idx="4664">
                  <c:v>63.966666666660345</c:v>
                </c:pt>
                <c:pt idx="4665">
                  <c:v>63.999999999993761</c:v>
                </c:pt>
                <c:pt idx="4666">
                  <c:v>64.033333333327079</c:v>
                </c:pt>
                <c:pt idx="4667">
                  <c:v>64.066666666660424</c:v>
                </c:pt>
                <c:pt idx="4668">
                  <c:v>64.099999999993813</c:v>
                </c:pt>
                <c:pt idx="4669">
                  <c:v>64.133333333327059</c:v>
                </c:pt>
                <c:pt idx="4670">
                  <c:v>64.166666666660404</c:v>
                </c:pt>
                <c:pt idx="4671">
                  <c:v>64.199999999993736</c:v>
                </c:pt>
                <c:pt idx="4672">
                  <c:v>64.233333333327053</c:v>
                </c:pt>
                <c:pt idx="4673">
                  <c:v>64.266666666660427</c:v>
                </c:pt>
                <c:pt idx="4674">
                  <c:v>64.299999999993815</c:v>
                </c:pt>
                <c:pt idx="4675">
                  <c:v>64.333333333327019</c:v>
                </c:pt>
                <c:pt idx="4676">
                  <c:v>64.366666666660393</c:v>
                </c:pt>
                <c:pt idx="4677">
                  <c:v>64.399999999993724</c:v>
                </c:pt>
                <c:pt idx="4678">
                  <c:v>64.433333333327056</c:v>
                </c:pt>
                <c:pt idx="4679">
                  <c:v>64.466666666660458</c:v>
                </c:pt>
                <c:pt idx="4680">
                  <c:v>64.499999999993804</c:v>
                </c:pt>
                <c:pt idx="4681">
                  <c:v>64.53333333332705</c:v>
                </c:pt>
                <c:pt idx="4682">
                  <c:v>64.566666666660396</c:v>
                </c:pt>
                <c:pt idx="4683">
                  <c:v>64.599999999993727</c:v>
                </c:pt>
                <c:pt idx="4684">
                  <c:v>64.633333333326974</c:v>
                </c:pt>
                <c:pt idx="4685">
                  <c:v>64.666666666660376</c:v>
                </c:pt>
                <c:pt idx="4686">
                  <c:v>64.699999999993707</c:v>
                </c:pt>
                <c:pt idx="4687">
                  <c:v>64.733333333327039</c:v>
                </c:pt>
                <c:pt idx="4688">
                  <c:v>64.766666666660427</c:v>
                </c:pt>
                <c:pt idx="4689">
                  <c:v>64.799999999993787</c:v>
                </c:pt>
                <c:pt idx="4690">
                  <c:v>64.833333333327019</c:v>
                </c:pt>
                <c:pt idx="4691">
                  <c:v>64.866666666660365</c:v>
                </c:pt>
                <c:pt idx="4692">
                  <c:v>64.899999999993696</c:v>
                </c:pt>
                <c:pt idx="4693">
                  <c:v>64.933333333327028</c:v>
                </c:pt>
                <c:pt idx="4694">
                  <c:v>64.966666666660444</c:v>
                </c:pt>
                <c:pt idx="4695">
                  <c:v>64.999999999993776</c:v>
                </c:pt>
                <c:pt idx="4696">
                  <c:v>65.033333333327008</c:v>
                </c:pt>
                <c:pt idx="4697">
                  <c:v>65.066666666660367</c:v>
                </c:pt>
                <c:pt idx="4698">
                  <c:v>65.099999999993727</c:v>
                </c:pt>
                <c:pt idx="4699">
                  <c:v>65.133333333326917</c:v>
                </c:pt>
                <c:pt idx="4700">
                  <c:v>65.166666666660362</c:v>
                </c:pt>
                <c:pt idx="4701">
                  <c:v>65.199999999993693</c:v>
                </c:pt>
                <c:pt idx="4702">
                  <c:v>65.23333333332701</c:v>
                </c:pt>
                <c:pt idx="4703">
                  <c:v>65.266666666660413</c:v>
                </c:pt>
                <c:pt idx="4704">
                  <c:v>65.299999999993759</c:v>
                </c:pt>
                <c:pt idx="4705">
                  <c:v>65.333333333326877</c:v>
                </c:pt>
                <c:pt idx="4706">
                  <c:v>65.366666666660336</c:v>
                </c:pt>
                <c:pt idx="4707">
                  <c:v>65.399999999993696</c:v>
                </c:pt>
                <c:pt idx="4708">
                  <c:v>65.433333333326928</c:v>
                </c:pt>
                <c:pt idx="4709">
                  <c:v>65.466666666660416</c:v>
                </c:pt>
                <c:pt idx="4710">
                  <c:v>65.499999999993747</c:v>
                </c:pt>
                <c:pt idx="4711">
                  <c:v>65.533333333326865</c:v>
                </c:pt>
                <c:pt idx="4712">
                  <c:v>65.566666666660325</c:v>
                </c:pt>
                <c:pt idx="4713">
                  <c:v>65.599999999993727</c:v>
                </c:pt>
                <c:pt idx="4714">
                  <c:v>65.633333333326874</c:v>
                </c:pt>
                <c:pt idx="4715">
                  <c:v>65.666666666660333</c:v>
                </c:pt>
                <c:pt idx="4716">
                  <c:v>65.699999999993665</c:v>
                </c:pt>
                <c:pt idx="4717">
                  <c:v>65.733333333326897</c:v>
                </c:pt>
                <c:pt idx="4718">
                  <c:v>65.766666666660385</c:v>
                </c:pt>
                <c:pt idx="4719">
                  <c:v>65.799999999993744</c:v>
                </c:pt>
                <c:pt idx="4720">
                  <c:v>65.833333333326848</c:v>
                </c:pt>
                <c:pt idx="4721">
                  <c:v>65.866666666660322</c:v>
                </c:pt>
                <c:pt idx="4722">
                  <c:v>65.899999999993696</c:v>
                </c:pt>
                <c:pt idx="4723">
                  <c:v>65.9333333333269</c:v>
                </c:pt>
                <c:pt idx="4724">
                  <c:v>65.966666666660387</c:v>
                </c:pt>
                <c:pt idx="4725">
                  <c:v>65.999999999993719</c:v>
                </c:pt>
                <c:pt idx="4726">
                  <c:v>66.033333333326837</c:v>
                </c:pt>
                <c:pt idx="4727">
                  <c:v>66.066666666660296</c:v>
                </c:pt>
                <c:pt idx="4728">
                  <c:v>66.099999999993699</c:v>
                </c:pt>
                <c:pt idx="4729">
                  <c:v>66.133333333326846</c:v>
                </c:pt>
                <c:pt idx="4730">
                  <c:v>66.166666666660291</c:v>
                </c:pt>
                <c:pt idx="4731">
                  <c:v>66.199999999993622</c:v>
                </c:pt>
                <c:pt idx="4732">
                  <c:v>66.233333333326854</c:v>
                </c:pt>
                <c:pt idx="4733">
                  <c:v>66.266666666660356</c:v>
                </c:pt>
                <c:pt idx="4734">
                  <c:v>66.299999999993716</c:v>
                </c:pt>
                <c:pt idx="4735">
                  <c:v>66.333333333326834</c:v>
                </c:pt>
                <c:pt idx="4736">
                  <c:v>66.366666666660294</c:v>
                </c:pt>
                <c:pt idx="4737">
                  <c:v>66.399999999993625</c:v>
                </c:pt>
                <c:pt idx="4738">
                  <c:v>66.433333333326871</c:v>
                </c:pt>
                <c:pt idx="4739">
                  <c:v>66.466666666660359</c:v>
                </c:pt>
                <c:pt idx="4740">
                  <c:v>66.499999999993705</c:v>
                </c:pt>
                <c:pt idx="4741">
                  <c:v>66.533333333326809</c:v>
                </c:pt>
                <c:pt idx="4742">
                  <c:v>66.566666666660296</c:v>
                </c:pt>
                <c:pt idx="4743">
                  <c:v>66.59999999999367</c:v>
                </c:pt>
                <c:pt idx="4744">
                  <c:v>66.633333333326789</c:v>
                </c:pt>
                <c:pt idx="4745">
                  <c:v>66.666666666660262</c:v>
                </c:pt>
                <c:pt idx="4746">
                  <c:v>66.699999999993594</c:v>
                </c:pt>
                <c:pt idx="4747">
                  <c:v>66.733333333326826</c:v>
                </c:pt>
                <c:pt idx="4748">
                  <c:v>66.766666666660328</c:v>
                </c:pt>
                <c:pt idx="4749">
                  <c:v>66.799999999993688</c:v>
                </c:pt>
                <c:pt idx="4750">
                  <c:v>66.833333333326777</c:v>
                </c:pt>
                <c:pt idx="4751">
                  <c:v>66.866666666660265</c:v>
                </c:pt>
                <c:pt idx="4752">
                  <c:v>66.899999999993597</c:v>
                </c:pt>
                <c:pt idx="4753">
                  <c:v>66.933333333326843</c:v>
                </c:pt>
                <c:pt idx="4754">
                  <c:v>66.966666666660345</c:v>
                </c:pt>
                <c:pt idx="4755">
                  <c:v>66.999999999993676</c:v>
                </c:pt>
                <c:pt idx="4756">
                  <c:v>67.033333333326794</c:v>
                </c:pt>
                <c:pt idx="4757">
                  <c:v>67.066666666660296</c:v>
                </c:pt>
                <c:pt idx="4758">
                  <c:v>67.099999999993642</c:v>
                </c:pt>
                <c:pt idx="4759">
                  <c:v>67.133333333326775</c:v>
                </c:pt>
                <c:pt idx="4760">
                  <c:v>67.166666666660234</c:v>
                </c:pt>
                <c:pt idx="4761">
                  <c:v>67.199999999993565</c:v>
                </c:pt>
                <c:pt idx="4762">
                  <c:v>67.233333333326797</c:v>
                </c:pt>
                <c:pt idx="4763">
                  <c:v>67.266666666660299</c:v>
                </c:pt>
                <c:pt idx="4764">
                  <c:v>67.299999999993645</c:v>
                </c:pt>
                <c:pt idx="4765">
                  <c:v>67.333333333326749</c:v>
                </c:pt>
                <c:pt idx="4766">
                  <c:v>67.366666666660223</c:v>
                </c:pt>
                <c:pt idx="4767">
                  <c:v>67.399999999993597</c:v>
                </c:pt>
                <c:pt idx="4768">
                  <c:v>67.433333333326814</c:v>
                </c:pt>
                <c:pt idx="4769">
                  <c:v>67.466666666660316</c:v>
                </c:pt>
                <c:pt idx="4770">
                  <c:v>67.499999999993648</c:v>
                </c:pt>
                <c:pt idx="4771">
                  <c:v>67.533333333326766</c:v>
                </c:pt>
                <c:pt idx="4772">
                  <c:v>67.566666666660225</c:v>
                </c:pt>
                <c:pt idx="4773">
                  <c:v>67.599999999993614</c:v>
                </c:pt>
                <c:pt idx="4774">
                  <c:v>67.633333333326746</c:v>
                </c:pt>
                <c:pt idx="4775">
                  <c:v>67.666666666660205</c:v>
                </c:pt>
                <c:pt idx="4776">
                  <c:v>67.699999999993537</c:v>
                </c:pt>
                <c:pt idx="4777">
                  <c:v>67.733333333326769</c:v>
                </c:pt>
                <c:pt idx="4778">
                  <c:v>67.766666666660271</c:v>
                </c:pt>
                <c:pt idx="4779">
                  <c:v>67.799999999993616</c:v>
                </c:pt>
                <c:pt idx="4780">
                  <c:v>67.833333333326735</c:v>
                </c:pt>
                <c:pt idx="4781">
                  <c:v>67.866666666660194</c:v>
                </c:pt>
                <c:pt idx="4782">
                  <c:v>67.899999999993526</c:v>
                </c:pt>
                <c:pt idx="4783">
                  <c:v>67.933333333326786</c:v>
                </c:pt>
                <c:pt idx="4784">
                  <c:v>67.966666666660288</c:v>
                </c:pt>
                <c:pt idx="4785">
                  <c:v>67.999999999993605</c:v>
                </c:pt>
                <c:pt idx="4786">
                  <c:v>68.033333333326738</c:v>
                </c:pt>
                <c:pt idx="4787">
                  <c:v>68.066666666660197</c:v>
                </c:pt>
                <c:pt idx="4788">
                  <c:v>68.099999999993585</c:v>
                </c:pt>
                <c:pt idx="4789">
                  <c:v>68.133333333326718</c:v>
                </c:pt>
                <c:pt idx="4790">
                  <c:v>68.166666666660177</c:v>
                </c:pt>
                <c:pt idx="4791">
                  <c:v>68.199999999993523</c:v>
                </c:pt>
                <c:pt idx="4792">
                  <c:v>68.23333333332674</c:v>
                </c:pt>
                <c:pt idx="4793">
                  <c:v>68.266666666660242</c:v>
                </c:pt>
                <c:pt idx="4794">
                  <c:v>68.299999999993574</c:v>
                </c:pt>
                <c:pt idx="4795">
                  <c:v>68.333333333326706</c:v>
                </c:pt>
                <c:pt idx="4796">
                  <c:v>68.366666666660166</c:v>
                </c:pt>
                <c:pt idx="4797">
                  <c:v>68.399999999993497</c:v>
                </c:pt>
                <c:pt idx="4798">
                  <c:v>68.433333333326757</c:v>
                </c:pt>
                <c:pt idx="4799">
                  <c:v>68.466666666660245</c:v>
                </c:pt>
                <c:pt idx="4800">
                  <c:v>68.499999999993577</c:v>
                </c:pt>
                <c:pt idx="4801">
                  <c:v>68.533333333326695</c:v>
                </c:pt>
                <c:pt idx="4802">
                  <c:v>68.566666666660197</c:v>
                </c:pt>
                <c:pt idx="4803">
                  <c:v>68.599999999993557</c:v>
                </c:pt>
                <c:pt idx="4804">
                  <c:v>68.633333333326703</c:v>
                </c:pt>
                <c:pt idx="4805">
                  <c:v>68.666666666660163</c:v>
                </c:pt>
                <c:pt idx="4806">
                  <c:v>68.699999999993494</c:v>
                </c:pt>
                <c:pt idx="4807">
                  <c:v>68.733333333326726</c:v>
                </c:pt>
                <c:pt idx="4808">
                  <c:v>68.766666666660214</c:v>
                </c:pt>
                <c:pt idx="4809">
                  <c:v>68.79999999999356</c:v>
                </c:pt>
                <c:pt idx="4810">
                  <c:v>68.833333333326678</c:v>
                </c:pt>
                <c:pt idx="4811">
                  <c:v>68.866666666660137</c:v>
                </c:pt>
                <c:pt idx="4812">
                  <c:v>68.899999999993497</c:v>
                </c:pt>
                <c:pt idx="4813">
                  <c:v>68.933333333326729</c:v>
                </c:pt>
                <c:pt idx="4814">
                  <c:v>68.966666666660217</c:v>
                </c:pt>
                <c:pt idx="4815">
                  <c:v>68.999999999993534</c:v>
                </c:pt>
                <c:pt idx="4816">
                  <c:v>69.033333333326667</c:v>
                </c:pt>
                <c:pt idx="4817">
                  <c:v>69.066666666660126</c:v>
                </c:pt>
                <c:pt idx="4818">
                  <c:v>69.099999999993528</c:v>
                </c:pt>
                <c:pt idx="4819">
                  <c:v>69.133333333326675</c:v>
                </c:pt>
                <c:pt idx="4820">
                  <c:v>69.16666666666012</c:v>
                </c:pt>
                <c:pt idx="4821">
                  <c:v>69.199999999993466</c:v>
                </c:pt>
                <c:pt idx="4822">
                  <c:v>69.233333333326698</c:v>
                </c:pt>
                <c:pt idx="4823">
                  <c:v>69.266666666660186</c:v>
                </c:pt>
                <c:pt idx="4824">
                  <c:v>69.299999999993531</c:v>
                </c:pt>
                <c:pt idx="4825">
                  <c:v>69.333333333326664</c:v>
                </c:pt>
                <c:pt idx="4826">
                  <c:v>69.366666666660123</c:v>
                </c:pt>
                <c:pt idx="4827">
                  <c:v>69.399999999993497</c:v>
                </c:pt>
                <c:pt idx="4828">
                  <c:v>69.433333333326701</c:v>
                </c:pt>
                <c:pt idx="4829">
                  <c:v>69.466666666660174</c:v>
                </c:pt>
                <c:pt idx="4830">
                  <c:v>69.49999999999352</c:v>
                </c:pt>
                <c:pt idx="4831">
                  <c:v>69.533333333326638</c:v>
                </c:pt>
                <c:pt idx="4832">
                  <c:v>69.566666666660097</c:v>
                </c:pt>
                <c:pt idx="4833">
                  <c:v>69.5999999999935</c:v>
                </c:pt>
                <c:pt idx="4834">
                  <c:v>69.633333333326618</c:v>
                </c:pt>
                <c:pt idx="4835">
                  <c:v>69.666666666660092</c:v>
                </c:pt>
                <c:pt idx="4836">
                  <c:v>69.699999999993423</c:v>
                </c:pt>
                <c:pt idx="4837">
                  <c:v>69.733333333326669</c:v>
                </c:pt>
                <c:pt idx="4838">
                  <c:v>69.766666666660157</c:v>
                </c:pt>
                <c:pt idx="4839">
                  <c:v>69.799999999993517</c:v>
                </c:pt>
                <c:pt idx="4840">
                  <c:v>69.833333333326635</c:v>
                </c:pt>
                <c:pt idx="4841">
                  <c:v>69.866666666660095</c:v>
                </c:pt>
                <c:pt idx="4842">
                  <c:v>69.899999999993426</c:v>
                </c:pt>
                <c:pt idx="4843">
                  <c:v>69.933333333326672</c:v>
                </c:pt>
                <c:pt idx="4844">
                  <c:v>69.96666666666016</c:v>
                </c:pt>
                <c:pt idx="4845">
                  <c:v>69.999999999993491</c:v>
                </c:pt>
                <c:pt idx="4846">
                  <c:v>70.033333333326624</c:v>
                </c:pt>
                <c:pt idx="4847">
                  <c:v>70.066666666660097</c:v>
                </c:pt>
                <c:pt idx="4848">
                  <c:v>70.099999999993472</c:v>
                </c:pt>
                <c:pt idx="4849">
                  <c:v>70.133333333326604</c:v>
                </c:pt>
                <c:pt idx="4850">
                  <c:v>70.166666666660063</c:v>
                </c:pt>
                <c:pt idx="4851">
                  <c:v>70.199999999993395</c:v>
                </c:pt>
                <c:pt idx="4852">
                  <c:v>70.233333333326641</c:v>
                </c:pt>
                <c:pt idx="4853">
                  <c:v>70.266666666660143</c:v>
                </c:pt>
                <c:pt idx="4854">
                  <c:v>70.299999999993489</c:v>
                </c:pt>
                <c:pt idx="4855">
                  <c:v>70.333333333326578</c:v>
                </c:pt>
                <c:pt idx="4856">
                  <c:v>70.366666666660066</c:v>
                </c:pt>
                <c:pt idx="4857">
                  <c:v>70.399999999993426</c:v>
                </c:pt>
                <c:pt idx="4858">
                  <c:v>70.433333333326658</c:v>
                </c:pt>
                <c:pt idx="4859">
                  <c:v>70.466666666660132</c:v>
                </c:pt>
                <c:pt idx="4860">
                  <c:v>70.499999999993477</c:v>
                </c:pt>
                <c:pt idx="4861">
                  <c:v>70.533333333326595</c:v>
                </c:pt>
                <c:pt idx="4862">
                  <c:v>70.566666666660097</c:v>
                </c:pt>
                <c:pt idx="4863">
                  <c:v>70.599999999993443</c:v>
                </c:pt>
                <c:pt idx="4864">
                  <c:v>70.633333333326576</c:v>
                </c:pt>
                <c:pt idx="4865">
                  <c:v>70.666666666660035</c:v>
                </c:pt>
                <c:pt idx="4866">
                  <c:v>70.699999999993366</c:v>
                </c:pt>
                <c:pt idx="4867">
                  <c:v>70.733333333326627</c:v>
                </c:pt>
                <c:pt idx="4868">
                  <c:v>70.766666666660115</c:v>
                </c:pt>
                <c:pt idx="4869">
                  <c:v>70.79999999999346</c:v>
                </c:pt>
                <c:pt idx="4870">
                  <c:v>70.833333333326564</c:v>
                </c:pt>
                <c:pt idx="4871">
                  <c:v>70.866666666660024</c:v>
                </c:pt>
                <c:pt idx="4872">
                  <c:v>70.899999999993426</c:v>
                </c:pt>
                <c:pt idx="4873">
                  <c:v>70.933333333326658</c:v>
                </c:pt>
                <c:pt idx="4874">
                  <c:v>70.966666666660117</c:v>
                </c:pt>
                <c:pt idx="4875">
                  <c:v>70.999999999993449</c:v>
                </c:pt>
                <c:pt idx="4876">
                  <c:v>71.033333333326567</c:v>
                </c:pt>
                <c:pt idx="4877">
                  <c:v>71.066666666660026</c:v>
                </c:pt>
                <c:pt idx="4878">
                  <c:v>71.099999999993429</c:v>
                </c:pt>
                <c:pt idx="4879">
                  <c:v>71.133333333326547</c:v>
                </c:pt>
                <c:pt idx="4880">
                  <c:v>71.166666666660007</c:v>
                </c:pt>
                <c:pt idx="4881">
                  <c:v>71.199999999993366</c:v>
                </c:pt>
                <c:pt idx="4882">
                  <c:v>71.233333333326584</c:v>
                </c:pt>
                <c:pt idx="4883">
                  <c:v>71.266666666660086</c:v>
                </c:pt>
                <c:pt idx="4884">
                  <c:v>71.299999999993418</c:v>
                </c:pt>
                <c:pt idx="4885">
                  <c:v>71.333333333326536</c:v>
                </c:pt>
                <c:pt idx="4886">
                  <c:v>71.366666666659981</c:v>
                </c:pt>
                <c:pt idx="4887">
                  <c:v>71.399999999993327</c:v>
                </c:pt>
                <c:pt idx="4888">
                  <c:v>71.433333333326658</c:v>
                </c:pt>
                <c:pt idx="4889">
                  <c:v>71.466666666660075</c:v>
                </c:pt>
                <c:pt idx="4890">
                  <c:v>71.49999999999342</c:v>
                </c:pt>
                <c:pt idx="4891">
                  <c:v>71.533333333326539</c:v>
                </c:pt>
                <c:pt idx="4892">
                  <c:v>71.566666666659984</c:v>
                </c:pt>
                <c:pt idx="4893">
                  <c:v>71.5999999999934</c:v>
                </c:pt>
                <c:pt idx="4894">
                  <c:v>71.633333333326519</c:v>
                </c:pt>
                <c:pt idx="4895">
                  <c:v>71.666666666659978</c:v>
                </c:pt>
                <c:pt idx="4896">
                  <c:v>71.699999999993324</c:v>
                </c:pt>
                <c:pt idx="4897">
                  <c:v>71.733333333326556</c:v>
                </c:pt>
                <c:pt idx="4898">
                  <c:v>71.766666666659972</c:v>
                </c:pt>
                <c:pt idx="4899">
                  <c:v>71.799999999993389</c:v>
                </c:pt>
                <c:pt idx="4900">
                  <c:v>71.833333333326507</c:v>
                </c:pt>
                <c:pt idx="4901">
                  <c:v>71.866666666659953</c:v>
                </c:pt>
                <c:pt idx="4902">
                  <c:v>71.899999999993327</c:v>
                </c:pt>
                <c:pt idx="4903">
                  <c:v>71.933333333326559</c:v>
                </c:pt>
                <c:pt idx="4904">
                  <c:v>71.966666666659961</c:v>
                </c:pt>
                <c:pt idx="4905">
                  <c:v>71.999999999993378</c:v>
                </c:pt>
                <c:pt idx="4906">
                  <c:v>72.033333333326496</c:v>
                </c:pt>
                <c:pt idx="4907">
                  <c:v>72.066666666659955</c:v>
                </c:pt>
                <c:pt idx="4908">
                  <c:v>72.099999999993358</c:v>
                </c:pt>
                <c:pt idx="4909">
                  <c:v>72.133333333326505</c:v>
                </c:pt>
                <c:pt idx="4910">
                  <c:v>72.16666666665995</c:v>
                </c:pt>
                <c:pt idx="4911">
                  <c:v>72.199999999993295</c:v>
                </c:pt>
                <c:pt idx="4912">
                  <c:v>72.233333333326541</c:v>
                </c:pt>
                <c:pt idx="4913">
                  <c:v>72.266666666659944</c:v>
                </c:pt>
                <c:pt idx="4914">
                  <c:v>72.299999999993361</c:v>
                </c:pt>
                <c:pt idx="4915">
                  <c:v>72.333333333326479</c:v>
                </c:pt>
                <c:pt idx="4916">
                  <c:v>72.366666666659938</c:v>
                </c:pt>
                <c:pt idx="4917">
                  <c:v>72.399999999993327</c:v>
                </c:pt>
                <c:pt idx="4918">
                  <c:v>72.433333333326559</c:v>
                </c:pt>
                <c:pt idx="4919">
                  <c:v>72.466666666659933</c:v>
                </c:pt>
                <c:pt idx="4920">
                  <c:v>72.499999999993349</c:v>
                </c:pt>
                <c:pt idx="4921">
                  <c:v>72.533333333326468</c:v>
                </c:pt>
                <c:pt idx="4922">
                  <c:v>72.566666666659913</c:v>
                </c:pt>
                <c:pt idx="4923">
                  <c:v>72.599999999993344</c:v>
                </c:pt>
                <c:pt idx="4924">
                  <c:v>72.633333333326448</c:v>
                </c:pt>
                <c:pt idx="4925">
                  <c:v>72.666666666659879</c:v>
                </c:pt>
                <c:pt idx="4926">
                  <c:v>72.699999999993267</c:v>
                </c:pt>
                <c:pt idx="4927">
                  <c:v>72.733333333326499</c:v>
                </c:pt>
                <c:pt idx="4928">
                  <c:v>72.766666666659916</c:v>
                </c:pt>
                <c:pt idx="4929">
                  <c:v>72.799999999993318</c:v>
                </c:pt>
                <c:pt idx="4930">
                  <c:v>72.833333333326465</c:v>
                </c:pt>
                <c:pt idx="4931">
                  <c:v>72.86666666665991</c:v>
                </c:pt>
                <c:pt idx="4932">
                  <c:v>72.899999999993312</c:v>
                </c:pt>
                <c:pt idx="4933">
                  <c:v>72.933333333326559</c:v>
                </c:pt>
                <c:pt idx="4934">
                  <c:v>72.966666666659904</c:v>
                </c:pt>
                <c:pt idx="4935">
                  <c:v>72.999999999993335</c:v>
                </c:pt>
                <c:pt idx="4936">
                  <c:v>73.033333333326453</c:v>
                </c:pt>
                <c:pt idx="4937">
                  <c:v>73.066666666659899</c:v>
                </c:pt>
                <c:pt idx="4938">
                  <c:v>73.099999999993315</c:v>
                </c:pt>
                <c:pt idx="4939">
                  <c:v>73.133333333326433</c:v>
                </c:pt>
                <c:pt idx="4940">
                  <c:v>73.166666666659879</c:v>
                </c:pt>
                <c:pt idx="4941">
                  <c:v>73.199999999993224</c:v>
                </c:pt>
                <c:pt idx="4942">
                  <c:v>73.23333333332647</c:v>
                </c:pt>
                <c:pt idx="4943">
                  <c:v>73.266666666659887</c:v>
                </c:pt>
                <c:pt idx="4944">
                  <c:v>73.299999999993304</c:v>
                </c:pt>
                <c:pt idx="4945">
                  <c:v>73.333333333326436</c:v>
                </c:pt>
                <c:pt idx="4946">
                  <c:v>73.366666666659881</c:v>
                </c:pt>
                <c:pt idx="4947">
                  <c:v>73.399999999993227</c:v>
                </c:pt>
                <c:pt idx="4948">
                  <c:v>73.433333333326473</c:v>
                </c:pt>
                <c:pt idx="4949">
                  <c:v>73.466666666659876</c:v>
                </c:pt>
                <c:pt idx="4950">
                  <c:v>73.499999999993307</c:v>
                </c:pt>
                <c:pt idx="4951">
                  <c:v>73.533333333326439</c:v>
                </c:pt>
                <c:pt idx="4952">
                  <c:v>73.56666666665987</c:v>
                </c:pt>
                <c:pt idx="4953">
                  <c:v>73.599999999993287</c:v>
                </c:pt>
                <c:pt idx="4954">
                  <c:v>73.633333333326405</c:v>
                </c:pt>
                <c:pt idx="4955">
                  <c:v>73.66666666665985</c:v>
                </c:pt>
                <c:pt idx="4956">
                  <c:v>73.699999999993196</c:v>
                </c:pt>
                <c:pt idx="4957">
                  <c:v>73.733333333326442</c:v>
                </c:pt>
                <c:pt idx="4958">
                  <c:v>73.766666666659873</c:v>
                </c:pt>
                <c:pt idx="4959">
                  <c:v>73.799999999993275</c:v>
                </c:pt>
                <c:pt idx="4960">
                  <c:v>73.833333333326394</c:v>
                </c:pt>
                <c:pt idx="4961">
                  <c:v>73.866666666659853</c:v>
                </c:pt>
                <c:pt idx="4962">
                  <c:v>73.899999999993227</c:v>
                </c:pt>
                <c:pt idx="4963">
                  <c:v>73.933333333326459</c:v>
                </c:pt>
                <c:pt idx="4964">
                  <c:v>73.966666666659847</c:v>
                </c:pt>
                <c:pt idx="4965">
                  <c:v>73.999999999993278</c:v>
                </c:pt>
                <c:pt idx="4966">
                  <c:v>74.033333333326425</c:v>
                </c:pt>
                <c:pt idx="4967">
                  <c:v>74.066666666659842</c:v>
                </c:pt>
                <c:pt idx="4968">
                  <c:v>74.099999999993244</c:v>
                </c:pt>
                <c:pt idx="4969">
                  <c:v>74.133333333326377</c:v>
                </c:pt>
                <c:pt idx="4970">
                  <c:v>74.166666666659808</c:v>
                </c:pt>
                <c:pt idx="4971">
                  <c:v>74.199999999993167</c:v>
                </c:pt>
                <c:pt idx="4972">
                  <c:v>74.233333333326428</c:v>
                </c:pt>
                <c:pt idx="4973">
                  <c:v>74.26666666665983</c:v>
                </c:pt>
                <c:pt idx="4974">
                  <c:v>74.299999999993247</c:v>
                </c:pt>
                <c:pt idx="4975">
                  <c:v>74.333333333326365</c:v>
                </c:pt>
                <c:pt idx="4976">
                  <c:v>74.36666666665981</c:v>
                </c:pt>
                <c:pt idx="4977">
                  <c:v>74.399999999993227</c:v>
                </c:pt>
                <c:pt idx="4978">
                  <c:v>74.433333333326459</c:v>
                </c:pt>
                <c:pt idx="4979">
                  <c:v>74.466666666659833</c:v>
                </c:pt>
                <c:pt idx="4980">
                  <c:v>74.49999999999325</c:v>
                </c:pt>
                <c:pt idx="4981">
                  <c:v>74.533333333326397</c:v>
                </c:pt>
                <c:pt idx="4982">
                  <c:v>74.566666666659813</c:v>
                </c:pt>
                <c:pt idx="4983">
                  <c:v>74.59999999999323</c:v>
                </c:pt>
                <c:pt idx="4984">
                  <c:v>74.633333333326348</c:v>
                </c:pt>
                <c:pt idx="4985">
                  <c:v>74.666666666659808</c:v>
                </c:pt>
                <c:pt idx="4986">
                  <c:v>74.699999999993167</c:v>
                </c:pt>
                <c:pt idx="4987">
                  <c:v>74.733333333326399</c:v>
                </c:pt>
                <c:pt idx="4988">
                  <c:v>74.766666666659802</c:v>
                </c:pt>
                <c:pt idx="4989">
                  <c:v>74.799999999993219</c:v>
                </c:pt>
                <c:pt idx="4990">
                  <c:v>74.833333333326337</c:v>
                </c:pt>
                <c:pt idx="4991">
                  <c:v>74.866666666659782</c:v>
                </c:pt>
                <c:pt idx="4992">
                  <c:v>74.899999999993199</c:v>
                </c:pt>
                <c:pt idx="4993">
                  <c:v>74.933333333326459</c:v>
                </c:pt>
                <c:pt idx="4994">
                  <c:v>74.966666666659791</c:v>
                </c:pt>
                <c:pt idx="4995">
                  <c:v>74.999999999993221</c:v>
                </c:pt>
                <c:pt idx="4996">
                  <c:v>75.033333333326354</c:v>
                </c:pt>
                <c:pt idx="4997">
                  <c:v>75.066666666659785</c:v>
                </c:pt>
                <c:pt idx="4998">
                  <c:v>75.099999999993202</c:v>
                </c:pt>
                <c:pt idx="4999">
                  <c:v>75.133333333326334</c:v>
                </c:pt>
                <c:pt idx="5000">
                  <c:v>75.166666666659779</c:v>
                </c:pt>
                <c:pt idx="5001">
                  <c:v>75.199999999993125</c:v>
                </c:pt>
                <c:pt idx="5002">
                  <c:v>75.233333333326371</c:v>
                </c:pt>
                <c:pt idx="5003">
                  <c:v>75.266666666659773</c:v>
                </c:pt>
                <c:pt idx="5004">
                  <c:v>75.299999999993204</c:v>
                </c:pt>
                <c:pt idx="5005">
                  <c:v>75.333333333326308</c:v>
                </c:pt>
                <c:pt idx="5006">
                  <c:v>75.366666666659768</c:v>
                </c:pt>
                <c:pt idx="5007">
                  <c:v>75.39999999999317</c:v>
                </c:pt>
                <c:pt idx="5008">
                  <c:v>75.433333333326388</c:v>
                </c:pt>
                <c:pt idx="5009">
                  <c:v>75.466666666659762</c:v>
                </c:pt>
                <c:pt idx="5010">
                  <c:v>75.499999999993207</c:v>
                </c:pt>
                <c:pt idx="5011">
                  <c:v>75.533333333326325</c:v>
                </c:pt>
                <c:pt idx="5012">
                  <c:v>75.566666666659756</c:v>
                </c:pt>
                <c:pt idx="5013">
                  <c:v>75.599999999993187</c:v>
                </c:pt>
                <c:pt idx="5014">
                  <c:v>75.633333333326306</c:v>
                </c:pt>
                <c:pt idx="5015">
                  <c:v>75.666666666659751</c:v>
                </c:pt>
                <c:pt idx="5016">
                  <c:v>75.699999999993096</c:v>
                </c:pt>
                <c:pt idx="5017">
                  <c:v>75.733333333326343</c:v>
                </c:pt>
                <c:pt idx="5018">
                  <c:v>75.766666666659745</c:v>
                </c:pt>
                <c:pt idx="5019">
                  <c:v>75.799999999993176</c:v>
                </c:pt>
                <c:pt idx="5020">
                  <c:v>75.833333333326294</c:v>
                </c:pt>
                <c:pt idx="5021">
                  <c:v>75.866666666659739</c:v>
                </c:pt>
                <c:pt idx="5022">
                  <c:v>75.899999999993142</c:v>
                </c:pt>
                <c:pt idx="5023">
                  <c:v>75.933333333326388</c:v>
                </c:pt>
                <c:pt idx="5024">
                  <c:v>75.966666666659734</c:v>
                </c:pt>
                <c:pt idx="5025">
                  <c:v>75.999999999993179</c:v>
                </c:pt>
                <c:pt idx="5026">
                  <c:v>76.033333333326297</c:v>
                </c:pt>
                <c:pt idx="5027">
                  <c:v>76.066666666659728</c:v>
                </c:pt>
                <c:pt idx="5028">
                  <c:v>76.099999999993159</c:v>
                </c:pt>
                <c:pt idx="5029">
                  <c:v>76.133333333326249</c:v>
                </c:pt>
                <c:pt idx="5030">
                  <c:v>76.166666666659708</c:v>
                </c:pt>
                <c:pt idx="5031">
                  <c:v>76.199999999993096</c:v>
                </c:pt>
                <c:pt idx="5032">
                  <c:v>76.233333333326314</c:v>
                </c:pt>
                <c:pt idx="5033">
                  <c:v>76.266666666659717</c:v>
                </c:pt>
                <c:pt idx="5034">
                  <c:v>76.299999999993148</c:v>
                </c:pt>
                <c:pt idx="5035">
                  <c:v>76.333333333326266</c:v>
                </c:pt>
                <c:pt idx="5036">
                  <c:v>76.366666666659711</c:v>
                </c:pt>
                <c:pt idx="5037">
                  <c:v>76.399999999993113</c:v>
                </c:pt>
                <c:pt idx="5038">
                  <c:v>76.433333333326303</c:v>
                </c:pt>
                <c:pt idx="5039">
                  <c:v>76.466666666659705</c:v>
                </c:pt>
                <c:pt idx="5040">
                  <c:v>76.49999999999315</c:v>
                </c:pt>
                <c:pt idx="5041">
                  <c:v>76.533333333326269</c:v>
                </c:pt>
                <c:pt idx="5042">
                  <c:v>76.5666666666597</c:v>
                </c:pt>
                <c:pt idx="5043">
                  <c:v>76.59999999999313</c:v>
                </c:pt>
                <c:pt idx="5044">
                  <c:v>76.633333333326235</c:v>
                </c:pt>
                <c:pt idx="5045">
                  <c:v>76.66666666665968</c:v>
                </c:pt>
                <c:pt idx="5046">
                  <c:v>76.699999999993025</c:v>
                </c:pt>
                <c:pt idx="5047">
                  <c:v>76.733333333326286</c:v>
                </c:pt>
                <c:pt idx="5048">
                  <c:v>76.766666666659702</c:v>
                </c:pt>
                <c:pt idx="5049">
                  <c:v>76.799999999993105</c:v>
                </c:pt>
                <c:pt idx="5050">
                  <c:v>76.833333333326237</c:v>
                </c:pt>
                <c:pt idx="5051">
                  <c:v>76.866666666659683</c:v>
                </c:pt>
                <c:pt idx="5052">
                  <c:v>76.899999999993085</c:v>
                </c:pt>
                <c:pt idx="5053">
                  <c:v>76.933333333326289</c:v>
                </c:pt>
                <c:pt idx="5054">
                  <c:v>76.966666666659677</c:v>
                </c:pt>
                <c:pt idx="5055">
                  <c:v>76.999999999993136</c:v>
                </c:pt>
                <c:pt idx="5056">
                  <c:v>77.03333333332624</c:v>
                </c:pt>
                <c:pt idx="5057">
                  <c:v>77.066666666659671</c:v>
                </c:pt>
                <c:pt idx="5058">
                  <c:v>77.099999999993088</c:v>
                </c:pt>
                <c:pt idx="5059">
                  <c:v>77.133333333326206</c:v>
                </c:pt>
                <c:pt idx="5060">
                  <c:v>77.166666666659651</c:v>
                </c:pt>
                <c:pt idx="5061">
                  <c:v>77.199999999992997</c:v>
                </c:pt>
                <c:pt idx="5062">
                  <c:v>77.233333333326257</c:v>
                </c:pt>
                <c:pt idx="5063">
                  <c:v>77.26666666665966</c:v>
                </c:pt>
                <c:pt idx="5064">
                  <c:v>77.299999999993076</c:v>
                </c:pt>
                <c:pt idx="5065">
                  <c:v>77.333333333326195</c:v>
                </c:pt>
                <c:pt idx="5066">
                  <c:v>77.366666666659654</c:v>
                </c:pt>
                <c:pt idx="5067">
                  <c:v>77.399999999993057</c:v>
                </c:pt>
                <c:pt idx="5068">
                  <c:v>77.433333333326289</c:v>
                </c:pt>
                <c:pt idx="5069">
                  <c:v>77.466666666659663</c:v>
                </c:pt>
                <c:pt idx="5070">
                  <c:v>77.499999999993108</c:v>
                </c:pt>
                <c:pt idx="5071">
                  <c:v>77.533333333326226</c:v>
                </c:pt>
                <c:pt idx="5072">
                  <c:v>77.566666666659643</c:v>
                </c:pt>
                <c:pt idx="5073">
                  <c:v>77.599999999993059</c:v>
                </c:pt>
                <c:pt idx="5074">
                  <c:v>77.633333333326178</c:v>
                </c:pt>
                <c:pt idx="5075">
                  <c:v>77.666666666659609</c:v>
                </c:pt>
                <c:pt idx="5076">
                  <c:v>77.699999999992997</c:v>
                </c:pt>
                <c:pt idx="5077">
                  <c:v>77.733333333326229</c:v>
                </c:pt>
                <c:pt idx="5078">
                  <c:v>77.766666666659631</c:v>
                </c:pt>
                <c:pt idx="5079">
                  <c:v>77.799999999993034</c:v>
                </c:pt>
                <c:pt idx="5080">
                  <c:v>77.833333333326166</c:v>
                </c:pt>
                <c:pt idx="5081">
                  <c:v>77.866666666659611</c:v>
                </c:pt>
                <c:pt idx="5082">
                  <c:v>77.899999999993028</c:v>
                </c:pt>
                <c:pt idx="5083">
                  <c:v>77.933333333326289</c:v>
                </c:pt>
                <c:pt idx="5084">
                  <c:v>77.96666666665962</c:v>
                </c:pt>
                <c:pt idx="5085">
                  <c:v>77.999999999993079</c:v>
                </c:pt>
                <c:pt idx="5086">
                  <c:v>78.033333333326198</c:v>
                </c:pt>
                <c:pt idx="5087">
                  <c:v>78.066666666659614</c:v>
                </c:pt>
                <c:pt idx="5088">
                  <c:v>78.099999999993031</c:v>
                </c:pt>
                <c:pt idx="5089">
                  <c:v>78.133333333326163</c:v>
                </c:pt>
                <c:pt idx="5090">
                  <c:v>78.166666666659609</c:v>
                </c:pt>
                <c:pt idx="5091">
                  <c:v>78.199999999992997</c:v>
                </c:pt>
                <c:pt idx="5092">
                  <c:v>78.2333333333262</c:v>
                </c:pt>
                <c:pt idx="5093">
                  <c:v>78.266666666659603</c:v>
                </c:pt>
                <c:pt idx="5094">
                  <c:v>78.29999999999302</c:v>
                </c:pt>
                <c:pt idx="5095">
                  <c:v>78.333333333326138</c:v>
                </c:pt>
                <c:pt idx="5096">
                  <c:v>78.366666666659583</c:v>
                </c:pt>
                <c:pt idx="5097">
                  <c:v>78.399999999993</c:v>
                </c:pt>
                <c:pt idx="5098">
                  <c:v>78.433333333326189</c:v>
                </c:pt>
                <c:pt idx="5099">
                  <c:v>78.466666666659592</c:v>
                </c:pt>
                <c:pt idx="5100">
                  <c:v>78.499999999993037</c:v>
                </c:pt>
                <c:pt idx="5101">
                  <c:v>78.533333333326169</c:v>
                </c:pt>
                <c:pt idx="5102">
                  <c:v>78.566666666659586</c:v>
                </c:pt>
                <c:pt idx="5103">
                  <c:v>78.599999999992988</c:v>
                </c:pt>
                <c:pt idx="5104">
                  <c:v>78.633333333326135</c:v>
                </c:pt>
                <c:pt idx="5105">
                  <c:v>78.66666666665958</c:v>
                </c:pt>
                <c:pt idx="5106">
                  <c:v>78.699999999992926</c:v>
                </c:pt>
                <c:pt idx="5107">
                  <c:v>78.733333333326172</c:v>
                </c:pt>
                <c:pt idx="5108">
                  <c:v>78.766666666659575</c:v>
                </c:pt>
                <c:pt idx="5109">
                  <c:v>78.799999999992991</c:v>
                </c:pt>
                <c:pt idx="5110">
                  <c:v>78.833333333326124</c:v>
                </c:pt>
                <c:pt idx="5111">
                  <c:v>78.866666666659569</c:v>
                </c:pt>
                <c:pt idx="5112">
                  <c:v>78.899999999992971</c:v>
                </c:pt>
                <c:pt idx="5113">
                  <c:v>78.933333333326189</c:v>
                </c:pt>
                <c:pt idx="5114">
                  <c:v>78.966666666659563</c:v>
                </c:pt>
                <c:pt idx="5115">
                  <c:v>78.999999999993008</c:v>
                </c:pt>
                <c:pt idx="5116">
                  <c:v>79.033333333326141</c:v>
                </c:pt>
                <c:pt idx="5117">
                  <c:v>79.066666666659557</c:v>
                </c:pt>
                <c:pt idx="5118">
                  <c:v>79.099999999992974</c:v>
                </c:pt>
                <c:pt idx="5119">
                  <c:v>79.133333333326078</c:v>
                </c:pt>
                <c:pt idx="5120">
                  <c:v>79.166666666659552</c:v>
                </c:pt>
                <c:pt idx="5121">
                  <c:v>79.199999999992897</c:v>
                </c:pt>
                <c:pt idx="5122">
                  <c:v>79.233333333326158</c:v>
                </c:pt>
                <c:pt idx="5123">
                  <c:v>79.266666666659546</c:v>
                </c:pt>
                <c:pt idx="5124">
                  <c:v>79.299999999992977</c:v>
                </c:pt>
                <c:pt idx="5125">
                  <c:v>79.333333333326095</c:v>
                </c:pt>
                <c:pt idx="5126">
                  <c:v>79.36666666665954</c:v>
                </c:pt>
                <c:pt idx="5127">
                  <c:v>79.399999999992943</c:v>
                </c:pt>
                <c:pt idx="5128">
                  <c:v>79.433333333326189</c:v>
                </c:pt>
                <c:pt idx="5129">
                  <c:v>79.466666666659535</c:v>
                </c:pt>
                <c:pt idx="5130">
                  <c:v>79.49999999999298</c:v>
                </c:pt>
                <c:pt idx="5131">
                  <c:v>79.533333333326127</c:v>
                </c:pt>
                <c:pt idx="5132">
                  <c:v>79.566666666659529</c:v>
                </c:pt>
                <c:pt idx="5133">
                  <c:v>79.599999999992946</c:v>
                </c:pt>
                <c:pt idx="5134">
                  <c:v>79.633333333326064</c:v>
                </c:pt>
                <c:pt idx="5135">
                  <c:v>79.666666666659509</c:v>
                </c:pt>
                <c:pt idx="5136">
                  <c:v>79.699999999992897</c:v>
                </c:pt>
                <c:pt idx="5137">
                  <c:v>79.733333333326158</c:v>
                </c:pt>
                <c:pt idx="5138">
                  <c:v>79.766666666659532</c:v>
                </c:pt>
                <c:pt idx="5139">
                  <c:v>79.799999999992949</c:v>
                </c:pt>
                <c:pt idx="5140">
                  <c:v>79.833333333326067</c:v>
                </c:pt>
                <c:pt idx="5141">
                  <c:v>79.866666666659512</c:v>
                </c:pt>
                <c:pt idx="5142">
                  <c:v>79.899999999992929</c:v>
                </c:pt>
                <c:pt idx="5143">
                  <c:v>79.933333333326118</c:v>
                </c:pt>
                <c:pt idx="5144">
                  <c:v>79.966666666659506</c:v>
                </c:pt>
                <c:pt idx="5145">
                  <c:v>79.999999999992951</c:v>
                </c:pt>
                <c:pt idx="5146">
                  <c:v>80.033333333326084</c:v>
                </c:pt>
                <c:pt idx="5147">
                  <c:v>80.066666666659501</c:v>
                </c:pt>
                <c:pt idx="5148">
                  <c:v>80.099999999992917</c:v>
                </c:pt>
                <c:pt idx="5149">
                  <c:v>80.133333333326036</c:v>
                </c:pt>
                <c:pt idx="5150">
                  <c:v>80.166666666659481</c:v>
                </c:pt>
                <c:pt idx="5151">
                  <c:v>80.199999999992826</c:v>
                </c:pt>
                <c:pt idx="5152">
                  <c:v>80.233333333326158</c:v>
                </c:pt>
                <c:pt idx="5153">
                  <c:v>80.266666666659503</c:v>
                </c:pt>
                <c:pt idx="5154">
                  <c:v>80.29999999999292</c:v>
                </c:pt>
                <c:pt idx="5155">
                  <c:v>80.333333333326038</c:v>
                </c:pt>
                <c:pt idx="5156">
                  <c:v>80.366666666659484</c:v>
                </c:pt>
                <c:pt idx="5157">
                  <c:v>80.3999999999929</c:v>
                </c:pt>
                <c:pt idx="5158">
                  <c:v>80.433333333326118</c:v>
                </c:pt>
                <c:pt idx="5159">
                  <c:v>80.466666666659492</c:v>
                </c:pt>
                <c:pt idx="5160">
                  <c:v>80.499999999992937</c:v>
                </c:pt>
                <c:pt idx="5161">
                  <c:v>80.533333333326055</c:v>
                </c:pt>
                <c:pt idx="5162">
                  <c:v>80.566666666659472</c:v>
                </c:pt>
                <c:pt idx="5163">
                  <c:v>80.599999999992889</c:v>
                </c:pt>
                <c:pt idx="5164">
                  <c:v>80.633333333326007</c:v>
                </c:pt>
                <c:pt idx="5165">
                  <c:v>80.666666666659452</c:v>
                </c:pt>
                <c:pt idx="5166">
                  <c:v>80.699999999992826</c:v>
                </c:pt>
                <c:pt idx="5167">
                  <c:v>80.733333333326058</c:v>
                </c:pt>
                <c:pt idx="5168">
                  <c:v>80.766666666659461</c:v>
                </c:pt>
                <c:pt idx="5169">
                  <c:v>80.799999999992878</c:v>
                </c:pt>
                <c:pt idx="5170">
                  <c:v>80.833333333325996</c:v>
                </c:pt>
                <c:pt idx="5171">
                  <c:v>80.866666666659455</c:v>
                </c:pt>
                <c:pt idx="5172">
                  <c:v>80.899999999992858</c:v>
                </c:pt>
                <c:pt idx="5173">
                  <c:v>80.933333333326118</c:v>
                </c:pt>
                <c:pt idx="5174">
                  <c:v>80.966666666659464</c:v>
                </c:pt>
                <c:pt idx="5175">
                  <c:v>80.999999999992909</c:v>
                </c:pt>
                <c:pt idx="5176">
                  <c:v>81.033333333326041</c:v>
                </c:pt>
                <c:pt idx="5177">
                  <c:v>81.066666666659444</c:v>
                </c:pt>
                <c:pt idx="5178">
                  <c:v>81.099999999992875</c:v>
                </c:pt>
                <c:pt idx="5179">
                  <c:v>81.133333333325979</c:v>
                </c:pt>
                <c:pt idx="5180">
                  <c:v>81.166666666659438</c:v>
                </c:pt>
                <c:pt idx="5181">
                  <c:v>81.199999999992826</c:v>
                </c:pt>
                <c:pt idx="5182">
                  <c:v>81.233333333326058</c:v>
                </c:pt>
                <c:pt idx="5183">
                  <c:v>81.266666666659432</c:v>
                </c:pt>
                <c:pt idx="5184">
                  <c:v>81.299999999992849</c:v>
                </c:pt>
                <c:pt idx="5185">
                  <c:v>81.333333333325967</c:v>
                </c:pt>
                <c:pt idx="5186">
                  <c:v>81.366666666659412</c:v>
                </c:pt>
                <c:pt idx="5187">
                  <c:v>81.399999999992843</c:v>
                </c:pt>
                <c:pt idx="5188">
                  <c:v>81.433333333326019</c:v>
                </c:pt>
                <c:pt idx="5189">
                  <c:v>81.466666666659421</c:v>
                </c:pt>
                <c:pt idx="5190">
                  <c:v>81.49999999999288</c:v>
                </c:pt>
                <c:pt idx="5191">
                  <c:v>81.533333333325999</c:v>
                </c:pt>
                <c:pt idx="5192">
                  <c:v>81.566666666659415</c:v>
                </c:pt>
                <c:pt idx="5193">
                  <c:v>81.599999999992846</c:v>
                </c:pt>
                <c:pt idx="5194">
                  <c:v>81.633333333325965</c:v>
                </c:pt>
                <c:pt idx="5195">
                  <c:v>81.66666666665941</c:v>
                </c:pt>
                <c:pt idx="5196">
                  <c:v>81.699999999992812</c:v>
                </c:pt>
                <c:pt idx="5197">
                  <c:v>81.733333333326058</c:v>
                </c:pt>
                <c:pt idx="5198">
                  <c:v>81.766666666659404</c:v>
                </c:pt>
                <c:pt idx="5199">
                  <c:v>81.799999999992835</c:v>
                </c:pt>
                <c:pt idx="5200">
                  <c:v>81.833333333325939</c:v>
                </c:pt>
                <c:pt idx="5201">
                  <c:v>81.866666666659398</c:v>
                </c:pt>
                <c:pt idx="5202">
                  <c:v>81.899999999992815</c:v>
                </c:pt>
                <c:pt idx="5203">
                  <c:v>81.933333333326019</c:v>
                </c:pt>
                <c:pt idx="5204">
                  <c:v>81.966666666659393</c:v>
                </c:pt>
                <c:pt idx="5205">
                  <c:v>81.999999999992838</c:v>
                </c:pt>
                <c:pt idx="5206">
                  <c:v>82.03333333332597</c:v>
                </c:pt>
                <c:pt idx="5207">
                  <c:v>82.066666666659387</c:v>
                </c:pt>
                <c:pt idx="5208">
                  <c:v>82.099999999992818</c:v>
                </c:pt>
                <c:pt idx="5209">
                  <c:v>82.133333333325936</c:v>
                </c:pt>
                <c:pt idx="5210">
                  <c:v>82.166666666659381</c:v>
                </c:pt>
                <c:pt idx="5211">
                  <c:v>82.199999999992727</c:v>
                </c:pt>
                <c:pt idx="5212">
                  <c:v>82.233333333325973</c:v>
                </c:pt>
                <c:pt idx="5213">
                  <c:v>82.266666666659376</c:v>
                </c:pt>
                <c:pt idx="5214">
                  <c:v>82.299999999992806</c:v>
                </c:pt>
                <c:pt idx="5215">
                  <c:v>82.333333333325925</c:v>
                </c:pt>
                <c:pt idx="5216">
                  <c:v>82.36666666665937</c:v>
                </c:pt>
                <c:pt idx="5217">
                  <c:v>82.399999999992787</c:v>
                </c:pt>
                <c:pt idx="5218">
                  <c:v>82.433333333326019</c:v>
                </c:pt>
                <c:pt idx="5219">
                  <c:v>82.466666666659364</c:v>
                </c:pt>
                <c:pt idx="5220">
                  <c:v>82.499999999992809</c:v>
                </c:pt>
                <c:pt idx="5221">
                  <c:v>82.533333333325942</c:v>
                </c:pt>
                <c:pt idx="5222">
                  <c:v>82.566666666659373</c:v>
                </c:pt>
                <c:pt idx="5223">
                  <c:v>82.599999999992775</c:v>
                </c:pt>
                <c:pt idx="5224">
                  <c:v>82.633333333325893</c:v>
                </c:pt>
                <c:pt idx="5225">
                  <c:v>82.666666666659353</c:v>
                </c:pt>
                <c:pt idx="5226">
                  <c:v>82.699999999992727</c:v>
                </c:pt>
                <c:pt idx="5227">
                  <c:v>82.733333333325959</c:v>
                </c:pt>
                <c:pt idx="5228">
                  <c:v>82.766666666659347</c:v>
                </c:pt>
                <c:pt idx="5229">
                  <c:v>82.799999999992778</c:v>
                </c:pt>
                <c:pt idx="5230">
                  <c:v>82.833333333325896</c:v>
                </c:pt>
                <c:pt idx="5231">
                  <c:v>82.866666666659341</c:v>
                </c:pt>
                <c:pt idx="5232">
                  <c:v>82.899999999992744</c:v>
                </c:pt>
                <c:pt idx="5233">
                  <c:v>82.933333333325933</c:v>
                </c:pt>
                <c:pt idx="5234">
                  <c:v>82.966666666659336</c:v>
                </c:pt>
                <c:pt idx="5235">
                  <c:v>82.999999999992781</c:v>
                </c:pt>
                <c:pt idx="5236">
                  <c:v>83.033333333325928</c:v>
                </c:pt>
                <c:pt idx="5237">
                  <c:v>83.06666666665933</c:v>
                </c:pt>
                <c:pt idx="5238">
                  <c:v>83.099999999992747</c:v>
                </c:pt>
                <c:pt idx="5239">
                  <c:v>83.133333333325865</c:v>
                </c:pt>
                <c:pt idx="5240">
                  <c:v>83.16666666665931</c:v>
                </c:pt>
                <c:pt idx="5241">
                  <c:v>83.199999999992727</c:v>
                </c:pt>
                <c:pt idx="5242">
                  <c:v>83.233333333325959</c:v>
                </c:pt>
                <c:pt idx="5243">
                  <c:v>83.266666666659333</c:v>
                </c:pt>
                <c:pt idx="5244">
                  <c:v>83.29999999999275</c:v>
                </c:pt>
                <c:pt idx="5245">
                  <c:v>83.333333333325868</c:v>
                </c:pt>
                <c:pt idx="5246">
                  <c:v>83.366666666659313</c:v>
                </c:pt>
                <c:pt idx="5247">
                  <c:v>83.39999999999273</c:v>
                </c:pt>
                <c:pt idx="5248">
                  <c:v>83.433333333325919</c:v>
                </c:pt>
                <c:pt idx="5249">
                  <c:v>83.466666666659307</c:v>
                </c:pt>
                <c:pt idx="5250">
                  <c:v>83.499999999992767</c:v>
                </c:pt>
                <c:pt idx="5251">
                  <c:v>83.533333333325899</c:v>
                </c:pt>
                <c:pt idx="5252">
                  <c:v>83.566666666659302</c:v>
                </c:pt>
                <c:pt idx="5253">
                  <c:v>83.599999999992704</c:v>
                </c:pt>
                <c:pt idx="5254">
                  <c:v>83.633333333325837</c:v>
                </c:pt>
                <c:pt idx="5255">
                  <c:v>83.666666666659282</c:v>
                </c:pt>
                <c:pt idx="5256">
                  <c:v>83.699999999992627</c:v>
                </c:pt>
                <c:pt idx="5257">
                  <c:v>83.733333333325959</c:v>
                </c:pt>
                <c:pt idx="5258">
                  <c:v>83.76666666665929</c:v>
                </c:pt>
                <c:pt idx="5259">
                  <c:v>83.799999999992721</c:v>
                </c:pt>
                <c:pt idx="5260">
                  <c:v>83.833333333325854</c:v>
                </c:pt>
                <c:pt idx="5261">
                  <c:v>83.866666666659285</c:v>
                </c:pt>
                <c:pt idx="5262">
                  <c:v>83.899999999992701</c:v>
                </c:pt>
                <c:pt idx="5263">
                  <c:v>83.933333333325919</c:v>
                </c:pt>
                <c:pt idx="5264">
                  <c:v>83.966666666659293</c:v>
                </c:pt>
                <c:pt idx="5265">
                  <c:v>83.999999999992738</c:v>
                </c:pt>
                <c:pt idx="5266">
                  <c:v>84.033333333325871</c:v>
                </c:pt>
                <c:pt idx="5267">
                  <c:v>84.066666666659273</c:v>
                </c:pt>
                <c:pt idx="5268">
                  <c:v>84.09999999999269</c:v>
                </c:pt>
                <c:pt idx="5269">
                  <c:v>84.133333333325808</c:v>
                </c:pt>
                <c:pt idx="5270">
                  <c:v>84.166666666659268</c:v>
                </c:pt>
                <c:pt idx="5271">
                  <c:v>84.199999999992627</c:v>
                </c:pt>
                <c:pt idx="5272">
                  <c:v>84.233333333325888</c:v>
                </c:pt>
                <c:pt idx="5273">
                  <c:v>84.266666666659262</c:v>
                </c:pt>
                <c:pt idx="5274">
                  <c:v>84.299999999992707</c:v>
                </c:pt>
                <c:pt idx="5275">
                  <c:v>84.333333333325825</c:v>
                </c:pt>
                <c:pt idx="5276">
                  <c:v>84.366666666659256</c:v>
                </c:pt>
                <c:pt idx="5277">
                  <c:v>84.399999999992687</c:v>
                </c:pt>
                <c:pt idx="5278">
                  <c:v>84.433333333325919</c:v>
                </c:pt>
                <c:pt idx="5279">
                  <c:v>84.466666666659265</c:v>
                </c:pt>
                <c:pt idx="5280">
                  <c:v>84.49999999999271</c:v>
                </c:pt>
                <c:pt idx="5281">
                  <c:v>84.533333333325842</c:v>
                </c:pt>
                <c:pt idx="5282">
                  <c:v>84.566666666659245</c:v>
                </c:pt>
                <c:pt idx="5283">
                  <c:v>84.599999999992662</c:v>
                </c:pt>
                <c:pt idx="5284">
                  <c:v>84.633333333325794</c:v>
                </c:pt>
                <c:pt idx="5285">
                  <c:v>84.666666666659239</c:v>
                </c:pt>
                <c:pt idx="5286">
                  <c:v>84.699999999992627</c:v>
                </c:pt>
                <c:pt idx="5287">
                  <c:v>84.733333333325888</c:v>
                </c:pt>
                <c:pt idx="5288">
                  <c:v>84.766666666659233</c:v>
                </c:pt>
                <c:pt idx="5289">
                  <c:v>84.799999999992679</c:v>
                </c:pt>
                <c:pt idx="5290">
                  <c:v>84.833333333325797</c:v>
                </c:pt>
                <c:pt idx="5291">
                  <c:v>84.866666666659228</c:v>
                </c:pt>
                <c:pt idx="5292">
                  <c:v>84.899999999992659</c:v>
                </c:pt>
                <c:pt idx="5293">
                  <c:v>84.933333333325848</c:v>
                </c:pt>
                <c:pt idx="5294">
                  <c:v>84.966666666659222</c:v>
                </c:pt>
                <c:pt idx="5295">
                  <c:v>84.999999999992681</c:v>
                </c:pt>
                <c:pt idx="5296">
                  <c:v>85.033333333325814</c:v>
                </c:pt>
                <c:pt idx="5297">
                  <c:v>85.066666666659216</c:v>
                </c:pt>
                <c:pt idx="5298">
                  <c:v>85.099999999992647</c:v>
                </c:pt>
                <c:pt idx="5299">
                  <c:v>85.133333333325766</c:v>
                </c:pt>
                <c:pt idx="5300">
                  <c:v>85.166666666659211</c:v>
                </c:pt>
                <c:pt idx="5301">
                  <c:v>85.199999999992613</c:v>
                </c:pt>
                <c:pt idx="5302">
                  <c:v>85.233333333325859</c:v>
                </c:pt>
                <c:pt idx="5303">
                  <c:v>85.266666666659205</c:v>
                </c:pt>
                <c:pt idx="5304">
                  <c:v>85.29999999999265</c:v>
                </c:pt>
                <c:pt idx="5305">
                  <c:v>85.333333333325768</c:v>
                </c:pt>
                <c:pt idx="5306">
                  <c:v>85.366666666659199</c:v>
                </c:pt>
                <c:pt idx="5307">
                  <c:v>85.39999999999263</c:v>
                </c:pt>
                <c:pt idx="5308">
                  <c:v>85.433333333325848</c:v>
                </c:pt>
                <c:pt idx="5309">
                  <c:v>85.466666666659194</c:v>
                </c:pt>
                <c:pt idx="5310">
                  <c:v>85.499999999992639</c:v>
                </c:pt>
                <c:pt idx="5311">
                  <c:v>85.533333333325785</c:v>
                </c:pt>
                <c:pt idx="5312">
                  <c:v>85.566666666659202</c:v>
                </c:pt>
                <c:pt idx="5313">
                  <c:v>85.599999999992619</c:v>
                </c:pt>
                <c:pt idx="5314">
                  <c:v>85.633333333325737</c:v>
                </c:pt>
                <c:pt idx="5315">
                  <c:v>85.666666666659182</c:v>
                </c:pt>
                <c:pt idx="5316">
                  <c:v>85.699999999992585</c:v>
                </c:pt>
                <c:pt idx="5317">
                  <c:v>85.733333333325788</c:v>
                </c:pt>
                <c:pt idx="5318">
                  <c:v>85.766666666659177</c:v>
                </c:pt>
                <c:pt idx="5319">
                  <c:v>85.799999999992636</c:v>
                </c:pt>
                <c:pt idx="5320">
                  <c:v>85.83333333332574</c:v>
                </c:pt>
                <c:pt idx="5321">
                  <c:v>85.866666666659171</c:v>
                </c:pt>
                <c:pt idx="5322">
                  <c:v>85.899999999992588</c:v>
                </c:pt>
                <c:pt idx="5323">
                  <c:v>85.933333333325763</c:v>
                </c:pt>
                <c:pt idx="5324">
                  <c:v>85.966666666659165</c:v>
                </c:pt>
                <c:pt idx="5325">
                  <c:v>85.99999999999261</c:v>
                </c:pt>
                <c:pt idx="5326">
                  <c:v>86.033333333325757</c:v>
                </c:pt>
                <c:pt idx="5327">
                  <c:v>86.06666666665916</c:v>
                </c:pt>
                <c:pt idx="5328">
                  <c:v>86.09999999999259</c:v>
                </c:pt>
                <c:pt idx="5329">
                  <c:v>86.133333333325695</c:v>
                </c:pt>
                <c:pt idx="5330">
                  <c:v>86.166666666659154</c:v>
                </c:pt>
                <c:pt idx="5331">
                  <c:v>86.199999999992556</c:v>
                </c:pt>
                <c:pt idx="5332">
                  <c:v>86.233333333325788</c:v>
                </c:pt>
                <c:pt idx="5333">
                  <c:v>86.266666666659162</c:v>
                </c:pt>
                <c:pt idx="5334">
                  <c:v>86.299999999992608</c:v>
                </c:pt>
                <c:pt idx="5335">
                  <c:v>86.333333333325726</c:v>
                </c:pt>
                <c:pt idx="5336">
                  <c:v>86.366666666659142</c:v>
                </c:pt>
                <c:pt idx="5337">
                  <c:v>86.399999999992559</c:v>
                </c:pt>
                <c:pt idx="5338">
                  <c:v>86.433333333325749</c:v>
                </c:pt>
                <c:pt idx="5339">
                  <c:v>86.466666666659137</c:v>
                </c:pt>
                <c:pt idx="5340">
                  <c:v>86.499999999992596</c:v>
                </c:pt>
                <c:pt idx="5341">
                  <c:v>86.533333333325729</c:v>
                </c:pt>
                <c:pt idx="5342">
                  <c:v>86.566666666659131</c:v>
                </c:pt>
                <c:pt idx="5343">
                  <c:v>86.599999999992548</c:v>
                </c:pt>
                <c:pt idx="5344">
                  <c:v>86.633333333325666</c:v>
                </c:pt>
                <c:pt idx="5345">
                  <c:v>86.666666666659111</c:v>
                </c:pt>
                <c:pt idx="5346">
                  <c:v>86.699999999992528</c:v>
                </c:pt>
                <c:pt idx="5347">
                  <c:v>86.733333333325788</c:v>
                </c:pt>
                <c:pt idx="5348">
                  <c:v>86.76666666665912</c:v>
                </c:pt>
                <c:pt idx="5349">
                  <c:v>86.799999999992579</c:v>
                </c:pt>
                <c:pt idx="5350">
                  <c:v>86.833333333325697</c:v>
                </c:pt>
                <c:pt idx="5351">
                  <c:v>86.866666666659114</c:v>
                </c:pt>
                <c:pt idx="5352">
                  <c:v>86.899999999992531</c:v>
                </c:pt>
                <c:pt idx="5353">
                  <c:v>86.933333333325749</c:v>
                </c:pt>
                <c:pt idx="5354">
                  <c:v>86.966666666659123</c:v>
                </c:pt>
                <c:pt idx="5355">
                  <c:v>86.999999999992568</c:v>
                </c:pt>
                <c:pt idx="5356">
                  <c:v>87.0333333333257</c:v>
                </c:pt>
                <c:pt idx="5357">
                  <c:v>87.066666666659103</c:v>
                </c:pt>
                <c:pt idx="5358">
                  <c:v>87.099999999992519</c:v>
                </c:pt>
                <c:pt idx="5359">
                  <c:v>87.133333333325638</c:v>
                </c:pt>
                <c:pt idx="5360">
                  <c:v>87.166666666659083</c:v>
                </c:pt>
                <c:pt idx="5361">
                  <c:v>87.1999999999925</c:v>
                </c:pt>
                <c:pt idx="5362">
                  <c:v>87.233333333325689</c:v>
                </c:pt>
                <c:pt idx="5363">
                  <c:v>87.266666666659091</c:v>
                </c:pt>
                <c:pt idx="5364">
                  <c:v>87.299999999992536</c:v>
                </c:pt>
                <c:pt idx="5365">
                  <c:v>87.333333333325655</c:v>
                </c:pt>
                <c:pt idx="5366">
                  <c:v>87.366666666659086</c:v>
                </c:pt>
                <c:pt idx="5367">
                  <c:v>87.399999999992488</c:v>
                </c:pt>
                <c:pt idx="5368">
                  <c:v>87.433333333325749</c:v>
                </c:pt>
                <c:pt idx="5369">
                  <c:v>87.466666666659094</c:v>
                </c:pt>
                <c:pt idx="5370">
                  <c:v>87.499999999992539</c:v>
                </c:pt>
                <c:pt idx="5371">
                  <c:v>87.533333333325672</c:v>
                </c:pt>
                <c:pt idx="5372">
                  <c:v>87.566666666659074</c:v>
                </c:pt>
                <c:pt idx="5373">
                  <c:v>87.599999999992491</c:v>
                </c:pt>
                <c:pt idx="5374">
                  <c:v>87.633333333325623</c:v>
                </c:pt>
                <c:pt idx="5375">
                  <c:v>87.666666666659069</c:v>
                </c:pt>
                <c:pt idx="5376">
                  <c:v>87.699999999992471</c:v>
                </c:pt>
                <c:pt idx="5377">
                  <c:v>87.733333333325689</c:v>
                </c:pt>
                <c:pt idx="5378">
                  <c:v>87.766666666659063</c:v>
                </c:pt>
                <c:pt idx="5379">
                  <c:v>87.799999999992508</c:v>
                </c:pt>
                <c:pt idx="5380">
                  <c:v>87.833333333325626</c:v>
                </c:pt>
                <c:pt idx="5381">
                  <c:v>87.866666666659057</c:v>
                </c:pt>
                <c:pt idx="5382">
                  <c:v>87.899999999992474</c:v>
                </c:pt>
                <c:pt idx="5383">
                  <c:v>87.933333333325649</c:v>
                </c:pt>
                <c:pt idx="5384">
                  <c:v>87.966666666659066</c:v>
                </c:pt>
                <c:pt idx="5385">
                  <c:v>87.999999999992511</c:v>
                </c:pt>
                <c:pt idx="5386">
                  <c:v>88.033333333325658</c:v>
                </c:pt>
                <c:pt idx="5387">
                  <c:v>88.066666666659046</c:v>
                </c:pt>
                <c:pt idx="5388">
                  <c:v>88.099999999992448</c:v>
                </c:pt>
                <c:pt idx="5389">
                  <c:v>88.133333333325595</c:v>
                </c:pt>
                <c:pt idx="5390">
                  <c:v>88.16666666665904</c:v>
                </c:pt>
                <c:pt idx="5391">
                  <c:v>88.199999999992443</c:v>
                </c:pt>
                <c:pt idx="5392">
                  <c:v>88.233333333325689</c:v>
                </c:pt>
                <c:pt idx="5393">
                  <c:v>88.266666666659034</c:v>
                </c:pt>
                <c:pt idx="5394">
                  <c:v>88.29999999999248</c:v>
                </c:pt>
                <c:pt idx="5395">
                  <c:v>88.333333333325598</c:v>
                </c:pt>
                <c:pt idx="5396">
                  <c:v>88.366666666659029</c:v>
                </c:pt>
                <c:pt idx="5397">
                  <c:v>88.399999999992446</c:v>
                </c:pt>
                <c:pt idx="5398">
                  <c:v>88.433333333325649</c:v>
                </c:pt>
                <c:pt idx="5399">
                  <c:v>88.466666666659023</c:v>
                </c:pt>
                <c:pt idx="5400">
                  <c:v>88.499999999992497</c:v>
                </c:pt>
                <c:pt idx="5401">
                  <c:v>88.533333333325658</c:v>
                </c:pt>
                <c:pt idx="5402">
                  <c:v>88.566666666659017</c:v>
                </c:pt>
                <c:pt idx="5403">
                  <c:v>88.599999999992434</c:v>
                </c:pt>
                <c:pt idx="5404">
                  <c:v>88.633333333325567</c:v>
                </c:pt>
                <c:pt idx="5405">
                  <c:v>88.666666666659012</c:v>
                </c:pt>
                <c:pt idx="5406">
                  <c:v>88.699999999992414</c:v>
                </c:pt>
                <c:pt idx="5407">
                  <c:v>88.733333333325618</c:v>
                </c:pt>
                <c:pt idx="5408">
                  <c:v>88.766666666659006</c:v>
                </c:pt>
                <c:pt idx="5409">
                  <c:v>88.799999999992451</c:v>
                </c:pt>
                <c:pt idx="5410">
                  <c:v>88.833333333325584</c:v>
                </c:pt>
                <c:pt idx="5411">
                  <c:v>88.866666666659</c:v>
                </c:pt>
                <c:pt idx="5412">
                  <c:v>88.899999999992417</c:v>
                </c:pt>
                <c:pt idx="5413">
                  <c:v>88.933333333325649</c:v>
                </c:pt>
                <c:pt idx="5414">
                  <c:v>88.966666666658995</c:v>
                </c:pt>
                <c:pt idx="5415">
                  <c:v>88.99999999999244</c:v>
                </c:pt>
                <c:pt idx="5416">
                  <c:v>89.033333333325658</c:v>
                </c:pt>
                <c:pt idx="5417">
                  <c:v>89.066666666659003</c:v>
                </c:pt>
                <c:pt idx="5418">
                  <c:v>89.099999999992406</c:v>
                </c:pt>
                <c:pt idx="5419">
                  <c:v>89.133333333325538</c:v>
                </c:pt>
                <c:pt idx="5420">
                  <c:v>89.166666666658983</c:v>
                </c:pt>
                <c:pt idx="5421">
                  <c:v>89.199999999992386</c:v>
                </c:pt>
                <c:pt idx="5422">
                  <c:v>89.233333333325618</c:v>
                </c:pt>
                <c:pt idx="5423">
                  <c:v>89.266666666658992</c:v>
                </c:pt>
                <c:pt idx="5424">
                  <c:v>89.299999999992437</c:v>
                </c:pt>
                <c:pt idx="5425">
                  <c:v>89.333333333325555</c:v>
                </c:pt>
                <c:pt idx="5426">
                  <c:v>89.366666666658972</c:v>
                </c:pt>
                <c:pt idx="5427">
                  <c:v>89.399999999992389</c:v>
                </c:pt>
                <c:pt idx="5428">
                  <c:v>89.433333333325578</c:v>
                </c:pt>
                <c:pt idx="5429">
                  <c:v>89.466666666658966</c:v>
                </c:pt>
                <c:pt idx="5430">
                  <c:v>89.499999999992411</c:v>
                </c:pt>
                <c:pt idx="5431">
                  <c:v>89.533333333325558</c:v>
                </c:pt>
                <c:pt idx="5432">
                  <c:v>89.566666666658961</c:v>
                </c:pt>
                <c:pt idx="5433">
                  <c:v>89.599999999992377</c:v>
                </c:pt>
                <c:pt idx="5434">
                  <c:v>89.633333333325496</c:v>
                </c:pt>
                <c:pt idx="5435">
                  <c:v>89.666666666658955</c:v>
                </c:pt>
                <c:pt idx="5436">
                  <c:v>89.699999999992357</c:v>
                </c:pt>
                <c:pt idx="5437">
                  <c:v>89.733333333325618</c:v>
                </c:pt>
                <c:pt idx="5438">
                  <c:v>89.766666666658963</c:v>
                </c:pt>
                <c:pt idx="5439">
                  <c:v>89.799999999992409</c:v>
                </c:pt>
                <c:pt idx="5440">
                  <c:v>89.833333333325541</c:v>
                </c:pt>
                <c:pt idx="5441">
                  <c:v>89.866666666658944</c:v>
                </c:pt>
                <c:pt idx="5442">
                  <c:v>89.899999999992374</c:v>
                </c:pt>
                <c:pt idx="5443">
                  <c:v>89.933333333325578</c:v>
                </c:pt>
                <c:pt idx="5444">
                  <c:v>89.966666666658966</c:v>
                </c:pt>
                <c:pt idx="5445">
                  <c:v>89.999999999992397</c:v>
                </c:pt>
                <c:pt idx="5446">
                  <c:v>90.033333333325558</c:v>
                </c:pt>
                <c:pt idx="5447">
                  <c:v>90.066666666658932</c:v>
                </c:pt>
                <c:pt idx="5448">
                  <c:v>90.099999999992349</c:v>
                </c:pt>
                <c:pt idx="5449">
                  <c:v>90.133333333325467</c:v>
                </c:pt>
                <c:pt idx="5450">
                  <c:v>90.166666666658912</c:v>
                </c:pt>
                <c:pt idx="5451">
                  <c:v>90.199999999992343</c:v>
                </c:pt>
                <c:pt idx="5452">
                  <c:v>90.233333333325589</c:v>
                </c:pt>
                <c:pt idx="5453">
                  <c:v>90.266666666658921</c:v>
                </c:pt>
                <c:pt idx="5454">
                  <c:v>90.29999999999238</c:v>
                </c:pt>
                <c:pt idx="5455">
                  <c:v>90.333333333325498</c:v>
                </c:pt>
                <c:pt idx="5456">
                  <c:v>90.366666666658915</c:v>
                </c:pt>
                <c:pt idx="5457">
                  <c:v>90.399999999992346</c:v>
                </c:pt>
                <c:pt idx="5458">
                  <c:v>90.433333333325578</c:v>
                </c:pt>
                <c:pt idx="5459">
                  <c:v>90.466666666658924</c:v>
                </c:pt>
                <c:pt idx="5460">
                  <c:v>90.499999999992369</c:v>
                </c:pt>
                <c:pt idx="5461">
                  <c:v>90.533333333325558</c:v>
                </c:pt>
                <c:pt idx="5462">
                  <c:v>90.566666666658904</c:v>
                </c:pt>
                <c:pt idx="5463">
                  <c:v>90.599999999992335</c:v>
                </c:pt>
                <c:pt idx="5464">
                  <c:v>90.633333333325439</c:v>
                </c:pt>
                <c:pt idx="5465">
                  <c:v>90.666666666658898</c:v>
                </c:pt>
                <c:pt idx="5466">
                  <c:v>90.699999999992315</c:v>
                </c:pt>
                <c:pt idx="5467">
                  <c:v>90.733333333325518</c:v>
                </c:pt>
                <c:pt idx="5468">
                  <c:v>90.766666666658892</c:v>
                </c:pt>
                <c:pt idx="5469">
                  <c:v>90.799999999992338</c:v>
                </c:pt>
                <c:pt idx="5470">
                  <c:v>90.83333333332547</c:v>
                </c:pt>
                <c:pt idx="5471">
                  <c:v>90.866666666658887</c:v>
                </c:pt>
                <c:pt idx="5472">
                  <c:v>90.899999999992318</c:v>
                </c:pt>
                <c:pt idx="5473">
                  <c:v>90.93333333332555</c:v>
                </c:pt>
                <c:pt idx="5474">
                  <c:v>90.966666666658895</c:v>
                </c:pt>
                <c:pt idx="5475">
                  <c:v>90.99999999999234</c:v>
                </c:pt>
                <c:pt idx="5476">
                  <c:v>91.033333333325473</c:v>
                </c:pt>
                <c:pt idx="5477">
                  <c:v>91.066666666658875</c:v>
                </c:pt>
                <c:pt idx="5478">
                  <c:v>91.099999999992306</c:v>
                </c:pt>
                <c:pt idx="5479">
                  <c:v>91.133333333325425</c:v>
                </c:pt>
                <c:pt idx="5480">
                  <c:v>91.16666666665887</c:v>
                </c:pt>
                <c:pt idx="5481">
                  <c:v>91.199999999992286</c:v>
                </c:pt>
                <c:pt idx="5482">
                  <c:v>91.233333333325518</c:v>
                </c:pt>
                <c:pt idx="5483">
                  <c:v>91.266666666658864</c:v>
                </c:pt>
                <c:pt idx="5484">
                  <c:v>91.299999999992309</c:v>
                </c:pt>
                <c:pt idx="5485">
                  <c:v>91.333333333325442</c:v>
                </c:pt>
                <c:pt idx="5486">
                  <c:v>91.366666666658872</c:v>
                </c:pt>
                <c:pt idx="5487">
                  <c:v>91.399999999992275</c:v>
                </c:pt>
                <c:pt idx="5488">
                  <c:v>91.433333333325479</c:v>
                </c:pt>
                <c:pt idx="5489">
                  <c:v>91.466666666658867</c:v>
                </c:pt>
                <c:pt idx="5490">
                  <c:v>91.499999999992326</c:v>
                </c:pt>
                <c:pt idx="5491">
                  <c:v>91.533333333325459</c:v>
                </c:pt>
                <c:pt idx="5492">
                  <c:v>91.566666666658847</c:v>
                </c:pt>
                <c:pt idx="5493">
                  <c:v>91.599999999992278</c:v>
                </c:pt>
                <c:pt idx="5494">
                  <c:v>91.633333333325396</c:v>
                </c:pt>
                <c:pt idx="5495">
                  <c:v>91.666666666658841</c:v>
                </c:pt>
                <c:pt idx="5496">
                  <c:v>91.699999999992244</c:v>
                </c:pt>
                <c:pt idx="5497">
                  <c:v>91.733333333325433</c:v>
                </c:pt>
                <c:pt idx="5498">
                  <c:v>91.766666666658836</c:v>
                </c:pt>
                <c:pt idx="5499">
                  <c:v>91.799999999992281</c:v>
                </c:pt>
                <c:pt idx="5500">
                  <c:v>91.833333333325427</c:v>
                </c:pt>
                <c:pt idx="5501">
                  <c:v>91.86666666665883</c:v>
                </c:pt>
                <c:pt idx="5502">
                  <c:v>91.899999999992247</c:v>
                </c:pt>
                <c:pt idx="5503">
                  <c:v>91.933333333325479</c:v>
                </c:pt>
                <c:pt idx="5504">
                  <c:v>91.966666666658824</c:v>
                </c:pt>
                <c:pt idx="5505">
                  <c:v>91.999999999992298</c:v>
                </c:pt>
                <c:pt idx="5506">
                  <c:v>92.033333333325459</c:v>
                </c:pt>
                <c:pt idx="5507">
                  <c:v>92.066666666658833</c:v>
                </c:pt>
                <c:pt idx="5508">
                  <c:v>92.099999999992249</c:v>
                </c:pt>
                <c:pt idx="5509">
                  <c:v>92.133333333325368</c:v>
                </c:pt>
                <c:pt idx="5510">
                  <c:v>92.166666666658813</c:v>
                </c:pt>
                <c:pt idx="5511">
                  <c:v>92.19999999999223</c:v>
                </c:pt>
                <c:pt idx="5512">
                  <c:v>92.233333333325419</c:v>
                </c:pt>
                <c:pt idx="5513">
                  <c:v>92.266666666658807</c:v>
                </c:pt>
                <c:pt idx="5514">
                  <c:v>92.299999999992266</c:v>
                </c:pt>
                <c:pt idx="5515">
                  <c:v>92.333333333325385</c:v>
                </c:pt>
                <c:pt idx="5516">
                  <c:v>92.366666666658801</c:v>
                </c:pt>
                <c:pt idx="5517">
                  <c:v>92.399999999992204</c:v>
                </c:pt>
                <c:pt idx="5518">
                  <c:v>92.43333333332545</c:v>
                </c:pt>
                <c:pt idx="5519">
                  <c:v>92.466666666658796</c:v>
                </c:pt>
                <c:pt idx="5520">
                  <c:v>92.499999999992241</c:v>
                </c:pt>
                <c:pt idx="5521">
                  <c:v>92.533333333325459</c:v>
                </c:pt>
                <c:pt idx="5522">
                  <c:v>92.56666666665879</c:v>
                </c:pt>
                <c:pt idx="5523">
                  <c:v>92.599999999992221</c:v>
                </c:pt>
                <c:pt idx="5524">
                  <c:v>92.633333333325353</c:v>
                </c:pt>
                <c:pt idx="5525">
                  <c:v>92.666666666658784</c:v>
                </c:pt>
                <c:pt idx="5526">
                  <c:v>92.699999999992201</c:v>
                </c:pt>
                <c:pt idx="5527">
                  <c:v>92.733333333325419</c:v>
                </c:pt>
                <c:pt idx="5528">
                  <c:v>92.766666666658793</c:v>
                </c:pt>
                <c:pt idx="5529">
                  <c:v>92.799999999992238</c:v>
                </c:pt>
                <c:pt idx="5530">
                  <c:v>92.833333333325356</c:v>
                </c:pt>
                <c:pt idx="5531">
                  <c:v>92.866666666658773</c:v>
                </c:pt>
                <c:pt idx="5532">
                  <c:v>92.89999999999219</c:v>
                </c:pt>
                <c:pt idx="5533">
                  <c:v>92.933333333325379</c:v>
                </c:pt>
                <c:pt idx="5534">
                  <c:v>92.966666666658767</c:v>
                </c:pt>
                <c:pt idx="5535">
                  <c:v>92.999999999992227</c:v>
                </c:pt>
                <c:pt idx="5536">
                  <c:v>93.033333333325388</c:v>
                </c:pt>
                <c:pt idx="5537">
                  <c:v>93.066666666658762</c:v>
                </c:pt>
                <c:pt idx="5538">
                  <c:v>93.099999999992178</c:v>
                </c:pt>
                <c:pt idx="5539">
                  <c:v>93.133333333325325</c:v>
                </c:pt>
                <c:pt idx="5540">
                  <c:v>93.166666666658756</c:v>
                </c:pt>
                <c:pt idx="5541">
                  <c:v>93.199999999992158</c:v>
                </c:pt>
                <c:pt idx="5542">
                  <c:v>93.233333333325419</c:v>
                </c:pt>
                <c:pt idx="5543">
                  <c:v>93.266666666658764</c:v>
                </c:pt>
                <c:pt idx="5544">
                  <c:v>93.29999999999221</c:v>
                </c:pt>
                <c:pt idx="5545">
                  <c:v>93.333333333325342</c:v>
                </c:pt>
                <c:pt idx="5546">
                  <c:v>93.366666666658745</c:v>
                </c:pt>
                <c:pt idx="5547">
                  <c:v>93.399999999992161</c:v>
                </c:pt>
                <c:pt idx="5548">
                  <c:v>93.433333333325379</c:v>
                </c:pt>
                <c:pt idx="5549">
                  <c:v>93.466666666658767</c:v>
                </c:pt>
                <c:pt idx="5550">
                  <c:v>93.499999999992198</c:v>
                </c:pt>
                <c:pt idx="5551">
                  <c:v>93.533333333325388</c:v>
                </c:pt>
                <c:pt idx="5552">
                  <c:v>93.566666666658733</c:v>
                </c:pt>
                <c:pt idx="5553">
                  <c:v>93.59999999999215</c:v>
                </c:pt>
                <c:pt idx="5554">
                  <c:v>93.633333333325297</c:v>
                </c:pt>
                <c:pt idx="5555">
                  <c:v>93.666666666658728</c:v>
                </c:pt>
                <c:pt idx="5556">
                  <c:v>93.699999999992144</c:v>
                </c:pt>
                <c:pt idx="5557">
                  <c:v>93.733333333325348</c:v>
                </c:pt>
                <c:pt idx="5558">
                  <c:v>93.766666666658722</c:v>
                </c:pt>
                <c:pt idx="5559">
                  <c:v>93.799999999992181</c:v>
                </c:pt>
                <c:pt idx="5560">
                  <c:v>93.833333333325314</c:v>
                </c:pt>
                <c:pt idx="5561">
                  <c:v>93.866666666658716</c:v>
                </c:pt>
                <c:pt idx="5562">
                  <c:v>93.899999999992147</c:v>
                </c:pt>
                <c:pt idx="5563">
                  <c:v>93.933333333325379</c:v>
                </c:pt>
                <c:pt idx="5564">
                  <c:v>93.966666666658725</c:v>
                </c:pt>
                <c:pt idx="5565">
                  <c:v>93.99999999999217</c:v>
                </c:pt>
                <c:pt idx="5566">
                  <c:v>94.033333333325359</c:v>
                </c:pt>
                <c:pt idx="5567">
                  <c:v>94.066666666658705</c:v>
                </c:pt>
                <c:pt idx="5568">
                  <c:v>94.099999999992136</c:v>
                </c:pt>
                <c:pt idx="5569">
                  <c:v>94.133333333325268</c:v>
                </c:pt>
                <c:pt idx="5570">
                  <c:v>94.166666666658699</c:v>
                </c:pt>
                <c:pt idx="5571">
                  <c:v>94.199999999992116</c:v>
                </c:pt>
                <c:pt idx="5572">
                  <c:v>94.233333333325348</c:v>
                </c:pt>
                <c:pt idx="5573">
                  <c:v>94.266666666658693</c:v>
                </c:pt>
                <c:pt idx="5574">
                  <c:v>94.299999999992139</c:v>
                </c:pt>
                <c:pt idx="5575">
                  <c:v>94.333333333325285</c:v>
                </c:pt>
                <c:pt idx="5576">
                  <c:v>94.366666666658702</c:v>
                </c:pt>
                <c:pt idx="5577">
                  <c:v>94.399999999992119</c:v>
                </c:pt>
                <c:pt idx="5578">
                  <c:v>94.433333333325351</c:v>
                </c:pt>
                <c:pt idx="5579">
                  <c:v>94.466666666658696</c:v>
                </c:pt>
                <c:pt idx="5580">
                  <c:v>94.499999999992141</c:v>
                </c:pt>
                <c:pt idx="5581">
                  <c:v>94.533333333325288</c:v>
                </c:pt>
                <c:pt idx="5582">
                  <c:v>94.566666666658676</c:v>
                </c:pt>
                <c:pt idx="5583">
                  <c:v>94.599999999992122</c:v>
                </c:pt>
                <c:pt idx="5584">
                  <c:v>94.63333333332524</c:v>
                </c:pt>
                <c:pt idx="5585">
                  <c:v>94.666666666658671</c:v>
                </c:pt>
                <c:pt idx="5586">
                  <c:v>94.699999999992087</c:v>
                </c:pt>
                <c:pt idx="5587">
                  <c:v>94.733333333325319</c:v>
                </c:pt>
                <c:pt idx="5588">
                  <c:v>94.766666666658665</c:v>
                </c:pt>
                <c:pt idx="5589">
                  <c:v>94.799999999991996</c:v>
                </c:pt>
                <c:pt idx="5590">
                  <c:v>94.833333333325257</c:v>
                </c:pt>
                <c:pt idx="5591">
                  <c:v>94.866666666658674</c:v>
                </c:pt>
                <c:pt idx="5592">
                  <c:v>94.899999999991991</c:v>
                </c:pt>
                <c:pt idx="5593">
                  <c:v>94.933333333325308</c:v>
                </c:pt>
                <c:pt idx="5594">
                  <c:v>94.966666666658696</c:v>
                </c:pt>
                <c:pt idx="5595">
                  <c:v>94.999999999992099</c:v>
                </c:pt>
                <c:pt idx="5596">
                  <c:v>95.033333333325288</c:v>
                </c:pt>
                <c:pt idx="5597">
                  <c:v>95.066666666658662</c:v>
                </c:pt>
                <c:pt idx="5598">
                  <c:v>95.099999999991994</c:v>
                </c:pt>
                <c:pt idx="5599">
                  <c:v>95.133333333325226</c:v>
                </c:pt>
                <c:pt idx="5600">
                  <c:v>95.166666666658642</c:v>
                </c:pt>
                <c:pt idx="5601">
                  <c:v>95.199999999991974</c:v>
                </c:pt>
                <c:pt idx="5602">
                  <c:v>95.233333333325248</c:v>
                </c:pt>
                <c:pt idx="5603">
                  <c:v>95.266666666658637</c:v>
                </c:pt>
                <c:pt idx="5604">
                  <c:v>95.299999999991996</c:v>
                </c:pt>
                <c:pt idx="5605">
                  <c:v>95.333333333325228</c:v>
                </c:pt>
                <c:pt idx="5606">
                  <c:v>95.366666666658631</c:v>
                </c:pt>
                <c:pt idx="5607">
                  <c:v>95.399999999991962</c:v>
                </c:pt>
                <c:pt idx="5608">
                  <c:v>95.43333333332528</c:v>
                </c:pt>
                <c:pt idx="5609">
                  <c:v>95.466666666658625</c:v>
                </c:pt>
                <c:pt idx="5610">
                  <c:v>95.499999999992042</c:v>
                </c:pt>
                <c:pt idx="5611">
                  <c:v>95.533333333325288</c:v>
                </c:pt>
                <c:pt idx="5612">
                  <c:v>95.56666666665862</c:v>
                </c:pt>
                <c:pt idx="5613">
                  <c:v>95.599999999991965</c:v>
                </c:pt>
                <c:pt idx="5614">
                  <c:v>95.633333333325197</c:v>
                </c:pt>
                <c:pt idx="5615">
                  <c:v>95.666666666658614</c:v>
                </c:pt>
                <c:pt idx="5616">
                  <c:v>95.699999999991945</c:v>
                </c:pt>
                <c:pt idx="5617">
                  <c:v>95.733333333325248</c:v>
                </c:pt>
                <c:pt idx="5618">
                  <c:v>95.766666666658622</c:v>
                </c:pt>
                <c:pt idx="5619">
                  <c:v>95.799999999991996</c:v>
                </c:pt>
                <c:pt idx="5620">
                  <c:v>95.8333333333252</c:v>
                </c:pt>
                <c:pt idx="5621">
                  <c:v>95.866666666658602</c:v>
                </c:pt>
                <c:pt idx="5622">
                  <c:v>95.899999999991934</c:v>
                </c:pt>
                <c:pt idx="5623">
                  <c:v>95.933333333325251</c:v>
                </c:pt>
                <c:pt idx="5624">
                  <c:v>95.966666666658597</c:v>
                </c:pt>
                <c:pt idx="5625">
                  <c:v>95.999999999991999</c:v>
                </c:pt>
                <c:pt idx="5626">
                  <c:v>96.033333333325189</c:v>
                </c:pt>
                <c:pt idx="5627">
                  <c:v>96.066666666658591</c:v>
                </c:pt>
                <c:pt idx="5628">
                  <c:v>96.099999999991923</c:v>
                </c:pt>
                <c:pt idx="5629">
                  <c:v>96.133333333325155</c:v>
                </c:pt>
                <c:pt idx="5630">
                  <c:v>96.166666666658585</c:v>
                </c:pt>
                <c:pt idx="5631">
                  <c:v>96.199999999991917</c:v>
                </c:pt>
                <c:pt idx="5632">
                  <c:v>96.233333333325248</c:v>
                </c:pt>
                <c:pt idx="5633">
                  <c:v>96.266666666658594</c:v>
                </c:pt>
                <c:pt idx="5634">
                  <c:v>96.299999999991925</c:v>
                </c:pt>
                <c:pt idx="5635">
                  <c:v>96.333333333325172</c:v>
                </c:pt>
                <c:pt idx="5636">
                  <c:v>96.366666666658574</c:v>
                </c:pt>
                <c:pt idx="5637">
                  <c:v>96.399999999991905</c:v>
                </c:pt>
                <c:pt idx="5638">
                  <c:v>96.433333333325209</c:v>
                </c:pt>
                <c:pt idx="5639">
                  <c:v>96.466666666658597</c:v>
                </c:pt>
                <c:pt idx="5640">
                  <c:v>96.499999999991971</c:v>
                </c:pt>
                <c:pt idx="5641">
                  <c:v>96.533333333325189</c:v>
                </c:pt>
                <c:pt idx="5642">
                  <c:v>96.566666666658563</c:v>
                </c:pt>
                <c:pt idx="5643">
                  <c:v>96.599999999991894</c:v>
                </c:pt>
                <c:pt idx="5644">
                  <c:v>96.633333333325126</c:v>
                </c:pt>
                <c:pt idx="5645">
                  <c:v>96.666666666658557</c:v>
                </c:pt>
                <c:pt idx="5646">
                  <c:v>96.699999999991903</c:v>
                </c:pt>
                <c:pt idx="5647">
                  <c:v>96.733333333325149</c:v>
                </c:pt>
                <c:pt idx="5648">
                  <c:v>96.766666666658566</c:v>
                </c:pt>
                <c:pt idx="5649">
                  <c:v>96.799999999991897</c:v>
                </c:pt>
                <c:pt idx="5650">
                  <c:v>96.833333333325143</c:v>
                </c:pt>
                <c:pt idx="5651">
                  <c:v>96.866666666658546</c:v>
                </c:pt>
                <c:pt idx="5652">
                  <c:v>96.899999999991877</c:v>
                </c:pt>
                <c:pt idx="5653">
                  <c:v>96.933333333325209</c:v>
                </c:pt>
                <c:pt idx="5654">
                  <c:v>96.966666666658597</c:v>
                </c:pt>
                <c:pt idx="5655">
                  <c:v>96.999999999991942</c:v>
                </c:pt>
                <c:pt idx="5656">
                  <c:v>97.033333333325189</c:v>
                </c:pt>
                <c:pt idx="5657">
                  <c:v>97.066666666658534</c:v>
                </c:pt>
                <c:pt idx="5658">
                  <c:v>97.099999999991866</c:v>
                </c:pt>
                <c:pt idx="5659">
                  <c:v>97.133333333325098</c:v>
                </c:pt>
                <c:pt idx="5660">
                  <c:v>97.166666666658529</c:v>
                </c:pt>
                <c:pt idx="5661">
                  <c:v>97.19999999999186</c:v>
                </c:pt>
                <c:pt idx="5662">
                  <c:v>97.233333333325149</c:v>
                </c:pt>
                <c:pt idx="5663">
                  <c:v>97.266666666658523</c:v>
                </c:pt>
                <c:pt idx="5664">
                  <c:v>97.299999999991897</c:v>
                </c:pt>
                <c:pt idx="5665">
                  <c:v>97.333333333325115</c:v>
                </c:pt>
                <c:pt idx="5666">
                  <c:v>97.366666666658517</c:v>
                </c:pt>
                <c:pt idx="5667">
                  <c:v>97.399999999991863</c:v>
                </c:pt>
                <c:pt idx="5668">
                  <c:v>97.43333333332518</c:v>
                </c:pt>
                <c:pt idx="5669">
                  <c:v>97.466666666658526</c:v>
                </c:pt>
                <c:pt idx="5670">
                  <c:v>97.499999999991914</c:v>
                </c:pt>
                <c:pt idx="5671">
                  <c:v>97.533333333325118</c:v>
                </c:pt>
                <c:pt idx="5672">
                  <c:v>97.566666666658506</c:v>
                </c:pt>
                <c:pt idx="5673">
                  <c:v>97.599999999991837</c:v>
                </c:pt>
                <c:pt idx="5674">
                  <c:v>97.633333333325083</c:v>
                </c:pt>
                <c:pt idx="5675">
                  <c:v>97.6666666666585</c:v>
                </c:pt>
                <c:pt idx="5676">
                  <c:v>97.699999999991832</c:v>
                </c:pt>
                <c:pt idx="5677">
                  <c:v>97.733333333325149</c:v>
                </c:pt>
                <c:pt idx="5678">
                  <c:v>97.766666666658494</c:v>
                </c:pt>
                <c:pt idx="5679">
                  <c:v>97.799999999991826</c:v>
                </c:pt>
                <c:pt idx="5680">
                  <c:v>97.833333333325086</c:v>
                </c:pt>
                <c:pt idx="5681">
                  <c:v>97.866666666658503</c:v>
                </c:pt>
                <c:pt idx="5682">
                  <c:v>97.89999999999182</c:v>
                </c:pt>
                <c:pt idx="5683">
                  <c:v>97.933333333325152</c:v>
                </c:pt>
                <c:pt idx="5684">
                  <c:v>97.966666666658497</c:v>
                </c:pt>
                <c:pt idx="5685">
                  <c:v>97.999999999991886</c:v>
                </c:pt>
                <c:pt idx="5686">
                  <c:v>98.033333333325118</c:v>
                </c:pt>
                <c:pt idx="5687">
                  <c:v>98.066666666658477</c:v>
                </c:pt>
                <c:pt idx="5688">
                  <c:v>98.099999999991823</c:v>
                </c:pt>
                <c:pt idx="5689">
                  <c:v>98.133333333325055</c:v>
                </c:pt>
                <c:pt idx="5690">
                  <c:v>98.166666666658472</c:v>
                </c:pt>
                <c:pt idx="5691">
                  <c:v>98.199999999991803</c:v>
                </c:pt>
                <c:pt idx="5692">
                  <c:v>98.233333333325078</c:v>
                </c:pt>
                <c:pt idx="5693">
                  <c:v>98.266666666658466</c:v>
                </c:pt>
                <c:pt idx="5694">
                  <c:v>98.299999999991797</c:v>
                </c:pt>
                <c:pt idx="5695">
                  <c:v>98.333333333325058</c:v>
                </c:pt>
                <c:pt idx="5696">
                  <c:v>98.36666666665846</c:v>
                </c:pt>
                <c:pt idx="5697">
                  <c:v>98.399999999991792</c:v>
                </c:pt>
                <c:pt idx="5698">
                  <c:v>98.433333333325109</c:v>
                </c:pt>
                <c:pt idx="5699">
                  <c:v>98.466666666658497</c:v>
                </c:pt>
                <c:pt idx="5700">
                  <c:v>98.499999999991857</c:v>
                </c:pt>
                <c:pt idx="5701">
                  <c:v>98.533333333325118</c:v>
                </c:pt>
                <c:pt idx="5702">
                  <c:v>98.566666666658463</c:v>
                </c:pt>
                <c:pt idx="5703">
                  <c:v>98.599999999991795</c:v>
                </c:pt>
                <c:pt idx="5704">
                  <c:v>98.633333333325041</c:v>
                </c:pt>
                <c:pt idx="5705">
                  <c:v>98.666666666658443</c:v>
                </c:pt>
                <c:pt idx="5706">
                  <c:v>98.699999999991775</c:v>
                </c:pt>
                <c:pt idx="5707">
                  <c:v>98.733333333325078</c:v>
                </c:pt>
                <c:pt idx="5708">
                  <c:v>98.766666666658466</c:v>
                </c:pt>
                <c:pt idx="5709">
                  <c:v>98.799999999991797</c:v>
                </c:pt>
                <c:pt idx="5710">
                  <c:v>98.833333333325058</c:v>
                </c:pt>
                <c:pt idx="5711">
                  <c:v>98.866666666658432</c:v>
                </c:pt>
                <c:pt idx="5712">
                  <c:v>98.899999999991763</c:v>
                </c:pt>
                <c:pt idx="5713">
                  <c:v>98.933333333325081</c:v>
                </c:pt>
                <c:pt idx="5714">
                  <c:v>98.966666666658426</c:v>
                </c:pt>
                <c:pt idx="5715">
                  <c:v>98.999999999991843</c:v>
                </c:pt>
                <c:pt idx="5716">
                  <c:v>99.033333333325089</c:v>
                </c:pt>
                <c:pt idx="5717">
                  <c:v>99.066666666658421</c:v>
                </c:pt>
                <c:pt idx="5718">
                  <c:v>99.099999999991766</c:v>
                </c:pt>
                <c:pt idx="5719">
                  <c:v>99.133333333324998</c:v>
                </c:pt>
                <c:pt idx="5720">
                  <c:v>99.166666666658415</c:v>
                </c:pt>
                <c:pt idx="5721">
                  <c:v>99.199999999991746</c:v>
                </c:pt>
                <c:pt idx="5722">
                  <c:v>99.233333333325078</c:v>
                </c:pt>
                <c:pt idx="5723">
                  <c:v>99.266666666658423</c:v>
                </c:pt>
                <c:pt idx="5724">
                  <c:v>99.299999999991797</c:v>
                </c:pt>
                <c:pt idx="5725">
                  <c:v>99.333333333325058</c:v>
                </c:pt>
                <c:pt idx="5726">
                  <c:v>99.366666666658404</c:v>
                </c:pt>
                <c:pt idx="5727">
                  <c:v>99.399999999991735</c:v>
                </c:pt>
                <c:pt idx="5728">
                  <c:v>99.433333333325052</c:v>
                </c:pt>
                <c:pt idx="5729">
                  <c:v>99.466666666658426</c:v>
                </c:pt>
                <c:pt idx="5730">
                  <c:v>99.499999999991815</c:v>
                </c:pt>
                <c:pt idx="5731">
                  <c:v>99.533333333325018</c:v>
                </c:pt>
                <c:pt idx="5732">
                  <c:v>99.566666666658392</c:v>
                </c:pt>
                <c:pt idx="5733">
                  <c:v>99.599999999991724</c:v>
                </c:pt>
                <c:pt idx="5734">
                  <c:v>99.633333333324941</c:v>
                </c:pt>
                <c:pt idx="5735">
                  <c:v>99.666666666658386</c:v>
                </c:pt>
                <c:pt idx="5736">
                  <c:v>99.699999999991732</c:v>
                </c:pt>
                <c:pt idx="5737">
                  <c:v>99.733333333325049</c:v>
                </c:pt>
                <c:pt idx="5738">
                  <c:v>99.766666666658395</c:v>
                </c:pt>
                <c:pt idx="5739">
                  <c:v>99.799999999991726</c:v>
                </c:pt>
                <c:pt idx="5740">
                  <c:v>99.833333333324958</c:v>
                </c:pt>
                <c:pt idx="5741">
                  <c:v>99.866666666658375</c:v>
                </c:pt>
                <c:pt idx="5742">
                  <c:v>99.899999999991707</c:v>
                </c:pt>
                <c:pt idx="5743">
                  <c:v>99.933333333325038</c:v>
                </c:pt>
                <c:pt idx="5744">
                  <c:v>99.966666666658426</c:v>
                </c:pt>
                <c:pt idx="5745">
                  <c:v>99.999999999991786</c:v>
                </c:pt>
                <c:pt idx="5746">
                  <c:v>100.03333333332493</c:v>
                </c:pt>
                <c:pt idx="5747">
                  <c:v>100.06666666665836</c:v>
                </c:pt>
                <c:pt idx="5748">
                  <c:v>100.09999999999172</c:v>
                </c:pt>
                <c:pt idx="5749">
                  <c:v>100.13333333332493</c:v>
                </c:pt>
                <c:pt idx="5750">
                  <c:v>100.16666666665836</c:v>
                </c:pt>
                <c:pt idx="5751">
                  <c:v>100.19999999999169</c:v>
                </c:pt>
                <c:pt idx="5752">
                  <c:v>100.23333333332501</c:v>
                </c:pt>
                <c:pt idx="5753">
                  <c:v>100.26666666665842</c:v>
                </c:pt>
                <c:pt idx="5754">
                  <c:v>100.29999999999175</c:v>
                </c:pt>
                <c:pt idx="5755">
                  <c:v>100.3333333333249</c:v>
                </c:pt>
                <c:pt idx="5756">
                  <c:v>100.36666666665836</c:v>
                </c:pt>
                <c:pt idx="5757">
                  <c:v>100.39999999999169</c:v>
                </c:pt>
                <c:pt idx="5758">
                  <c:v>100.43333333332501</c:v>
                </c:pt>
                <c:pt idx="5759">
                  <c:v>100.46666666665841</c:v>
                </c:pt>
                <c:pt idx="5760">
                  <c:v>100.49999999999174</c:v>
                </c:pt>
                <c:pt idx="5761">
                  <c:v>100.53333333332488</c:v>
                </c:pt>
                <c:pt idx="5762">
                  <c:v>100.56666666665836</c:v>
                </c:pt>
                <c:pt idx="5763">
                  <c:v>100.59999999999172</c:v>
                </c:pt>
                <c:pt idx="5764">
                  <c:v>100.63333333332487</c:v>
                </c:pt>
                <c:pt idx="5765">
                  <c:v>100.66666666665833</c:v>
                </c:pt>
                <c:pt idx="5766">
                  <c:v>100.69999999999166</c:v>
                </c:pt>
                <c:pt idx="5767">
                  <c:v>100.73333333332486</c:v>
                </c:pt>
                <c:pt idx="5768">
                  <c:v>100.76666666665832</c:v>
                </c:pt>
                <c:pt idx="5769">
                  <c:v>100.79999999999173</c:v>
                </c:pt>
                <c:pt idx="5770">
                  <c:v>100.83333333332484</c:v>
                </c:pt>
                <c:pt idx="5771">
                  <c:v>100.86666666665832</c:v>
                </c:pt>
                <c:pt idx="5772">
                  <c:v>100.89999999999166</c:v>
                </c:pt>
                <c:pt idx="5773">
                  <c:v>100.9333333333249</c:v>
                </c:pt>
                <c:pt idx="5774">
                  <c:v>100.96666666665838</c:v>
                </c:pt>
                <c:pt idx="5775">
                  <c:v>100.99999999999172</c:v>
                </c:pt>
                <c:pt idx="5776">
                  <c:v>101.03333333332486</c:v>
                </c:pt>
                <c:pt idx="5777">
                  <c:v>101.06666666665832</c:v>
                </c:pt>
                <c:pt idx="5778">
                  <c:v>101.09999999999171</c:v>
                </c:pt>
                <c:pt idx="5779">
                  <c:v>101.13333333332483</c:v>
                </c:pt>
                <c:pt idx="5780">
                  <c:v>101.1666666666583</c:v>
                </c:pt>
                <c:pt idx="5781">
                  <c:v>101.19999999999163</c:v>
                </c:pt>
                <c:pt idx="5782">
                  <c:v>101.23333333332484</c:v>
                </c:pt>
                <c:pt idx="5783">
                  <c:v>101.26666666665832</c:v>
                </c:pt>
                <c:pt idx="5784">
                  <c:v>101.2999999999917</c:v>
                </c:pt>
                <c:pt idx="5785">
                  <c:v>101.33333333332482</c:v>
                </c:pt>
                <c:pt idx="5786">
                  <c:v>101.36666666665829</c:v>
                </c:pt>
                <c:pt idx="5787">
                  <c:v>101.39999999999162</c:v>
                </c:pt>
                <c:pt idx="5788">
                  <c:v>101.43333333332487</c:v>
                </c:pt>
                <c:pt idx="5789">
                  <c:v>101.46666666665836</c:v>
                </c:pt>
                <c:pt idx="5790">
                  <c:v>101.49999999999169</c:v>
                </c:pt>
                <c:pt idx="5791">
                  <c:v>101.53333333332483</c:v>
                </c:pt>
                <c:pt idx="5792">
                  <c:v>101.56666666665829</c:v>
                </c:pt>
                <c:pt idx="5793">
                  <c:v>101.59999999999162</c:v>
                </c:pt>
                <c:pt idx="5794">
                  <c:v>101.6333333333248</c:v>
                </c:pt>
                <c:pt idx="5795">
                  <c:v>101.66666666665827</c:v>
                </c:pt>
                <c:pt idx="5796">
                  <c:v>101.6999999999916</c:v>
                </c:pt>
                <c:pt idx="5797">
                  <c:v>101.73333333332482</c:v>
                </c:pt>
                <c:pt idx="5798">
                  <c:v>101.76666666665832</c:v>
                </c:pt>
                <c:pt idx="5799">
                  <c:v>101.79999999999167</c:v>
                </c:pt>
                <c:pt idx="5800">
                  <c:v>101.83333333332479</c:v>
                </c:pt>
                <c:pt idx="5801">
                  <c:v>101.86666666665826</c:v>
                </c:pt>
                <c:pt idx="5802">
                  <c:v>101.89999999999159</c:v>
                </c:pt>
                <c:pt idx="5803">
                  <c:v>101.93333333332484</c:v>
                </c:pt>
                <c:pt idx="5804">
                  <c:v>101.96666666665833</c:v>
                </c:pt>
                <c:pt idx="5805">
                  <c:v>101.99999999999166</c:v>
                </c:pt>
                <c:pt idx="5806">
                  <c:v>102.03333333332478</c:v>
                </c:pt>
                <c:pt idx="5807">
                  <c:v>102.06666666665826</c:v>
                </c:pt>
                <c:pt idx="5808">
                  <c:v>102.09999999999162</c:v>
                </c:pt>
                <c:pt idx="5809">
                  <c:v>102.13333333332477</c:v>
                </c:pt>
                <c:pt idx="5810">
                  <c:v>102.16666666665824</c:v>
                </c:pt>
                <c:pt idx="5811">
                  <c:v>102.19999999999159</c:v>
                </c:pt>
                <c:pt idx="5812">
                  <c:v>102.23333333332479</c:v>
                </c:pt>
                <c:pt idx="5813">
                  <c:v>102.26666666665831</c:v>
                </c:pt>
                <c:pt idx="5814">
                  <c:v>102.29999999999164</c:v>
                </c:pt>
                <c:pt idx="5815">
                  <c:v>102.33333333332476</c:v>
                </c:pt>
                <c:pt idx="5816">
                  <c:v>102.36666666665823</c:v>
                </c:pt>
                <c:pt idx="5817">
                  <c:v>102.39999999999156</c:v>
                </c:pt>
                <c:pt idx="5818">
                  <c:v>102.43333333332482</c:v>
                </c:pt>
                <c:pt idx="5819">
                  <c:v>102.4666666666583</c:v>
                </c:pt>
                <c:pt idx="5820">
                  <c:v>102.49999999999163</c:v>
                </c:pt>
                <c:pt idx="5821">
                  <c:v>102.53333333332476</c:v>
                </c:pt>
                <c:pt idx="5822">
                  <c:v>102.56666666665822</c:v>
                </c:pt>
                <c:pt idx="5823">
                  <c:v>102.59999999999162</c:v>
                </c:pt>
                <c:pt idx="5824">
                  <c:v>102.63333333332474</c:v>
                </c:pt>
                <c:pt idx="5825">
                  <c:v>102.66666666665822</c:v>
                </c:pt>
                <c:pt idx="5826">
                  <c:v>102.69999999999156</c:v>
                </c:pt>
                <c:pt idx="5827">
                  <c:v>102.73333333332477</c:v>
                </c:pt>
                <c:pt idx="5828">
                  <c:v>102.76666666665822</c:v>
                </c:pt>
                <c:pt idx="5829">
                  <c:v>102.79999999999161</c:v>
                </c:pt>
                <c:pt idx="5830">
                  <c:v>102.83333333332473</c:v>
                </c:pt>
                <c:pt idx="5831">
                  <c:v>102.8666666666582</c:v>
                </c:pt>
                <c:pt idx="5832">
                  <c:v>102.89999999999156</c:v>
                </c:pt>
                <c:pt idx="5833">
                  <c:v>102.93333333332478</c:v>
                </c:pt>
                <c:pt idx="5834">
                  <c:v>102.96666666665827</c:v>
                </c:pt>
                <c:pt idx="5835">
                  <c:v>102.9999999999916</c:v>
                </c:pt>
                <c:pt idx="5836">
                  <c:v>103.03333333332473</c:v>
                </c:pt>
                <c:pt idx="5837">
                  <c:v>103.06666666665819</c:v>
                </c:pt>
                <c:pt idx="5838">
                  <c:v>103.09999999999152</c:v>
                </c:pt>
                <c:pt idx="5839">
                  <c:v>103.13333333332471</c:v>
                </c:pt>
                <c:pt idx="5840">
                  <c:v>103.16666666665819</c:v>
                </c:pt>
                <c:pt idx="5841">
                  <c:v>103.19999999999152</c:v>
                </c:pt>
                <c:pt idx="5842">
                  <c:v>103.23333333332475</c:v>
                </c:pt>
                <c:pt idx="5843">
                  <c:v>103.26666666665822</c:v>
                </c:pt>
                <c:pt idx="5844">
                  <c:v>103.29999999999158</c:v>
                </c:pt>
                <c:pt idx="5845">
                  <c:v>103.3333333333247</c:v>
                </c:pt>
                <c:pt idx="5846">
                  <c:v>103.36666666665819</c:v>
                </c:pt>
                <c:pt idx="5847">
                  <c:v>103.39999999999152</c:v>
                </c:pt>
                <c:pt idx="5848">
                  <c:v>103.43333333332475</c:v>
                </c:pt>
                <c:pt idx="5849">
                  <c:v>103.46666666665824</c:v>
                </c:pt>
                <c:pt idx="5850">
                  <c:v>103.49999999999157</c:v>
                </c:pt>
                <c:pt idx="5851">
                  <c:v>103.53333333332471</c:v>
                </c:pt>
                <c:pt idx="5852">
                  <c:v>103.56666666665816</c:v>
                </c:pt>
                <c:pt idx="5853">
                  <c:v>103.59999999999152</c:v>
                </c:pt>
                <c:pt idx="5854">
                  <c:v>103.63333333332469</c:v>
                </c:pt>
                <c:pt idx="5855">
                  <c:v>103.66666666665816</c:v>
                </c:pt>
                <c:pt idx="5856">
                  <c:v>103.69999999999149</c:v>
                </c:pt>
                <c:pt idx="5857">
                  <c:v>103.73333333332472</c:v>
                </c:pt>
                <c:pt idx="5858">
                  <c:v>103.76666666665822</c:v>
                </c:pt>
                <c:pt idx="5859">
                  <c:v>103.79999999999156</c:v>
                </c:pt>
                <c:pt idx="5860">
                  <c:v>103.83333333332467</c:v>
                </c:pt>
                <c:pt idx="5861">
                  <c:v>103.86666666665816</c:v>
                </c:pt>
                <c:pt idx="5862">
                  <c:v>103.89999999999149</c:v>
                </c:pt>
                <c:pt idx="5863">
                  <c:v>103.93333333332474</c:v>
                </c:pt>
                <c:pt idx="5864">
                  <c:v>103.96666666665821</c:v>
                </c:pt>
                <c:pt idx="5865">
                  <c:v>103.99999999999154</c:v>
                </c:pt>
                <c:pt idx="5866">
                  <c:v>104.03333333332469</c:v>
                </c:pt>
                <c:pt idx="5867">
                  <c:v>104.06666666665816</c:v>
                </c:pt>
                <c:pt idx="5868">
                  <c:v>104.09999999999152</c:v>
                </c:pt>
                <c:pt idx="5869">
                  <c:v>104.13333333332466</c:v>
                </c:pt>
                <c:pt idx="5870">
                  <c:v>104.16666666665813</c:v>
                </c:pt>
                <c:pt idx="5871">
                  <c:v>104.19999999999146</c:v>
                </c:pt>
                <c:pt idx="5872">
                  <c:v>104.23333333332469</c:v>
                </c:pt>
                <c:pt idx="5873">
                  <c:v>104.26666666665812</c:v>
                </c:pt>
                <c:pt idx="5874">
                  <c:v>104.29999999999153</c:v>
                </c:pt>
                <c:pt idx="5875">
                  <c:v>104.33333333332465</c:v>
                </c:pt>
                <c:pt idx="5876">
                  <c:v>104.36666666665812</c:v>
                </c:pt>
                <c:pt idx="5877">
                  <c:v>104.39999999999146</c:v>
                </c:pt>
                <c:pt idx="5878">
                  <c:v>104.43333333332471</c:v>
                </c:pt>
                <c:pt idx="5879">
                  <c:v>104.46666666665818</c:v>
                </c:pt>
                <c:pt idx="5880">
                  <c:v>104.49999999999153</c:v>
                </c:pt>
                <c:pt idx="5881">
                  <c:v>104.53333333332466</c:v>
                </c:pt>
                <c:pt idx="5882">
                  <c:v>104.56666666665812</c:v>
                </c:pt>
                <c:pt idx="5883">
                  <c:v>104.59999999999151</c:v>
                </c:pt>
                <c:pt idx="5884">
                  <c:v>104.63333333332463</c:v>
                </c:pt>
                <c:pt idx="5885">
                  <c:v>104.6666666666581</c:v>
                </c:pt>
                <c:pt idx="5886">
                  <c:v>104.69999999999143</c:v>
                </c:pt>
                <c:pt idx="5887">
                  <c:v>104.73333333332467</c:v>
                </c:pt>
                <c:pt idx="5888">
                  <c:v>104.76666666665812</c:v>
                </c:pt>
                <c:pt idx="5889">
                  <c:v>104.7999999999915</c:v>
                </c:pt>
                <c:pt idx="5890">
                  <c:v>104.83333333332463</c:v>
                </c:pt>
                <c:pt idx="5891">
                  <c:v>104.86666666665809</c:v>
                </c:pt>
                <c:pt idx="5892">
                  <c:v>104.89999999999142</c:v>
                </c:pt>
                <c:pt idx="5893">
                  <c:v>104.93333333332468</c:v>
                </c:pt>
                <c:pt idx="5894">
                  <c:v>104.96666666665816</c:v>
                </c:pt>
                <c:pt idx="5895">
                  <c:v>104.9999999999915</c:v>
                </c:pt>
                <c:pt idx="5896">
                  <c:v>105.03333333332463</c:v>
                </c:pt>
                <c:pt idx="5897">
                  <c:v>105.06666666665809</c:v>
                </c:pt>
                <c:pt idx="5898">
                  <c:v>105.09999999999148</c:v>
                </c:pt>
                <c:pt idx="5899">
                  <c:v>105.1333333333246</c:v>
                </c:pt>
                <c:pt idx="5900">
                  <c:v>105.16666666665807</c:v>
                </c:pt>
                <c:pt idx="5901">
                  <c:v>105.19999999999142</c:v>
                </c:pt>
                <c:pt idx="5902">
                  <c:v>105.23333333332464</c:v>
                </c:pt>
                <c:pt idx="5903">
                  <c:v>105.26666666665812</c:v>
                </c:pt>
                <c:pt idx="5904">
                  <c:v>105.29999999999147</c:v>
                </c:pt>
                <c:pt idx="5905">
                  <c:v>105.3333333333246</c:v>
                </c:pt>
                <c:pt idx="5906">
                  <c:v>105.36666666665806</c:v>
                </c:pt>
                <c:pt idx="5907">
                  <c:v>105.39999999999139</c:v>
                </c:pt>
                <c:pt idx="5908">
                  <c:v>105.43333333332465</c:v>
                </c:pt>
                <c:pt idx="5909">
                  <c:v>105.46666666665813</c:v>
                </c:pt>
                <c:pt idx="5910">
                  <c:v>105.49999999999147</c:v>
                </c:pt>
                <c:pt idx="5911">
                  <c:v>105.53333333332459</c:v>
                </c:pt>
                <c:pt idx="5912">
                  <c:v>105.56666666665809</c:v>
                </c:pt>
                <c:pt idx="5913">
                  <c:v>105.59999999999145</c:v>
                </c:pt>
                <c:pt idx="5914">
                  <c:v>105.63333333332457</c:v>
                </c:pt>
                <c:pt idx="5915">
                  <c:v>105.66666666665806</c:v>
                </c:pt>
                <c:pt idx="5916">
                  <c:v>105.69999999999139</c:v>
                </c:pt>
                <c:pt idx="5917">
                  <c:v>105.73333333332462</c:v>
                </c:pt>
                <c:pt idx="5918">
                  <c:v>105.76666666665811</c:v>
                </c:pt>
                <c:pt idx="5919">
                  <c:v>105.79999999999144</c:v>
                </c:pt>
                <c:pt idx="5920">
                  <c:v>105.83333333332457</c:v>
                </c:pt>
                <c:pt idx="5921">
                  <c:v>105.86666666665803</c:v>
                </c:pt>
                <c:pt idx="5922">
                  <c:v>105.89999999999139</c:v>
                </c:pt>
                <c:pt idx="5923">
                  <c:v>105.93333333332463</c:v>
                </c:pt>
                <c:pt idx="5924">
                  <c:v>105.9666666666581</c:v>
                </c:pt>
                <c:pt idx="5925">
                  <c:v>105.99999999999143</c:v>
                </c:pt>
                <c:pt idx="5926">
                  <c:v>106.03333333332456</c:v>
                </c:pt>
                <c:pt idx="5927">
                  <c:v>106.06666666665802</c:v>
                </c:pt>
                <c:pt idx="5928">
                  <c:v>106.09999999999143</c:v>
                </c:pt>
                <c:pt idx="5929">
                  <c:v>106.13333333332454</c:v>
                </c:pt>
                <c:pt idx="5930">
                  <c:v>106.16666666665802</c:v>
                </c:pt>
                <c:pt idx="5931">
                  <c:v>106.19999999999136</c:v>
                </c:pt>
                <c:pt idx="5932">
                  <c:v>106.23333333332459</c:v>
                </c:pt>
                <c:pt idx="5933">
                  <c:v>106.26666666665808</c:v>
                </c:pt>
                <c:pt idx="5934">
                  <c:v>106.29999999999141</c:v>
                </c:pt>
                <c:pt idx="5935">
                  <c:v>106.33333333332455</c:v>
                </c:pt>
                <c:pt idx="5936">
                  <c:v>106.36666666665802</c:v>
                </c:pt>
                <c:pt idx="5937">
                  <c:v>106.39999999999139</c:v>
                </c:pt>
                <c:pt idx="5938">
                  <c:v>106.4333333333246</c:v>
                </c:pt>
                <c:pt idx="5939">
                  <c:v>106.46666666665807</c:v>
                </c:pt>
                <c:pt idx="5940">
                  <c:v>106.49999999999142</c:v>
                </c:pt>
                <c:pt idx="5941">
                  <c:v>106.53333333332453</c:v>
                </c:pt>
                <c:pt idx="5942">
                  <c:v>106.56666666665799</c:v>
                </c:pt>
                <c:pt idx="5943">
                  <c:v>106.5999999999914</c:v>
                </c:pt>
                <c:pt idx="5944">
                  <c:v>106.63333333332452</c:v>
                </c:pt>
                <c:pt idx="5945">
                  <c:v>106.66666666665799</c:v>
                </c:pt>
                <c:pt idx="5946">
                  <c:v>106.69999999999132</c:v>
                </c:pt>
                <c:pt idx="5947">
                  <c:v>106.73333333332455</c:v>
                </c:pt>
                <c:pt idx="5948">
                  <c:v>106.76666666665805</c:v>
                </c:pt>
                <c:pt idx="5949">
                  <c:v>106.79999999999139</c:v>
                </c:pt>
                <c:pt idx="5950">
                  <c:v>106.83333333332453</c:v>
                </c:pt>
                <c:pt idx="5951">
                  <c:v>106.86666666665799</c:v>
                </c:pt>
                <c:pt idx="5952">
                  <c:v>106.89999999999132</c:v>
                </c:pt>
                <c:pt idx="5953">
                  <c:v>106.93333333332457</c:v>
                </c:pt>
                <c:pt idx="5954">
                  <c:v>106.96666666665804</c:v>
                </c:pt>
                <c:pt idx="5955">
                  <c:v>106.99999999999139</c:v>
                </c:pt>
                <c:pt idx="5956">
                  <c:v>107.03333333332451</c:v>
                </c:pt>
                <c:pt idx="5957">
                  <c:v>107.06666666665799</c:v>
                </c:pt>
                <c:pt idx="5958">
                  <c:v>107.09999999999137</c:v>
                </c:pt>
                <c:pt idx="5959">
                  <c:v>107.13333333332449</c:v>
                </c:pt>
                <c:pt idx="5960">
                  <c:v>107.16666666665796</c:v>
                </c:pt>
                <c:pt idx="5961">
                  <c:v>107.19999999999129</c:v>
                </c:pt>
                <c:pt idx="5962">
                  <c:v>107.23333333332452</c:v>
                </c:pt>
                <c:pt idx="5963">
                  <c:v>107.26666666665803</c:v>
                </c:pt>
                <c:pt idx="5964">
                  <c:v>107.29999999999136</c:v>
                </c:pt>
                <c:pt idx="5965">
                  <c:v>107.33333333332448</c:v>
                </c:pt>
                <c:pt idx="5966">
                  <c:v>107.36666666665796</c:v>
                </c:pt>
                <c:pt idx="5967">
                  <c:v>107.39999999999129</c:v>
                </c:pt>
                <c:pt idx="5968">
                  <c:v>107.43333333332454</c:v>
                </c:pt>
                <c:pt idx="5969">
                  <c:v>107.46666666665801</c:v>
                </c:pt>
                <c:pt idx="5970">
                  <c:v>107.49999999999135</c:v>
                </c:pt>
                <c:pt idx="5971">
                  <c:v>107.53333333332449</c:v>
                </c:pt>
                <c:pt idx="5972">
                  <c:v>107.56666666665799</c:v>
                </c:pt>
                <c:pt idx="5973">
                  <c:v>107.59999999999134</c:v>
                </c:pt>
                <c:pt idx="5974">
                  <c:v>107.63333333332446</c:v>
                </c:pt>
                <c:pt idx="5975">
                  <c:v>107.66666666665793</c:v>
                </c:pt>
                <c:pt idx="5976">
                  <c:v>107.69999999999126</c:v>
                </c:pt>
                <c:pt idx="5977">
                  <c:v>107.7333333333245</c:v>
                </c:pt>
                <c:pt idx="5978">
                  <c:v>107.766666666658</c:v>
                </c:pt>
                <c:pt idx="5979">
                  <c:v>107.79999999999133</c:v>
                </c:pt>
                <c:pt idx="5980">
                  <c:v>107.83333333332446</c:v>
                </c:pt>
                <c:pt idx="5981">
                  <c:v>107.86666666665792</c:v>
                </c:pt>
                <c:pt idx="5982">
                  <c:v>107.89999999999129</c:v>
                </c:pt>
                <c:pt idx="5983">
                  <c:v>107.93333333332451</c:v>
                </c:pt>
                <c:pt idx="5984">
                  <c:v>107.96666666665799</c:v>
                </c:pt>
                <c:pt idx="5985">
                  <c:v>107.99999999999133</c:v>
                </c:pt>
                <c:pt idx="5986">
                  <c:v>108.03333333332446</c:v>
                </c:pt>
                <c:pt idx="5987">
                  <c:v>108.06666666665792</c:v>
                </c:pt>
                <c:pt idx="5988">
                  <c:v>108.09999999999131</c:v>
                </c:pt>
                <c:pt idx="5989">
                  <c:v>108.13333333332443</c:v>
                </c:pt>
                <c:pt idx="5990">
                  <c:v>108.1666666666579</c:v>
                </c:pt>
                <c:pt idx="5991">
                  <c:v>108.19999999999123</c:v>
                </c:pt>
                <c:pt idx="5992">
                  <c:v>108.23333333332448</c:v>
                </c:pt>
                <c:pt idx="5993">
                  <c:v>108.26666666665797</c:v>
                </c:pt>
                <c:pt idx="5994">
                  <c:v>108.2999999999913</c:v>
                </c:pt>
                <c:pt idx="5995">
                  <c:v>108.33333333332443</c:v>
                </c:pt>
                <c:pt idx="5996">
                  <c:v>108.36666666665789</c:v>
                </c:pt>
                <c:pt idx="5997">
                  <c:v>108.39999999999122</c:v>
                </c:pt>
                <c:pt idx="5998">
                  <c:v>108.43333333332448</c:v>
                </c:pt>
                <c:pt idx="5999">
                  <c:v>108.46666666665796</c:v>
                </c:pt>
                <c:pt idx="6000">
                  <c:v>108.4999999999913</c:v>
                </c:pt>
                <c:pt idx="6001">
                  <c:v>108.53333333332444</c:v>
                </c:pt>
                <c:pt idx="6002">
                  <c:v>108.56666666665789</c:v>
                </c:pt>
                <c:pt idx="6003">
                  <c:v>108.59999999999128</c:v>
                </c:pt>
                <c:pt idx="6004">
                  <c:v>108.6333333333244</c:v>
                </c:pt>
                <c:pt idx="6005">
                  <c:v>108.66666666665787</c:v>
                </c:pt>
                <c:pt idx="6006">
                  <c:v>108.69999999999122</c:v>
                </c:pt>
                <c:pt idx="6007">
                  <c:v>108.73333333332445</c:v>
                </c:pt>
                <c:pt idx="6008">
                  <c:v>108.76666666665794</c:v>
                </c:pt>
                <c:pt idx="6009">
                  <c:v>108.79999999999127</c:v>
                </c:pt>
                <c:pt idx="6010">
                  <c:v>108.8333333333244</c:v>
                </c:pt>
                <c:pt idx="6011">
                  <c:v>108.86666666665786</c:v>
                </c:pt>
                <c:pt idx="6012">
                  <c:v>108.89999999999119</c:v>
                </c:pt>
                <c:pt idx="6013">
                  <c:v>108.93333333332446</c:v>
                </c:pt>
                <c:pt idx="6014">
                  <c:v>108.96666666665793</c:v>
                </c:pt>
                <c:pt idx="6015">
                  <c:v>108.99999999999127</c:v>
                </c:pt>
                <c:pt idx="6016">
                  <c:v>109.03333333332439</c:v>
                </c:pt>
                <c:pt idx="6017">
                  <c:v>109.06666666665789</c:v>
                </c:pt>
                <c:pt idx="6018">
                  <c:v>109.09999999999125</c:v>
                </c:pt>
                <c:pt idx="6019">
                  <c:v>109.13333333332437</c:v>
                </c:pt>
                <c:pt idx="6020">
                  <c:v>109.16666666665786</c:v>
                </c:pt>
                <c:pt idx="6021">
                  <c:v>109.19999999999119</c:v>
                </c:pt>
                <c:pt idx="6022">
                  <c:v>109.23333333332444</c:v>
                </c:pt>
                <c:pt idx="6023">
                  <c:v>109.26666666665791</c:v>
                </c:pt>
                <c:pt idx="6024">
                  <c:v>109.29999999999124</c:v>
                </c:pt>
                <c:pt idx="6025">
                  <c:v>109.33333333332438</c:v>
                </c:pt>
                <c:pt idx="6026">
                  <c:v>109.36666666665786</c:v>
                </c:pt>
                <c:pt idx="6027">
                  <c:v>109.39999999999119</c:v>
                </c:pt>
                <c:pt idx="6028">
                  <c:v>109.43333333332443</c:v>
                </c:pt>
                <c:pt idx="6029">
                  <c:v>109.4666666666579</c:v>
                </c:pt>
                <c:pt idx="6030">
                  <c:v>109.49999999999125</c:v>
                </c:pt>
                <c:pt idx="6031">
                  <c:v>109.53333333332436</c:v>
                </c:pt>
                <c:pt idx="6032">
                  <c:v>109.56666666665782</c:v>
                </c:pt>
                <c:pt idx="6033">
                  <c:v>109.59999999999123</c:v>
                </c:pt>
                <c:pt idx="6034">
                  <c:v>109.63333333332434</c:v>
                </c:pt>
                <c:pt idx="6035">
                  <c:v>109.66666666665782</c:v>
                </c:pt>
                <c:pt idx="6036">
                  <c:v>109.69999999999116</c:v>
                </c:pt>
                <c:pt idx="6037">
                  <c:v>109.7333333333244</c:v>
                </c:pt>
                <c:pt idx="6038">
                  <c:v>109.76666666665788</c:v>
                </c:pt>
                <c:pt idx="6039">
                  <c:v>109.79999999999121</c:v>
                </c:pt>
                <c:pt idx="6040">
                  <c:v>109.83333333332436</c:v>
                </c:pt>
                <c:pt idx="6041">
                  <c:v>109.86666666665782</c:v>
                </c:pt>
                <c:pt idx="6042">
                  <c:v>109.89999999999119</c:v>
                </c:pt>
                <c:pt idx="6043">
                  <c:v>109.9333333333244</c:v>
                </c:pt>
                <c:pt idx="6044">
                  <c:v>109.96666666665787</c:v>
                </c:pt>
                <c:pt idx="6045">
                  <c:v>109.99999999999123</c:v>
                </c:pt>
                <c:pt idx="6046">
                  <c:v>110.03333333332434</c:v>
                </c:pt>
                <c:pt idx="6047">
                  <c:v>110.06666666665782</c:v>
                </c:pt>
                <c:pt idx="6048">
                  <c:v>110.0999999999912</c:v>
                </c:pt>
                <c:pt idx="6049">
                  <c:v>110.13333333332432</c:v>
                </c:pt>
                <c:pt idx="6050">
                  <c:v>110.16666666665779</c:v>
                </c:pt>
                <c:pt idx="6051">
                  <c:v>110.19999999999112</c:v>
                </c:pt>
                <c:pt idx="6052">
                  <c:v>110.23333333332437</c:v>
                </c:pt>
                <c:pt idx="6053">
                  <c:v>110.26666666665785</c:v>
                </c:pt>
                <c:pt idx="6054">
                  <c:v>110.29999999999119</c:v>
                </c:pt>
                <c:pt idx="6055">
                  <c:v>110.33333333332433</c:v>
                </c:pt>
                <c:pt idx="6056">
                  <c:v>110.36666666665779</c:v>
                </c:pt>
                <c:pt idx="6057">
                  <c:v>110.39999999999112</c:v>
                </c:pt>
                <c:pt idx="6058">
                  <c:v>110.43333333332437</c:v>
                </c:pt>
                <c:pt idx="6059">
                  <c:v>110.46666666665784</c:v>
                </c:pt>
                <c:pt idx="6060">
                  <c:v>110.4999999999912</c:v>
                </c:pt>
                <c:pt idx="6061">
                  <c:v>110.53333333332432</c:v>
                </c:pt>
                <c:pt idx="6062">
                  <c:v>110.56666666665782</c:v>
                </c:pt>
                <c:pt idx="6063">
                  <c:v>110.59999999999117</c:v>
                </c:pt>
                <c:pt idx="6064">
                  <c:v>110.63333333332429</c:v>
                </c:pt>
                <c:pt idx="6065">
                  <c:v>110.66666666665776</c:v>
                </c:pt>
                <c:pt idx="6066">
                  <c:v>110.69999999999109</c:v>
                </c:pt>
                <c:pt idx="6067">
                  <c:v>110.73333333332434</c:v>
                </c:pt>
                <c:pt idx="6068">
                  <c:v>110.76666666665783</c:v>
                </c:pt>
                <c:pt idx="6069">
                  <c:v>110.79999999999116</c:v>
                </c:pt>
                <c:pt idx="6070">
                  <c:v>110.83333333332428</c:v>
                </c:pt>
                <c:pt idx="6071">
                  <c:v>110.86666666665776</c:v>
                </c:pt>
                <c:pt idx="6072">
                  <c:v>110.89999999999112</c:v>
                </c:pt>
                <c:pt idx="6073">
                  <c:v>110.93333333332434</c:v>
                </c:pt>
                <c:pt idx="6074">
                  <c:v>110.96666666665782</c:v>
                </c:pt>
                <c:pt idx="6075">
                  <c:v>110.99999999999118</c:v>
                </c:pt>
                <c:pt idx="6076">
                  <c:v>111.03333333332429</c:v>
                </c:pt>
                <c:pt idx="6077">
                  <c:v>111.06666666665781</c:v>
                </c:pt>
                <c:pt idx="6078">
                  <c:v>111.09999999999114</c:v>
                </c:pt>
                <c:pt idx="6079">
                  <c:v>111.13333333332426</c:v>
                </c:pt>
                <c:pt idx="6080">
                  <c:v>111.16666666665773</c:v>
                </c:pt>
                <c:pt idx="6081">
                  <c:v>111.19999999999106</c:v>
                </c:pt>
                <c:pt idx="6082">
                  <c:v>111.23333333332432</c:v>
                </c:pt>
                <c:pt idx="6083">
                  <c:v>111.2666666666578</c:v>
                </c:pt>
                <c:pt idx="6084">
                  <c:v>111.29999999999113</c:v>
                </c:pt>
                <c:pt idx="6085">
                  <c:v>111.33333333332426</c:v>
                </c:pt>
                <c:pt idx="6086">
                  <c:v>111.36666666665772</c:v>
                </c:pt>
                <c:pt idx="6087">
                  <c:v>111.39999999999112</c:v>
                </c:pt>
                <c:pt idx="6088">
                  <c:v>111.43333333332431</c:v>
                </c:pt>
                <c:pt idx="6089">
                  <c:v>111.46666666665779</c:v>
                </c:pt>
                <c:pt idx="6090">
                  <c:v>111.49999999999115</c:v>
                </c:pt>
                <c:pt idx="6091">
                  <c:v>111.53333333332426</c:v>
                </c:pt>
                <c:pt idx="6092">
                  <c:v>111.56666666665772</c:v>
                </c:pt>
                <c:pt idx="6093">
                  <c:v>111.59999999999111</c:v>
                </c:pt>
                <c:pt idx="6094">
                  <c:v>111.63333333332423</c:v>
                </c:pt>
                <c:pt idx="6095">
                  <c:v>111.6666666666577</c:v>
                </c:pt>
                <c:pt idx="6096">
                  <c:v>111.69999999999106</c:v>
                </c:pt>
                <c:pt idx="6097">
                  <c:v>111.73333333332428</c:v>
                </c:pt>
                <c:pt idx="6098">
                  <c:v>111.76666666665777</c:v>
                </c:pt>
                <c:pt idx="6099">
                  <c:v>111.7999999999911</c:v>
                </c:pt>
                <c:pt idx="6100">
                  <c:v>111.83333333332423</c:v>
                </c:pt>
                <c:pt idx="6101">
                  <c:v>111.86666666665769</c:v>
                </c:pt>
                <c:pt idx="6102">
                  <c:v>111.89999999999102</c:v>
                </c:pt>
                <c:pt idx="6103">
                  <c:v>111.93333333332428</c:v>
                </c:pt>
                <c:pt idx="6104">
                  <c:v>111.96666666665776</c:v>
                </c:pt>
                <c:pt idx="6105">
                  <c:v>111.99999999999112</c:v>
                </c:pt>
                <c:pt idx="6106">
                  <c:v>112.03333333332424</c:v>
                </c:pt>
                <c:pt idx="6107">
                  <c:v>112.06666666665772</c:v>
                </c:pt>
                <c:pt idx="6108">
                  <c:v>112.09999999999108</c:v>
                </c:pt>
                <c:pt idx="6109">
                  <c:v>112.1333333333242</c:v>
                </c:pt>
                <c:pt idx="6110">
                  <c:v>112.16666666665769</c:v>
                </c:pt>
                <c:pt idx="6111">
                  <c:v>112.19999999999102</c:v>
                </c:pt>
                <c:pt idx="6112">
                  <c:v>112.23333333332425</c:v>
                </c:pt>
                <c:pt idx="6113">
                  <c:v>112.26666666665774</c:v>
                </c:pt>
                <c:pt idx="6114">
                  <c:v>112.29999999999107</c:v>
                </c:pt>
                <c:pt idx="6115">
                  <c:v>112.33333333332421</c:v>
                </c:pt>
                <c:pt idx="6116">
                  <c:v>112.36666666665766</c:v>
                </c:pt>
                <c:pt idx="6117">
                  <c:v>112.39999999999102</c:v>
                </c:pt>
                <c:pt idx="6118">
                  <c:v>112.43333333332426</c:v>
                </c:pt>
                <c:pt idx="6119">
                  <c:v>112.46666666665773</c:v>
                </c:pt>
                <c:pt idx="6120">
                  <c:v>112.49999999999108</c:v>
                </c:pt>
                <c:pt idx="6121">
                  <c:v>112.53333333332419</c:v>
                </c:pt>
                <c:pt idx="6122">
                  <c:v>112.56666666665772</c:v>
                </c:pt>
                <c:pt idx="6123">
                  <c:v>112.59999999999106</c:v>
                </c:pt>
                <c:pt idx="6124">
                  <c:v>112.63333333332417</c:v>
                </c:pt>
                <c:pt idx="6125">
                  <c:v>112.66666666665766</c:v>
                </c:pt>
                <c:pt idx="6126">
                  <c:v>112.69999999999099</c:v>
                </c:pt>
                <c:pt idx="6127">
                  <c:v>112.73333333332424</c:v>
                </c:pt>
                <c:pt idx="6128">
                  <c:v>112.76666666665771</c:v>
                </c:pt>
                <c:pt idx="6129">
                  <c:v>112.79999999999104</c:v>
                </c:pt>
                <c:pt idx="6130">
                  <c:v>112.83333333332419</c:v>
                </c:pt>
                <c:pt idx="6131">
                  <c:v>112.86666666665766</c:v>
                </c:pt>
                <c:pt idx="6132">
                  <c:v>112.89999999999102</c:v>
                </c:pt>
                <c:pt idx="6133">
                  <c:v>112.93333333332423</c:v>
                </c:pt>
                <c:pt idx="6134">
                  <c:v>112.9666666666577</c:v>
                </c:pt>
                <c:pt idx="6135">
                  <c:v>112.99999999999105</c:v>
                </c:pt>
                <c:pt idx="6136">
                  <c:v>113.03333333332417</c:v>
                </c:pt>
                <c:pt idx="6137">
                  <c:v>113.06666666665762</c:v>
                </c:pt>
                <c:pt idx="6138">
                  <c:v>113.09999999999103</c:v>
                </c:pt>
                <c:pt idx="6139">
                  <c:v>113.13333333332415</c:v>
                </c:pt>
                <c:pt idx="6140">
                  <c:v>113.16666666665762</c:v>
                </c:pt>
                <c:pt idx="6141">
                  <c:v>113.19999999999096</c:v>
                </c:pt>
                <c:pt idx="6142">
                  <c:v>113.23333333332421</c:v>
                </c:pt>
                <c:pt idx="6143">
                  <c:v>113.26666666665768</c:v>
                </c:pt>
                <c:pt idx="6144">
                  <c:v>113.29999999999102</c:v>
                </c:pt>
                <c:pt idx="6145">
                  <c:v>113.33333333332416</c:v>
                </c:pt>
                <c:pt idx="6146">
                  <c:v>113.36666666665762</c:v>
                </c:pt>
                <c:pt idx="6147">
                  <c:v>113.39999999999101</c:v>
                </c:pt>
                <c:pt idx="6148">
                  <c:v>113.4333333333242</c:v>
                </c:pt>
                <c:pt idx="6149">
                  <c:v>113.46666666665767</c:v>
                </c:pt>
                <c:pt idx="6150">
                  <c:v>113.49999999999103</c:v>
                </c:pt>
                <c:pt idx="6151">
                  <c:v>113.53333333332415</c:v>
                </c:pt>
                <c:pt idx="6152">
                  <c:v>113.56666666665762</c:v>
                </c:pt>
                <c:pt idx="6153">
                  <c:v>113.599999999991</c:v>
                </c:pt>
                <c:pt idx="6154">
                  <c:v>113.63333333332413</c:v>
                </c:pt>
                <c:pt idx="6155">
                  <c:v>113.66666666665759</c:v>
                </c:pt>
                <c:pt idx="6156">
                  <c:v>113.69999999999092</c:v>
                </c:pt>
                <c:pt idx="6157">
                  <c:v>113.73333333332418</c:v>
                </c:pt>
                <c:pt idx="6158">
                  <c:v>113.76666666665766</c:v>
                </c:pt>
                <c:pt idx="6159">
                  <c:v>113.79999999999099</c:v>
                </c:pt>
                <c:pt idx="6160">
                  <c:v>113.83333333332413</c:v>
                </c:pt>
                <c:pt idx="6161">
                  <c:v>113.86666666665759</c:v>
                </c:pt>
                <c:pt idx="6162">
                  <c:v>113.89999999999092</c:v>
                </c:pt>
                <c:pt idx="6163">
                  <c:v>113.93333333332417</c:v>
                </c:pt>
                <c:pt idx="6164">
                  <c:v>113.96666666665764</c:v>
                </c:pt>
                <c:pt idx="6165">
                  <c:v>113.99999999999102</c:v>
                </c:pt>
                <c:pt idx="6166">
                  <c:v>114.03333333332414</c:v>
                </c:pt>
                <c:pt idx="6167">
                  <c:v>114.06666666665762</c:v>
                </c:pt>
                <c:pt idx="6168">
                  <c:v>114.09999999999097</c:v>
                </c:pt>
                <c:pt idx="6169">
                  <c:v>114.1333333333241</c:v>
                </c:pt>
                <c:pt idx="6170">
                  <c:v>114.16666666665756</c:v>
                </c:pt>
                <c:pt idx="6171">
                  <c:v>114.19999999999089</c:v>
                </c:pt>
                <c:pt idx="6172">
                  <c:v>114.23333333332415</c:v>
                </c:pt>
                <c:pt idx="6173">
                  <c:v>114.26666666665763</c:v>
                </c:pt>
                <c:pt idx="6174">
                  <c:v>114.29999999999096</c:v>
                </c:pt>
                <c:pt idx="6175">
                  <c:v>114.33333333332409</c:v>
                </c:pt>
                <c:pt idx="6176">
                  <c:v>114.36666666665759</c:v>
                </c:pt>
                <c:pt idx="6177">
                  <c:v>114.39999999999092</c:v>
                </c:pt>
                <c:pt idx="6178">
                  <c:v>114.43333333332414</c:v>
                </c:pt>
                <c:pt idx="6179">
                  <c:v>114.46666666665763</c:v>
                </c:pt>
                <c:pt idx="6180">
                  <c:v>114.499999999991</c:v>
                </c:pt>
                <c:pt idx="6181">
                  <c:v>114.53333333332412</c:v>
                </c:pt>
                <c:pt idx="6182">
                  <c:v>114.56666666665761</c:v>
                </c:pt>
                <c:pt idx="6183">
                  <c:v>114.59999999999094</c:v>
                </c:pt>
                <c:pt idx="6184">
                  <c:v>114.63333333332407</c:v>
                </c:pt>
                <c:pt idx="6185">
                  <c:v>114.66666666665753</c:v>
                </c:pt>
                <c:pt idx="6186">
                  <c:v>114.69999999999089</c:v>
                </c:pt>
                <c:pt idx="6187">
                  <c:v>114.73333333332413</c:v>
                </c:pt>
                <c:pt idx="6188">
                  <c:v>114.7666666666576</c:v>
                </c:pt>
                <c:pt idx="6189">
                  <c:v>114.79999999999093</c:v>
                </c:pt>
                <c:pt idx="6190">
                  <c:v>114.83333333332406</c:v>
                </c:pt>
                <c:pt idx="6191">
                  <c:v>114.86666666665752</c:v>
                </c:pt>
                <c:pt idx="6192">
                  <c:v>114.89999999999092</c:v>
                </c:pt>
                <c:pt idx="6193">
                  <c:v>114.93333333332411</c:v>
                </c:pt>
                <c:pt idx="6194">
                  <c:v>114.9666666666576</c:v>
                </c:pt>
                <c:pt idx="6195">
                  <c:v>114.99999999999098</c:v>
                </c:pt>
                <c:pt idx="6196">
                  <c:v>115.03333333332409</c:v>
                </c:pt>
                <c:pt idx="6197">
                  <c:v>115.06666666665758</c:v>
                </c:pt>
                <c:pt idx="6198">
                  <c:v>115.09999999999091</c:v>
                </c:pt>
                <c:pt idx="6199">
                  <c:v>115.13333333332405</c:v>
                </c:pt>
                <c:pt idx="6200">
                  <c:v>115.16666666665752</c:v>
                </c:pt>
                <c:pt idx="6201">
                  <c:v>115.19999999999089</c:v>
                </c:pt>
                <c:pt idx="6202">
                  <c:v>115.2333333333241</c:v>
                </c:pt>
                <c:pt idx="6203">
                  <c:v>115.26666666665757</c:v>
                </c:pt>
                <c:pt idx="6204">
                  <c:v>115.29999999999092</c:v>
                </c:pt>
                <c:pt idx="6205">
                  <c:v>115.33333333332403</c:v>
                </c:pt>
                <c:pt idx="6206">
                  <c:v>115.36666666665749</c:v>
                </c:pt>
                <c:pt idx="6207">
                  <c:v>115.3999999999909</c:v>
                </c:pt>
                <c:pt idx="6208">
                  <c:v>115.43333333332409</c:v>
                </c:pt>
                <c:pt idx="6209">
                  <c:v>115.46666666665757</c:v>
                </c:pt>
                <c:pt idx="6210">
                  <c:v>115.49999999999093</c:v>
                </c:pt>
                <c:pt idx="6211">
                  <c:v>115.53333333332405</c:v>
                </c:pt>
                <c:pt idx="6212">
                  <c:v>115.56666666665755</c:v>
                </c:pt>
                <c:pt idx="6213">
                  <c:v>115.59999999999089</c:v>
                </c:pt>
                <c:pt idx="6214">
                  <c:v>115.63333333332403</c:v>
                </c:pt>
                <c:pt idx="6215">
                  <c:v>115.66666666665749</c:v>
                </c:pt>
                <c:pt idx="6216">
                  <c:v>115.69999999999082</c:v>
                </c:pt>
                <c:pt idx="6217">
                  <c:v>115.73333333332407</c:v>
                </c:pt>
                <c:pt idx="6218">
                  <c:v>115.76666666665754</c:v>
                </c:pt>
                <c:pt idx="6219">
                  <c:v>115.79999999999089</c:v>
                </c:pt>
                <c:pt idx="6220">
                  <c:v>115.83333333332401</c:v>
                </c:pt>
                <c:pt idx="6221">
                  <c:v>115.86666666665749</c:v>
                </c:pt>
                <c:pt idx="6222">
                  <c:v>115.89999999999087</c:v>
                </c:pt>
                <c:pt idx="6223">
                  <c:v>115.93333333332406</c:v>
                </c:pt>
                <c:pt idx="6224">
                  <c:v>115.96666666665753</c:v>
                </c:pt>
                <c:pt idx="6225">
                  <c:v>115.99999999999091</c:v>
                </c:pt>
                <c:pt idx="6226">
                  <c:v>116.03333333332402</c:v>
                </c:pt>
                <c:pt idx="6227">
                  <c:v>116.06666666665753</c:v>
                </c:pt>
                <c:pt idx="6228">
                  <c:v>116.09999999999086</c:v>
                </c:pt>
                <c:pt idx="6229">
                  <c:v>116.13333333332398</c:v>
                </c:pt>
                <c:pt idx="6230">
                  <c:v>116.16666666665746</c:v>
                </c:pt>
                <c:pt idx="6231">
                  <c:v>116.19999999999079</c:v>
                </c:pt>
                <c:pt idx="6232">
                  <c:v>116.23333333332404</c:v>
                </c:pt>
                <c:pt idx="6233">
                  <c:v>116.26666666665751</c:v>
                </c:pt>
                <c:pt idx="6234">
                  <c:v>116.29999999999085</c:v>
                </c:pt>
                <c:pt idx="6235">
                  <c:v>116.33333333332399</c:v>
                </c:pt>
                <c:pt idx="6236">
                  <c:v>116.36666666665749</c:v>
                </c:pt>
                <c:pt idx="6237">
                  <c:v>116.39999999999084</c:v>
                </c:pt>
                <c:pt idx="6238">
                  <c:v>116.43333333332403</c:v>
                </c:pt>
                <c:pt idx="6239">
                  <c:v>116.46666666665752</c:v>
                </c:pt>
                <c:pt idx="6240">
                  <c:v>116.49999999999088</c:v>
                </c:pt>
                <c:pt idx="6241">
                  <c:v>116.53333333332399</c:v>
                </c:pt>
                <c:pt idx="6242">
                  <c:v>116.5666666666575</c:v>
                </c:pt>
                <c:pt idx="6243">
                  <c:v>116.59999999999083</c:v>
                </c:pt>
                <c:pt idx="6244">
                  <c:v>116.63333333332396</c:v>
                </c:pt>
                <c:pt idx="6245">
                  <c:v>116.66666666665742</c:v>
                </c:pt>
                <c:pt idx="6246">
                  <c:v>116.69999999999079</c:v>
                </c:pt>
                <c:pt idx="6247">
                  <c:v>116.73333333332401</c:v>
                </c:pt>
                <c:pt idx="6248">
                  <c:v>116.76666666665749</c:v>
                </c:pt>
                <c:pt idx="6249">
                  <c:v>116.79999999999083</c:v>
                </c:pt>
                <c:pt idx="6250">
                  <c:v>116.83333333332396</c:v>
                </c:pt>
                <c:pt idx="6251">
                  <c:v>116.86666666665742</c:v>
                </c:pt>
                <c:pt idx="6252">
                  <c:v>116.89999999999081</c:v>
                </c:pt>
                <c:pt idx="6253">
                  <c:v>116.933333333324</c:v>
                </c:pt>
                <c:pt idx="6254">
                  <c:v>116.96666666665749</c:v>
                </c:pt>
                <c:pt idx="6255">
                  <c:v>116.99999999999085</c:v>
                </c:pt>
                <c:pt idx="6256">
                  <c:v>117.03333333332397</c:v>
                </c:pt>
                <c:pt idx="6257">
                  <c:v>117.06666666665747</c:v>
                </c:pt>
                <c:pt idx="6258">
                  <c:v>117.0999999999908</c:v>
                </c:pt>
                <c:pt idx="6259">
                  <c:v>117.13333333332393</c:v>
                </c:pt>
                <c:pt idx="6260">
                  <c:v>117.16666666665739</c:v>
                </c:pt>
                <c:pt idx="6261">
                  <c:v>117.19999999999072</c:v>
                </c:pt>
                <c:pt idx="6262">
                  <c:v>117.23333333332398</c:v>
                </c:pt>
                <c:pt idx="6263">
                  <c:v>117.26666666665746</c:v>
                </c:pt>
                <c:pt idx="6264">
                  <c:v>117.2999999999908</c:v>
                </c:pt>
                <c:pt idx="6265">
                  <c:v>117.33333333332394</c:v>
                </c:pt>
                <c:pt idx="6266">
                  <c:v>117.36666666665739</c:v>
                </c:pt>
                <c:pt idx="6267">
                  <c:v>117.39999999999078</c:v>
                </c:pt>
                <c:pt idx="6268">
                  <c:v>117.43333333332397</c:v>
                </c:pt>
                <c:pt idx="6269">
                  <c:v>117.46666666665745</c:v>
                </c:pt>
                <c:pt idx="6270">
                  <c:v>117.49999999999083</c:v>
                </c:pt>
                <c:pt idx="6271">
                  <c:v>117.53333333332394</c:v>
                </c:pt>
                <c:pt idx="6272">
                  <c:v>117.56666666665744</c:v>
                </c:pt>
                <c:pt idx="6273">
                  <c:v>117.59999999999077</c:v>
                </c:pt>
                <c:pt idx="6274">
                  <c:v>117.6333333333239</c:v>
                </c:pt>
                <c:pt idx="6275">
                  <c:v>117.66666666665736</c:v>
                </c:pt>
                <c:pt idx="6276">
                  <c:v>117.69999999999069</c:v>
                </c:pt>
                <c:pt idx="6277">
                  <c:v>117.73333333332396</c:v>
                </c:pt>
                <c:pt idx="6278">
                  <c:v>117.76666666665743</c:v>
                </c:pt>
                <c:pt idx="6279">
                  <c:v>117.79999999999077</c:v>
                </c:pt>
                <c:pt idx="6280">
                  <c:v>117.83333333332389</c:v>
                </c:pt>
                <c:pt idx="6281">
                  <c:v>117.86666666665739</c:v>
                </c:pt>
                <c:pt idx="6282">
                  <c:v>117.89999999999075</c:v>
                </c:pt>
                <c:pt idx="6283">
                  <c:v>117.93333333332394</c:v>
                </c:pt>
                <c:pt idx="6284">
                  <c:v>117.96666666665743</c:v>
                </c:pt>
                <c:pt idx="6285">
                  <c:v>117.99999999999081</c:v>
                </c:pt>
                <c:pt idx="6286">
                  <c:v>118.03333333332392</c:v>
                </c:pt>
                <c:pt idx="6287">
                  <c:v>118.06666666665741</c:v>
                </c:pt>
                <c:pt idx="6288">
                  <c:v>118.09999999999074</c:v>
                </c:pt>
                <c:pt idx="6289">
                  <c:v>118.13333333332388</c:v>
                </c:pt>
                <c:pt idx="6290">
                  <c:v>118.16666666665733</c:v>
                </c:pt>
                <c:pt idx="6291">
                  <c:v>118.19999999999069</c:v>
                </c:pt>
                <c:pt idx="6292">
                  <c:v>118.23333333332393</c:v>
                </c:pt>
                <c:pt idx="6293">
                  <c:v>118.2666666666574</c:v>
                </c:pt>
                <c:pt idx="6294">
                  <c:v>118.29999999999073</c:v>
                </c:pt>
                <c:pt idx="6295">
                  <c:v>118.33333333332386</c:v>
                </c:pt>
                <c:pt idx="6296">
                  <c:v>118.36666666665732</c:v>
                </c:pt>
                <c:pt idx="6297">
                  <c:v>118.39999999999073</c:v>
                </c:pt>
                <c:pt idx="6298">
                  <c:v>118.43333333332392</c:v>
                </c:pt>
                <c:pt idx="6299">
                  <c:v>118.4666666666574</c:v>
                </c:pt>
                <c:pt idx="6300">
                  <c:v>118.49999999999078</c:v>
                </c:pt>
                <c:pt idx="6301">
                  <c:v>118.5333333333239</c:v>
                </c:pt>
                <c:pt idx="6302">
                  <c:v>118.56666666665738</c:v>
                </c:pt>
                <c:pt idx="6303">
                  <c:v>118.59999999999071</c:v>
                </c:pt>
                <c:pt idx="6304">
                  <c:v>118.63333333332386</c:v>
                </c:pt>
                <c:pt idx="6305">
                  <c:v>118.66666666665732</c:v>
                </c:pt>
                <c:pt idx="6306">
                  <c:v>118.69999999999069</c:v>
                </c:pt>
                <c:pt idx="6307">
                  <c:v>118.7333333333239</c:v>
                </c:pt>
                <c:pt idx="6308">
                  <c:v>118.76666666665737</c:v>
                </c:pt>
                <c:pt idx="6309">
                  <c:v>118.79999999999072</c:v>
                </c:pt>
                <c:pt idx="6310">
                  <c:v>118.83333333332384</c:v>
                </c:pt>
                <c:pt idx="6311">
                  <c:v>118.86666666665732</c:v>
                </c:pt>
                <c:pt idx="6312">
                  <c:v>118.8999999999907</c:v>
                </c:pt>
                <c:pt idx="6313">
                  <c:v>118.93333333332389</c:v>
                </c:pt>
                <c:pt idx="6314">
                  <c:v>118.96666666665737</c:v>
                </c:pt>
                <c:pt idx="6315">
                  <c:v>118.99999999999073</c:v>
                </c:pt>
                <c:pt idx="6316">
                  <c:v>119.03333333332387</c:v>
                </c:pt>
                <c:pt idx="6317">
                  <c:v>119.06666666665735</c:v>
                </c:pt>
                <c:pt idx="6318">
                  <c:v>119.09999999999069</c:v>
                </c:pt>
                <c:pt idx="6319">
                  <c:v>119.13333333332383</c:v>
                </c:pt>
                <c:pt idx="6320">
                  <c:v>119.16666666665729</c:v>
                </c:pt>
                <c:pt idx="6321">
                  <c:v>119.19999999999062</c:v>
                </c:pt>
                <c:pt idx="6322">
                  <c:v>119.23333333332387</c:v>
                </c:pt>
                <c:pt idx="6323">
                  <c:v>119.26666666665734</c:v>
                </c:pt>
                <c:pt idx="6324">
                  <c:v>119.29999999999069</c:v>
                </c:pt>
                <c:pt idx="6325">
                  <c:v>119.33333333332382</c:v>
                </c:pt>
                <c:pt idx="6326">
                  <c:v>119.36666666665732</c:v>
                </c:pt>
                <c:pt idx="6327">
                  <c:v>119.39999999999067</c:v>
                </c:pt>
                <c:pt idx="6328">
                  <c:v>119.43333333332386</c:v>
                </c:pt>
                <c:pt idx="6329">
                  <c:v>119.46666666665735</c:v>
                </c:pt>
                <c:pt idx="6330">
                  <c:v>119.49999999999071</c:v>
                </c:pt>
                <c:pt idx="6331">
                  <c:v>119.53333333332384</c:v>
                </c:pt>
                <c:pt idx="6332">
                  <c:v>119.56666666665733</c:v>
                </c:pt>
                <c:pt idx="6333">
                  <c:v>119.59999999999066</c:v>
                </c:pt>
                <c:pt idx="6334">
                  <c:v>119.63333333332378</c:v>
                </c:pt>
                <c:pt idx="6335">
                  <c:v>119.66666666665726</c:v>
                </c:pt>
                <c:pt idx="6336">
                  <c:v>119.69999999999062</c:v>
                </c:pt>
                <c:pt idx="6337">
                  <c:v>119.73333333332384</c:v>
                </c:pt>
                <c:pt idx="6338">
                  <c:v>119.76666666665731</c:v>
                </c:pt>
                <c:pt idx="6339">
                  <c:v>119.79999999999067</c:v>
                </c:pt>
                <c:pt idx="6340">
                  <c:v>119.83333333332379</c:v>
                </c:pt>
                <c:pt idx="6341">
                  <c:v>119.86666666665731</c:v>
                </c:pt>
                <c:pt idx="6342">
                  <c:v>119.89999999999064</c:v>
                </c:pt>
                <c:pt idx="6343">
                  <c:v>119.93333333332383</c:v>
                </c:pt>
                <c:pt idx="6344">
                  <c:v>119.96666666665733</c:v>
                </c:pt>
                <c:pt idx="6345">
                  <c:v>119.99999999999068</c:v>
                </c:pt>
                <c:pt idx="6346">
                  <c:v>120.03333333332382</c:v>
                </c:pt>
                <c:pt idx="6347">
                  <c:v>120.0666666666573</c:v>
                </c:pt>
                <c:pt idx="6348">
                  <c:v>120.09999999999063</c:v>
                </c:pt>
                <c:pt idx="6349">
                  <c:v>120.13333333332376</c:v>
                </c:pt>
                <c:pt idx="6350">
                  <c:v>120.16666666665722</c:v>
                </c:pt>
                <c:pt idx="6351">
                  <c:v>120.19999999999062</c:v>
                </c:pt>
                <c:pt idx="6352">
                  <c:v>120.23333333332381</c:v>
                </c:pt>
                <c:pt idx="6353">
                  <c:v>120.26666666665729</c:v>
                </c:pt>
                <c:pt idx="6354">
                  <c:v>120.29999999999065</c:v>
                </c:pt>
                <c:pt idx="6355">
                  <c:v>120.33333333332376</c:v>
                </c:pt>
                <c:pt idx="6356">
                  <c:v>120.36666666665722</c:v>
                </c:pt>
                <c:pt idx="6357">
                  <c:v>120.39999999999061</c:v>
                </c:pt>
                <c:pt idx="6358">
                  <c:v>120.4333333333238</c:v>
                </c:pt>
                <c:pt idx="6359">
                  <c:v>120.4666666666573</c:v>
                </c:pt>
                <c:pt idx="6360">
                  <c:v>120.49999999999066</c:v>
                </c:pt>
                <c:pt idx="6361">
                  <c:v>120.53333333332378</c:v>
                </c:pt>
                <c:pt idx="6362">
                  <c:v>120.56666666665727</c:v>
                </c:pt>
                <c:pt idx="6363">
                  <c:v>120.5999999999906</c:v>
                </c:pt>
                <c:pt idx="6364">
                  <c:v>120.63333333332373</c:v>
                </c:pt>
                <c:pt idx="6365">
                  <c:v>120.66666666665719</c:v>
                </c:pt>
                <c:pt idx="6366">
                  <c:v>120.69999999999052</c:v>
                </c:pt>
                <c:pt idx="6367">
                  <c:v>120.73333333332378</c:v>
                </c:pt>
                <c:pt idx="6368">
                  <c:v>120.76666666665726</c:v>
                </c:pt>
                <c:pt idx="6369">
                  <c:v>120.79999999999062</c:v>
                </c:pt>
                <c:pt idx="6370">
                  <c:v>120.83333333332374</c:v>
                </c:pt>
                <c:pt idx="6371">
                  <c:v>120.86666666665722</c:v>
                </c:pt>
                <c:pt idx="6372">
                  <c:v>120.89999999999058</c:v>
                </c:pt>
                <c:pt idx="6373">
                  <c:v>120.93333333332377</c:v>
                </c:pt>
                <c:pt idx="6374">
                  <c:v>120.96666666665728</c:v>
                </c:pt>
                <c:pt idx="6375">
                  <c:v>120.99999999999064</c:v>
                </c:pt>
                <c:pt idx="6376">
                  <c:v>121.03333333332375</c:v>
                </c:pt>
                <c:pt idx="6377">
                  <c:v>121.06666666665724</c:v>
                </c:pt>
                <c:pt idx="6378">
                  <c:v>121.09999999999057</c:v>
                </c:pt>
                <c:pt idx="6379">
                  <c:v>121.13333333332371</c:v>
                </c:pt>
                <c:pt idx="6380">
                  <c:v>121.16666666665716</c:v>
                </c:pt>
                <c:pt idx="6381">
                  <c:v>121.19999999999052</c:v>
                </c:pt>
                <c:pt idx="6382">
                  <c:v>121.23333333332376</c:v>
                </c:pt>
                <c:pt idx="6383">
                  <c:v>121.26666666665723</c:v>
                </c:pt>
                <c:pt idx="6384">
                  <c:v>121.29999999999058</c:v>
                </c:pt>
                <c:pt idx="6385">
                  <c:v>121.33333333332369</c:v>
                </c:pt>
                <c:pt idx="6386">
                  <c:v>121.36666666665722</c:v>
                </c:pt>
                <c:pt idx="6387">
                  <c:v>121.39999999999056</c:v>
                </c:pt>
                <c:pt idx="6388">
                  <c:v>121.43333333332374</c:v>
                </c:pt>
                <c:pt idx="6389">
                  <c:v>121.46666666665725</c:v>
                </c:pt>
                <c:pt idx="6390">
                  <c:v>121.49999999999061</c:v>
                </c:pt>
                <c:pt idx="6391">
                  <c:v>121.53333333332374</c:v>
                </c:pt>
                <c:pt idx="6392">
                  <c:v>121.56666666665721</c:v>
                </c:pt>
                <c:pt idx="6393">
                  <c:v>121.59999999999054</c:v>
                </c:pt>
                <c:pt idx="6394">
                  <c:v>121.63333333332369</c:v>
                </c:pt>
                <c:pt idx="6395">
                  <c:v>121.66666666665716</c:v>
                </c:pt>
                <c:pt idx="6396">
                  <c:v>121.69999999999052</c:v>
                </c:pt>
                <c:pt idx="6397">
                  <c:v>121.73333333332373</c:v>
                </c:pt>
                <c:pt idx="6398">
                  <c:v>121.7666666666572</c:v>
                </c:pt>
                <c:pt idx="6399">
                  <c:v>121.79999999999055</c:v>
                </c:pt>
                <c:pt idx="6400">
                  <c:v>121.83333333332367</c:v>
                </c:pt>
                <c:pt idx="6401">
                  <c:v>121.86666666665712</c:v>
                </c:pt>
                <c:pt idx="6402">
                  <c:v>121.89999999999053</c:v>
                </c:pt>
                <c:pt idx="6403">
                  <c:v>121.93333333332372</c:v>
                </c:pt>
                <c:pt idx="6404">
                  <c:v>121.96666666665722</c:v>
                </c:pt>
                <c:pt idx="6405">
                  <c:v>121.99999999999058</c:v>
                </c:pt>
                <c:pt idx="6406">
                  <c:v>122.0333333333237</c:v>
                </c:pt>
                <c:pt idx="6407">
                  <c:v>122.06666666665718</c:v>
                </c:pt>
                <c:pt idx="6408">
                  <c:v>122.09999999999052</c:v>
                </c:pt>
                <c:pt idx="6409">
                  <c:v>122.13333333332366</c:v>
                </c:pt>
                <c:pt idx="6410">
                  <c:v>122.16666666665712</c:v>
                </c:pt>
                <c:pt idx="6411">
                  <c:v>122.19999999999051</c:v>
                </c:pt>
                <c:pt idx="6412">
                  <c:v>122.2333333333237</c:v>
                </c:pt>
                <c:pt idx="6413">
                  <c:v>122.26666666665717</c:v>
                </c:pt>
                <c:pt idx="6414">
                  <c:v>122.29999999999053</c:v>
                </c:pt>
                <c:pt idx="6415">
                  <c:v>122.33333333332365</c:v>
                </c:pt>
                <c:pt idx="6416">
                  <c:v>122.36666666665712</c:v>
                </c:pt>
                <c:pt idx="6417">
                  <c:v>122.3999999999905</c:v>
                </c:pt>
                <c:pt idx="6418">
                  <c:v>122.43333333332369</c:v>
                </c:pt>
                <c:pt idx="6419">
                  <c:v>122.46666666665718</c:v>
                </c:pt>
                <c:pt idx="6420">
                  <c:v>122.49999999999054</c:v>
                </c:pt>
                <c:pt idx="6421">
                  <c:v>122.53333333332367</c:v>
                </c:pt>
                <c:pt idx="6422">
                  <c:v>122.56666666665716</c:v>
                </c:pt>
                <c:pt idx="6423">
                  <c:v>122.59999999999049</c:v>
                </c:pt>
                <c:pt idx="6424">
                  <c:v>122.63333333332363</c:v>
                </c:pt>
                <c:pt idx="6425">
                  <c:v>122.66666666665709</c:v>
                </c:pt>
                <c:pt idx="6426">
                  <c:v>122.69999999999042</c:v>
                </c:pt>
                <c:pt idx="6427">
                  <c:v>122.73333333332367</c:v>
                </c:pt>
                <c:pt idx="6428">
                  <c:v>122.76666666665714</c:v>
                </c:pt>
                <c:pt idx="6429">
                  <c:v>122.7999999999905</c:v>
                </c:pt>
                <c:pt idx="6430">
                  <c:v>122.83333333332364</c:v>
                </c:pt>
                <c:pt idx="6431">
                  <c:v>122.86666666665712</c:v>
                </c:pt>
                <c:pt idx="6432">
                  <c:v>122.89999999999047</c:v>
                </c:pt>
                <c:pt idx="6433">
                  <c:v>122.93333333332366</c:v>
                </c:pt>
                <c:pt idx="6434">
                  <c:v>122.96666666665715</c:v>
                </c:pt>
                <c:pt idx="6435">
                  <c:v>122.99999999999051</c:v>
                </c:pt>
                <c:pt idx="6436">
                  <c:v>123.03333333332364</c:v>
                </c:pt>
                <c:pt idx="6437">
                  <c:v>123.06666666665713</c:v>
                </c:pt>
                <c:pt idx="6438">
                  <c:v>123.09999999999046</c:v>
                </c:pt>
                <c:pt idx="6439">
                  <c:v>123.13333333332359</c:v>
                </c:pt>
                <c:pt idx="6440">
                  <c:v>123.16666666665706</c:v>
                </c:pt>
                <c:pt idx="6441">
                  <c:v>123.19999999999042</c:v>
                </c:pt>
                <c:pt idx="6442">
                  <c:v>123.23333333332364</c:v>
                </c:pt>
                <c:pt idx="6443">
                  <c:v>123.26666666665712</c:v>
                </c:pt>
                <c:pt idx="6444">
                  <c:v>123.29999999999048</c:v>
                </c:pt>
                <c:pt idx="6445">
                  <c:v>123.33333333332362</c:v>
                </c:pt>
                <c:pt idx="6446">
                  <c:v>123.36666666665711</c:v>
                </c:pt>
                <c:pt idx="6447">
                  <c:v>123.39999999999044</c:v>
                </c:pt>
                <c:pt idx="6448">
                  <c:v>123.43333333332365</c:v>
                </c:pt>
                <c:pt idx="6449">
                  <c:v>123.46666666665713</c:v>
                </c:pt>
                <c:pt idx="6450">
                  <c:v>123.49999999999048</c:v>
                </c:pt>
                <c:pt idx="6451">
                  <c:v>123.53333333332363</c:v>
                </c:pt>
                <c:pt idx="6452">
                  <c:v>123.5666666666571</c:v>
                </c:pt>
                <c:pt idx="6453">
                  <c:v>123.59999999999043</c:v>
                </c:pt>
                <c:pt idx="6454">
                  <c:v>123.63333333332356</c:v>
                </c:pt>
                <c:pt idx="6455">
                  <c:v>123.66666666665702</c:v>
                </c:pt>
                <c:pt idx="6456">
                  <c:v>123.69999999999042</c:v>
                </c:pt>
                <c:pt idx="6457">
                  <c:v>123.73333333332361</c:v>
                </c:pt>
                <c:pt idx="6458">
                  <c:v>123.76666666665709</c:v>
                </c:pt>
                <c:pt idx="6459">
                  <c:v>123.79999999999045</c:v>
                </c:pt>
                <c:pt idx="6460">
                  <c:v>123.83333333332359</c:v>
                </c:pt>
                <c:pt idx="6461">
                  <c:v>123.86666666665708</c:v>
                </c:pt>
                <c:pt idx="6462">
                  <c:v>123.89999999999041</c:v>
                </c:pt>
                <c:pt idx="6463">
                  <c:v>123.93333333332365</c:v>
                </c:pt>
                <c:pt idx="6464">
                  <c:v>123.96666666665712</c:v>
                </c:pt>
                <c:pt idx="6465">
                  <c:v>123.99999999999046</c:v>
                </c:pt>
                <c:pt idx="6466">
                  <c:v>124.0333333333236</c:v>
                </c:pt>
                <c:pt idx="6467">
                  <c:v>124.06666666665707</c:v>
                </c:pt>
                <c:pt idx="6468">
                  <c:v>124.09999999999042</c:v>
                </c:pt>
                <c:pt idx="6469">
                  <c:v>124.13333333332353</c:v>
                </c:pt>
                <c:pt idx="6470">
                  <c:v>124.16666666665698</c:v>
                </c:pt>
                <c:pt idx="6471">
                  <c:v>124.1999999999904</c:v>
                </c:pt>
                <c:pt idx="6472">
                  <c:v>124.23333333332359</c:v>
                </c:pt>
                <c:pt idx="6473">
                  <c:v>124.26666666665699</c:v>
                </c:pt>
                <c:pt idx="6474">
                  <c:v>124.29999999999042</c:v>
                </c:pt>
                <c:pt idx="6475">
                  <c:v>124.33333333332355</c:v>
                </c:pt>
                <c:pt idx="6476">
                  <c:v>124.36666666665698</c:v>
                </c:pt>
                <c:pt idx="6477">
                  <c:v>124.39999999999038</c:v>
                </c:pt>
                <c:pt idx="6478">
                  <c:v>124.43333333332365</c:v>
                </c:pt>
                <c:pt idx="6479">
                  <c:v>124.46666666665699</c:v>
                </c:pt>
                <c:pt idx="6480">
                  <c:v>124.49999999999044</c:v>
                </c:pt>
                <c:pt idx="6481">
                  <c:v>124.53333333332357</c:v>
                </c:pt>
                <c:pt idx="6482">
                  <c:v>124.56666666665697</c:v>
                </c:pt>
                <c:pt idx="6483">
                  <c:v>124.59999999999039</c:v>
                </c:pt>
                <c:pt idx="6484">
                  <c:v>124.63333333332351</c:v>
                </c:pt>
                <c:pt idx="6485">
                  <c:v>124.66666666665697</c:v>
                </c:pt>
                <c:pt idx="6486">
                  <c:v>124.69999999999037</c:v>
                </c:pt>
                <c:pt idx="6487">
                  <c:v>124.73333333332356</c:v>
                </c:pt>
                <c:pt idx="6488">
                  <c:v>124.76666666665696</c:v>
                </c:pt>
                <c:pt idx="6489">
                  <c:v>124.7999999999904</c:v>
                </c:pt>
                <c:pt idx="6490">
                  <c:v>124.83333333332352</c:v>
                </c:pt>
                <c:pt idx="6491">
                  <c:v>124.86666666665695</c:v>
                </c:pt>
                <c:pt idx="6492">
                  <c:v>124.89999999999036</c:v>
                </c:pt>
                <c:pt idx="6493">
                  <c:v>124.93333333332355</c:v>
                </c:pt>
                <c:pt idx="6494">
                  <c:v>124.96666666665696</c:v>
                </c:pt>
                <c:pt idx="6495">
                  <c:v>124.99999999999041</c:v>
                </c:pt>
                <c:pt idx="6496">
                  <c:v>125.03333333332354</c:v>
                </c:pt>
                <c:pt idx="6497">
                  <c:v>125.06666666665694</c:v>
                </c:pt>
                <c:pt idx="6498">
                  <c:v>125.09999999999035</c:v>
                </c:pt>
                <c:pt idx="6499">
                  <c:v>125.13333333332349</c:v>
                </c:pt>
                <c:pt idx="6500">
                  <c:v>125.16666666665694</c:v>
                </c:pt>
                <c:pt idx="6501">
                  <c:v>125.19999999999034</c:v>
                </c:pt>
                <c:pt idx="6502">
                  <c:v>125.23333333332353</c:v>
                </c:pt>
                <c:pt idx="6503">
                  <c:v>125.26666666665693</c:v>
                </c:pt>
                <c:pt idx="6504">
                  <c:v>125.29999999999038</c:v>
                </c:pt>
                <c:pt idx="6505">
                  <c:v>125.33333333332349</c:v>
                </c:pt>
                <c:pt idx="6506">
                  <c:v>125.36666666665693</c:v>
                </c:pt>
                <c:pt idx="6507">
                  <c:v>125.39999999999033</c:v>
                </c:pt>
                <c:pt idx="6508">
                  <c:v>125.43333333332355</c:v>
                </c:pt>
                <c:pt idx="6509">
                  <c:v>125.46666666665692</c:v>
                </c:pt>
                <c:pt idx="6510">
                  <c:v>125.49999999999039</c:v>
                </c:pt>
                <c:pt idx="6511">
                  <c:v>125.53333333332351</c:v>
                </c:pt>
                <c:pt idx="6512">
                  <c:v>125.56666666665691</c:v>
                </c:pt>
                <c:pt idx="6513">
                  <c:v>125.59999999999033</c:v>
                </c:pt>
                <c:pt idx="6514">
                  <c:v>125.63333333332346</c:v>
                </c:pt>
                <c:pt idx="6515">
                  <c:v>125.66666666665691</c:v>
                </c:pt>
                <c:pt idx="6516">
                  <c:v>125.69999999999031</c:v>
                </c:pt>
                <c:pt idx="6517">
                  <c:v>125.7333333333235</c:v>
                </c:pt>
                <c:pt idx="6518">
                  <c:v>125.7666666666569</c:v>
                </c:pt>
                <c:pt idx="6519">
                  <c:v>125.79999999999035</c:v>
                </c:pt>
                <c:pt idx="6520">
                  <c:v>125.83333333332347</c:v>
                </c:pt>
                <c:pt idx="6521">
                  <c:v>125.8666666666569</c:v>
                </c:pt>
                <c:pt idx="6522">
                  <c:v>125.8999999999903</c:v>
                </c:pt>
                <c:pt idx="6523">
                  <c:v>125.93333333332355</c:v>
                </c:pt>
                <c:pt idx="6524">
                  <c:v>125.96666666665689</c:v>
                </c:pt>
                <c:pt idx="6525">
                  <c:v>125.99999999999034</c:v>
                </c:pt>
                <c:pt idx="6526">
                  <c:v>126.03333333332348</c:v>
                </c:pt>
                <c:pt idx="6527">
                  <c:v>126.06666666665689</c:v>
                </c:pt>
                <c:pt idx="6528">
                  <c:v>126.0999999999903</c:v>
                </c:pt>
                <c:pt idx="6529">
                  <c:v>126.13333333332343</c:v>
                </c:pt>
                <c:pt idx="6530">
                  <c:v>126.16666666665688</c:v>
                </c:pt>
                <c:pt idx="6531">
                  <c:v>126.19999999999028</c:v>
                </c:pt>
                <c:pt idx="6532">
                  <c:v>126.23333333332347</c:v>
                </c:pt>
                <c:pt idx="6533">
                  <c:v>126.26666666665687</c:v>
                </c:pt>
                <c:pt idx="6534">
                  <c:v>126.29999999999033</c:v>
                </c:pt>
                <c:pt idx="6535">
                  <c:v>126.33333333332344</c:v>
                </c:pt>
                <c:pt idx="6536">
                  <c:v>126.36666666665687</c:v>
                </c:pt>
                <c:pt idx="6537">
                  <c:v>126.39999999999027</c:v>
                </c:pt>
                <c:pt idx="6538">
                  <c:v>126.43333333332346</c:v>
                </c:pt>
                <c:pt idx="6539">
                  <c:v>126.46666666665686</c:v>
                </c:pt>
                <c:pt idx="6540">
                  <c:v>126.49999999999031</c:v>
                </c:pt>
                <c:pt idx="6541">
                  <c:v>126.53333333332345</c:v>
                </c:pt>
                <c:pt idx="6542">
                  <c:v>126.56666666665686</c:v>
                </c:pt>
                <c:pt idx="6543">
                  <c:v>126.59999999999027</c:v>
                </c:pt>
                <c:pt idx="6544">
                  <c:v>126.63333333332339</c:v>
                </c:pt>
                <c:pt idx="6545">
                  <c:v>126.66666666665685</c:v>
                </c:pt>
                <c:pt idx="6546">
                  <c:v>126.69999999999025</c:v>
                </c:pt>
                <c:pt idx="6547">
                  <c:v>126.73333333332344</c:v>
                </c:pt>
                <c:pt idx="6548">
                  <c:v>126.76666666665686</c:v>
                </c:pt>
                <c:pt idx="6549">
                  <c:v>126.79999999999031</c:v>
                </c:pt>
                <c:pt idx="6550">
                  <c:v>126.83333333332342</c:v>
                </c:pt>
                <c:pt idx="6551">
                  <c:v>126.86666666665684</c:v>
                </c:pt>
                <c:pt idx="6552">
                  <c:v>126.89999999999024</c:v>
                </c:pt>
                <c:pt idx="6553">
                  <c:v>126.93333333332345</c:v>
                </c:pt>
                <c:pt idx="6554">
                  <c:v>126.96666666665683</c:v>
                </c:pt>
                <c:pt idx="6555">
                  <c:v>126.99999999999029</c:v>
                </c:pt>
                <c:pt idx="6556">
                  <c:v>127.03333333332343</c:v>
                </c:pt>
                <c:pt idx="6557">
                  <c:v>127.06666666665683</c:v>
                </c:pt>
                <c:pt idx="6558">
                  <c:v>127.09999999999023</c:v>
                </c:pt>
                <c:pt idx="6559">
                  <c:v>127.13333333332336</c:v>
                </c:pt>
                <c:pt idx="6560">
                  <c:v>127.16666666665681</c:v>
                </c:pt>
                <c:pt idx="6561">
                  <c:v>127.19999999999023</c:v>
                </c:pt>
                <c:pt idx="6562">
                  <c:v>127.23333333332342</c:v>
                </c:pt>
                <c:pt idx="6563">
                  <c:v>127.26666666665682</c:v>
                </c:pt>
                <c:pt idx="6564">
                  <c:v>127.29999999999028</c:v>
                </c:pt>
                <c:pt idx="6565">
                  <c:v>127.3333333333234</c:v>
                </c:pt>
                <c:pt idx="6566">
                  <c:v>127.36666666665681</c:v>
                </c:pt>
                <c:pt idx="6567">
                  <c:v>127.39999999999021</c:v>
                </c:pt>
                <c:pt idx="6568">
                  <c:v>127.43333333332345</c:v>
                </c:pt>
                <c:pt idx="6569">
                  <c:v>127.46666666665682</c:v>
                </c:pt>
                <c:pt idx="6570">
                  <c:v>127.49999999999027</c:v>
                </c:pt>
                <c:pt idx="6571">
                  <c:v>127.5333333333234</c:v>
                </c:pt>
                <c:pt idx="6572">
                  <c:v>127.5666666666568</c:v>
                </c:pt>
                <c:pt idx="6573">
                  <c:v>127.59999999999022</c:v>
                </c:pt>
                <c:pt idx="6574">
                  <c:v>127.63333333332334</c:v>
                </c:pt>
                <c:pt idx="6575">
                  <c:v>127.66666666665678</c:v>
                </c:pt>
                <c:pt idx="6576">
                  <c:v>127.6999999999902</c:v>
                </c:pt>
                <c:pt idx="6577">
                  <c:v>127.73333333332339</c:v>
                </c:pt>
                <c:pt idx="6578">
                  <c:v>127.76666666665679</c:v>
                </c:pt>
                <c:pt idx="6579">
                  <c:v>127.79999999999023</c:v>
                </c:pt>
                <c:pt idx="6580">
                  <c:v>127.83333333332337</c:v>
                </c:pt>
                <c:pt idx="6581">
                  <c:v>127.86666666665678</c:v>
                </c:pt>
                <c:pt idx="6582">
                  <c:v>127.89999999999019</c:v>
                </c:pt>
                <c:pt idx="6583">
                  <c:v>127.93333333332345</c:v>
                </c:pt>
                <c:pt idx="6584">
                  <c:v>127.96666666665679</c:v>
                </c:pt>
                <c:pt idx="6585">
                  <c:v>127.99999999999024</c:v>
                </c:pt>
                <c:pt idx="6586">
                  <c:v>128.03333333332344</c:v>
                </c:pt>
                <c:pt idx="6587">
                  <c:v>128.06666666665672</c:v>
                </c:pt>
                <c:pt idx="6588">
                  <c:v>128.0999999999901</c:v>
                </c:pt>
                <c:pt idx="6589">
                  <c:v>128.13333333332343</c:v>
                </c:pt>
                <c:pt idx="6590">
                  <c:v>128.16666666665662</c:v>
                </c:pt>
                <c:pt idx="6591">
                  <c:v>128.1999999999901</c:v>
                </c:pt>
                <c:pt idx="6592">
                  <c:v>128.23333333332343</c:v>
                </c:pt>
                <c:pt idx="6593">
                  <c:v>128.26666666665662</c:v>
                </c:pt>
                <c:pt idx="6594">
                  <c:v>128.29999999998998</c:v>
                </c:pt>
                <c:pt idx="6595">
                  <c:v>128.33333333332357</c:v>
                </c:pt>
                <c:pt idx="6596">
                  <c:v>128.36666666665676</c:v>
                </c:pt>
                <c:pt idx="6597">
                  <c:v>128.39999999999009</c:v>
                </c:pt>
                <c:pt idx="6598">
                  <c:v>128.43333333332347</c:v>
                </c:pt>
                <c:pt idx="6599">
                  <c:v>128.46666666665675</c:v>
                </c:pt>
                <c:pt idx="6600">
                  <c:v>128.49999999999008</c:v>
                </c:pt>
                <c:pt idx="6601">
                  <c:v>128.53333333332341</c:v>
                </c:pt>
                <c:pt idx="6602">
                  <c:v>128.56666666665672</c:v>
                </c:pt>
                <c:pt idx="6603">
                  <c:v>128.59999999999008</c:v>
                </c:pt>
                <c:pt idx="6604">
                  <c:v>128.63333333332341</c:v>
                </c:pt>
                <c:pt idx="6605">
                  <c:v>128.6666666666566</c:v>
                </c:pt>
                <c:pt idx="6606">
                  <c:v>128.69999999998998</c:v>
                </c:pt>
                <c:pt idx="6607">
                  <c:v>128.7333333333234</c:v>
                </c:pt>
                <c:pt idx="6608">
                  <c:v>128.76666666665659</c:v>
                </c:pt>
                <c:pt idx="6609">
                  <c:v>128.79999999998998</c:v>
                </c:pt>
                <c:pt idx="6610">
                  <c:v>128.83333333332354</c:v>
                </c:pt>
                <c:pt idx="6611">
                  <c:v>128.86666666665673</c:v>
                </c:pt>
                <c:pt idx="6612">
                  <c:v>128.89999999999006</c:v>
                </c:pt>
                <c:pt idx="6613">
                  <c:v>128.93333333332347</c:v>
                </c:pt>
                <c:pt idx="6614">
                  <c:v>128.96666666665672</c:v>
                </c:pt>
                <c:pt idx="6615">
                  <c:v>128.99999999999005</c:v>
                </c:pt>
                <c:pt idx="6616">
                  <c:v>129.03333333332341</c:v>
                </c:pt>
                <c:pt idx="6617">
                  <c:v>129.06666666665672</c:v>
                </c:pt>
                <c:pt idx="6618">
                  <c:v>129.09999999999005</c:v>
                </c:pt>
                <c:pt idx="6619">
                  <c:v>129.13333333332341</c:v>
                </c:pt>
                <c:pt idx="6620">
                  <c:v>129.16666666665657</c:v>
                </c:pt>
                <c:pt idx="6621">
                  <c:v>129.19999999998998</c:v>
                </c:pt>
                <c:pt idx="6622">
                  <c:v>129.23333333332337</c:v>
                </c:pt>
                <c:pt idx="6623">
                  <c:v>129.26666666665656</c:v>
                </c:pt>
                <c:pt idx="6624">
                  <c:v>129.29999999998998</c:v>
                </c:pt>
                <c:pt idx="6625">
                  <c:v>129.33333333332351</c:v>
                </c:pt>
                <c:pt idx="6626">
                  <c:v>129.3666666666567</c:v>
                </c:pt>
                <c:pt idx="6627">
                  <c:v>129.39999999999003</c:v>
                </c:pt>
                <c:pt idx="6628">
                  <c:v>129.43333333332347</c:v>
                </c:pt>
                <c:pt idx="6629">
                  <c:v>129.46666666665658</c:v>
                </c:pt>
                <c:pt idx="6630">
                  <c:v>129.49999999999002</c:v>
                </c:pt>
                <c:pt idx="6631">
                  <c:v>129.53333333332341</c:v>
                </c:pt>
                <c:pt idx="6632">
                  <c:v>129.56666666665654</c:v>
                </c:pt>
                <c:pt idx="6633">
                  <c:v>129.59999999999002</c:v>
                </c:pt>
                <c:pt idx="6634">
                  <c:v>129.63333333332341</c:v>
                </c:pt>
                <c:pt idx="6635">
                  <c:v>129.66666666665654</c:v>
                </c:pt>
                <c:pt idx="6636">
                  <c:v>129.69999999998998</c:v>
                </c:pt>
                <c:pt idx="6637">
                  <c:v>129.73333333332334</c:v>
                </c:pt>
                <c:pt idx="6638">
                  <c:v>129.76666666665653</c:v>
                </c:pt>
                <c:pt idx="6639">
                  <c:v>129.79999999998998</c:v>
                </c:pt>
                <c:pt idx="6640">
                  <c:v>129.83333333332348</c:v>
                </c:pt>
                <c:pt idx="6641">
                  <c:v>129.86666666665658</c:v>
                </c:pt>
                <c:pt idx="6642">
                  <c:v>129.89999999999</c:v>
                </c:pt>
                <c:pt idx="6643">
                  <c:v>129.93333333332347</c:v>
                </c:pt>
                <c:pt idx="6644">
                  <c:v>129.96666666665658</c:v>
                </c:pt>
                <c:pt idx="6645">
                  <c:v>129.99999999999</c:v>
                </c:pt>
                <c:pt idx="6646">
                  <c:v>130.03333333332341</c:v>
                </c:pt>
                <c:pt idx="6647">
                  <c:v>130.06666666665652</c:v>
                </c:pt>
                <c:pt idx="6648">
                  <c:v>130.09999999998999</c:v>
                </c:pt>
                <c:pt idx="6649">
                  <c:v>130.13333333332341</c:v>
                </c:pt>
                <c:pt idx="6650">
                  <c:v>130.16666666665651</c:v>
                </c:pt>
                <c:pt idx="6651">
                  <c:v>130.19999999998998</c:v>
                </c:pt>
                <c:pt idx="6652">
                  <c:v>130.23333333332334</c:v>
                </c:pt>
                <c:pt idx="6653">
                  <c:v>130.2666666666565</c:v>
                </c:pt>
                <c:pt idx="6654">
                  <c:v>130.29999999998998</c:v>
                </c:pt>
                <c:pt idx="6655">
                  <c:v>130.33333333332345</c:v>
                </c:pt>
                <c:pt idx="6656">
                  <c:v>130.36666666665658</c:v>
                </c:pt>
                <c:pt idx="6657">
                  <c:v>130.39999999998997</c:v>
                </c:pt>
                <c:pt idx="6658">
                  <c:v>130.43333333332345</c:v>
                </c:pt>
                <c:pt idx="6659">
                  <c:v>130.46666666665658</c:v>
                </c:pt>
                <c:pt idx="6660">
                  <c:v>130.49999999998997</c:v>
                </c:pt>
                <c:pt idx="6661">
                  <c:v>130.53333333332341</c:v>
                </c:pt>
                <c:pt idx="6662">
                  <c:v>130.56666666665652</c:v>
                </c:pt>
                <c:pt idx="6663">
                  <c:v>130.59999999998996</c:v>
                </c:pt>
                <c:pt idx="6664">
                  <c:v>130.63333333332329</c:v>
                </c:pt>
                <c:pt idx="6665">
                  <c:v>130.66666666665648</c:v>
                </c:pt>
                <c:pt idx="6666">
                  <c:v>130.69999999998996</c:v>
                </c:pt>
                <c:pt idx="6667">
                  <c:v>130.73333333332329</c:v>
                </c:pt>
                <c:pt idx="6668">
                  <c:v>130.76666666665648</c:v>
                </c:pt>
                <c:pt idx="6669">
                  <c:v>130.79999999998995</c:v>
                </c:pt>
                <c:pt idx="6670">
                  <c:v>130.83333333332342</c:v>
                </c:pt>
                <c:pt idx="6671">
                  <c:v>130.86666666665658</c:v>
                </c:pt>
                <c:pt idx="6672">
                  <c:v>130.89999999998994</c:v>
                </c:pt>
                <c:pt idx="6673">
                  <c:v>130.93333333332342</c:v>
                </c:pt>
                <c:pt idx="6674">
                  <c:v>130.96666666665658</c:v>
                </c:pt>
                <c:pt idx="6675">
                  <c:v>130.99999999998994</c:v>
                </c:pt>
                <c:pt idx="6676">
                  <c:v>131.03333333332327</c:v>
                </c:pt>
                <c:pt idx="6677">
                  <c:v>131.06666666665652</c:v>
                </c:pt>
                <c:pt idx="6678">
                  <c:v>131.09999999998993</c:v>
                </c:pt>
                <c:pt idx="6679">
                  <c:v>131.13333333332326</c:v>
                </c:pt>
                <c:pt idx="6680">
                  <c:v>131.16666666665645</c:v>
                </c:pt>
                <c:pt idx="6681">
                  <c:v>131.19999999998993</c:v>
                </c:pt>
                <c:pt idx="6682">
                  <c:v>131.23333333332326</c:v>
                </c:pt>
                <c:pt idx="6683">
                  <c:v>131.26666666665645</c:v>
                </c:pt>
                <c:pt idx="6684">
                  <c:v>131.29999999998992</c:v>
                </c:pt>
                <c:pt idx="6685">
                  <c:v>131.3333333333234</c:v>
                </c:pt>
                <c:pt idx="6686">
                  <c:v>131.36666666665658</c:v>
                </c:pt>
                <c:pt idx="6687">
                  <c:v>131.39999999998994</c:v>
                </c:pt>
                <c:pt idx="6688">
                  <c:v>131.43333333332339</c:v>
                </c:pt>
                <c:pt idx="6689">
                  <c:v>131.46666666665658</c:v>
                </c:pt>
                <c:pt idx="6690">
                  <c:v>131.49999999998991</c:v>
                </c:pt>
                <c:pt idx="6691">
                  <c:v>131.53333333332324</c:v>
                </c:pt>
                <c:pt idx="6692">
                  <c:v>131.56666666665652</c:v>
                </c:pt>
                <c:pt idx="6693">
                  <c:v>131.5999999999899</c:v>
                </c:pt>
                <c:pt idx="6694">
                  <c:v>131.63333333332324</c:v>
                </c:pt>
                <c:pt idx="6695">
                  <c:v>131.66666666665643</c:v>
                </c:pt>
                <c:pt idx="6696">
                  <c:v>131.6999999999899</c:v>
                </c:pt>
                <c:pt idx="6697">
                  <c:v>131.73333333332323</c:v>
                </c:pt>
                <c:pt idx="6698">
                  <c:v>131.76666666665642</c:v>
                </c:pt>
                <c:pt idx="6699">
                  <c:v>131.79999999998978</c:v>
                </c:pt>
                <c:pt idx="6700">
                  <c:v>131.83333333332337</c:v>
                </c:pt>
                <c:pt idx="6701">
                  <c:v>131.86666666665656</c:v>
                </c:pt>
                <c:pt idx="6702">
                  <c:v>131.89999999998989</c:v>
                </c:pt>
                <c:pt idx="6703">
                  <c:v>131.93333333332336</c:v>
                </c:pt>
                <c:pt idx="6704">
                  <c:v>131.96666666665655</c:v>
                </c:pt>
                <c:pt idx="6705">
                  <c:v>131.99999999998988</c:v>
                </c:pt>
                <c:pt idx="6706">
                  <c:v>132.03333333332321</c:v>
                </c:pt>
                <c:pt idx="6707">
                  <c:v>132.06666666665652</c:v>
                </c:pt>
                <c:pt idx="6708">
                  <c:v>132.09999999998988</c:v>
                </c:pt>
                <c:pt idx="6709">
                  <c:v>132.13333333332321</c:v>
                </c:pt>
                <c:pt idx="6710">
                  <c:v>132.1666666666564</c:v>
                </c:pt>
                <c:pt idx="6711">
                  <c:v>132.19999999998979</c:v>
                </c:pt>
                <c:pt idx="6712">
                  <c:v>132.2333333333232</c:v>
                </c:pt>
                <c:pt idx="6713">
                  <c:v>132.26666666665639</c:v>
                </c:pt>
                <c:pt idx="6714">
                  <c:v>132.29999999998978</c:v>
                </c:pt>
                <c:pt idx="6715">
                  <c:v>132.33333333332334</c:v>
                </c:pt>
                <c:pt idx="6716">
                  <c:v>132.36666666665653</c:v>
                </c:pt>
                <c:pt idx="6717">
                  <c:v>132.39999999998986</c:v>
                </c:pt>
                <c:pt idx="6718">
                  <c:v>132.43333333332333</c:v>
                </c:pt>
                <c:pt idx="6719">
                  <c:v>132.46666666665652</c:v>
                </c:pt>
                <c:pt idx="6720">
                  <c:v>132.49999999998985</c:v>
                </c:pt>
                <c:pt idx="6721">
                  <c:v>132.53333333332321</c:v>
                </c:pt>
                <c:pt idx="6722">
                  <c:v>132.56666666665652</c:v>
                </c:pt>
                <c:pt idx="6723">
                  <c:v>132.59999999998985</c:v>
                </c:pt>
                <c:pt idx="6724">
                  <c:v>132.63333333332321</c:v>
                </c:pt>
                <c:pt idx="6725">
                  <c:v>132.66666666665637</c:v>
                </c:pt>
                <c:pt idx="6726">
                  <c:v>132.69999999998979</c:v>
                </c:pt>
                <c:pt idx="6727">
                  <c:v>132.73333333332317</c:v>
                </c:pt>
                <c:pt idx="6728">
                  <c:v>132.76666666665636</c:v>
                </c:pt>
                <c:pt idx="6729">
                  <c:v>132.79999999998978</c:v>
                </c:pt>
                <c:pt idx="6730">
                  <c:v>132.83333333332331</c:v>
                </c:pt>
                <c:pt idx="6731">
                  <c:v>132.8666666666565</c:v>
                </c:pt>
                <c:pt idx="6732">
                  <c:v>132.89999999998983</c:v>
                </c:pt>
                <c:pt idx="6733">
                  <c:v>132.9333333333233</c:v>
                </c:pt>
                <c:pt idx="6734">
                  <c:v>132.96666666665638</c:v>
                </c:pt>
                <c:pt idx="6735">
                  <c:v>132.99999999998983</c:v>
                </c:pt>
                <c:pt idx="6736">
                  <c:v>133.03333333332321</c:v>
                </c:pt>
                <c:pt idx="6737">
                  <c:v>133.06666666665635</c:v>
                </c:pt>
                <c:pt idx="6738">
                  <c:v>133.09999999998982</c:v>
                </c:pt>
                <c:pt idx="6739">
                  <c:v>133.13333333332321</c:v>
                </c:pt>
                <c:pt idx="6740">
                  <c:v>133.16666666665634</c:v>
                </c:pt>
                <c:pt idx="6741">
                  <c:v>133.19999999998979</c:v>
                </c:pt>
                <c:pt idx="6742">
                  <c:v>133.23333333332317</c:v>
                </c:pt>
                <c:pt idx="6743">
                  <c:v>133.26666666665633</c:v>
                </c:pt>
                <c:pt idx="6744">
                  <c:v>133.29999999998978</c:v>
                </c:pt>
                <c:pt idx="6745">
                  <c:v>133.33333333332328</c:v>
                </c:pt>
                <c:pt idx="6746">
                  <c:v>133.36666666665639</c:v>
                </c:pt>
                <c:pt idx="6747">
                  <c:v>133.3999999999898</c:v>
                </c:pt>
                <c:pt idx="6748">
                  <c:v>133.43333333332328</c:v>
                </c:pt>
                <c:pt idx="6749">
                  <c:v>133.46666666665638</c:v>
                </c:pt>
                <c:pt idx="6750">
                  <c:v>133.4999999999898</c:v>
                </c:pt>
                <c:pt idx="6751">
                  <c:v>133.53333333332321</c:v>
                </c:pt>
                <c:pt idx="6752">
                  <c:v>133.56666666665635</c:v>
                </c:pt>
                <c:pt idx="6753">
                  <c:v>133.59999999998979</c:v>
                </c:pt>
                <c:pt idx="6754">
                  <c:v>133.63333333332321</c:v>
                </c:pt>
                <c:pt idx="6755">
                  <c:v>133.66666666665631</c:v>
                </c:pt>
                <c:pt idx="6756">
                  <c:v>133.69999999998979</c:v>
                </c:pt>
                <c:pt idx="6757">
                  <c:v>133.73333333332317</c:v>
                </c:pt>
                <c:pt idx="6758">
                  <c:v>133.76666666665631</c:v>
                </c:pt>
                <c:pt idx="6759">
                  <c:v>133.79999999998978</c:v>
                </c:pt>
                <c:pt idx="6760">
                  <c:v>133.83333333332325</c:v>
                </c:pt>
                <c:pt idx="6761">
                  <c:v>133.86666666665639</c:v>
                </c:pt>
                <c:pt idx="6762">
                  <c:v>133.89999999998977</c:v>
                </c:pt>
                <c:pt idx="6763">
                  <c:v>133.93333333332325</c:v>
                </c:pt>
                <c:pt idx="6764">
                  <c:v>133.96666666665638</c:v>
                </c:pt>
                <c:pt idx="6765">
                  <c:v>133.99999999998977</c:v>
                </c:pt>
                <c:pt idx="6766">
                  <c:v>134.03333333332321</c:v>
                </c:pt>
                <c:pt idx="6767">
                  <c:v>134.06666666665635</c:v>
                </c:pt>
                <c:pt idx="6768">
                  <c:v>134.09999999998976</c:v>
                </c:pt>
                <c:pt idx="6769">
                  <c:v>134.13333333332309</c:v>
                </c:pt>
                <c:pt idx="6770">
                  <c:v>134.16666666665628</c:v>
                </c:pt>
                <c:pt idx="6771">
                  <c:v>134.19999999998976</c:v>
                </c:pt>
                <c:pt idx="6772">
                  <c:v>134.23333333332309</c:v>
                </c:pt>
                <c:pt idx="6773">
                  <c:v>134.26666666665628</c:v>
                </c:pt>
                <c:pt idx="6774">
                  <c:v>134.29999999998975</c:v>
                </c:pt>
                <c:pt idx="6775">
                  <c:v>134.33333333332322</c:v>
                </c:pt>
                <c:pt idx="6776">
                  <c:v>134.36666666665639</c:v>
                </c:pt>
                <c:pt idx="6777">
                  <c:v>134.39999999998977</c:v>
                </c:pt>
                <c:pt idx="6778">
                  <c:v>134.43333333332322</c:v>
                </c:pt>
                <c:pt idx="6779">
                  <c:v>134.46666666665638</c:v>
                </c:pt>
                <c:pt idx="6780">
                  <c:v>134.49999999998974</c:v>
                </c:pt>
                <c:pt idx="6781">
                  <c:v>134.53333333332307</c:v>
                </c:pt>
                <c:pt idx="6782">
                  <c:v>134.56666666665635</c:v>
                </c:pt>
                <c:pt idx="6783">
                  <c:v>134.59999999998973</c:v>
                </c:pt>
                <c:pt idx="6784">
                  <c:v>134.63333333332307</c:v>
                </c:pt>
                <c:pt idx="6785">
                  <c:v>134.66666666665625</c:v>
                </c:pt>
                <c:pt idx="6786">
                  <c:v>134.69999999998973</c:v>
                </c:pt>
                <c:pt idx="6787">
                  <c:v>134.73333333332306</c:v>
                </c:pt>
                <c:pt idx="6788">
                  <c:v>134.76666666665625</c:v>
                </c:pt>
                <c:pt idx="6789">
                  <c:v>134.79999999998972</c:v>
                </c:pt>
                <c:pt idx="6790">
                  <c:v>134.8333333333232</c:v>
                </c:pt>
                <c:pt idx="6791">
                  <c:v>134.86666666665639</c:v>
                </c:pt>
                <c:pt idx="6792">
                  <c:v>134.89999999998977</c:v>
                </c:pt>
                <c:pt idx="6793">
                  <c:v>134.93333333332319</c:v>
                </c:pt>
                <c:pt idx="6794">
                  <c:v>134.96666666665638</c:v>
                </c:pt>
                <c:pt idx="6795">
                  <c:v>134.99999999998971</c:v>
                </c:pt>
                <c:pt idx="6796">
                  <c:v>135.03333333332304</c:v>
                </c:pt>
                <c:pt idx="6797">
                  <c:v>135.06666666665635</c:v>
                </c:pt>
                <c:pt idx="6798">
                  <c:v>135.09999999998971</c:v>
                </c:pt>
                <c:pt idx="6799">
                  <c:v>135.13333333332304</c:v>
                </c:pt>
                <c:pt idx="6800">
                  <c:v>135.16666666665623</c:v>
                </c:pt>
                <c:pt idx="6801">
                  <c:v>135.1999999999897</c:v>
                </c:pt>
                <c:pt idx="6802">
                  <c:v>135.23333333332303</c:v>
                </c:pt>
                <c:pt idx="6803">
                  <c:v>135.26666666665622</c:v>
                </c:pt>
                <c:pt idx="6804">
                  <c:v>135.29999999998958</c:v>
                </c:pt>
                <c:pt idx="6805">
                  <c:v>135.33333333332317</c:v>
                </c:pt>
                <c:pt idx="6806">
                  <c:v>135.36666666665636</c:v>
                </c:pt>
                <c:pt idx="6807">
                  <c:v>135.39999999998969</c:v>
                </c:pt>
                <c:pt idx="6808">
                  <c:v>135.43333333332316</c:v>
                </c:pt>
                <c:pt idx="6809">
                  <c:v>135.46666666665635</c:v>
                </c:pt>
                <c:pt idx="6810">
                  <c:v>135.49999999998968</c:v>
                </c:pt>
                <c:pt idx="6811">
                  <c:v>135.53333333332301</c:v>
                </c:pt>
                <c:pt idx="6812">
                  <c:v>135.56666666665635</c:v>
                </c:pt>
                <c:pt idx="6813">
                  <c:v>135.59999999998968</c:v>
                </c:pt>
                <c:pt idx="6814">
                  <c:v>135.63333333332301</c:v>
                </c:pt>
                <c:pt idx="6815">
                  <c:v>135.6666666666562</c:v>
                </c:pt>
                <c:pt idx="6816">
                  <c:v>135.69999999998959</c:v>
                </c:pt>
                <c:pt idx="6817">
                  <c:v>135.733333333323</c:v>
                </c:pt>
                <c:pt idx="6818">
                  <c:v>135.76666666665619</c:v>
                </c:pt>
                <c:pt idx="6819">
                  <c:v>135.79999999998958</c:v>
                </c:pt>
                <c:pt idx="6820">
                  <c:v>135.83333333332314</c:v>
                </c:pt>
                <c:pt idx="6821">
                  <c:v>135.86666666665633</c:v>
                </c:pt>
                <c:pt idx="6822">
                  <c:v>135.89999999998966</c:v>
                </c:pt>
                <c:pt idx="6823">
                  <c:v>135.93333333332299</c:v>
                </c:pt>
                <c:pt idx="6824">
                  <c:v>135.96666666665632</c:v>
                </c:pt>
                <c:pt idx="6825">
                  <c:v>135.99999999998965</c:v>
                </c:pt>
                <c:pt idx="6826">
                  <c:v>136.03333333332299</c:v>
                </c:pt>
                <c:pt idx="6827">
                  <c:v>136.06666666665632</c:v>
                </c:pt>
                <c:pt idx="6828">
                  <c:v>136.09999999998965</c:v>
                </c:pt>
                <c:pt idx="6829">
                  <c:v>136.13333333332298</c:v>
                </c:pt>
                <c:pt idx="6830">
                  <c:v>136.16666666665617</c:v>
                </c:pt>
                <c:pt idx="6831">
                  <c:v>136.19999999998959</c:v>
                </c:pt>
                <c:pt idx="6832">
                  <c:v>136.23333333332295</c:v>
                </c:pt>
                <c:pt idx="6833">
                  <c:v>136.26666666665616</c:v>
                </c:pt>
                <c:pt idx="6834">
                  <c:v>136.29999999998958</c:v>
                </c:pt>
                <c:pt idx="6835">
                  <c:v>136.33333333332297</c:v>
                </c:pt>
                <c:pt idx="6836">
                  <c:v>136.3666666666563</c:v>
                </c:pt>
                <c:pt idx="6837">
                  <c:v>136.39999999998963</c:v>
                </c:pt>
                <c:pt idx="6838">
                  <c:v>136.43333333332296</c:v>
                </c:pt>
                <c:pt idx="6839">
                  <c:v>136.46666666665618</c:v>
                </c:pt>
                <c:pt idx="6840">
                  <c:v>136.49999999998963</c:v>
                </c:pt>
                <c:pt idx="6841">
                  <c:v>136.53333333332296</c:v>
                </c:pt>
                <c:pt idx="6842">
                  <c:v>136.56666666665618</c:v>
                </c:pt>
                <c:pt idx="6843">
                  <c:v>136.59999999998962</c:v>
                </c:pt>
                <c:pt idx="6844">
                  <c:v>136.63333333332295</c:v>
                </c:pt>
                <c:pt idx="6845">
                  <c:v>136.66666666665614</c:v>
                </c:pt>
                <c:pt idx="6846">
                  <c:v>136.69999999998959</c:v>
                </c:pt>
                <c:pt idx="6847">
                  <c:v>136.73333333332295</c:v>
                </c:pt>
                <c:pt idx="6848">
                  <c:v>136.76666666665614</c:v>
                </c:pt>
                <c:pt idx="6849">
                  <c:v>136.79999999998958</c:v>
                </c:pt>
                <c:pt idx="6850">
                  <c:v>136.83333333332294</c:v>
                </c:pt>
                <c:pt idx="6851">
                  <c:v>136.86666666665622</c:v>
                </c:pt>
                <c:pt idx="6852">
                  <c:v>136.8999999999896</c:v>
                </c:pt>
                <c:pt idx="6853">
                  <c:v>136.93333333332293</c:v>
                </c:pt>
                <c:pt idx="6854">
                  <c:v>136.96666666665618</c:v>
                </c:pt>
                <c:pt idx="6855">
                  <c:v>136.9999999999896</c:v>
                </c:pt>
                <c:pt idx="6856">
                  <c:v>137.03333333332293</c:v>
                </c:pt>
                <c:pt idx="6857">
                  <c:v>137.06666666665618</c:v>
                </c:pt>
                <c:pt idx="6858">
                  <c:v>137.09999999998959</c:v>
                </c:pt>
                <c:pt idx="6859">
                  <c:v>137.13333333332292</c:v>
                </c:pt>
                <c:pt idx="6860">
                  <c:v>137.16666666665611</c:v>
                </c:pt>
                <c:pt idx="6861">
                  <c:v>137.19999999998959</c:v>
                </c:pt>
                <c:pt idx="6862">
                  <c:v>137.23333333332292</c:v>
                </c:pt>
                <c:pt idx="6863">
                  <c:v>137.26666666665611</c:v>
                </c:pt>
                <c:pt idx="6864">
                  <c:v>137.29999999998958</c:v>
                </c:pt>
                <c:pt idx="6865">
                  <c:v>137.33333333332291</c:v>
                </c:pt>
                <c:pt idx="6866">
                  <c:v>137.36666666665622</c:v>
                </c:pt>
                <c:pt idx="6867">
                  <c:v>137.39999999998957</c:v>
                </c:pt>
                <c:pt idx="6868">
                  <c:v>137.43333333332291</c:v>
                </c:pt>
                <c:pt idx="6869">
                  <c:v>137.46666666665618</c:v>
                </c:pt>
                <c:pt idx="6870">
                  <c:v>137.49999999998957</c:v>
                </c:pt>
                <c:pt idx="6871">
                  <c:v>137.5333333333229</c:v>
                </c:pt>
                <c:pt idx="6872">
                  <c:v>137.56666666665618</c:v>
                </c:pt>
                <c:pt idx="6873">
                  <c:v>137.59999999998956</c:v>
                </c:pt>
                <c:pt idx="6874">
                  <c:v>137.63333333332278</c:v>
                </c:pt>
                <c:pt idx="6875">
                  <c:v>137.66666666665608</c:v>
                </c:pt>
                <c:pt idx="6876">
                  <c:v>137.69999999998956</c:v>
                </c:pt>
                <c:pt idx="6877">
                  <c:v>137.73333333332278</c:v>
                </c:pt>
                <c:pt idx="6878">
                  <c:v>137.76666666665608</c:v>
                </c:pt>
                <c:pt idx="6879">
                  <c:v>137.79999999998955</c:v>
                </c:pt>
                <c:pt idx="6880">
                  <c:v>137.83333333332288</c:v>
                </c:pt>
                <c:pt idx="6881">
                  <c:v>137.86666666665622</c:v>
                </c:pt>
                <c:pt idx="6882">
                  <c:v>137.89999999998957</c:v>
                </c:pt>
                <c:pt idx="6883">
                  <c:v>137.93333333332288</c:v>
                </c:pt>
                <c:pt idx="6884">
                  <c:v>137.96666666665618</c:v>
                </c:pt>
                <c:pt idx="6885">
                  <c:v>137.99999999998954</c:v>
                </c:pt>
                <c:pt idx="6886">
                  <c:v>138.03333333332282</c:v>
                </c:pt>
                <c:pt idx="6887">
                  <c:v>138.06666666665618</c:v>
                </c:pt>
                <c:pt idx="6888">
                  <c:v>138.09999999998954</c:v>
                </c:pt>
                <c:pt idx="6889">
                  <c:v>138.13333333332278</c:v>
                </c:pt>
                <c:pt idx="6890">
                  <c:v>138.16666666665606</c:v>
                </c:pt>
                <c:pt idx="6891">
                  <c:v>138.19999999998953</c:v>
                </c:pt>
                <c:pt idx="6892">
                  <c:v>138.23333333332278</c:v>
                </c:pt>
                <c:pt idx="6893">
                  <c:v>138.26666666665605</c:v>
                </c:pt>
                <c:pt idx="6894">
                  <c:v>138.29999999998952</c:v>
                </c:pt>
                <c:pt idx="6895">
                  <c:v>138.33333333332286</c:v>
                </c:pt>
                <c:pt idx="6896">
                  <c:v>138.36666666665619</c:v>
                </c:pt>
                <c:pt idx="6897">
                  <c:v>138.39999999998957</c:v>
                </c:pt>
                <c:pt idx="6898">
                  <c:v>138.43333333332285</c:v>
                </c:pt>
                <c:pt idx="6899">
                  <c:v>138.46666666665618</c:v>
                </c:pt>
                <c:pt idx="6900">
                  <c:v>138.49999999998951</c:v>
                </c:pt>
                <c:pt idx="6901">
                  <c:v>138.53333333332282</c:v>
                </c:pt>
                <c:pt idx="6902">
                  <c:v>138.56666666665618</c:v>
                </c:pt>
                <c:pt idx="6903">
                  <c:v>138.59999999998951</c:v>
                </c:pt>
                <c:pt idx="6904">
                  <c:v>138.63333333332278</c:v>
                </c:pt>
                <c:pt idx="6905">
                  <c:v>138.66666666665603</c:v>
                </c:pt>
                <c:pt idx="6906">
                  <c:v>138.6999999999895</c:v>
                </c:pt>
                <c:pt idx="6907">
                  <c:v>138.73333333332278</c:v>
                </c:pt>
                <c:pt idx="6908">
                  <c:v>138.76666666665602</c:v>
                </c:pt>
                <c:pt idx="6909">
                  <c:v>138.7999999999895</c:v>
                </c:pt>
                <c:pt idx="6910">
                  <c:v>138.83333333332283</c:v>
                </c:pt>
                <c:pt idx="6911">
                  <c:v>138.86666666665616</c:v>
                </c:pt>
                <c:pt idx="6912">
                  <c:v>138.89999999998949</c:v>
                </c:pt>
                <c:pt idx="6913">
                  <c:v>138.93333333332282</c:v>
                </c:pt>
                <c:pt idx="6914">
                  <c:v>138.96666666665615</c:v>
                </c:pt>
                <c:pt idx="6915">
                  <c:v>138.99999999998948</c:v>
                </c:pt>
                <c:pt idx="6916">
                  <c:v>139.03333333332282</c:v>
                </c:pt>
                <c:pt idx="6917">
                  <c:v>139.06666666665615</c:v>
                </c:pt>
                <c:pt idx="6918">
                  <c:v>139.09999999998948</c:v>
                </c:pt>
                <c:pt idx="6919">
                  <c:v>139.13333333332278</c:v>
                </c:pt>
                <c:pt idx="6920">
                  <c:v>139.166666666656</c:v>
                </c:pt>
                <c:pt idx="6921">
                  <c:v>139.19999999998942</c:v>
                </c:pt>
                <c:pt idx="6922">
                  <c:v>139.23333333332278</c:v>
                </c:pt>
                <c:pt idx="6923">
                  <c:v>139.26666666665599</c:v>
                </c:pt>
                <c:pt idx="6924">
                  <c:v>139.29999999998938</c:v>
                </c:pt>
                <c:pt idx="6925">
                  <c:v>139.3333333333228</c:v>
                </c:pt>
                <c:pt idx="6926">
                  <c:v>139.36666666665613</c:v>
                </c:pt>
                <c:pt idx="6927">
                  <c:v>139.39999999998946</c:v>
                </c:pt>
                <c:pt idx="6928">
                  <c:v>139.43333333332279</c:v>
                </c:pt>
                <c:pt idx="6929">
                  <c:v>139.46666666665612</c:v>
                </c:pt>
                <c:pt idx="6930">
                  <c:v>139.49999999998946</c:v>
                </c:pt>
                <c:pt idx="6931">
                  <c:v>139.53333333332279</c:v>
                </c:pt>
                <c:pt idx="6932">
                  <c:v>139.56666666665612</c:v>
                </c:pt>
                <c:pt idx="6933">
                  <c:v>139.59999999998945</c:v>
                </c:pt>
                <c:pt idx="6934">
                  <c:v>139.63333333332278</c:v>
                </c:pt>
                <c:pt idx="6935">
                  <c:v>139.66666666665597</c:v>
                </c:pt>
                <c:pt idx="6936">
                  <c:v>139.69999999998942</c:v>
                </c:pt>
                <c:pt idx="6937">
                  <c:v>139.73333333332278</c:v>
                </c:pt>
                <c:pt idx="6938">
                  <c:v>139.76666666665596</c:v>
                </c:pt>
                <c:pt idx="6939">
                  <c:v>139.79999999998938</c:v>
                </c:pt>
                <c:pt idx="6940">
                  <c:v>139.83333333332277</c:v>
                </c:pt>
                <c:pt idx="6941">
                  <c:v>139.8666666666561</c:v>
                </c:pt>
                <c:pt idx="6942">
                  <c:v>139.89999999998943</c:v>
                </c:pt>
                <c:pt idx="6943">
                  <c:v>139.93333333332276</c:v>
                </c:pt>
                <c:pt idx="6944">
                  <c:v>139.9666666666561</c:v>
                </c:pt>
                <c:pt idx="6945">
                  <c:v>139.99999999998943</c:v>
                </c:pt>
                <c:pt idx="6946">
                  <c:v>140.03333333332276</c:v>
                </c:pt>
                <c:pt idx="6947">
                  <c:v>140.06666666665598</c:v>
                </c:pt>
                <c:pt idx="6948">
                  <c:v>140.09999999998942</c:v>
                </c:pt>
                <c:pt idx="6949">
                  <c:v>140.13333333332275</c:v>
                </c:pt>
                <c:pt idx="6950">
                  <c:v>140.16666666665594</c:v>
                </c:pt>
                <c:pt idx="6951">
                  <c:v>140.19999999998942</c:v>
                </c:pt>
                <c:pt idx="6952">
                  <c:v>140.23333333332275</c:v>
                </c:pt>
                <c:pt idx="6953">
                  <c:v>140.26666666665594</c:v>
                </c:pt>
                <c:pt idx="6954">
                  <c:v>140.29999999998938</c:v>
                </c:pt>
                <c:pt idx="6955">
                  <c:v>140.33333333332274</c:v>
                </c:pt>
                <c:pt idx="6956">
                  <c:v>140.36666666665602</c:v>
                </c:pt>
                <c:pt idx="6957">
                  <c:v>140.3999999999894</c:v>
                </c:pt>
                <c:pt idx="6958">
                  <c:v>140.43333333332274</c:v>
                </c:pt>
                <c:pt idx="6959">
                  <c:v>140.46666666665598</c:v>
                </c:pt>
                <c:pt idx="6960">
                  <c:v>140.4999999999894</c:v>
                </c:pt>
                <c:pt idx="6961">
                  <c:v>140.53333333332273</c:v>
                </c:pt>
                <c:pt idx="6962">
                  <c:v>140.56666666665598</c:v>
                </c:pt>
                <c:pt idx="6963">
                  <c:v>140.59999999998939</c:v>
                </c:pt>
                <c:pt idx="6964">
                  <c:v>140.63333333332272</c:v>
                </c:pt>
                <c:pt idx="6965">
                  <c:v>140.66666666665591</c:v>
                </c:pt>
                <c:pt idx="6966">
                  <c:v>140.69999999998939</c:v>
                </c:pt>
                <c:pt idx="6967">
                  <c:v>140.73333333332272</c:v>
                </c:pt>
                <c:pt idx="6968">
                  <c:v>140.76666666665591</c:v>
                </c:pt>
                <c:pt idx="6969">
                  <c:v>140.79999999998938</c:v>
                </c:pt>
                <c:pt idx="6970">
                  <c:v>140.83333333332271</c:v>
                </c:pt>
                <c:pt idx="6971">
                  <c:v>140.86666666665602</c:v>
                </c:pt>
                <c:pt idx="6972">
                  <c:v>140.8999999999894</c:v>
                </c:pt>
                <c:pt idx="6973">
                  <c:v>140.93333333332271</c:v>
                </c:pt>
                <c:pt idx="6974">
                  <c:v>140.96666666665598</c:v>
                </c:pt>
                <c:pt idx="6975">
                  <c:v>140.99999999998937</c:v>
                </c:pt>
                <c:pt idx="6976">
                  <c:v>141.0333333333227</c:v>
                </c:pt>
                <c:pt idx="6977">
                  <c:v>141.06666666665598</c:v>
                </c:pt>
                <c:pt idx="6978">
                  <c:v>141.09999999998936</c:v>
                </c:pt>
                <c:pt idx="6979">
                  <c:v>141.1333333333227</c:v>
                </c:pt>
                <c:pt idx="6980">
                  <c:v>141.16666666665589</c:v>
                </c:pt>
                <c:pt idx="6981">
                  <c:v>141.19999999998936</c:v>
                </c:pt>
                <c:pt idx="6982">
                  <c:v>141.23333333332258</c:v>
                </c:pt>
                <c:pt idx="6983">
                  <c:v>141.26666666665588</c:v>
                </c:pt>
                <c:pt idx="6984">
                  <c:v>141.29999999998935</c:v>
                </c:pt>
                <c:pt idx="6985">
                  <c:v>141.33333333332268</c:v>
                </c:pt>
                <c:pt idx="6986">
                  <c:v>141.36666666665602</c:v>
                </c:pt>
                <c:pt idx="6987">
                  <c:v>141.3999999999894</c:v>
                </c:pt>
                <c:pt idx="6988">
                  <c:v>141.43333333332268</c:v>
                </c:pt>
                <c:pt idx="6989">
                  <c:v>141.46666666665598</c:v>
                </c:pt>
                <c:pt idx="6990">
                  <c:v>141.49999999998934</c:v>
                </c:pt>
                <c:pt idx="6991">
                  <c:v>141.53333333332262</c:v>
                </c:pt>
                <c:pt idx="6992">
                  <c:v>141.56666666665598</c:v>
                </c:pt>
                <c:pt idx="6993">
                  <c:v>141.59999999998934</c:v>
                </c:pt>
                <c:pt idx="6994">
                  <c:v>141.63333333332258</c:v>
                </c:pt>
                <c:pt idx="6995">
                  <c:v>141.66666666665586</c:v>
                </c:pt>
                <c:pt idx="6996">
                  <c:v>141.69999999998933</c:v>
                </c:pt>
                <c:pt idx="6997">
                  <c:v>141.73333333332258</c:v>
                </c:pt>
                <c:pt idx="6998">
                  <c:v>141.76666666665585</c:v>
                </c:pt>
                <c:pt idx="6999">
                  <c:v>141.79999999998932</c:v>
                </c:pt>
                <c:pt idx="7000">
                  <c:v>141.83333333332266</c:v>
                </c:pt>
                <c:pt idx="7001">
                  <c:v>141.86666666665599</c:v>
                </c:pt>
                <c:pt idx="7002">
                  <c:v>141.8999999999894</c:v>
                </c:pt>
                <c:pt idx="7003">
                  <c:v>141.93333333332265</c:v>
                </c:pt>
                <c:pt idx="7004">
                  <c:v>141.96666666665598</c:v>
                </c:pt>
                <c:pt idx="7005">
                  <c:v>141.99999999998931</c:v>
                </c:pt>
                <c:pt idx="7006">
                  <c:v>142.03333333332262</c:v>
                </c:pt>
                <c:pt idx="7007">
                  <c:v>142.06666666665598</c:v>
                </c:pt>
                <c:pt idx="7008">
                  <c:v>142.09999999998931</c:v>
                </c:pt>
                <c:pt idx="7009">
                  <c:v>142.13333333332258</c:v>
                </c:pt>
                <c:pt idx="7010">
                  <c:v>142.16666666665583</c:v>
                </c:pt>
                <c:pt idx="7011">
                  <c:v>142.1999999999893</c:v>
                </c:pt>
                <c:pt idx="7012">
                  <c:v>142.23333333332258</c:v>
                </c:pt>
                <c:pt idx="7013">
                  <c:v>142.26666666665582</c:v>
                </c:pt>
                <c:pt idx="7014">
                  <c:v>142.2999999999893</c:v>
                </c:pt>
                <c:pt idx="7015">
                  <c:v>142.33333333332263</c:v>
                </c:pt>
                <c:pt idx="7016">
                  <c:v>142.36666666665596</c:v>
                </c:pt>
                <c:pt idx="7017">
                  <c:v>142.39999999998929</c:v>
                </c:pt>
                <c:pt idx="7018">
                  <c:v>142.43333333332262</c:v>
                </c:pt>
                <c:pt idx="7019">
                  <c:v>142.46666666665595</c:v>
                </c:pt>
                <c:pt idx="7020">
                  <c:v>142.49999999998929</c:v>
                </c:pt>
                <c:pt idx="7021">
                  <c:v>142.53333333332262</c:v>
                </c:pt>
                <c:pt idx="7022">
                  <c:v>142.56666666665595</c:v>
                </c:pt>
                <c:pt idx="7023">
                  <c:v>142.59999999998928</c:v>
                </c:pt>
                <c:pt idx="7024">
                  <c:v>142.63333333332258</c:v>
                </c:pt>
                <c:pt idx="7025">
                  <c:v>142.6666666666558</c:v>
                </c:pt>
                <c:pt idx="7026">
                  <c:v>142.69999999998925</c:v>
                </c:pt>
                <c:pt idx="7027">
                  <c:v>142.73333333332258</c:v>
                </c:pt>
                <c:pt idx="7028">
                  <c:v>142.76666666665579</c:v>
                </c:pt>
                <c:pt idx="7029">
                  <c:v>142.79999999998918</c:v>
                </c:pt>
                <c:pt idx="7030">
                  <c:v>142.8333333333226</c:v>
                </c:pt>
                <c:pt idx="7031">
                  <c:v>142.86666666665593</c:v>
                </c:pt>
                <c:pt idx="7032">
                  <c:v>142.89999999998926</c:v>
                </c:pt>
                <c:pt idx="7033">
                  <c:v>142.93333333332259</c:v>
                </c:pt>
                <c:pt idx="7034">
                  <c:v>142.96666666665593</c:v>
                </c:pt>
                <c:pt idx="7035">
                  <c:v>142.99999999998926</c:v>
                </c:pt>
                <c:pt idx="7036">
                  <c:v>143.03333333332259</c:v>
                </c:pt>
                <c:pt idx="7037">
                  <c:v>143.06666666665592</c:v>
                </c:pt>
                <c:pt idx="7038">
                  <c:v>143.09999999998925</c:v>
                </c:pt>
                <c:pt idx="7039">
                  <c:v>143.13333333332258</c:v>
                </c:pt>
                <c:pt idx="7040">
                  <c:v>143.16666666665577</c:v>
                </c:pt>
                <c:pt idx="7041">
                  <c:v>143.19999999998925</c:v>
                </c:pt>
                <c:pt idx="7042">
                  <c:v>143.23333333332258</c:v>
                </c:pt>
                <c:pt idx="7043">
                  <c:v>143.26666666665577</c:v>
                </c:pt>
                <c:pt idx="7044">
                  <c:v>143.29999999998918</c:v>
                </c:pt>
                <c:pt idx="7045">
                  <c:v>143.33333333332257</c:v>
                </c:pt>
                <c:pt idx="7046">
                  <c:v>143.3666666666559</c:v>
                </c:pt>
                <c:pt idx="7047">
                  <c:v>143.39999999998923</c:v>
                </c:pt>
                <c:pt idx="7048">
                  <c:v>143.43333333332257</c:v>
                </c:pt>
                <c:pt idx="7049">
                  <c:v>143.4666666666559</c:v>
                </c:pt>
                <c:pt idx="7050">
                  <c:v>143.49999999998923</c:v>
                </c:pt>
                <c:pt idx="7051">
                  <c:v>143.53333333332256</c:v>
                </c:pt>
                <c:pt idx="7052">
                  <c:v>143.56666666665578</c:v>
                </c:pt>
                <c:pt idx="7053">
                  <c:v>143.59999999998922</c:v>
                </c:pt>
                <c:pt idx="7054">
                  <c:v>143.63333333332255</c:v>
                </c:pt>
                <c:pt idx="7055">
                  <c:v>143.66666666665574</c:v>
                </c:pt>
                <c:pt idx="7056">
                  <c:v>143.69999999998922</c:v>
                </c:pt>
                <c:pt idx="7057">
                  <c:v>143.73333333332255</c:v>
                </c:pt>
                <c:pt idx="7058">
                  <c:v>143.76666666665574</c:v>
                </c:pt>
                <c:pt idx="7059">
                  <c:v>143.79999999998918</c:v>
                </c:pt>
                <c:pt idx="7060">
                  <c:v>143.83333333332254</c:v>
                </c:pt>
                <c:pt idx="7061">
                  <c:v>143.86666666665585</c:v>
                </c:pt>
                <c:pt idx="7062">
                  <c:v>143.89999999998921</c:v>
                </c:pt>
                <c:pt idx="7063">
                  <c:v>143.93333333332254</c:v>
                </c:pt>
                <c:pt idx="7064">
                  <c:v>143.96666666665578</c:v>
                </c:pt>
                <c:pt idx="7065">
                  <c:v>143.9999999999892</c:v>
                </c:pt>
                <c:pt idx="7066">
                  <c:v>144.03333333332253</c:v>
                </c:pt>
                <c:pt idx="7067">
                  <c:v>144.06666666665578</c:v>
                </c:pt>
                <c:pt idx="7068">
                  <c:v>144.09999999998919</c:v>
                </c:pt>
                <c:pt idx="7069">
                  <c:v>144.13333333332253</c:v>
                </c:pt>
                <c:pt idx="7070">
                  <c:v>144.16666666665571</c:v>
                </c:pt>
                <c:pt idx="7071">
                  <c:v>144.19999999998919</c:v>
                </c:pt>
                <c:pt idx="7072">
                  <c:v>144.23333333332252</c:v>
                </c:pt>
                <c:pt idx="7073">
                  <c:v>144.26666666665571</c:v>
                </c:pt>
                <c:pt idx="7074">
                  <c:v>144.29999999998918</c:v>
                </c:pt>
                <c:pt idx="7075">
                  <c:v>144.33333333332251</c:v>
                </c:pt>
                <c:pt idx="7076">
                  <c:v>144.36666666665585</c:v>
                </c:pt>
                <c:pt idx="7077">
                  <c:v>144.39999999998921</c:v>
                </c:pt>
                <c:pt idx="7078">
                  <c:v>144.43333333332251</c:v>
                </c:pt>
                <c:pt idx="7079">
                  <c:v>144.46666666665578</c:v>
                </c:pt>
                <c:pt idx="7080">
                  <c:v>144.49999999998917</c:v>
                </c:pt>
                <c:pt idx="7081">
                  <c:v>144.5333333333225</c:v>
                </c:pt>
                <c:pt idx="7082">
                  <c:v>144.56666666665578</c:v>
                </c:pt>
                <c:pt idx="7083">
                  <c:v>144.59999999998917</c:v>
                </c:pt>
                <c:pt idx="7084">
                  <c:v>144.6333333333225</c:v>
                </c:pt>
                <c:pt idx="7085">
                  <c:v>144.66666666665569</c:v>
                </c:pt>
                <c:pt idx="7086">
                  <c:v>144.69999999998916</c:v>
                </c:pt>
                <c:pt idx="7087">
                  <c:v>144.73333333332238</c:v>
                </c:pt>
                <c:pt idx="7088">
                  <c:v>144.76666666665568</c:v>
                </c:pt>
                <c:pt idx="7089">
                  <c:v>144.79999999998915</c:v>
                </c:pt>
                <c:pt idx="7090">
                  <c:v>144.83333333332249</c:v>
                </c:pt>
                <c:pt idx="7091">
                  <c:v>144.86666666665582</c:v>
                </c:pt>
                <c:pt idx="7092">
                  <c:v>144.89999999998921</c:v>
                </c:pt>
                <c:pt idx="7093">
                  <c:v>144.93333333332248</c:v>
                </c:pt>
                <c:pt idx="7094">
                  <c:v>144.96666666665578</c:v>
                </c:pt>
                <c:pt idx="7095">
                  <c:v>144.99999999998914</c:v>
                </c:pt>
                <c:pt idx="7096">
                  <c:v>145.03333333332245</c:v>
                </c:pt>
                <c:pt idx="7097">
                  <c:v>145.06666666665578</c:v>
                </c:pt>
                <c:pt idx="7098">
                  <c:v>145.09999999998914</c:v>
                </c:pt>
                <c:pt idx="7099">
                  <c:v>145.13333333332238</c:v>
                </c:pt>
                <c:pt idx="7100">
                  <c:v>145.16666666665566</c:v>
                </c:pt>
                <c:pt idx="7101">
                  <c:v>145.19999999998913</c:v>
                </c:pt>
                <c:pt idx="7102">
                  <c:v>145.23333333332238</c:v>
                </c:pt>
                <c:pt idx="7103">
                  <c:v>145.26666666665565</c:v>
                </c:pt>
                <c:pt idx="7104">
                  <c:v>145.29999999998913</c:v>
                </c:pt>
                <c:pt idx="7105">
                  <c:v>145.33333333332246</c:v>
                </c:pt>
                <c:pt idx="7106">
                  <c:v>145.36666666665579</c:v>
                </c:pt>
                <c:pt idx="7107">
                  <c:v>145.39999999998921</c:v>
                </c:pt>
                <c:pt idx="7108">
                  <c:v>145.43333333332245</c:v>
                </c:pt>
                <c:pt idx="7109">
                  <c:v>145.46666666665578</c:v>
                </c:pt>
                <c:pt idx="7110">
                  <c:v>145.49999999998911</c:v>
                </c:pt>
                <c:pt idx="7111">
                  <c:v>145.53333333332245</c:v>
                </c:pt>
                <c:pt idx="7112">
                  <c:v>145.56666666665578</c:v>
                </c:pt>
                <c:pt idx="7113">
                  <c:v>145.59999999998911</c:v>
                </c:pt>
                <c:pt idx="7114">
                  <c:v>145.63333333332238</c:v>
                </c:pt>
                <c:pt idx="7115">
                  <c:v>145.66666666665563</c:v>
                </c:pt>
                <c:pt idx="7116">
                  <c:v>145.6999999999891</c:v>
                </c:pt>
                <c:pt idx="7117">
                  <c:v>145.73333333332238</c:v>
                </c:pt>
                <c:pt idx="7118">
                  <c:v>145.76666666665562</c:v>
                </c:pt>
                <c:pt idx="7119">
                  <c:v>145.7999999999891</c:v>
                </c:pt>
                <c:pt idx="7120">
                  <c:v>145.83333333332243</c:v>
                </c:pt>
                <c:pt idx="7121">
                  <c:v>145.86666666665576</c:v>
                </c:pt>
                <c:pt idx="7122">
                  <c:v>145.89999999998909</c:v>
                </c:pt>
                <c:pt idx="7123">
                  <c:v>145.93333333332242</c:v>
                </c:pt>
                <c:pt idx="7124">
                  <c:v>145.96666666665575</c:v>
                </c:pt>
                <c:pt idx="7125">
                  <c:v>145.99999999998909</c:v>
                </c:pt>
                <c:pt idx="7126">
                  <c:v>146.03333333332242</c:v>
                </c:pt>
                <c:pt idx="7127">
                  <c:v>146.06666666665575</c:v>
                </c:pt>
                <c:pt idx="7128">
                  <c:v>146.09999999998908</c:v>
                </c:pt>
                <c:pt idx="7129">
                  <c:v>146.13333333332238</c:v>
                </c:pt>
                <c:pt idx="7130">
                  <c:v>146.1666666666556</c:v>
                </c:pt>
                <c:pt idx="7131">
                  <c:v>146.19999999998905</c:v>
                </c:pt>
                <c:pt idx="7132">
                  <c:v>146.23333333332238</c:v>
                </c:pt>
                <c:pt idx="7133">
                  <c:v>146.2666666666556</c:v>
                </c:pt>
                <c:pt idx="7134">
                  <c:v>146.29999999998893</c:v>
                </c:pt>
                <c:pt idx="7135">
                  <c:v>146.3333333333224</c:v>
                </c:pt>
                <c:pt idx="7136">
                  <c:v>146.36666666665573</c:v>
                </c:pt>
                <c:pt idx="7137">
                  <c:v>146.39999999998906</c:v>
                </c:pt>
                <c:pt idx="7138">
                  <c:v>146.43333333332239</c:v>
                </c:pt>
                <c:pt idx="7139">
                  <c:v>146.46666666665573</c:v>
                </c:pt>
                <c:pt idx="7140">
                  <c:v>146.49999999998906</c:v>
                </c:pt>
                <c:pt idx="7141">
                  <c:v>146.53333333332239</c:v>
                </c:pt>
                <c:pt idx="7142">
                  <c:v>146.56666666665572</c:v>
                </c:pt>
                <c:pt idx="7143">
                  <c:v>146.59999999998905</c:v>
                </c:pt>
                <c:pt idx="7144">
                  <c:v>146.63333333332238</c:v>
                </c:pt>
                <c:pt idx="7145">
                  <c:v>146.66666666665557</c:v>
                </c:pt>
                <c:pt idx="7146">
                  <c:v>146.69999999998905</c:v>
                </c:pt>
                <c:pt idx="7147">
                  <c:v>146.73333333332238</c:v>
                </c:pt>
                <c:pt idx="7148">
                  <c:v>146.76666666665557</c:v>
                </c:pt>
                <c:pt idx="7149">
                  <c:v>146.7999999999889</c:v>
                </c:pt>
                <c:pt idx="7150">
                  <c:v>146.83333333332237</c:v>
                </c:pt>
                <c:pt idx="7151">
                  <c:v>146.8666666666557</c:v>
                </c:pt>
                <c:pt idx="7152">
                  <c:v>146.89999999998903</c:v>
                </c:pt>
                <c:pt idx="7153">
                  <c:v>146.93333333332237</c:v>
                </c:pt>
                <c:pt idx="7154">
                  <c:v>146.9666666666557</c:v>
                </c:pt>
                <c:pt idx="7155">
                  <c:v>146.99999999998903</c:v>
                </c:pt>
                <c:pt idx="7156">
                  <c:v>147.03333333332236</c:v>
                </c:pt>
                <c:pt idx="7157">
                  <c:v>147.06666666665558</c:v>
                </c:pt>
                <c:pt idx="7158">
                  <c:v>147.09999999998902</c:v>
                </c:pt>
                <c:pt idx="7159">
                  <c:v>147.13333333332235</c:v>
                </c:pt>
                <c:pt idx="7160">
                  <c:v>147.16666666665554</c:v>
                </c:pt>
                <c:pt idx="7161">
                  <c:v>147.19999999998902</c:v>
                </c:pt>
                <c:pt idx="7162">
                  <c:v>147.23333333332235</c:v>
                </c:pt>
                <c:pt idx="7163">
                  <c:v>147.26666666665554</c:v>
                </c:pt>
                <c:pt idx="7164">
                  <c:v>147.29999999998887</c:v>
                </c:pt>
                <c:pt idx="7165">
                  <c:v>147.33333333332234</c:v>
                </c:pt>
                <c:pt idx="7166">
                  <c:v>147.36666666665568</c:v>
                </c:pt>
                <c:pt idx="7167">
                  <c:v>147.39999999998901</c:v>
                </c:pt>
                <c:pt idx="7168">
                  <c:v>147.43333333332234</c:v>
                </c:pt>
                <c:pt idx="7169">
                  <c:v>147.46666666665558</c:v>
                </c:pt>
                <c:pt idx="7170">
                  <c:v>147.499999999989</c:v>
                </c:pt>
                <c:pt idx="7171">
                  <c:v>147.53333333332233</c:v>
                </c:pt>
                <c:pt idx="7172">
                  <c:v>147.56666666665558</c:v>
                </c:pt>
                <c:pt idx="7173">
                  <c:v>147.599999999989</c:v>
                </c:pt>
                <c:pt idx="7174">
                  <c:v>147.63333333332233</c:v>
                </c:pt>
                <c:pt idx="7175">
                  <c:v>147.66666666665552</c:v>
                </c:pt>
                <c:pt idx="7176">
                  <c:v>147.69999999998885</c:v>
                </c:pt>
                <c:pt idx="7177">
                  <c:v>147.73333333332232</c:v>
                </c:pt>
                <c:pt idx="7178">
                  <c:v>147.76666666665551</c:v>
                </c:pt>
                <c:pt idx="7179">
                  <c:v>147.79999999998881</c:v>
                </c:pt>
                <c:pt idx="7180">
                  <c:v>147.83333333332234</c:v>
                </c:pt>
                <c:pt idx="7181">
                  <c:v>147.86666666665565</c:v>
                </c:pt>
                <c:pt idx="7182">
                  <c:v>147.89999999998898</c:v>
                </c:pt>
                <c:pt idx="7183">
                  <c:v>147.93333333332231</c:v>
                </c:pt>
                <c:pt idx="7184">
                  <c:v>147.96666666665558</c:v>
                </c:pt>
                <c:pt idx="7185">
                  <c:v>147.99999999998892</c:v>
                </c:pt>
                <c:pt idx="7186">
                  <c:v>148.0333333333223</c:v>
                </c:pt>
                <c:pt idx="7187">
                  <c:v>148.06666666665558</c:v>
                </c:pt>
                <c:pt idx="7188">
                  <c:v>148.09999999998882</c:v>
                </c:pt>
                <c:pt idx="7189">
                  <c:v>148.1333333333223</c:v>
                </c:pt>
                <c:pt idx="7190">
                  <c:v>148.16666666665552</c:v>
                </c:pt>
                <c:pt idx="7191">
                  <c:v>148.19999999998882</c:v>
                </c:pt>
                <c:pt idx="7192">
                  <c:v>148.23333333332218</c:v>
                </c:pt>
                <c:pt idx="7193">
                  <c:v>148.26666666665548</c:v>
                </c:pt>
                <c:pt idx="7194">
                  <c:v>148.29999999998876</c:v>
                </c:pt>
                <c:pt idx="7195">
                  <c:v>148.33333333332229</c:v>
                </c:pt>
                <c:pt idx="7196">
                  <c:v>148.36666666665562</c:v>
                </c:pt>
                <c:pt idx="7197">
                  <c:v>148.39999999998895</c:v>
                </c:pt>
                <c:pt idx="7198">
                  <c:v>148.43333333332228</c:v>
                </c:pt>
                <c:pt idx="7199">
                  <c:v>148.46666666665558</c:v>
                </c:pt>
                <c:pt idx="7200">
                  <c:v>148.49999999998892</c:v>
                </c:pt>
                <c:pt idx="7201">
                  <c:v>148.53333333332228</c:v>
                </c:pt>
                <c:pt idx="7202">
                  <c:v>148.56666666665558</c:v>
                </c:pt>
                <c:pt idx="7203">
                  <c:v>148.5999999999888</c:v>
                </c:pt>
                <c:pt idx="7204">
                  <c:v>148.63333333332218</c:v>
                </c:pt>
                <c:pt idx="7205">
                  <c:v>148.66666666665552</c:v>
                </c:pt>
                <c:pt idx="7206">
                  <c:v>148.69999999998879</c:v>
                </c:pt>
                <c:pt idx="7207">
                  <c:v>148.73333333332218</c:v>
                </c:pt>
                <c:pt idx="7208">
                  <c:v>148.76666666665545</c:v>
                </c:pt>
                <c:pt idx="7209">
                  <c:v>148.79999999998873</c:v>
                </c:pt>
                <c:pt idx="7210">
                  <c:v>148.83333333332226</c:v>
                </c:pt>
                <c:pt idx="7211">
                  <c:v>148.86666666665559</c:v>
                </c:pt>
                <c:pt idx="7212">
                  <c:v>148.89999999998892</c:v>
                </c:pt>
                <c:pt idx="7213">
                  <c:v>148.93333333332225</c:v>
                </c:pt>
                <c:pt idx="7214">
                  <c:v>148.96666666665558</c:v>
                </c:pt>
                <c:pt idx="7215">
                  <c:v>148.99999999998892</c:v>
                </c:pt>
                <c:pt idx="7216">
                  <c:v>149.03333333332225</c:v>
                </c:pt>
                <c:pt idx="7217">
                  <c:v>149.06666666665558</c:v>
                </c:pt>
                <c:pt idx="7218">
                  <c:v>149.09999999998877</c:v>
                </c:pt>
                <c:pt idx="7219">
                  <c:v>149.13333333332218</c:v>
                </c:pt>
                <c:pt idx="7220">
                  <c:v>149.16666666665552</c:v>
                </c:pt>
                <c:pt idx="7221">
                  <c:v>149.19999999998876</c:v>
                </c:pt>
                <c:pt idx="7222">
                  <c:v>149.23333333332218</c:v>
                </c:pt>
                <c:pt idx="7223">
                  <c:v>149.26666666665542</c:v>
                </c:pt>
                <c:pt idx="7224">
                  <c:v>149.2999999999887</c:v>
                </c:pt>
                <c:pt idx="7225">
                  <c:v>149.33333333332223</c:v>
                </c:pt>
                <c:pt idx="7226">
                  <c:v>149.36666666665556</c:v>
                </c:pt>
                <c:pt idx="7227">
                  <c:v>149.39999999998878</c:v>
                </c:pt>
                <c:pt idx="7228">
                  <c:v>149.43333333332222</c:v>
                </c:pt>
                <c:pt idx="7229">
                  <c:v>149.46666666665556</c:v>
                </c:pt>
                <c:pt idx="7230">
                  <c:v>149.49999999998875</c:v>
                </c:pt>
                <c:pt idx="7231">
                  <c:v>149.53333333332222</c:v>
                </c:pt>
                <c:pt idx="7232">
                  <c:v>149.56666666665555</c:v>
                </c:pt>
                <c:pt idx="7233">
                  <c:v>149.59999999998874</c:v>
                </c:pt>
                <c:pt idx="7234">
                  <c:v>149.63333333332218</c:v>
                </c:pt>
                <c:pt idx="7235">
                  <c:v>149.66666666665552</c:v>
                </c:pt>
                <c:pt idx="7236">
                  <c:v>149.69999999998873</c:v>
                </c:pt>
                <c:pt idx="7237">
                  <c:v>149.73333333332218</c:v>
                </c:pt>
                <c:pt idx="7238">
                  <c:v>149.7666666666554</c:v>
                </c:pt>
                <c:pt idx="7239">
                  <c:v>149.79999999998867</c:v>
                </c:pt>
                <c:pt idx="7240">
                  <c:v>149.8333333333222</c:v>
                </c:pt>
                <c:pt idx="7241">
                  <c:v>149.86666666665553</c:v>
                </c:pt>
                <c:pt idx="7242">
                  <c:v>149.89999999998878</c:v>
                </c:pt>
                <c:pt idx="7243">
                  <c:v>149.9333333333222</c:v>
                </c:pt>
                <c:pt idx="7244">
                  <c:v>149.96666666665553</c:v>
                </c:pt>
                <c:pt idx="7245">
                  <c:v>149.99999999998875</c:v>
                </c:pt>
                <c:pt idx="7246">
                  <c:v>150.03333333332219</c:v>
                </c:pt>
                <c:pt idx="7247">
                  <c:v>150.06666666665552</c:v>
                </c:pt>
                <c:pt idx="7248">
                  <c:v>150.09999999998871</c:v>
                </c:pt>
                <c:pt idx="7249">
                  <c:v>150.13333333332218</c:v>
                </c:pt>
                <c:pt idx="7250">
                  <c:v>150.16666666665552</c:v>
                </c:pt>
                <c:pt idx="7251">
                  <c:v>150.19999999998871</c:v>
                </c:pt>
                <c:pt idx="7252">
                  <c:v>150.23333333332218</c:v>
                </c:pt>
                <c:pt idx="7253">
                  <c:v>150.26666666665537</c:v>
                </c:pt>
                <c:pt idx="7254">
                  <c:v>150.29999999998867</c:v>
                </c:pt>
                <c:pt idx="7255">
                  <c:v>150.33333333332217</c:v>
                </c:pt>
                <c:pt idx="7256">
                  <c:v>150.3666666666555</c:v>
                </c:pt>
                <c:pt idx="7257">
                  <c:v>150.39999999998878</c:v>
                </c:pt>
                <c:pt idx="7258">
                  <c:v>150.43333333332217</c:v>
                </c:pt>
                <c:pt idx="7259">
                  <c:v>150.4666666666555</c:v>
                </c:pt>
                <c:pt idx="7260">
                  <c:v>150.49999999998875</c:v>
                </c:pt>
                <c:pt idx="7261">
                  <c:v>150.53333333332216</c:v>
                </c:pt>
                <c:pt idx="7262">
                  <c:v>150.56666666665538</c:v>
                </c:pt>
                <c:pt idx="7263">
                  <c:v>150.59999999998868</c:v>
                </c:pt>
                <c:pt idx="7264">
                  <c:v>150.63333333332216</c:v>
                </c:pt>
                <c:pt idx="7265">
                  <c:v>150.66666666665535</c:v>
                </c:pt>
                <c:pt idx="7266">
                  <c:v>150.69999999998868</c:v>
                </c:pt>
                <c:pt idx="7267">
                  <c:v>150.73333333332215</c:v>
                </c:pt>
                <c:pt idx="7268">
                  <c:v>150.76666666665534</c:v>
                </c:pt>
                <c:pt idx="7269">
                  <c:v>150.79999999998861</c:v>
                </c:pt>
                <c:pt idx="7270">
                  <c:v>150.83333333332214</c:v>
                </c:pt>
                <c:pt idx="7271">
                  <c:v>150.86666666665548</c:v>
                </c:pt>
                <c:pt idx="7272">
                  <c:v>150.89999999998878</c:v>
                </c:pt>
                <c:pt idx="7273">
                  <c:v>150.93333333332214</c:v>
                </c:pt>
                <c:pt idx="7274">
                  <c:v>150.96666666665539</c:v>
                </c:pt>
                <c:pt idx="7275">
                  <c:v>150.99999999998875</c:v>
                </c:pt>
                <c:pt idx="7276">
                  <c:v>151.03333333332213</c:v>
                </c:pt>
                <c:pt idx="7277">
                  <c:v>151.06666666665538</c:v>
                </c:pt>
                <c:pt idx="7278">
                  <c:v>151.09999999998865</c:v>
                </c:pt>
                <c:pt idx="7279">
                  <c:v>151.13333333332213</c:v>
                </c:pt>
                <c:pt idx="7280">
                  <c:v>151.16666666665535</c:v>
                </c:pt>
                <c:pt idx="7281">
                  <c:v>151.19999999998865</c:v>
                </c:pt>
                <c:pt idx="7282">
                  <c:v>151.23333333332212</c:v>
                </c:pt>
                <c:pt idx="7283">
                  <c:v>151.26666666665531</c:v>
                </c:pt>
                <c:pt idx="7284">
                  <c:v>151.29999999998861</c:v>
                </c:pt>
                <c:pt idx="7285">
                  <c:v>151.33333333332214</c:v>
                </c:pt>
                <c:pt idx="7286">
                  <c:v>151.36666666665545</c:v>
                </c:pt>
                <c:pt idx="7287">
                  <c:v>151.39999999998878</c:v>
                </c:pt>
                <c:pt idx="7288">
                  <c:v>151.43333333332211</c:v>
                </c:pt>
                <c:pt idx="7289">
                  <c:v>151.46666666665539</c:v>
                </c:pt>
                <c:pt idx="7290">
                  <c:v>151.49999999998875</c:v>
                </c:pt>
                <c:pt idx="7291">
                  <c:v>151.5333333333221</c:v>
                </c:pt>
                <c:pt idx="7292">
                  <c:v>151.56666666665538</c:v>
                </c:pt>
                <c:pt idx="7293">
                  <c:v>151.59999999998863</c:v>
                </c:pt>
                <c:pt idx="7294">
                  <c:v>151.6333333333221</c:v>
                </c:pt>
                <c:pt idx="7295">
                  <c:v>151.66666666665535</c:v>
                </c:pt>
                <c:pt idx="7296">
                  <c:v>151.69999999998862</c:v>
                </c:pt>
                <c:pt idx="7297">
                  <c:v>151.73333333332198</c:v>
                </c:pt>
                <c:pt idx="7298">
                  <c:v>151.76666666665528</c:v>
                </c:pt>
                <c:pt idx="7299">
                  <c:v>151.79999999998856</c:v>
                </c:pt>
                <c:pt idx="7300">
                  <c:v>151.83333333332209</c:v>
                </c:pt>
                <c:pt idx="7301">
                  <c:v>151.86666666665542</c:v>
                </c:pt>
                <c:pt idx="7302">
                  <c:v>151.89999999998875</c:v>
                </c:pt>
                <c:pt idx="7303">
                  <c:v>151.93333333332208</c:v>
                </c:pt>
                <c:pt idx="7304">
                  <c:v>151.96666666665539</c:v>
                </c:pt>
                <c:pt idx="7305">
                  <c:v>151.99999999998875</c:v>
                </c:pt>
                <c:pt idx="7306">
                  <c:v>152.03333333332208</c:v>
                </c:pt>
                <c:pt idx="7307">
                  <c:v>152.06666666665538</c:v>
                </c:pt>
                <c:pt idx="7308">
                  <c:v>152.0999999999886</c:v>
                </c:pt>
                <c:pt idx="7309">
                  <c:v>152.13333333332199</c:v>
                </c:pt>
                <c:pt idx="7310">
                  <c:v>152.16666666665535</c:v>
                </c:pt>
                <c:pt idx="7311">
                  <c:v>152.19999999998859</c:v>
                </c:pt>
                <c:pt idx="7312">
                  <c:v>152.23333333332198</c:v>
                </c:pt>
                <c:pt idx="7313">
                  <c:v>152.26666666665525</c:v>
                </c:pt>
                <c:pt idx="7314">
                  <c:v>152.29999999998853</c:v>
                </c:pt>
                <c:pt idx="7315">
                  <c:v>152.33333333332206</c:v>
                </c:pt>
                <c:pt idx="7316">
                  <c:v>152.36666666665539</c:v>
                </c:pt>
                <c:pt idx="7317">
                  <c:v>152.39999999998872</c:v>
                </c:pt>
                <c:pt idx="7318">
                  <c:v>152.43333333332205</c:v>
                </c:pt>
                <c:pt idx="7319">
                  <c:v>152.46666666665539</c:v>
                </c:pt>
                <c:pt idx="7320">
                  <c:v>152.49999999998872</c:v>
                </c:pt>
                <c:pt idx="7321">
                  <c:v>152.53333333332205</c:v>
                </c:pt>
                <c:pt idx="7322">
                  <c:v>152.56666666665538</c:v>
                </c:pt>
                <c:pt idx="7323">
                  <c:v>152.59999999998857</c:v>
                </c:pt>
                <c:pt idx="7324">
                  <c:v>152.63333333332199</c:v>
                </c:pt>
                <c:pt idx="7325">
                  <c:v>152.66666666665535</c:v>
                </c:pt>
                <c:pt idx="7326">
                  <c:v>152.69999999998856</c:v>
                </c:pt>
                <c:pt idx="7327">
                  <c:v>152.73333333332198</c:v>
                </c:pt>
                <c:pt idx="7328">
                  <c:v>152.76666666665523</c:v>
                </c:pt>
                <c:pt idx="7329">
                  <c:v>152.7999999999885</c:v>
                </c:pt>
                <c:pt idx="7330">
                  <c:v>152.83333333332203</c:v>
                </c:pt>
                <c:pt idx="7331">
                  <c:v>152.86666666665536</c:v>
                </c:pt>
                <c:pt idx="7332">
                  <c:v>152.89999999998858</c:v>
                </c:pt>
                <c:pt idx="7333">
                  <c:v>152.93333333332203</c:v>
                </c:pt>
                <c:pt idx="7334">
                  <c:v>152.96666666665536</c:v>
                </c:pt>
                <c:pt idx="7335">
                  <c:v>152.99999999998855</c:v>
                </c:pt>
                <c:pt idx="7336">
                  <c:v>153.03333333332202</c:v>
                </c:pt>
                <c:pt idx="7337">
                  <c:v>153.06666666665535</c:v>
                </c:pt>
                <c:pt idx="7338">
                  <c:v>153.09999999998854</c:v>
                </c:pt>
                <c:pt idx="7339">
                  <c:v>153.13333333332199</c:v>
                </c:pt>
                <c:pt idx="7340">
                  <c:v>153.16666666665535</c:v>
                </c:pt>
                <c:pt idx="7341">
                  <c:v>153.19999999998853</c:v>
                </c:pt>
                <c:pt idx="7342">
                  <c:v>153.23333333332198</c:v>
                </c:pt>
                <c:pt idx="7343">
                  <c:v>153.2666666666552</c:v>
                </c:pt>
                <c:pt idx="7344">
                  <c:v>153.29999999998847</c:v>
                </c:pt>
                <c:pt idx="7345">
                  <c:v>153.333333333322</c:v>
                </c:pt>
                <c:pt idx="7346">
                  <c:v>153.36666666665533</c:v>
                </c:pt>
                <c:pt idx="7347">
                  <c:v>153.39999999998858</c:v>
                </c:pt>
                <c:pt idx="7348">
                  <c:v>153.433333333322</c:v>
                </c:pt>
                <c:pt idx="7349">
                  <c:v>153.46666666665533</c:v>
                </c:pt>
                <c:pt idx="7350">
                  <c:v>153.49999999998855</c:v>
                </c:pt>
                <c:pt idx="7351">
                  <c:v>153.53333333332199</c:v>
                </c:pt>
                <c:pt idx="7352">
                  <c:v>153.56666666665532</c:v>
                </c:pt>
                <c:pt idx="7353">
                  <c:v>153.59999999998851</c:v>
                </c:pt>
                <c:pt idx="7354">
                  <c:v>153.63333333332199</c:v>
                </c:pt>
                <c:pt idx="7355">
                  <c:v>153.66666666665532</c:v>
                </c:pt>
                <c:pt idx="7356">
                  <c:v>153.69999999998851</c:v>
                </c:pt>
                <c:pt idx="7357">
                  <c:v>153.73333333332198</c:v>
                </c:pt>
                <c:pt idx="7358">
                  <c:v>153.76666666665517</c:v>
                </c:pt>
                <c:pt idx="7359">
                  <c:v>153.79999999998847</c:v>
                </c:pt>
                <c:pt idx="7360">
                  <c:v>153.83333333332197</c:v>
                </c:pt>
                <c:pt idx="7361">
                  <c:v>153.86666666665531</c:v>
                </c:pt>
                <c:pt idx="7362">
                  <c:v>153.89999999998858</c:v>
                </c:pt>
                <c:pt idx="7363">
                  <c:v>153.93333333332197</c:v>
                </c:pt>
                <c:pt idx="7364">
                  <c:v>153.9666666666553</c:v>
                </c:pt>
                <c:pt idx="7365">
                  <c:v>153.99999999998855</c:v>
                </c:pt>
                <c:pt idx="7366">
                  <c:v>154.03333333332196</c:v>
                </c:pt>
                <c:pt idx="7367">
                  <c:v>154.06666666665518</c:v>
                </c:pt>
                <c:pt idx="7368">
                  <c:v>154.09999999998848</c:v>
                </c:pt>
                <c:pt idx="7369">
                  <c:v>154.13333333332196</c:v>
                </c:pt>
                <c:pt idx="7370">
                  <c:v>154.16666666665515</c:v>
                </c:pt>
                <c:pt idx="7371">
                  <c:v>154.19999999998848</c:v>
                </c:pt>
                <c:pt idx="7372">
                  <c:v>154.23333333332195</c:v>
                </c:pt>
                <c:pt idx="7373">
                  <c:v>154.26666666665514</c:v>
                </c:pt>
                <c:pt idx="7374">
                  <c:v>154.29999999998842</c:v>
                </c:pt>
                <c:pt idx="7375">
                  <c:v>154.33333333332197</c:v>
                </c:pt>
                <c:pt idx="7376">
                  <c:v>154.36666666665528</c:v>
                </c:pt>
                <c:pt idx="7377">
                  <c:v>154.39999999998858</c:v>
                </c:pt>
                <c:pt idx="7378">
                  <c:v>154.43333333332194</c:v>
                </c:pt>
                <c:pt idx="7379">
                  <c:v>154.46666666665519</c:v>
                </c:pt>
                <c:pt idx="7380">
                  <c:v>154.49999999998855</c:v>
                </c:pt>
                <c:pt idx="7381">
                  <c:v>154.53333333332193</c:v>
                </c:pt>
                <c:pt idx="7382">
                  <c:v>154.56666666665518</c:v>
                </c:pt>
                <c:pt idx="7383">
                  <c:v>154.59999999998846</c:v>
                </c:pt>
                <c:pt idx="7384">
                  <c:v>154.63333333332193</c:v>
                </c:pt>
                <c:pt idx="7385">
                  <c:v>154.66666666665515</c:v>
                </c:pt>
                <c:pt idx="7386">
                  <c:v>154.69999999998845</c:v>
                </c:pt>
                <c:pt idx="7387">
                  <c:v>154.73333333332192</c:v>
                </c:pt>
                <c:pt idx="7388">
                  <c:v>154.76666666665511</c:v>
                </c:pt>
                <c:pt idx="7389">
                  <c:v>154.79999999998842</c:v>
                </c:pt>
                <c:pt idx="7390">
                  <c:v>154.83333333332197</c:v>
                </c:pt>
                <c:pt idx="7391">
                  <c:v>154.86666666665525</c:v>
                </c:pt>
                <c:pt idx="7392">
                  <c:v>154.89999999998858</c:v>
                </c:pt>
                <c:pt idx="7393">
                  <c:v>154.93333333332191</c:v>
                </c:pt>
                <c:pt idx="7394">
                  <c:v>154.96666666665519</c:v>
                </c:pt>
                <c:pt idx="7395">
                  <c:v>154.99999999998855</c:v>
                </c:pt>
                <c:pt idx="7396">
                  <c:v>155.03333333332191</c:v>
                </c:pt>
                <c:pt idx="7397">
                  <c:v>155.06666666665518</c:v>
                </c:pt>
                <c:pt idx="7398">
                  <c:v>155.09999999998843</c:v>
                </c:pt>
                <c:pt idx="7399">
                  <c:v>155.1333333333219</c:v>
                </c:pt>
                <c:pt idx="7400">
                  <c:v>155.16666666665515</c:v>
                </c:pt>
                <c:pt idx="7401">
                  <c:v>155.19999999998842</c:v>
                </c:pt>
                <c:pt idx="7402">
                  <c:v>155.23333333332178</c:v>
                </c:pt>
                <c:pt idx="7403">
                  <c:v>155.26666666665508</c:v>
                </c:pt>
                <c:pt idx="7404">
                  <c:v>155.29999999998839</c:v>
                </c:pt>
                <c:pt idx="7405">
                  <c:v>155.33333333332189</c:v>
                </c:pt>
                <c:pt idx="7406">
                  <c:v>155.36666666665522</c:v>
                </c:pt>
                <c:pt idx="7407">
                  <c:v>155.39999999998855</c:v>
                </c:pt>
                <c:pt idx="7408">
                  <c:v>155.43333333332188</c:v>
                </c:pt>
                <c:pt idx="7409">
                  <c:v>155.46666666665519</c:v>
                </c:pt>
                <c:pt idx="7410">
                  <c:v>155.49999999998855</c:v>
                </c:pt>
                <c:pt idx="7411">
                  <c:v>155.53333333332188</c:v>
                </c:pt>
                <c:pt idx="7412">
                  <c:v>155.56666666665518</c:v>
                </c:pt>
                <c:pt idx="7413">
                  <c:v>155.5999999999884</c:v>
                </c:pt>
                <c:pt idx="7414">
                  <c:v>155.63333333332179</c:v>
                </c:pt>
                <c:pt idx="7415">
                  <c:v>155.66666666665515</c:v>
                </c:pt>
                <c:pt idx="7416">
                  <c:v>155.69999999998839</c:v>
                </c:pt>
                <c:pt idx="7417">
                  <c:v>155.73333333332178</c:v>
                </c:pt>
                <c:pt idx="7418">
                  <c:v>155.76666666665506</c:v>
                </c:pt>
                <c:pt idx="7419">
                  <c:v>155.79999999998836</c:v>
                </c:pt>
                <c:pt idx="7420">
                  <c:v>155.83333333332186</c:v>
                </c:pt>
                <c:pt idx="7421">
                  <c:v>155.86666666665519</c:v>
                </c:pt>
                <c:pt idx="7422">
                  <c:v>155.89999999998852</c:v>
                </c:pt>
                <c:pt idx="7423">
                  <c:v>155.93333333332185</c:v>
                </c:pt>
                <c:pt idx="7424">
                  <c:v>155.96666666665519</c:v>
                </c:pt>
                <c:pt idx="7425">
                  <c:v>155.99999999998852</c:v>
                </c:pt>
                <c:pt idx="7426">
                  <c:v>156.03333333332185</c:v>
                </c:pt>
                <c:pt idx="7427">
                  <c:v>156.06666666665518</c:v>
                </c:pt>
                <c:pt idx="7428">
                  <c:v>156.09999999998837</c:v>
                </c:pt>
                <c:pt idx="7429">
                  <c:v>156.13333333332179</c:v>
                </c:pt>
                <c:pt idx="7430">
                  <c:v>156.16666666665515</c:v>
                </c:pt>
                <c:pt idx="7431">
                  <c:v>156.19999999998836</c:v>
                </c:pt>
                <c:pt idx="7432">
                  <c:v>156.23333333332178</c:v>
                </c:pt>
                <c:pt idx="7433">
                  <c:v>156.26666666665503</c:v>
                </c:pt>
                <c:pt idx="7434">
                  <c:v>156.29999999998833</c:v>
                </c:pt>
                <c:pt idx="7435">
                  <c:v>156.33333333332183</c:v>
                </c:pt>
                <c:pt idx="7436">
                  <c:v>156.36666666665516</c:v>
                </c:pt>
                <c:pt idx="7437">
                  <c:v>156.39999999998838</c:v>
                </c:pt>
                <c:pt idx="7438">
                  <c:v>156.43333333332183</c:v>
                </c:pt>
                <c:pt idx="7439">
                  <c:v>156.46666666665516</c:v>
                </c:pt>
                <c:pt idx="7440">
                  <c:v>156.49999999998838</c:v>
                </c:pt>
                <c:pt idx="7441">
                  <c:v>156.53333333332182</c:v>
                </c:pt>
                <c:pt idx="7442">
                  <c:v>156.56666666665515</c:v>
                </c:pt>
                <c:pt idx="7443">
                  <c:v>156.59999999998834</c:v>
                </c:pt>
                <c:pt idx="7444">
                  <c:v>156.63333333332179</c:v>
                </c:pt>
                <c:pt idx="7445">
                  <c:v>156.66666666665515</c:v>
                </c:pt>
                <c:pt idx="7446">
                  <c:v>156.69999999998834</c:v>
                </c:pt>
                <c:pt idx="7447">
                  <c:v>156.73333333332178</c:v>
                </c:pt>
                <c:pt idx="7448">
                  <c:v>156.766666666655</c:v>
                </c:pt>
                <c:pt idx="7449">
                  <c:v>156.7999999999883</c:v>
                </c:pt>
                <c:pt idx="7450">
                  <c:v>156.8333333333218</c:v>
                </c:pt>
                <c:pt idx="7451">
                  <c:v>156.86666666665514</c:v>
                </c:pt>
                <c:pt idx="7452">
                  <c:v>156.89999999998838</c:v>
                </c:pt>
                <c:pt idx="7453">
                  <c:v>156.9333333333218</c:v>
                </c:pt>
                <c:pt idx="7454">
                  <c:v>156.96666666665513</c:v>
                </c:pt>
                <c:pt idx="7455">
                  <c:v>156.99999999998838</c:v>
                </c:pt>
                <c:pt idx="7456">
                  <c:v>157.03333333332179</c:v>
                </c:pt>
                <c:pt idx="7457">
                  <c:v>157.06666666665512</c:v>
                </c:pt>
                <c:pt idx="7458">
                  <c:v>157.09999999998831</c:v>
                </c:pt>
                <c:pt idx="7459">
                  <c:v>157.13333333332179</c:v>
                </c:pt>
                <c:pt idx="7460">
                  <c:v>157.16666666665512</c:v>
                </c:pt>
                <c:pt idx="7461">
                  <c:v>157.19999999998831</c:v>
                </c:pt>
                <c:pt idx="7462">
                  <c:v>157.23333333332178</c:v>
                </c:pt>
                <c:pt idx="7463">
                  <c:v>157.26666666665497</c:v>
                </c:pt>
                <c:pt idx="7464">
                  <c:v>157.29999999998827</c:v>
                </c:pt>
                <c:pt idx="7465">
                  <c:v>157.3333333333218</c:v>
                </c:pt>
                <c:pt idx="7466">
                  <c:v>157.36666666665511</c:v>
                </c:pt>
                <c:pt idx="7467">
                  <c:v>157.39999999998838</c:v>
                </c:pt>
                <c:pt idx="7468">
                  <c:v>157.43333333332177</c:v>
                </c:pt>
                <c:pt idx="7469">
                  <c:v>157.4666666666551</c:v>
                </c:pt>
                <c:pt idx="7470">
                  <c:v>157.49999999998838</c:v>
                </c:pt>
                <c:pt idx="7471">
                  <c:v>157.53333333332176</c:v>
                </c:pt>
                <c:pt idx="7472">
                  <c:v>157.5666666666551</c:v>
                </c:pt>
                <c:pt idx="7473">
                  <c:v>157.59999999998828</c:v>
                </c:pt>
                <c:pt idx="7474">
                  <c:v>157.63333333332176</c:v>
                </c:pt>
                <c:pt idx="7475">
                  <c:v>157.66666666665498</c:v>
                </c:pt>
                <c:pt idx="7476">
                  <c:v>157.69999999998828</c:v>
                </c:pt>
                <c:pt idx="7477">
                  <c:v>157.73333333332175</c:v>
                </c:pt>
                <c:pt idx="7478">
                  <c:v>157.76666666665494</c:v>
                </c:pt>
                <c:pt idx="7479">
                  <c:v>157.79999999998827</c:v>
                </c:pt>
                <c:pt idx="7480">
                  <c:v>157.8333333333218</c:v>
                </c:pt>
                <c:pt idx="7481">
                  <c:v>157.86666666665508</c:v>
                </c:pt>
                <c:pt idx="7482">
                  <c:v>157.89999999998838</c:v>
                </c:pt>
                <c:pt idx="7483">
                  <c:v>157.93333333332174</c:v>
                </c:pt>
                <c:pt idx="7484">
                  <c:v>157.96666666665502</c:v>
                </c:pt>
                <c:pt idx="7485">
                  <c:v>157.99999999998838</c:v>
                </c:pt>
                <c:pt idx="7486">
                  <c:v>158.03333333332174</c:v>
                </c:pt>
                <c:pt idx="7487">
                  <c:v>158.06666666665498</c:v>
                </c:pt>
                <c:pt idx="7488">
                  <c:v>158.09999999998826</c:v>
                </c:pt>
                <c:pt idx="7489">
                  <c:v>158.13333333332173</c:v>
                </c:pt>
                <c:pt idx="7490">
                  <c:v>158.16666666665498</c:v>
                </c:pt>
                <c:pt idx="7491">
                  <c:v>158.19999999998825</c:v>
                </c:pt>
                <c:pt idx="7492">
                  <c:v>158.23333333332172</c:v>
                </c:pt>
                <c:pt idx="7493">
                  <c:v>158.26666666665491</c:v>
                </c:pt>
                <c:pt idx="7494">
                  <c:v>158.29999999998822</c:v>
                </c:pt>
                <c:pt idx="7495">
                  <c:v>158.3333333333218</c:v>
                </c:pt>
                <c:pt idx="7496">
                  <c:v>158.36666666665505</c:v>
                </c:pt>
                <c:pt idx="7497">
                  <c:v>158.39999999998838</c:v>
                </c:pt>
                <c:pt idx="7498">
                  <c:v>158.43333333332171</c:v>
                </c:pt>
                <c:pt idx="7499">
                  <c:v>158.46666666665502</c:v>
                </c:pt>
                <c:pt idx="7500">
                  <c:v>158.49999999998838</c:v>
                </c:pt>
                <c:pt idx="7501">
                  <c:v>158.53333333332171</c:v>
                </c:pt>
                <c:pt idx="7502">
                  <c:v>158.56666666665498</c:v>
                </c:pt>
                <c:pt idx="7503">
                  <c:v>158.59999999998823</c:v>
                </c:pt>
                <c:pt idx="7504">
                  <c:v>158.6333333333217</c:v>
                </c:pt>
                <c:pt idx="7505">
                  <c:v>158.66666666665498</c:v>
                </c:pt>
                <c:pt idx="7506">
                  <c:v>158.69999999998822</c:v>
                </c:pt>
                <c:pt idx="7507">
                  <c:v>158.7333333333217</c:v>
                </c:pt>
                <c:pt idx="7508">
                  <c:v>158.76666666665488</c:v>
                </c:pt>
                <c:pt idx="7509">
                  <c:v>158.79999999998819</c:v>
                </c:pt>
                <c:pt idx="7510">
                  <c:v>158.83333333332169</c:v>
                </c:pt>
                <c:pt idx="7511">
                  <c:v>158.86666666665502</c:v>
                </c:pt>
                <c:pt idx="7512">
                  <c:v>158.89999999998835</c:v>
                </c:pt>
                <c:pt idx="7513">
                  <c:v>158.93333333332168</c:v>
                </c:pt>
                <c:pt idx="7514">
                  <c:v>158.96666666665502</c:v>
                </c:pt>
                <c:pt idx="7515">
                  <c:v>158.99999999998835</c:v>
                </c:pt>
                <c:pt idx="7516">
                  <c:v>159.03333333332168</c:v>
                </c:pt>
                <c:pt idx="7517">
                  <c:v>159.06666666665498</c:v>
                </c:pt>
                <c:pt idx="7518">
                  <c:v>159.0999999999882</c:v>
                </c:pt>
                <c:pt idx="7519">
                  <c:v>159.13333333332162</c:v>
                </c:pt>
                <c:pt idx="7520">
                  <c:v>159.16666666665498</c:v>
                </c:pt>
                <c:pt idx="7521">
                  <c:v>159.19999999998819</c:v>
                </c:pt>
                <c:pt idx="7522">
                  <c:v>159.23333333332158</c:v>
                </c:pt>
                <c:pt idx="7523">
                  <c:v>159.26666666665486</c:v>
                </c:pt>
                <c:pt idx="7524">
                  <c:v>159.29999999998816</c:v>
                </c:pt>
                <c:pt idx="7525">
                  <c:v>159.33333333332166</c:v>
                </c:pt>
                <c:pt idx="7526">
                  <c:v>159.36666666665499</c:v>
                </c:pt>
                <c:pt idx="7527">
                  <c:v>159.39999999998832</c:v>
                </c:pt>
                <c:pt idx="7528">
                  <c:v>159.43333333332166</c:v>
                </c:pt>
                <c:pt idx="7529">
                  <c:v>159.46666666665499</c:v>
                </c:pt>
                <c:pt idx="7530">
                  <c:v>159.49999999998832</c:v>
                </c:pt>
                <c:pt idx="7531">
                  <c:v>159.53333333332165</c:v>
                </c:pt>
                <c:pt idx="7532">
                  <c:v>159.56666666665498</c:v>
                </c:pt>
                <c:pt idx="7533">
                  <c:v>159.59999999998817</c:v>
                </c:pt>
                <c:pt idx="7534">
                  <c:v>159.63333333332162</c:v>
                </c:pt>
                <c:pt idx="7535">
                  <c:v>159.66666666665498</c:v>
                </c:pt>
                <c:pt idx="7536">
                  <c:v>159.69999999998817</c:v>
                </c:pt>
                <c:pt idx="7537">
                  <c:v>159.73333333332158</c:v>
                </c:pt>
                <c:pt idx="7538">
                  <c:v>159.76666666665483</c:v>
                </c:pt>
                <c:pt idx="7539">
                  <c:v>159.79999999998813</c:v>
                </c:pt>
                <c:pt idx="7540">
                  <c:v>159.83333333332163</c:v>
                </c:pt>
                <c:pt idx="7541">
                  <c:v>159.86666666665496</c:v>
                </c:pt>
                <c:pt idx="7542">
                  <c:v>159.8999999999883</c:v>
                </c:pt>
                <c:pt idx="7543">
                  <c:v>159.93333333332163</c:v>
                </c:pt>
                <c:pt idx="7544">
                  <c:v>159.96666666665496</c:v>
                </c:pt>
                <c:pt idx="7545">
                  <c:v>159.99999999998818</c:v>
                </c:pt>
                <c:pt idx="7546">
                  <c:v>160.03333333332162</c:v>
                </c:pt>
                <c:pt idx="7547">
                  <c:v>160.06666666665495</c:v>
                </c:pt>
                <c:pt idx="7548">
                  <c:v>160.09999999998814</c:v>
                </c:pt>
                <c:pt idx="7549">
                  <c:v>160.13333333332162</c:v>
                </c:pt>
                <c:pt idx="7550">
                  <c:v>160.16666666665495</c:v>
                </c:pt>
                <c:pt idx="7551">
                  <c:v>160.19999999998814</c:v>
                </c:pt>
                <c:pt idx="7552">
                  <c:v>160.23333333332158</c:v>
                </c:pt>
                <c:pt idx="7553">
                  <c:v>160.2666666666548</c:v>
                </c:pt>
                <c:pt idx="7554">
                  <c:v>160.2999999999881</c:v>
                </c:pt>
                <c:pt idx="7555">
                  <c:v>160.3333333333216</c:v>
                </c:pt>
                <c:pt idx="7556">
                  <c:v>160.36666666665494</c:v>
                </c:pt>
                <c:pt idx="7557">
                  <c:v>160.39999999998818</c:v>
                </c:pt>
                <c:pt idx="7558">
                  <c:v>160.4333333333216</c:v>
                </c:pt>
                <c:pt idx="7559">
                  <c:v>160.46666666665493</c:v>
                </c:pt>
                <c:pt idx="7560">
                  <c:v>160.49999999998818</c:v>
                </c:pt>
                <c:pt idx="7561">
                  <c:v>160.53333333332159</c:v>
                </c:pt>
                <c:pt idx="7562">
                  <c:v>160.56666666665492</c:v>
                </c:pt>
                <c:pt idx="7563">
                  <c:v>160.59999999998811</c:v>
                </c:pt>
                <c:pt idx="7564">
                  <c:v>160.63333333332159</c:v>
                </c:pt>
                <c:pt idx="7565">
                  <c:v>160.66666666665492</c:v>
                </c:pt>
                <c:pt idx="7566">
                  <c:v>160.69999999998811</c:v>
                </c:pt>
                <c:pt idx="7567">
                  <c:v>160.73333333332158</c:v>
                </c:pt>
                <c:pt idx="7568">
                  <c:v>160.76666666665477</c:v>
                </c:pt>
                <c:pt idx="7569">
                  <c:v>160.79999999998807</c:v>
                </c:pt>
                <c:pt idx="7570">
                  <c:v>160.8333333333216</c:v>
                </c:pt>
                <c:pt idx="7571">
                  <c:v>160.86666666665491</c:v>
                </c:pt>
                <c:pt idx="7572">
                  <c:v>160.89999999998818</c:v>
                </c:pt>
                <c:pt idx="7573">
                  <c:v>160.93333333332157</c:v>
                </c:pt>
                <c:pt idx="7574">
                  <c:v>160.9666666666549</c:v>
                </c:pt>
                <c:pt idx="7575">
                  <c:v>160.99999999998818</c:v>
                </c:pt>
                <c:pt idx="7576">
                  <c:v>161.03333333332156</c:v>
                </c:pt>
                <c:pt idx="7577">
                  <c:v>161.0666666666549</c:v>
                </c:pt>
                <c:pt idx="7578">
                  <c:v>161.09999999998809</c:v>
                </c:pt>
                <c:pt idx="7579">
                  <c:v>161.13333333332156</c:v>
                </c:pt>
                <c:pt idx="7580">
                  <c:v>161.16666666665478</c:v>
                </c:pt>
                <c:pt idx="7581">
                  <c:v>161.19999999998808</c:v>
                </c:pt>
                <c:pt idx="7582">
                  <c:v>161.23333333332155</c:v>
                </c:pt>
                <c:pt idx="7583">
                  <c:v>161.26666666665474</c:v>
                </c:pt>
                <c:pt idx="7584">
                  <c:v>161.29999999998807</c:v>
                </c:pt>
                <c:pt idx="7585">
                  <c:v>161.3333333333216</c:v>
                </c:pt>
                <c:pt idx="7586">
                  <c:v>161.36666666665488</c:v>
                </c:pt>
                <c:pt idx="7587">
                  <c:v>161.39999999998818</c:v>
                </c:pt>
                <c:pt idx="7588">
                  <c:v>161.43333333332154</c:v>
                </c:pt>
                <c:pt idx="7589">
                  <c:v>161.46666666665485</c:v>
                </c:pt>
                <c:pt idx="7590">
                  <c:v>161.49999999998818</c:v>
                </c:pt>
                <c:pt idx="7591">
                  <c:v>161.53333333332154</c:v>
                </c:pt>
                <c:pt idx="7592">
                  <c:v>161.56666666665478</c:v>
                </c:pt>
                <c:pt idx="7593">
                  <c:v>161.59999999998806</c:v>
                </c:pt>
                <c:pt idx="7594">
                  <c:v>161.63333333332153</c:v>
                </c:pt>
                <c:pt idx="7595">
                  <c:v>161.66666666665478</c:v>
                </c:pt>
                <c:pt idx="7596">
                  <c:v>161.69999999998805</c:v>
                </c:pt>
                <c:pt idx="7597">
                  <c:v>161.73333333332153</c:v>
                </c:pt>
                <c:pt idx="7598">
                  <c:v>161.76666666665471</c:v>
                </c:pt>
                <c:pt idx="7599">
                  <c:v>161.79999999998802</c:v>
                </c:pt>
                <c:pt idx="7600">
                  <c:v>161.8333333333216</c:v>
                </c:pt>
                <c:pt idx="7601">
                  <c:v>161.86666666665485</c:v>
                </c:pt>
                <c:pt idx="7602">
                  <c:v>161.89999999998818</c:v>
                </c:pt>
                <c:pt idx="7603">
                  <c:v>161.93333333332151</c:v>
                </c:pt>
                <c:pt idx="7604">
                  <c:v>161.96666666665485</c:v>
                </c:pt>
                <c:pt idx="7605">
                  <c:v>161.99999999998818</c:v>
                </c:pt>
                <c:pt idx="7606">
                  <c:v>162.03333333332151</c:v>
                </c:pt>
                <c:pt idx="7607">
                  <c:v>162.06666666665478</c:v>
                </c:pt>
                <c:pt idx="7608">
                  <c:v>162.09999999998803</c:v>
                </c:pt>
                <c:pt idx="7609">
                  <c:v>162.1333333333215</c:v>
                </c:pt>
                <c:pt idx="7610">
                  <c:v>162.16666666665478</c:v>
                </c:pt>
                <c:pt idx="7611">
                  <c:v>162.19999999998802</c:v>
                </c:pt>
                <c:pt idx="7612">
                  <c:v>162.2333333333215</c:v>
                </c:pt>
                <c:pt idx="7613">
                  <c:v>162.26666666665469</c:v>
                </c:pt>
                <c:pt idx="7614">
                  <c:v>162.29999999998799</c:v>
                </c:pt>
                <c:pt idx="7615">
                  <c:v>162.33333333332149</c:v>
                </c:pt>
                <c:pt idx="7616">
                  <c:v>162.36666666665482</c:v>
                </c:pt>
                <c:pt idx="7617">
                  <c:v>162.39999999998815</c:v>
                </c:pt>
                <c:pt idx="7618">
                  <c:v>162.43333333332149</c:v>
                </c:pt>
                <c:pt idx="7619">
                  <c:v>162.46666666665482</c:v>
                </c:pt>
                <c:pt idx="7620">
                  <c:v>162.49999999998815</c:v>
                </c:pt>
                <c:pt idx="7621">
                  <c:v>162.53333333332148</c:v>
                </c:pt>
                <c:pt idx="7622">
                  <c:v>162.56666666665478</c:v>
                </c:pt>
                <c:pt idx="7623">
                  <c:v>162.599999999988</c:v>
                </c:pt>
                <c:pt idx="7624">
                  <c:v>162.63333333332145</c:v>
                </c:pt>
                <c:pt idx="7625">
                  <c:v>162.66666666665478</c:v>
                </c:pt>
                <c:pt idx="7626">
                  <c:v>162.69999999998799</c:v>
                </c:pt>
                <c:pt idx="7627">
                  <c:v>162.73333333332138</c:v>
                </c:pt>
                <c:pt idx="7628">
                  <c:v>162.76666666665466</c:v>
                </c:pt>
                <c:pt idx="7629">
                  <c:v>162.79999999998796</c:v>
                </c:pt>
                <c:pt idx="7630">
                  <c:v>162.83333333332146</c:v>
                </c:pt>
                <c:pt idx="7631">
                  <c:v>162.86666666665479</c:v>
                </c:pt>
                <c:pt idx="7632">
                  <c:v>162.89999999998813</c:v>
                </c:pt>
                <c:pt idx="7633">
                  <c:v>162.93333333332146</c:v>
                </c:pt>
                <c:pt idx="7634">
                  <c:v>162.96666666665479</c:v>
                </c:pt>
                <c:pt idx="7635">
                  <c:v>162.99999999998812</c:v>
                </c:pt>
                <c:pt idx="7636">
                  <c:v>163.03333333332145</c:v>
                </c:pt>
                <c:pt idx="7637">
                  <c:v>163.06666666665478</c:v>
                </c:pt>
                <c:pt idx="7638">
                  <c:v>163.09999999998797</c:v>
                </c:pt>
                <c:pt idx="7639">
                  <c:v>163.13333333332145</c:v>
                </c:pt>
                <c:pt idx="7640">
                  <c:v>163.16666666665478</c:v>
                </c:pt>
                <c:pt idx="7641">
                  <c:v>163.19999999998797</c:v>
                </c:pt>
                <c:pt idx="7642">
                  <c:v>163.23333333332138</c:v>
                </c:pt>
                <c:pt idx="7643">
                  <c:v>163.26666666665463</c:v>
                </c:pt>
                <c:pt idx="7644">
                  <c:v>163.29999999998793</c:v>
                </c:pt>
                <c:pt idx="7645">
                  <c:v>163.33333333332143</c:v>
                </c:pt>
                <c:pt idx="7646">
                  <c:v>163.36666666665477</c:v>
                </c:pt>
                <c:pt idx="7647">
                  <c:v>163.3999999999881</c:v>
                </c:pt>
                <c:pt idx="7648">
                  <c:v>163.43333333332143</c:v>
                </c:pt>
                <c:pt idx="7649">
                  <c:v>163.46666666665476</c:v>
                </c:pt>
                <c:pt idx="7650">
                  <c:v>163.49999999998798</c:v>
                </c:pt>
                <c:pt idx="7651">
                  <c:v>163.53333333332142</c:v>
                </c:pt>
                <c:pt idx="7652">
                  <c:v>163.56666666665475</c:v>
                </c:pt>
                <c:pt idx="7653">
                  <c:v>163.59999999998794</c:v>
                </c:pt>
                <c:pt idx="7654">
                  <c:v>163.63333333332142</c:v>
                </c:pt>
                <c:pt idx="7655">
                  <c:v>163.66666666665475</c:v>
                </c:pt>
                <c:pt idx="7656">
                  <c:v>163.69999999998794</c:v>
                </c:pt>
                <c:pt idx="7657">
                  <c:v>163.73333333332138</c:v>
                </c:pt>
                <c:pt idx="7658">
                  <c:v>163.7666666666546</c:v>
                </c:pt>
                <c:pt idx="7659">
                  <c:v>163.7999999999879</c:v>
                </c:pt>
                <c:pt idx="7660">
                  <c:v>163.83333333332141</c:v>
                </c:pt>
                <c:pt idx="7661">
                  <c:v>163.86666666665474</c:v>
                </c:pt>
                <c:pt idx="7662">
                  <c:v>163.89999999998798</c:v>
                </c:pt>
                <c:pt idx="7663">
                  <c:v>163.9333333333214</c:v>
                </c:pt>
                <c:pt idx="7664">
                  <c:v>163.96666666665473</c:v>
                </c:pt>
                <c:pt idx="7665">
                  <c:v>163.99999999998798</c:v>
                </c:pt>
                <c:pt idx="7666">
                  <c:v>164.03333333332139</c:v>
                </c:pt>
                <c:pt idx="7667">
                  <c:v>164.06666666665473</c:v>
                </c:pt>
                <c:pt idx="7668">
                  <c:v>164.09999999998792</c:v>
                </c:pt>
                <c:pt idx="7669">
                  <c:v>164.13333333332139</c:v>
                </c:pt>
                <c:pt idx="7670">
                  <c:v>164.16666666665472</c:v>
                </c:pt>
                <c:pt idx="7671">
                  <c:v>164.19999999998791</c:v>
                </c:pt>
                <c:pt idx="7672">
                  <c:v>164.23333333332138</c:v>
                </c:pt>
                <c:pt idx="7673">
                  <c:v>164.26666666665457</c:v>
                </c:pt>
                <c:pt idx="7674">
                  <c:v>164.2999999999879</c:v>
                </c:pt>
                <c:pt idx="7675">
                  <c:v>164.33333333332141</c:v>
                </c:pt>
                <c:pt idx="7676">
                  <c:v>164.36666666665471</c:v>
                </c:pt>
                <c:pt idx="7677">
                  <c:v>164.39999999998798</c:v>
                </c:pt>
                <c:pt idx="7678">
                  <c:v>164.43333333332137</c:v>
                </c:pt>
                <c:pt idx="7679">
                  <c:v>164.4666666666547</c:v>
                </c:pt>
                <c:pt idx="7680">
                  <c:v>164.49999999998798</c:v>
                </c:pt>
                <c:pt idx="7681">
                  <c:v>164.53333333332137</c:v>
                </c:pt>
                <c:pt idx="7682">
                  <c:v>164.56666666665473</c:v>
                </c:pt>
                <c:pt idx="7683">
                  <c:v>164.59999999998794</c:v>
                </c:pt>
                <c:pt idx="7684">
                  <c:v>164.63333333332145</c:v>
                </c:pt>
                <c:pt idx="7685">
                  <c:v>164.66666666665478</c:v>
                </c:pt>
                <c:pt idx="7686">
                  <c:v>164.69999999998802</c:v>
                </c:pt>
                <c:pt idx="7687">
                  <c:v>164.73333333332153</c:v>
                </c:pt>
                <c:pt idx="7688">
                  <c:v>164.76666666665474</c:v>
                </c:pt>
                <c:pt idx="7689">
                  <c:v>164.79999999998807</c:v>
                </c:pt>
                <c:pt idx="7690">
                  <c:v>164.8333333333216</c:v>
                </c:pt>
                <c:pt idx="7691">
                  <c:v>164.86666666665496</c:v>
                </c:pt>
                <c:pt idx="7692">
                  <c:v>164.89999999998832</c:v>
                </c:pt>
                <c:pt idx="7693">
                  <c:v>164.93333333332168</c:v>
                </c:pt>
                <c:pt idx="7694">
                  <c:v>164.96666666665502</c:v>
                </c:pt>
                <c:pt idx="7695">
                  <c:v>164.99999999998838</c:v>
                </c:pt>
                <c:pt idx="7696">
                  <c:v>165.03333333332176</c:v>
                </c:pt>
                <c:pt idx="7697">
                  <c:v>165.06666666665512</c:v>
                </c:pt>
                <c:pt idx="7698">
                  <c:v>165.09999999998834</c:v>
                </c:pt>
                <c:pt idx="7699">
                  <c:v>165.13333333332179</c:v>
                </c:pt>
                <c:pt idx="7700">
                  <c:v>165.16666666665515</c:v>
                </c:pt>
                <c:pt idx="7701">
                  <c:v>165.19999999998842</c:v>
                </c:pt>
                <c:pt idx="7702">
                  <c:v>165.23333333332192</c:v>
                </c:pt>
                <c:pt idx="7703">
                  <c:v>165.26666666665514</c:v>
                </c:pt>
                <c:pt idx="7704">
                  <c:v>165.29999999998847</c:v>
                </c:pt>
                <c:pt idx="7705">
                  <c:v>165.333333333322</c:v>
                </c:pt>
                <c:pt idx="7706">
                  <c:v>165.36666666665536</c:v>
                </c:pt>
                <c:pt idx="7707">
                  <c:v>165.39999999998872</c:v>
                </c:pt>
                <c:pt idx="7708">
                  <c:v>165.43333333332208</c:v>
                </c:pt>
                <c:pt idx="7709">
                  <c:v>165.46666666665539</c:v>
                </c:pt>
                <c:pt idx="7710">
                  <c:v>165.49999999998875</c:v>
                </c:pt>
                <c:pt idx="7711">
                  <c:v>165.53333333332216</c:v>
                </c:pt>
                <c:pt idx="7712">
                  <c:v>165.56666666665552</c:v>
                </c:pt>
                <c:pt idx="7713">
                  <c:v>165.59999999998874</c:v>
                </c:pt>
                <c:pt idx="7714">
                  <c:v>165.63333333332218</c:v>
                </c:pt>
                <c:pt idx="7715">
                  <c:v>165.66666666665552</c:v>
                </c:pt>
                <c:pt idx="7716">
                  <c:v>165.69999999998882</c:v>
                </c:pt>
                <c:pt idx="7717">
                  <c:v>165.73333333332232</c:v>
                </c:pt>
                <c:pt idx="7718">
                  <c:v>165.76666666665554</c:v>
                </c:pt>
                <c:pt idx="7719">
                  <c:v>165.7999999999889</c:v>
                </c:pt>
                <c:pt idx="7720">
                  <c:v>165.8333333333224</c:v>
                </c:pt>
                <c:pt idx="7721">
                  <c:v>165.86666666665576</c:v>
                </c:pt>
                <c:pt idx="7722">
                  <c:v>165.89999999998921</c:v>
                </c:pt>
                <c:pt idx="7723">
                  <c:v>165.93333333332248</c:v>
                </c:pt>
                <c:pt idx="7724">
                  <c:v>165.96666666665578</c:v>
                </c:pt>
                <c:pt idx="7725">
                  <c:v>165.9999999999892</c:v>
                </c:pt>
                <c:pt idx="7726">
                  <c:v>166.03333333332256</c:v>
                </c:pt>
                <c:pt idx="7727">
                  <c:v>166.06666666665592</c:v>
                </c:pt>
                <c:pt idx="7728">
                  <c:v>166.09999999998928</c:v>
                </c:pt>
                <c:pt idx="7729">
                  <c:v>166.13333333332258</c:v>
                </c:pt>
                <c:pt idx="7730">
                  <c:v>166.16666666665586</c:v>
                </c:pt>
                <c:pt idx="7731">
                  <c:v>166.19999999998936</c:v>
                </c:pt>
                <c:pt idx="7732">
                  <c:v>166.23333333332272</c:v>
                </c:pt>
                <c:pt idx="7733">
                  <c:v>166.26666666665594</c:v>
                </c:pt>
                <c:pt idx="7734">
                  <c:v>166.29999999998938</c:v>
                </c:pt>
                <c:pt idx="7735">
                  <c:v>166.3333333333228</c:v>
                </c:pt>
                <c:pt idx="7736">
                  <c:v>166.36666666665616</c:v>
                </c:pt>
                <c:pt idx="7737">
                  <c:v>166.39999999998957</c:v>
                </c:pt>
                <c:pt idx="7738">
                  <c:v>166.43333333332288</c:v>
                </c:pt>
                <c:pt idx="7739">
                  <c:v>166.46666666665618</c:v>
                </c:pt>
                <c:pt idx="7740">
                  <c:v>166.4999999999896</c:v>
                </c:pt>
                <c:pt idx="7741">
                  <c:v>166.53333333332296</c:v>
                </c:pt>
                <c:pt idx="7742">
                  <c:v>166.56666666665632</c:v>
                </c:pt>
                <c:pt idx="7743">
                  <c:v>166.59999999998968</c:v>
                </c:pt>
                <c:pt idx="7744">
                  <c:v>166.63333333332304</c:v>
                </c:pt>
                <c:pt idx="7745">
                  <c:v>166.66666666665625</c:v>
                </c:pt>
                <c:pt idx="7746">
                  <c:v>166.69999999998976</c:v>
                </c:pt>
                <c:pt idx="7747">
                  <c:v>166.73333333332317</c:v>
                </c:pt>
                <c:pt idx="7748">
                  <c:v>166.76666666665633</c:v>
                </c:pt>
                <c:pt idx="7749">
                  <c:v>166.79999999998978</c:v>
                </c:pt>
                <c:pt idx="7750">
                  <c:v>166.83333333332334</c:v>
                </c:pt>
                <c:pt idx="7751">
                  <c:v>166.86666666665656</c:v>
                </c:pt>
                <c:pt idx="7752">
                  <c:v>166.89999999998994</c:v>
                </c:pt>
                <c:pt idx="7753">
                  <c:v>166.93333333332342</c:v>
                </c:pt>
                <c:pt idx="7754">
                  <c:v>166.96666666665658</c:v>
                </c:pt>
                <c:pt idx="7755">
                  <c:v>166.99999999999</c:v>
                </c:pt>
                <c:pt idx="7756">
                  <c:v>167.03333333332341</c:v>
                </c:pt>
                <c:pt idx="7757">
                  <c:v>167.06666666665672</c:v>
                </c:pt>
                <c:pt idx="7758">
                  <c:v>167.09999999999008</c:v>
                </c:pt>
                <c:pt idx="7759">
                  <c:v>167.13333333332343</c:v>
                </c:pt>
                <c:pt idx="7760">
                  <c:v>167.16666666665665</c:v>
                </c:pt>
                <c:pt idx="7761">
                  <c:v>167.19999999999015</c:v>
                </c:pt>
                <c:pt idx="7762">
                  <c:v>167.23333333332351</c:v>
                </c:pt>
                <c:pt idx="7763">
                  <c:v>167.2666666666567</c:v>
                </c:pt>
                <c:pt idx="7764">
                  <c:v>167.29999999999018</c:v>
                </c:pt>
                <c:pt idx="7765">
                  <c:v>167.33333333332374</c:v>
                </c:pt>
                <c:pt idx="7766">
                  <c:v>167.36666666665695</c:v>
                </c:pt>
                <c:pt idx="7767">
                  <c:v>167.39999999999031</c:v>
                </c:pt>
                <c:pt idx="7768">
                  <c:v>167.43333333332367</c:v>
                </c:pt>
                <c:pt idx="7769">
                  <c:v>167.46666666665698</c:v>
                </c:pt>
                <c:pt idx="7770">
                  <c:v>167.49999999999039</c:v>
                </c:pt>
                <c:pt idx="7771">
                  <c:v>167.53333333332381</c:v>
                </c:pt>
                <c:pt idx="7772">
                  <c:v>167.56666666665697</c:v>
                </c:pt>
                <c:pt idx="7773">
                  <c:v>167.59999999999042</c:v>
                </c:pt>
                <c:pt idx="7774">
                  <c:v>167.63333333332383</c:v>
                </c:pt>
                <c:pt idx="7775">
                  <c:v>167.66666666665705</c:v>
                </c:pt>
                <c:pt idx="7776">
                  <c:v>167.69999999999055</c:v>
                </c:pt>
                <c:pt idx="7777">
                  <c:v>167.73333333332391</c:v>
                </c:pt>
                <c:pt idx="7778">
                  <c:v>167.7666666666571</c:v>
                </c:pt>
                <c:pt idx="7779">
                  <c:v>167.79999999999058</c:v>
                </c:pt>
                <c:pt idx="7780">
                  <c:v>167.83333333332413</c:v>
                </c:pt>
                <c:pt idx="7781">
                  <c:v>167.86666666665735</c:v>
                </c:pt>
                <c:pt idx="7782">
                  <c:v>167.89999999999071</c:v>
                </c:pt>
                <c:pt idx="7783">
                  <c:v>167.93333333332407</c:v>
                </c:pt>
                <c:pt idx="7784">
                  <c:v>167.96666666665735</c:v>
                </c:pt>
                <c:pt idx="7785">
                  <c:v>167.99999999999079</c:v>
                </c:pt>
                <c:pt idx="7786">
                  <c:v>168.03333333332421</c:v>
                </c:pt>
                <c:pt idx="7787">
                  <c:v>168.06666666665737</c:v>
                </c:pt>
                <c:pt idx="7788">
                  <c:v>168.09999999999079</c:v>
                </c:pt>
                <c:pt idx="7789">
                  <c:v>168.13333333332423</c:v>
                </c:pt>
                <c:pt idx="7790">
                  <c:v>168.16666666665745</c:v>
                </c:pt>
                <c:pt idx="7791">
                  <c:v>168.19999999999095</c:v>
                </c:pt>
                <c:pt idx="7792">
                  <c:v>168.23333333332431</c:v>
                </c:pt>
                <c:pt idx="7793">
                  <c:v>168.26666666665747</c:v>
                </c:pt>
                <c:pt idx="7794">
                  <c:v>168.29999999999092</c:v>
                </c:pt>
                <c:pt idx="7795">
                  <c:v>168.33333333332453</c:v>
                </c:pt>
                <c:pt idx="7796">
                  <c:v>168.36666666665775</c:v>
                </c:pt>
                <c:pt idx="7797">
                  <c:v>168.39999999999111</c:v>
                </c:pt>
                <c:pt idx="7798">
                  <c:v>168.43333333332447</c:v>
                </c:pt>
                <c:pt idx="7799">
                  <c:v>168.46666666665772</c:v>
                </c:pt>
                <c:pt idx="7800">
                  <c:v>168.49999999999119</c:v>
                </c:pt>
                <c:pt idx="7801">
                  <c:v>168.53333333332461</c:v>
                </c:pt>
                <c:pt idx="7802">
                  <c:v>168.56666666665777</c:v>
                </c:pt>
                <c:pt idx="7803">
                  <c:v>168.59999999999118</c:v>
                </c:pt>
                <c:pt idx="7804">
                  <c:v>168.63333333332463</c:v>
                </c:pt>
                <c:pt idx="7805">
                  <c:v>168.66666666665782</c:v>
                </c:pt>
                <c:pt idx="7806">
                  <c:v>168.69999999999135</c:v>
                </c:pt>
                <c:pt idx="7807">
                  <c:v>168.73333333332471</c:v>
                </c:pt>
                <c:pt idx="7808">
                  <c:v>168.76666666665787</c:v>
                </c:pt>
                <c:pt idx="7809">
                  <c:v>168.79999999999129</c:v>
                </c:pt>
                <c:pt idx="7810">
                  <c:v>168.83333333332484</c:v>
                </c:pt>
                <c:pt idx="7811">
                  <c:v>168.86666666665815</c:v>
                </c:pt>
                <c:pt idx="7812">
                  <c:v>168.89999999999151</c:v>
                </c:pt>
                <c:pt idx="7813">
                  <c:v>168.93333333332487</c:v>
                </c:pt>
                <c:pt idx="7814">
                  <c:v>168.96666666665809</c:v>
                </c:pt>
                <c:pt idx="7815">
                  <c:v>168.99999999999159</c:v>
                </c:pt>
                <c:pt idx="7816">
                  <c:v>169.033333333325</c:v>
                </c:pt>
                <c:pt idx="7817">
                  <c:v>169.06666666665816</c:v>
                </c:pt>
                <c:pt idx="7818">
                  <c:v>169.09999999999158</c:v>
                </c:pt>
                <c:pt idx="7819">
                  <c:v>169.13333333332503</c:v>
                </c:pt>
                <c:pt idx="7820">
                  <c:v>169.16666666665822</c:v>
                </c:pt>
                <c:pt idx="7821">
                  <c:v>169.19999999999175</c:v>
                </c:pt>
                <c:pt idx="7822">
                  <c:v>169.23333333332511</c:v>
                </c:pt>
                <c:pt idx="7823">
                  <c:v>169.26666666665827</c:v>
                </c:pt>
                <c:pt idx="7824">
                  <c:v>169.29999999999168</c:v>
                </c:pt>
                <c:pt idx="7825">
                  <c:v>169.33333333332521</c:v>
                </c:pt>
                <c:pt idx="7826">
                  <c:v>169.36666666665855</c:v>
                </c:pt>
                <c:pt idx="7827">
                  <c:v>169.39999999999191</c:v>
                </c:pt>
                <c:pt idx="7828">
                  <c:v>169.43333333332527</c:v>
                </c:pt>
                <c:pt idx="7829">
                  <c:v>169.46666666665848</c:v>
                </c:pt>
                <c:pt idx="7830">
                  <c:v>169.49999999999199</c:v>
                </c:pt>
                <c:pt idx="7831">
                  <c:v>169.53333333332534</c:v>
                </c:pt>
                <c:pt idx="7832">
                  <c:v>169.56666666665856</c:v>
                </c:pt>
                <c:pt idx="7833">
                  <c:v>169.59999999999198</c:v>
                </c:pt>
                <c:pt idx="7834">
                  <c:v>169.63333333332542</c:v>
                </c:pt>
                <c:pt idx="7835">
                  <c:v>169.66666666665861</c:v>
                </c:pt>
                <c:pt idx="7836">
                  <c:v>169.69999999999212</c:v>
                </c:pt>
                <c:pt idx="7837">
                  <c:v>169.7333333333255</c:v>
                </c:pt>
                <c:pt idx="7838">
                  <c:v>169.76666666665864</c:v>
                </c:pt>
                <c:pt idx="7839">
                  <c:v>169.79999999999208</c:v>
                </c:pt>
                <c:pt idx="7840">
                  <c:v>169.83333333332561</c:v>
                </c:pt>
                <c:pt idx="7841">
                  <c:v>169.86666666665892</c:v>
                </c:pt>
                <c:pt idx="7842">
                  <c:v>169.8999999999923</c:v>
                </c:pt>
                <c:pt idx="7843">
                  <c:v>169.93333333332566</c:v>
                </c:pt>
                <c:pt idx="7844">
                  <c:v>169.96666666665902</c:v>
                </c:pt>
                <c:pt idx="7845">
                  <c:v>169.99999999999238</c:v>
                </c:pt>
                <c:pt idx="7846">
                  <c:v>170.03333333332574</c:v>
                </c:pt>
                <c:pt idx="7847">
                  <c:v>170.0666666666591</c:v>
                </c:pt>
                <c:pt idx="7848">
                  <c:v>170.09999999999238</c:v>
                </c:pt>
                <c:pt idx="7849">
                  <c:v>170.13333333332582</c:v>
                </c:pt>
                <c:pt idx="7850">
                  <c:v>170.16666666665918</c:v>
                </c:pt>
                <c:pt idx="7851">
                  <c:v>170.1999999999924</c:v>
                </c:pt>
                <c:pt idx="7852">
                  <c:v>170.2333333333259</c:v>
                </c:pt>
                <c:pt idx="7853">
                  <c:v>170.26666666665918</c:v>
                </c:pt>
                <c:pt idx="7854">
                  <c:v>170.29999999999248</c:v>
                </c:pt>
                <c:pt idx="7855">
                  <c:v>170.33333333332601</c:v>
                </c:pt>
                <c:pt idx="7856">
                  <c:v>170.36666666665934</c:v>
                </c:pt>
                <c:pt idx="7857">
                  <c:v>170.3999999999927</c:v>
                </c:pt>
                <c:pt idx="7858">
                  <c:v>170.43333333332606</c:v>
                </c:pt>
                <c:pt idx="7859">
                  <c:v>170.46666666665942</c:v>
                </c:pt>
                <c:pt idx="7860">
                  <c:v>170.49999999999278</c:v>
                </c:pt>
                <c:pt idx="7861">
                  <c:v>170.53333333332614</c:v>
                </c:pt>
                <c:pt idx="7862">
                  <c:v>170.5666666666595</c:v>
                </c:pt>
                <c:pt idx="7863">
                  <c:v>170.59999999999278</c:v>
                </c:pt>
                <c:pt idx="7864">
                  <c:v>170.63333333332622</c:v>
                </c:pt>
                <c:pt idx="7865">
                  <c:v>170.66666666665958</c:v>
                </c:pt>
                <c:pt idx="7866">
                  <c:v>170.6999999999928</c:v>
                </c:pt>
                <c:pt idx="7867">
                  <c:v>170.7333333333263</c:v>
                </c:pt>
                <c:pt idx="7868">
                  <c:v>170.76666666665955</c:v>
                </c:pt>
                <c:pt idx="7869">
                  <c:v>170.79999999999302</c:v>
                </c:pt>
                <c:pt idx="7870">
                  <c:v>170.83333333332641</c:v>
                </c:pt>
                <c:pt idx="7871">
                  <c:v>170.86666666665974</c:v>
                </c:pt>
                <c:pt idx="7872">
                  <c:v>170.89999999999321</c:v>
                </c:pt>
                <c:pt idx="7873">
                  <c:v>170.93333333332646</c:v>
                </c:pt>
                <c:pt idx="7874">
                  <c:v>170.96666666665982</c:v>
                </c:pt>
                <c:pt idx="7875">
                  <c:v>170.99999999999321</c:v>
                </c:pt>
                <c:pt idx="7876">
                  <c:v>171.03333333332654</c:v>
                </c:pt>
                <c:pt idx="7877">
                  <c:v>171.0666666666599</c:v>
                </c:pt>
                <c:pt idx="7878">
                  <c:v>171.09999999999326</c:v>
                </c:pt>
                <c:pt idx="7879">
                  <c:v>171.13333333332662</c:v>
                </c:pt>
                <c:pt idx="7880">
                  <c:v>171.16666666665998</c:v>
                </c:pt>
                <c:pt idx="7881">
                  <c:v>171.19999999999334</c:v>
                </c:pt>
                <c:pt idx="7882">
                  <c:v>171.2333333333267</c:v>
                </c:pt>
                <c:pt idx="7883">
                  <c:v>171.26666666665992</c:v>
                </c:pt>
                <c:pt idx="7884">
                  <c:v>171.29999999999342</c:v>
                </c:pt>
                <c:pt idx="7885">
                  <c:v>171.33333333332681</c:v>
                </c:pt>
                <c:pt idx="7886">
                  <c:v>171.36666666666014</c:v>
                </c:pt>
                <c:pt idx="7887">
                  <c:v>171.39999999999361</c:v>
                </c:pt>
                <c:pt idx="7888">
                  <c:v>171.43333333332686</c:v>
                </c:pt>
                <c:pt idx="7889">
                  <c:v>171.46666666666022</c:v>
                </c:pt>
                <c:pt idx="7890">
                  <c:v>171.49999999999361</c:v>
                </c:pt>
                <c:pt idx="7891">
                  <c:v>171.53333333332694</c:v>
                </c:pt>
                <c:pt idx="7892">
                  <c:v>171.5666666666603</c:v>
                </c:pt>
                <c:pt idx="7893">
                  <c:v>171.59999999999366</c:v>
                </c:pt>
                <c:pt idx="7894">
                  <c:v>171.63333333332702</c:v>
                </c:pt>
                <c:pt idx="7895">
                  <c:v>171.66666666666038</c:v>
                </c:pt>
                <c:pt idx="7896">
                  <c:v>171.69999999999374</c:v>
                </c:pt>
                <c:pt idx="7897">
                  <c:v>171.7333333333271</c:v>
                </c:pt>
                <c:pt idx="7898">
                  <c:v>171.76666666666031</c:v>
                </c:pt>
                <c:pt idx="7899">
                  <c:v>171.79999999999382</c:v>
                </c:pt>
                <c:pt idx="7900">
                  <c:v>171.8333333333272</c:v>
                </c:pt>
                <c:pt idx="7901">
                  <c:v>171.86666666666054</c:v>
                </c:pt>
                <c:pt idx="7902">
                  <c:v>171.89999999999401</c:v>
                </c:pt>
                <c:pt idx="7903">
                  <c:v>171.93333333332725</c:v>
                </c:pt>
                <c:pt idx="7904">
                  <c:v>171.96666666666059</c:v>
                </c:pt>
                <c:pt idx="7905">
                  <c:v>171.99999999999397</c:v>
                </c:pt>
                <c:pt idx="7906">
                  <c:v>172.03333333332733</c:v>
                </c:pt>
                <c:pt idx="7907">
                  <c:v>172.06666666666058</c:v>
                </c:pt>
                <c:pt idx="7908">
                  <c:v>172.09999999999405</c:v>
                </c:pt>
                <c:pt idx="7909">
                  <c:v>172.13333333332739</c:v>
                </c:pt>
                <c:pt idx="7910">
                  <c:v>172.16666666666075</c:v>
                </c:pt>
                <c:pt idx="7911">
                  <c:v>172.19999999999413</c:v>
                </c:pt>
                <c:pt idx="7912">
                  <c:v>172.23333333332738</c:v>
                </c:pt>
                <c:pt idx="7913">
                  <c:v>172.26666666666071</c:v>
                </c:pt>
                <c:pt idx="7914">
                  <c:v>172.29999999999418</c:v>
                </c:pt>
                <c:pt idx="7915">
                  <c:v>172.33333333332757</c:v>
                </c:pt>
                <c:pt idx="7916">
                  <c:v>172.36666666666093</c:v>
                </c:pt>
                <c:pt idx="7917">
                  <c:v>172.39999999999429</c:v>
                </c:pt>
                <c:pt idx="7918">
                  <c:v>172.43333333332765</c:v>
                </c:pt>
                <c:pt idx="7919">
                  <c:v>172.46666666666098</c:v>
                </c:pt>
                <c:pt idx="7920">
                  <c:v>172.49999999999437</c:v>
                </c:pt>
                <c:pt idx="7921">
                  <c:v>172.53333333332773</c:v>
                </c:pt>
                <c:pt idx="7922">
                  <c:v>172.56666666666098</c:v>
                </c:pt>
                <c:pt idx="7923">
                  <c:v>172.59999999999445</c:v>
                </c:pt>
                <c:pt idx="7924">
                  <c:v>172.63333333332778</c:v>
                </c:pt>
                <c:pt idx="7925">
                  <c:v>172.66666666666103</c:v>
                </c:pt>
                <c:pt idx="7926">
                  <c:v>172.69999999999453</c:v>
                </c:pt>
                <c:pt idx="7927">
                  <c:v>172.73333333332778</c:v>
                </c:pt>
                <c:pt idx="7928">
                  <c:v>172.76666666666111</c:v>
                </c:pt>
                <c:pt idx="7929">
                  <c:v>172.79999999999458</c:v>
                </c:pt>
                <c:pt idx="7930">
                  <c:v>172.83333333332797</c:v>
                </c:pt>
                <c:pt idx="7931">
                  <c:v>172.86666666666133</c:v>
                </c:pt>
                <c:pt idx="7932">
                  <c:v>172.89999999999469</c:v>
                </c:pt>
                <c:pt idx="7933">
                  <c:v>172.93333333332805</c:v>
                </c:pt>
                <c:pt idx="7934">
                  <c:v>172.96666666666138</c:v>
                </c:pt>
                <c:pt idx="7935">
                  <c:v>172.99999999999477</c:v>
                </c:pt>
                <c:pt idx="7936">
                  <c:v>173.03333333332813</c:v>
                </c:pt>
                <c:pt idx="7937">
                  <c:v>173.06666666666138</c:v>
                </c:pt>
                <c:pt idx="7938">
                  <c:v>173.09999999999485</c:v>
                </c:pt>
                <c:pt idx="7939">
                  <c:v>173.13333333332818</c:v>
                </c:pt>
                <c:pt idx="7940">
                  <c:v>173.16666666666143</c:v>
                </c:pt>
                <c:pt idx="7941">
                  <c:v>173.19999999999493</c:v>
                </c:pt>
                <c:pt idx="7942">
                  <c:v>173.23333333332818</c:v>
                </c:pt>
                <c:pt idx="7943">
                  <c:v>173.26666666666151</c:v>
                </c:pt>
                <c:pt idx="7944">
                  <c:v>173.29999999999498</c:v>
                </c:pt>
                <c:pt idx="7945">
                  <c:v>173.33333333332837</c:v>
                </c:pt>
                <c:pt idx="7946">
                  <c:v>173.36666666666173</c:v>
                </c:pt>
                <c:pt idx="7947">
                  <c:v>173.39999999999509</c:v>
                </c:pt>
                <c:pt idx="7948">
                  <c:v>173.43333333332845</c:v>
                </c:pt>
                <c:pt idx="7949">
                  <c:v>173.46666666666178</c:v>
                </c:pt>
                <c:pt idx="7950">
                  <c:v>173.49999999999517</c:v>
                </c:pt>
                <c:pt idx="7951">
                  <c:v>173.53333333332853</c:v>
                </c:pt>
                <c:pt idx="7952">
                  <c:v>173.56666666666175</c:v>
                </c:pt>
                <c:pt idx="7953">
                  <c:v>173.59999999999525</c:v>
                </c:pt>
                <c:pt idx="7954">
                  <c:v>173.63333333332858</c:v>
                </c:pt>
                <c:pt idx="7955">
                  <c:v>173.66666666666183</c:v>
                </c:pt>
                <c:pt idx="7956">
                  <c:v>173.69999999999533</c:v>
                </c:pt>
                <c:pt idx="7957">
                  <c:v>173.73333333332855</c:v>
                </c:pt>
                <c:pt idx="7958">
                  <c:v>173.76666666666191</c:v>
                </c:pt>
                <c:pt idx="7959">
                  <c:v>173.79999999999538</c:v>
                </c:pt>
                <c:pt idx="7960">
                  <c:v>173.83333333332877</c:v>
                </c:pt>
                <c:pt idx="7961">
                  <c:v>173.86666666666213</c:v>
                </c:pt>
                <c:pt idx="7962">
                  <c:v>173.89999999999549</c:v>
                </c:pt>
                <c:pt idx="7963">
                  <c:v>173.93333333332885</c:v>
                </c:pt>
                <c:pt idx="7964">
                  <c:v>173.96666666666218</c:v>
                </c:pt>
                <c:pt idx="7965">
                  <c:v>173.99999999999557</c:v>
                </c:pt>
                <c:pt idx="7966">
                  <c:v>174.03333333332893</c:v>
                </c:pt>
                <c:pt idx="7967">
                  <c:v>174.06666666666214</c:v>
                </c:pt>
                <c:pt idx="7968">
                  <c:v>174.09999999999565</c:v>
                </c:pt>
                <c:pt idx="7969">
                  <c:v>174.13333333332901</c:v>
                </c:pt>
                <c:pt idx="7970">
                  <c:v>174.16666666666222</c:v>
                </c:pt>
                <c:pt idx="7971">
                  <c:v>174.19999999999573</c:v>
                </c:pt>
                <c:pt idx="7972">
                  <c:v>174.23333333332909</c:v>
                </c:pt>
                <c:pt idx="7973">
                  <c:v>174.2666666666623</c:v>
                </c:pt>
                <c:pt idx="7974">
                  <c:v>174.29999999999578</c:v>
                </c:pt>
                <c:pt idx="7975">
                  <c:v>174.33333333332931</c:v>
                </c:pt>
                <c:pt idx="7976">
                  <c:v>174.36666666666252</c:v>
                </c:pt>
                <c:pt idx="7977">
                  <c:v>174.39999999999588</c:v>
                </c:pt>
                <c:pt idx="7978">
                  <c:v>174.43333333332924</c:v>
                </c:pt>
                <c:pt idx="7979">
                  <c:v>174.46666666666258</c:v>
                </c:pt>
                <c:pt idx="7980">
                  <c:v>174.49999999999596</c:v>
                </c:pt>
                <c:pt idx="7981">
                  <c:v>174.53333333332941</c:v>
                </c:pt>
                <c:pt idx="7982">
                  <c:v>174.56666666666254</c:v>
                </c:pt>
                <c:pt idx="7983">
                  <c:v>174.59999999999602</c:v>
                </c:pt>
                <c:pt idx="7984">
                  <c:v>174.6333333333294</c:v>
                </c:pt>
                <c:pt idx="7985">
                  <c:v>174.66666666666262</c:v>
                </c:pt>
                <c:pt idx="7986">
                  <c:v>174.69999999999612</c:v>
                </c:pt>
                <c:pt idx="7987">
                  <c:v>174.73333333332948</c:v>
                </c:pt>
                <c:pt idx="7988">
                  <c:v>174.76666666666267</c:v>
                </c:pt>
                <c:pt idx="7989">
                  <c:v>174.79999999999615</c:v>
                </c:pt>
                <c:pt idx="7990">
                  <c:v>174.8333333333297</c:v>
                </c:pt>
                <c:pt idx="7991">
                  <c:v>174.86666666666292</c:v>
                </c:pt>
                <c:pt idx="7992">
                  <c:v>174.89999999999628</c:v>
                </c:pt>
                <c:pt idx="7993">
                  <c:v>174.93333333332964</c:v>
                </c:pt>
                <c:pt idx="7994">
                  <c:v>174.966666666663</c:v>
                </c:pt>
                <c:pt idx="7995">
                  <c:v>174.99999999999636</c:v>
                </c:pt>
                <c:pt idx="7996">
                  <c:v>175.03333333332981</c:v>
                </c:pt>
                <c:pt idx="7997">
                  <c:v>175.06666666666308</c:v>
                </c:pt>
                <c:pt idx="7998">
                  <c:v>175.09999999999638</c:v>
                </c:pt>
                <c:pt idx="7999">
                  <c:v>175.1333333333298</c:v>
                </c:pt>
                <c:pt idx="8000">
                  <c:v>175.16666666666316</c:v>
                </c:pt>
                <c:pt idx="8001">
                  <c:v>175.19999999999652</c:v>
                </c:pt>
                <c:pt idx="8002">
                  <c:v>175.23333333332988</c:v>
                </c:pt>
                <c:pt idx="8003">
                  <c:v>175.26666666666318</c:v>
                </c:pt>
                <c:pt idx="8004">
                  <c:v>175.29999999999652</c:v>
                </c:pt>
                <c:pt idx="8005">
                  <c:v>175.33333333333007</c:v>
                </c:pt>
                <c:pt idx="8006">
                  <c:v>175.36666666666341</c:v>
                </c:pt>
                <c:pt idx="8007">
                  <c:v>175.39999999999668</c:v>
                </c:pt>
                <c:pt idx="8008">
                  <c:v>175.43333333333004</c:v>
                </c:pt>
                <c:pt idx="8009">
                  <c:v>175.4666666666634</c:v>
                </c:pt>
                <c:pt idx="8010">
                  <c:v>175.49999999999676</c:v>
                </c:pt>
                <c:pt idx="8011">
                  <c:v>175.53333333333021</c:v>
                </c:pt>
                <c:pt idx="8012">
                  <c:v>175.56666666666348</c:v>
                </c:pt>
                <c:pt idx="8013">
                  <c:v>175.59999999999678</c:v>
                </c:pt>
                <c:pt idx="8014">
                  <c:v>175.6333333333302</c:v>
                </c:pt>
                <c:pt idx="8015">
                  <c:v>175.66666666666356</c:v>
                </c:pt>
                <c:pt idx="8016">
                  <c:v>175.69999999999692</c:v>
                </c:pt>
                <c:pt idx="8017">
                  <c:v>175.73333333333028</c:v>
                </c:pt>
                <c:pt idx="8018">
                  <c:v>175.76666666666358</c:v>
                </c:pt>
                <c:pt idx="8019">
                  <c:v>175.79999999999686</c:v>
                </c:pt>
                <c:pt idx="8020">
                  <c:v>175.83333333333044</c:v>
                </c:pt>
                <c:pt idx="8021">
                  <c:v>175.8666666666638</c:v>
                </c:pt>
                <c:pt idx="8022">
                  <c:v>175.89999999999708</c:v>
                </c:pt>
                <c:pt idx="8023">
                  <c:v>175.93333333333044</c:v>
                </c:pt>
                <c:pt idx="8024">
                  <c:v>175.9666666666638</c:v>
                </c:pt>
                <c:pt idx="8025">
                  <c:v>175.99999999999716</c:v>
                </c:pt>
                <c:pt idx="8026">
                  <c:v>176.03333333333057</c:v>
                </c:pt>
                <c:pt idx="8027">
                  <c:v>176.06666666666388</c:v>
                </c:pt>
                <c:pt idx="8028">
                  <c:v>176.09999999999718</c:v>
                </c:pt>
                <c:pt idx="8029">
                  <c:v>176.1333333333306</c:v>
                </c:pt>
                <c:pt idx="8030">
                  <c:v>176.16666666666396</c:v>
                </c:pt>
                <c:pt idx="8031">
                  <c:v>176.19999999999732</c:v>
                </c:pt>
                <c:pt idx="8032">
                  <c:v>176.23333333333068</c:v>
                </c:pt>
                <c:pt idx="8033">
                  <c:v>176.26666666666398</c:v>
                </c:pt>
                <c:pt idx="8034">
                  <c:v>176.29999999999725</c:v>
                </c:pt>
                <c:pt idx="8035">
                  <c:v>176.33333333333081</c:v>
                </c:pt>
                <c:pt idx="8036">
                  <c:v>176.36666666666414</c:v>
                </c:pt>
                <c:pt idx="8037">
                  <c:v>176.39999999999748</c:v>
                </c:pt>
                <c:pt idx="8038">
                  <c:v>176.43333333333084</c:v>
                </c:pt>
                <c:pt idx="8039">
                  <c:v>176.4666666666642</c:v>
                </c:pt>
                <c:pt idx="8040">
                  <c:v>176.49999999999756</c:v>
                </c:pt>
                <c:pt idx="8041">
                  <c:v>176.53333333333094</c:v>
                </c:pt>
                <c:pt idx="8042">
                  <c:v>176.56666666666428</c:v>
                </c:pt>
                <c:pt idx="8043">
                  <c:v>176.59999999999758</c:v>
                </c:pt>
                <c:pt idx="8044">
                  <c:v>176.633333333331</c:v>
                </c:pt>
                <c:pt idx="8045">
                  <c:v>176.66666666666436</c:v>
                </c:pt>
                <c:pt idx="8046">
                  <c:v>176.69999999999757</c:v>
                </c:pt>
                <c:pt idx="8047">
                  <c:v>176.73333333333105</c:v>
                </c:pt>
                <c:pt idx="8048">
                  <c:v>176.76666666666438</c:v>
                </c:pt>
                <c:pt idx="8049">
                  <c:v>176.79999999999765</c:v>
                </c:pt>
                <c:pt idx="8050">
                  <c:v>176.83333333333121</c:v>
                </c:pt>
                <c:pt idx="8051">
                  <c:v>176.86666666666451</c:v>
                </c:pt>
                <c:pt idx="8052">
                  <c:v>176.89999999999785</c:v>
                </c:pt>
                <c:pt idx="8053">
                  <c:v>176.93333333333123</c:v>
                </c:pt>
                <c:pt idx="8054">
                  <c:v>176.96666666666459</c:v>
                </c:pt>
                <c:pt idx="8055">
                  <c:v>176.99999999999795</c:v>
                </c:pt>
                <c:pt idx="8056">
                  <c:v>177.03333333333131</c:v>
                </c:pt>
                <c:pt idx="8057">
                  <c:v>177.06666666666462</c:v>
                </c:pt>
                <c:pt idx="8058">
                  <c:v>177.09999999999798</c:v>
                </c:pt>
                <c:pt idx="8059">
                  <c:v>177.13333333333139</c:v>
                </c:pt>
                <c:pt idx="8060">
                  <c:v>177.16666666666475</c:v>
                </c:pt>
                <c:pt idx="8061">
                  <c:v>177.19999999999797</c:v>
                </c:pt>
                <c:pt idx="8062">
                  <c:v>177.23333333333142</c:v>
                </c:pt>
                <c:pt idx="8063">
                  <c:v>177.26666666666478</c:v>
                </c:pt>
                <c:pt idx="8064">
                  <c:v>177.29999999999805</c:v>
                </c:pt>
                <c:pt idx="8065">
                  <c:v>177.33333333333161</c:v>
                </c:pt>
                <c:pt idx="8066">
                  <c:v>177.36666666666491</c:v>
                </c:pt>
                <c:pt idx="8067">
                  <c:v>177.39999999999822</c:v>
                </c:pt>
                <c:pt idx="8068">
                  <c:v>177.43333333333163</c:v>
                </c:pt>
                <c:pt idx="8069">
                  <c:v>177.46666666666499</c:v>
                </c:pt>
                <c:pt idx="8070">
                  <c:v>177.49999999999835</c:v>
                </c:pt>
                <c:pt idx="8071">
                  <c:v>177.53333333333171</c:v>
                </c:pt>
                <c:pt idx="8072">
                  <c:v>177.56666666666499</c:v>
                </c:pt>
                <c:pt idx="8073">
                  <c:v>177.59999999999835</c:v>
                </c:pt>
                <c:pt idx="8074">
                  <c:v>177.63333333333179</c:v>
                </c:pt>
                <c:pt idx="8075">
                  <c:v>177.66666666666515</c:v>
                </c:pt>
                <c:pt idx="8076">
                  <c:v>177.69999999999837</c:v>
                </c:pt>
                <c:pt idx="8077">
                  <c:v>177.73333333333179</c:v>
                </c:pt>
                <c:pt idx="8078">
                  <c:v>177.76666666666515</c:v>
                </c:pt>
                <c:pt idx="8079">
                  <c:v>177.79999999999845</c:v>
                </c:pt>
                <c:pt idx="8080">
                  <c:v>177.83333333333201</c:v>
                </c:pt>
                <c:pt idx="8081">
                  <c:v>177.86666666666531</c:v>
                </c:pt>
                <c:pt idx="8082">
                  <c:v>177.89999999999858</c:v>
                </c:pt>
                <c:pt idx="8083">
                  <c:v>177.93333333333203</c:v>
                </c:pt>
                <c:pt idx="8084">
                  <c:v>177.96666666666539</c:v>
                </c:pt>
                <c:pt idx="8085">
                  <c:v>177.99999999999875</c:v>
                </c:pt>
                <c:pt idx="8086">
                  <c:v>178.03333333333211</c:v>
                </c:pt>
                <c:pt idx="8087">
                  <c:v>178.06666666666538</c:v>
                </c:pt>
                <c:pt idx="8088">
                  <c:v>178.09999999999872</c:v>
                </c:pt>
                <c:pt idx="8089">
                  <c:v>178.13333333333219</c:v>
                </c:pt>
                <c:pt idx="8090">
                  <c:v>178.16666666666555</c:v>
                </c:pt>
                <c:pt idx="8091">
                  <c:v>178.19999999999877</c:v>
                </c:pt>
                <c:pt idx="8092">
                  <c:v>178.23333333333218</c:v>
                </c:pt>
                <c:pt idx="8093">
                  <c:v>178.26666666666549</c:v>
                </c:pt>
                <c:pt idx="8094">
                  <c:v>178.29999999999882</c:v>
                </c:pt>
                <c:pt idx="8095">
                  <c:v>178.3333333333324</c:v>
                </c:pt>
                <c:pt idx="8096">
                  <c:v>178.36666666666571</c:v>
                </c:pt>
                <c:pt idx="8097">
                  <c:v>178.39999999999907</c:v>
                </c:pt>
                <c:pt idx="8098">
                  <c:v>178.43333333333243</c:v>
                </c:pt>
                <c:pt idx="8099">
                  <c:v>178.46666666666579</c:v>
                </c:pt>
                <c:pt idx="8100">
                  <c:v>178.4999999999992</c:v>
                </c:pt>
                <c:pt idx="8101">
                  <c:v>178.53333333333251</c:v>
                </c:pt>
                <c:pt idx="8102">
                  <c:v>178.56666666666578</c:v>
                </c:pt>
                <c:pt idx="8103">
                  <c:v>178.59999999999923</c:v>
                </c:pt>
                <c:pt idx="8104">
                  <c:v>178.63333333333259</c:v>
                </c:pt>
                <c:pt idx="8105">
                  <c:v>178.66666666666595</c:v>
                </c:pt>
                <c:pt idx="8106">
                  <c:v>178.69999999999931</c:v>
                </c:pt>
                <c:pt idx="8107">
                  <c:v>178.73333333333258</c:v>
                </c:pt>
                <c:pt idx="8108">
                  <c:v>178.76666666666588</c:v>
                </c:pt>
                <c:pt idx="8109">
                  <c:v>178.79999999999939</c:v>
                </c:pt>
                <c:pt idx="8110">
                  <c:v>178.83333333333277</c:v>
                </c:pt>
                <c:pt idx="8111">
                  <c:v>178.86666666666611</c:v>
                </c:pt>
                <c:pt idx="8112">
                  <c:v>178.89999999999947</c:v>
                </c:pt>
                <c:pt idx="8113">
                  <c:v>178.93333333333283</c:v>
                </c:pt>
                <c:pt idx="8114">
                  <c:v>178.96666666666619</c:v>
                </c:pt>
                <c:pt idx="8115">
                  <c:v>178.99999999999957</c:v>
                </c:pt>
                <c:pt idx="8116">
                  <c:v>179.03333333333291</c:v>
                </c:pt>
                <c:pt idx="8117">
                  <c:v>179.06666666666618</c:v>
                </c:pt>
                <c:pt idx="8118">
                  <c:v>179.09999999999962</c:v>
                </c:pt>
                <c:pt idx="8119">
                  <c:v>179.13333333333298</c:v>
                </c:pt>
                <c:pt idx="8120">
                  <c:v>179.16666666666632</c:v>
                </c:pt>
                <c:pt idx="8121">
                  <c:v>179.1999999999997</c:v>
                </c:pt>
                <c:pt idx="8122">
                  <c:v>179.23333333333306</c:v>
                </c:pt>
                <c:pt idx="8123">
                  <c:v>179.26666666666628</c:v>
                </c:pt>
                <c:pt idx="8124">
                  <c:v>179.29999999999978</c:v>
                </c:pt>
                <c:pt idx="8125">
                  <c:v>179.33333333333329</c:v>
                </c:pt>
                <c:pt idx="8126">
                  <c:v>179.3666666666665</c:v>
                </c:pt>
                <c:pt idx="8127">
                  <c:v>179.39999999999986</c:v>
                </c:pt>
                <c:pt idx="8128">
                  <c:v>179.43333333333337</c:v>
                </c:pt>
                <c:pt idx="8129">
                  <c:v>179.46666666666658</c:v>
                </c:pt>
                <c:pt idx="8130">
                  <c:v>179.49999999999994</c:v>
                </c:pt>
                <c:pt idx="8131">
                  <c:v>179.53333333333345</c:v>
                </c:pt>
                <c:pt idx="8132">
                  <c:v>179.56666666666658</c:v>
                </c:pt>
                <c:pt idx="8133">
                  <c:v>179.60000000000002</c:v>
                </c:pt>
                <c:pt idx="8134">
                  <c:v>179.63333333333341</c:v>
                </c:pt>
                <c:pt idx="8135">
                  <c:v>179.6666666666666</c:v>
                </c:pt>
                <c:pt idx="8136">
                  <c:v>179.7000000000001</c:v>
                </c:pt>
                <c:pt idx="8137">
                  <c:v>179.73333333333346</c:v>
                </c:pt>
                <c:pt idx="8138">
                  <c:v>179.76666666666668</c:v>
                </c:pt>
                <c:pt idx="8139">
                  <c:v>179.80000000000021</c:v>
                </c:pt>
                <c:pt idx="8140">
                  <c:v>179.83333333333368</c:v>
                </c:pt>
                <c:pt idx="8141">
                  <c:v>179.8666666666669</c:v>
                </c:pt>
                <c:pt idx="8142">
                  <c:v>179.90000000000026</c:v>
                </c:pt>
                <c:pt idx="8143">
                  <c:v>179.93333333333376</c:v>
                </c:pt>
                <c:pt idx="8144">
                  <c:v>179.96666666666698</c:v>
                </c:pt>
                <c:pt idx="8145">
                  <c:v>180.00000000000034</c:v>
                </c:pt>
                <c:pt idx="8146">
                  <c:v>180.03333333333381</c:v>
                </c:pt>
                <c:pt idx="8147">
                  <c:v>180.06666666666698</c:v>
                </c:pt>
                <c:pt idx="8148">
                  <c:v>180.10000000000042</c:v>
                </c:pt>
                <c:pt idx="8149">
                  <c:v>180.13333333333381</c:v>
                </c:pt>
                <c:pt idx="8150">
                  <c:v>180.166666666667</c:v>
                </c:pt>
                <c:pt idx="8151">
                  <c:v>180.2000000000005</c:v>
                </c:pt>
                <c:pt idx="8152">
                  <c:v>180.23333333333386</c:v>
                </c:pt>
                <c:pt idx="8153">
                  <c:v>180.26666666666708</c:v>
                </c:pt>
                <c:pt idx="8154">
                  <c:v>180.30000000000061</c:v>
                </c:pt>
                <c:pt idx="8155">
                  <c:v>180.33333333333408</c:v>
                </c:pt>
                <c:pt idx="8156">
                  <c:v>180.3666666666673</c:v>
                </c:pt>
                <c:pt idx="8157">
                  <c:v>180.40000000000066</c:v>
                </c:pt>
                <c:pt idx="8158">
                  <c:v>180.43333333333416</c:v>
                </c:pt>
                <c:pt idx="8159">
                  <c:v>180.46666666666738</c:v>
                </c:pt>
                <c:pt idx="8160">
                  <c:v>180.50000000000074</c:v>
                </c:pt>
                <c:pt idx="8161">
                  <c:v>180.53333333333421</c:v>
                </c:pt>
                <c:pt idx="8162">
                  <c:v>180.56666666666732</c:v>
                </c:pt>
                <c:pt idx="8163">
                  <c:v>180.60000000000082</c:v>
                </c:pt>
                <c:pt idx="8164">
                  <c:v>180.63333333333421</c:v>
                </c:pt>
                <c:pt idx="8165">
                  <c:v>180.6666666666674</c:v>
                </c:pt>
                <c:pt idx="8166">
                  <c:v>180.7000000000009</c:v>
                </c:pt>
                <c:pt idx="8167">
                  <c:v>180.73333333333426</c:v>
                </c:pt>
                <c:pt idx="8168">
                  <c:v>180.76666666666748</c:v>
                </c:pt>
                <c:pt idx="8169">
                  <c:v>180.80000000000101</c:v>
                </c:pt>
                <c:pt idx="8170">
                  <c:v>180.83333333333448</c:v>
                </c:pt>
                <c:pt idx="8171">
                  <c:v>180.8666666666677</c:v>
                </c:pt>
                <c:pt idx="8172">
                  <c:v>180.90000000000106</c:v>
                </c:pt>
                <c:pt idx="8173">
                  <c:v>180.93333333333447</c:v>
                </c:pt>
                <c:pt idx="8174">
                  <c:v>180.96666666666778</c:v>
                </c:pt>
                <c:pt idx="8175">
                  <c:v>181.00000000000114</c:v>
                </c:pt>
                <c:pt idx="8176">
                  <c:v>181.03333333333461</c:v>
                </c:pt>
                <c:pt idx="8177">
                  <c:v>181.06666666666771</c:v>
                </c:pt>
                <c:pt idx="8178">
                  <c:v>181.10000000000122</c:v>
                </c:pt>
                <c:pt idx="8179">
                  <c:v>181.1333333333346</c:v>
                </c:pt>
                <c:pt idx="8180">
                  <c:v>181.16666666666779</c:v>
                </c:pt>
                <c:pt idx="8181">
                  <c:v>181.2000000000013</c:v>
                </c:pt>
                <c:pt idx="8182">
                  <c:v>181.23333333333466</c:v>
                </c:pt>
                <c:pt idx="8183">
                  <c:v>181.26666666666787</c:v>
                </c:pt>
                <c:pt idx="8184">
                  <c:v>181.3000000000014</c:v>
                </c:pt>
                <c:pt idx="8185">
                  <c:v>181.33333333333488</c:v>
                </c:pt>
                <c:pt idx="8186">
                  <c:v>181.3666666666681</c:v>
                </c:pt>
                <c:pt idx="8187">
                  <c:v>181.40000000000146</c:v>
                </c:pt>
                <c:pt idx="8188">
                  <c:v>181.43333333333484</c:v>
                </c:pt>
                <c:pt idx="8189">
                  <c:v>181.46666666666815</c:v>
                </c:pt>
                <c:pt idx="8190">
                  <c:v>181.50000000000153</c:v>
                </c:pt>
                <c:pt idx="8191">
                  <c:v>181.53333333333489</c:v>
                </c:pt>
                <c:pt idx="8192">
                  <c:v>181.56666666666811</c:v>
                </c:pt>
                <c:pt idx="8193">
                  <c:v>181.60000000000159</c:v>
                </c:pt>
                <c:pt idx="8194">
                  <c:v>181.63333333333497</c:v>
                </c:pt>
                <c:pt idx="8195">
                  <c:v>181.66666666666819</c:v>
                </c:pt>
                <c:pt idx="8196">
                  <c:v>181.70000000000158</c:v>
                </c:pt>
                <c:pt idx="8197">
                  <c:v>181.73333333333505</c:v>
                </c:pt>
                <c:pt idx="8198">
                  <c:v>181.76666666666821</c:v>
                </c:pt>
                <c:pt idx="8199">
                  <c:v>181.80000000000177</c:v>
                </c:pt>
                <c:pt idx="8200">
                  <c:v>181.83333333333528</c:v>
                </c:pt>
                <c:pt idx="8201">
                  <c:v>181.86666666666838</c:v>
                </c:pt>
                <c:pt idx="8202">
                  <c:v>181.90000000000185</c:v>
                </c:pt>
                <c:pt idx="8203">
                  <c:v>181.93333333333521</c:v>
                </c:pt>
                <c:pt idx="8204">
                  <c:v>181.96666666666852</c:v>
                </c:pt>
                <c:pt idx="8205">
                  <c:v>182.00000000000193</c:v>
                </c:pt>
                <c:pt idx="8206">
                  <c:v>182.03333333333529</c:v>
                </c:pt>
                <c:pt idx="8207">
                  <c:v>182.06666666666851</c:v>
                </c:pt>
                <c:pt idx="8208">
                  <c:v>182.10000000000198</c:v>
                </c:pt>
                <c:pt idx="8209">
                  <c:v>182.13333333333537</c:v>
                </c:pt>
                <c:pt idx="8210">
                  <c:v>182.16666666666859</c:v>
                </c:pt>
                <c:pt idx="8211">
                  <c:v>182.20000000000198</c:v>
                </c:pt>
                <c:pt idx="8212">
                  <c:v>182.23333333333545</c:v>
                </c:pt>
                <c:pt idx="8213">
                  <c:v>182.26666666666861</c:v>
                </c:pt>
                <c:pt idx="8214">
                  <c:v>182.30000000000217</c:v>
                </c:pt>
                <c:pt idx="8215">
                  <c:v>182.33333333333564</c:v>
                </c:pt>
                <c:pt idx="8216">
                  <c:v>182.36666666666878</c:v>
                </c:pt>
                <c:pt idx="8217">
                  <c:v>182.40000000000225</c:v>
                </c:pt>
                <c:pt idx="8218">
                  <c:v>182.43333333333561</c:v>
                </c:pt>
                <c:pt idx="8219">
                  <c:v>182.46666666666883</c:v>
                </c:pt>
                <c:pt idx="8220">
                  <c:v>182.50000000000233</c:v>
                </c:pt>
                <c:pt idx="8221">
                  <c:v>182.53333333333569</c:v>
                </c:pt>
                <c:pt idx="8222">
                  <c:v>182.56666666666905</c:v>
                </c:pt>
                <c:pt idx="8223">
                  <c:v>182.60000000000238</c:v>
                </c:pt>
                <c:pt idx="8224">
                  <c:v>182.63333333333577</c:v>
                </c:pt>
                <c:pt idx="8225">
                  <c:v>182.66666666666913</c:v>
                </c:pt>
                <c:pt idx="8226">
                  <c:v>182.70000000000238</c:v>
                </c:pt>
                <c:pt idx="8227">
                  <c:v>182.73333333333585</c:v>
                </c:pt>
                <c:pt idx="8228">
                  <c:v>182.76666666666918</c:v>
                </c:pt>
                <c:pt idx="8229">
                  <c:v>182.80000000000257</c:v>
                </c:pt>
                <c:pt idx="8230">
                  <c:v>182.83333333333601</c:v>
                </c:pt>
                <c:pt idx="8231">
                  <c:v>182.86666666666929</c:v>
                </c:pt>
                <c:pt idx="8232">
                  <c:v>182.90000000000265</c:v>
                </c:pt>
                <c:pt idx="8233">
                  <c:v>182.93333333333601</c:v>
                </c:pt>
                <c:pt idx="8234">
                  <c:v>182.96666666666937</c:v>
                </c:pt>
                <c:pt idx="8235">
                  <c:v>183.00000000000273</c:v>
                </c:pt>
                <c:pt idx="8236">
                  <c:v>183.03333333333609</c:v>
                </c:pt>
                <c:pt idx="8237">
                  <c:v>183.06666666666945</c:v>
                </c:pt>
                <c:pt idx="8238">
                  <c:v>183.10000000000278</c:v>
                </c:pt>
                <c:pt idx="8239">
                  <c:v>183.13333333333617</c:v>
                </c:pt>
                <c:pt idx="8240">
                  <c:v>183.16666666666953</c:v>
                </c:pt>
                <c:pt idx="8241">
                  <c:v>183.20000000000275</c:v>
                </c:pt>
                <c:pt idx="8242">
                  <c:v>183.23333333333625</c:v>
                </c:pt>
                <c:pt idx="8243">
                  <c:v>183.26666666666958</c:v>
                </c:pt>
                <c:pt idx="8244">
                  <c:v>183.30000000000297</c:v>
                </c:pt>
                <c:pt idx="8245">
                  <c:v>183.33333333333641</c:v>
                </c:pt>
                <c:pt idx="8246">
                  <c:v>183.36666666666969</c:v>
                </c:pt>
                <c:pt idx="8247">
                  <c:v>183.40000000000319</c:v>
                </c:pt>
                <c:pt idx="8248">
                  <c:v>183.43333333333641</c:v>
                </c:pt>
                <c:pt idx="8249">
                  <c:v>183.46666666666977</c:v>
                </c:pt>
                <c:pt idx="8250">
                  <c:v>183.50000000000321</c:v>
                </c:pt>
                <c:pt idx="8251">
                  <c:v>183.53333333333649</c:v>
                </c:pt>
                <c:pt idx="8252">
                  <c:v>183.56666666666985</c:v>
                </c:pt>
                <c:pt idx="8253">
                  <c:v>183.60000000000321</c:v>
                </c:pt>
                <c:pt idx="8254">
                  <c:v>183.63333333333657</c:v>
                </c:pt>
                <c:pt idx="8255">
                  <c:v>183.66666666666993</c:v>
                </c:pt>
                <c:pt idx="8256">
                  <c:v>183.70000000000329</c:v>
                </c:pt>
                <c:pt idx="8257">
                  <c:v>183.73333333333665</c:v>
                </c:pt>
                <c:pt idx="8258">
                  <c:v>183.76666666666998</c:v>
                </c:pt>
                <c:pt idx="8259">
                  <c:v>183.80000000000351</c:v>
                </c:pt>
                <c:pt idx="8260">
                  <c:v>183.83333333333681</c:v>
                </c:pt>
                <c:pt idx="8261">
                  <c:v>183.86666666667008</c:v>
                </c:pt>
                <c:pt idx="8262">
                  <c:v>183.90000000000344</c:v>
                </c:pt>
                <c:pt idx="8263">
                  <c:v>183.9333333333368</c:v>
                </c:pt>
                <c:pt idx="8264">
                  <c:v>183.96666666667016</c:v>
                </c:pt>
                <c:pt idx="8265">
                  <c:v>184.00000000000361</c:v>
                </c:pt>
                <c:pt idx="8266">
                  <c:v>184.03333333333688</c:v>
                </c:pt>
                <c:pt idx="8267">
                  <c:v>184.06666666667022</c:v>
                </c:pt>
                <c:pt idx="8268">
                  <c:v>184.1000000000036</c:v>
                </c:pt>
                <c:pt idx="8269">
                  <c:v>184.13333333333696</c:v>
                </c:pt>
                <c:pt idx="8270">
                  <c:v>184.16666666667032</c:v>
                </c:pt>
                <c:pt idx="8271">
                  <c:v>184.20000000000368</c:v>
                </c:pt>
                <c:pt idx="8272">
                  <c:v>184.23333333333699</c:v>
                </c:pt>
                <c:pt idx="8273">
                  <c:v>184.26666666667035</c:v>
                </c:pt>
                <c:pt idx="8274">
                  <c:v>184.30000000000391</c:v>
                </c:pt>
                <c:pt idx="8275">
                  <c:v>184.33333333333721</c:v>
                </c:pt>
                <c:pt idx="8276">
                  <c:v>184.36666666667048</c:v>
                </c:pt>
                <c:pt idx="8277">
                  <c:v>184.40000000000384</c:v>
                </c:pt>
                <c:pt idx="8278">
                  <c:v>184.4333333333372</c:v>
                </c:pt>
                <c:pt idx="8279">
                  <c:v>184.46666666667056</c:v>
                </c:pt>
                <c:pt idx="8280">
                  <c:v>184.50000000000401</c:v>
                </c:pt>
                <c:pt idx="8281">
                  <c:v>184.53333333333728</c:v>
                </c:pt>
                <c:pt idx="8282">
                  <c:v>184.56666666667059</c:v>
                </c:pt>
                <c:pt idx="8283">
                  <c:v>184.600000000004</c:v>
                </c:pt>
                <c:pt idx="8284">
                  <c:v>184.63333333333736</c:v>
                </c:pt>
                <c:pt idx="8285">
                  <c:v>184.66666666667072</c:v>
                </c:pt>
                <c:pt idx="8286">
                  <c:v>184.70000000000408</c:v>
                </c:pt>
                <c:pt idx="8287">
                  <c:v>184.73333333333738</c:v>
                </c:pt>
                <c:pt idx="8288">
                  <c:v>184.76666666667072</c:v>
                </c:pt>
                <c:pt idx="8289">
                  <c:v>184.80000000000427</c:v>
                </c:pt>
                <c:pt idx="8290">
                  <c:v>184.83333333333761</c:v>
                </c:pt>
                <c:pt idx="8291">
                  <c:v>184.86666666667088</c:v>
                </c:pt>
                <c:pt idx="8292">
                  <c:v>184.90000000000424</c:v>
                </c:pt>
                <c:pt idx="8293">
                  <c:v>184.9333333333376</c:v>
                </c:pt>
                <c:pt idx="8294">
                  <c:v>184.96666666667096</c:v>
                </c:pt>
                <c:pt idx="8295">
                  <c:v>185.00000000000441</c:v>
                </c:pt>
                <c:pt idx="8296">
                  <c:v>185.03333333333768</c:v>
                </c:pt>
                <c:pt idx="8297">
                  <c:v>185.06666666667098</c:v>
                </c:pt>
                <c:pt idx="8298">
                  <c:v>185.1000000000044</c:v>
                </c:pt>
                <c:pt idx="8299">
                  <c:v>185.13333333333776</c:v>
                </c:pt>
                <c:pt idx="8300">
                  <c:v>185.16666666667112</c:v>
                </c:pt>
                <c:pt idx="8301">
                  <c:v>185.20000000000448</c:v>
                </c:pt>
                <c:pt idx="8302">
                  <c:v>185.23333333333778</c:v>
                </c:pt>
                <c:pt idx="8303">
                  <c:v>185.26666666667106</c:v>
                </c:pt>
                <c:pt idx="8304">
                  <c:v>185.30000000000464</c:v>
                </c:pt>
                <c:pt idx="8305">
                  <c:v>185.333333333338</c:v>
                </c:pt>
                <c:pt idx="8306">
                  <c:v>185.36666666667128</c:v>
                </c:pt>
                <c:pt idx="8307">
                  <c:v>185.40000000000464</c:v>
                </c:pt>
                <c:pt idx="8308">
                  <c:v>185.433333333338</c:v>
                </c:pt>
                <c:pt idx="8309">
                  <c:v>185.46666666667136</c:v>
                </c:pt>
                <c:pt idx="8310">
                  <c:v>185.50000000000477</c:v>
                </c:pt>
                <c:pt idx="8311">
                  <c:v>185.53333333333808</c:v>
                </c:pt>
                <c:pt idx="8312">
                  <c:v>185.56666666667138</c:v>
                </c:pt>
                <c:pt idx="8313">
                  <c:v>185.6000000000048</c:v>
                </c:pt>
                <c:pt idx="8314">
                  <c:v>185.63333333333816</c:v>
                </c:pt>
                <c:pt idx="8315">
                  <c:v>185.66666666667152</c:v>
                </c:pt>
                <c:pt idx="8316">
                  <c:v>185.70000000000488</c:v>
                </c:pt>
                <c:pt idx="8317">
                  <c:v>185.73333333333818</c:v>
                </c:pt>
                <c:pt idx="8318">
                  <c:v>185.76666666667145</c:v>
                </c:pt>
                <c:pt idx="8319">
                  <c:v>185.80000000000501</c:v>
                </c:pt>
                <c:pt idx="8320">
                  <c:v>185.83333333333837</c:v>
                </c:pt>
                <c:pt idx="8321">
                  <c:v>185.86666666667168</c:v>
                </c:pt>
                <c:pt idx="8322">
                  <c:v>185.90000000000504</c:v>
                </c:pt>
                <c:pt idx="8323">
                  <c:v>185.9333333333384</c:v>
                </c:pt>
                <c:pt idx="8324">
                  <c:v>185.96666666667176</c:v>
                </c:pt>
                <c:pt idx="8325">
                  <c:v>186.00000000000514</c:v>
                </c:pt>
                <c:pt idx="8326">
                  <c:v>186.03333333333848</c:v>
                </c:pt>
                <c:pt idx="8327">
                  <c:v>186.06666666667178</c:v>
                </c:pt>
                <c:pt idx="8328">
                  <c:v>186.1000000000052</c:v>
                </c:pt>
                <c:pt idx="8329">
                  <c:v>186.13333333333856</c:v>
                </c:pt>
                <c:pt idx="8330">
                  <c:v>186.16666666667192</c:v>
                </c:pt>
                <c:pt idx="8331">
                  <c:v>186.20000000000528</c:v>
                </c:pt>
                <c:pt idx="8332">
                  <c:v>186.23333333333858</c:v>
                </c:pt>
                <c:pt idx="8333">
                  <c:v>186.26666666667185</c:v>
                </c:pt>
                <c:pt idx="8334">
                  <c:v>186.30000000000541</c:v>
                </c:pt>
                <c:pt idx="8335">
                  <c:v>186.33333333333871</c:v>
                </c:pt>
                <c:pt idx="8336">
                  <c:v>186.36666666667205</c:v>
                </c:pt>
                <c:pt idx="8337">
                  <c:v>186.40000000000543</c:v>
                </c:pt>
                <c:pt idx="8338">
                  <c:v>186.43333333333879</c:v>
                </c:pt>
                <c:pt idx="8339">
                  <c:v>186.46666666667215</c:v>
                </c:pt>
                <c:pt idx="8340">
                  <c:v>186.50000000000551</c:v>
                </c:pt>
                <c:pt idx="8341">
                  <c:v>186.53333333333885</c:v>
                </c:pt>
                <c:pt idx="8342">
                  <c:v>186.56666666667218</c:v>
                </c:pt>
                <c:pt idx="8343">
                  <c:v>186.60000000000559</c:v>
                </c:pt>
                <c:pt idx="8344">
                  <c:v>186.63333333333895</c:v>
                </c:pt>
                <c:pt idx="8345">
                  <c:v>186.66666666667217</c:v>
                </c:pt>
                <c:pt idx="8346">
                  <c:v>186.70000000000562</c:v>
                </c:pt>
                <c:pt idx="8347">
                  <c:v>186.73333333333903</c:v>
                </c:pt>
                <c:pt idx="8348">
                  <c:v>186.76666666667225</c:v>
                </c:pt>
                <c:pt idx="8349">
                  <c:v>186.80000000000581</c:v>
                </c:pt>
                <c:pt idx="8350">
                  <c:v>186.83333333333925</c:v>
                </c:pt>
                <c:pt idx="8351">
                  <c:v>186.86666666667242</c:v>
                </c:pt>
                <c:pt idx="8352">
                  <c:v>186.90000000000583</c:v>
                </c:pt>
                <c:pt idx="8353">
                  <c:v>186.93333333333933</c:v>
                </c:pt>
                <c:pt idx="8354">
                  <c:v>186.96666666667255</c:v>
                </c:pt>
                <c:pt idx="8355">
                  <c:v>187.00000000000591</c:v>
                </c:pt>
                <c:pt idx="8356">
                  <c:v>187.03333333333927</c:v>
                </c:pt>
                <c:pt idx="8357">
                  <c:v>187.06666666667255</c:v>
                </c:pt>
                <c:pt idx="8358">
                  <c:v>187.10000000000599</c:v>
                </c:pt>
                <c:pt idx="8359">
                  <c:v>187.13333333333941</c:v>
                </c:pt>
                <c:pt idx="8360">
                  <c:v>187.16666666667257</c:v>
                </c:pt>
                <c:pt idx="8361">
                  <c:v>187.20000000000599</c:v>
                </c:pt>
                <c:pt idx="8362">
                  <c:v>187.23333333333943</c:v>
                </c:pt>
                <c:pt idx="8363">
                  <c:v>187.26666666667265</c:v>
                </c:pt>
                <c:pt idx="8364">
                  <c:v>187.30000000000621</c:v>
                </c:pt>
                <c:pt idx="8365">
                  <c:v>187.33333333333965</c:v>
                </c:pt>
                <c:pt idx="8366">
                  <c:v>187.36666666667278</c:v>
                </c:pt>
                <c:pt idx="8367">
                  <c:v>187.40000000000623</c:v>
                </c:pt>
                <c:pt idx="8368">
                  <c:v>187.43333333333973</c:v>
                </c:pt>
                <c:pt idx="8369">
                  <c:v>187.46666666667295</c:v>
                </c:pt>
                <c:pt idx="8370">
                  <c:v>187.50000000000631</c:v>
                </c:pt>
                <c:pt idx="8371">
                  <c:v>187.53333333333967</c:v>
                </c:pt>
                <c:pt idx="8372">
                  <c:v>187.56666666667303</c:v>
                </c:pt>
                <c:pt idx="8373">
                  <c:v>187.60000000000639</c:v>
                </c:pt>
                <c:pt idx="8374">
                  <c:v>187.63333333333981</c:v>
                </c:pt>
                <c:pt idx="8375">
                  <c:v>187.66666666667311</c:v>
                </c:pt>
                <c:pt idx="8376">
                  <c:v>187.70000000000638</c:v>
                </c:pt>
                <c:pt idx="8377">
                  <c:v>187.73333333333983</c:v>
                </c:pt>
                <c:pt idx="8378">
                  <c:v>187.76666666667319</c:v>
                </c:pt>
                <c:pt idx="8379">
                  <c:v>187.80000000000661</c:v>
                </c:pt>
                <c:pt idx="8380">
                  <c:v>187.83333333334002</c:v>
                </c:pt>
                <c:pt idx="8381">
                  <c:v>187.86666666667327</c:v>
                </c:pt>
                <c:pt idx="8382">
                  <c:v>187.90000000000663</c:v>
                </c:pt>
                <c:pt idx="8383">
                  <c:v>187.93333333334002</c:v>
                </c:pt>
                <c:pt idx="8384">
                  <c:v>187.9666666666734</c:v>
                </c:pt>
                <c:pt idx="8385">
                  <c:v>188.00000000000671</c:v>
                </c:pt>
                <c:pt idx="8386">
                  <c:v>188.03333333333998</c:v>
                </c:pt>
                <c:pt idx="8387">
                  <c:v>188.06666666667343</c:v>
                </c:pt>
                <c:pt idx="8388">
                  <c:v>188.10000000000679</c:v>
                </c:pt>
                <c:pt idx="8389">
                  <c:v>188.13333333334015</c:v>
                </c:pt>
                <c:pt idx="8390">
                  <c:v>188.16666666667351</c:v>
                </c:pt>
                <c:pt idx="8391">
                  <c:v>188.20000000000678</c:v>
                </c:pt>
                <c:pt idx="8392">
                  <c:v>188.23333333334008</c:v>
                </c:pt>
                <c:pt idx="8393">
                  <c:v>188.26666666667359</c:v>
                </c:pt>
                <c:pt idx="8394">
                  <c:v>188.30000000000697</c:v>
                </c:pt>
                <c:pt idx="8395">
                  <c:v>188.33333333334031</c:v>
                </c:pt>
                <c:pt idx="8396">
                  <c:v>188.36666666667367</c:v>
                </c:pt>
                <c:pt idx="8397">
                  <c:v>188.40000000000703</c:v>
                </c:pt>
                <c:pt idx="8398">
                  <c:v>188.43333333334039</c:v>
                </c:pt>
                <c:pt idx="8399">
                  <c:v>188.46666666667377</c:v>
                </c:pt>
                <c:pt idx="8400">
                  <c:v>188.50000000000711</c:v>
                </c:pt>
                <c:pt idx="8401">
                  <c:v>188.53333333334038</c:v>
                </c:pt>
                <c:pt idx="8402">
                  <c:v>188.56666666667383</c:v>
                </c:pt>
                <c:pt idx="8403">
                  <c:v>188.60000000000719</c:v>
                </c:pt>
                <c:pt idx="8404">
                  <c:v>188.63333333334052</c:v>
                </c:pt>
                <c:pt idx="8405">
                  <c:v>188.6666666666739</c:v>
                </c:pt>
                <c:pt idx="8406">
                  <c:v>188.70000000000718</c:v>
                </c:pt>
                <c:pt idx="8407">
                  <c:v>188.73333333334048</c:v>
                </c:pt>
                <c:pt idx="8408">
                  <c:v>188.76666666667398</c:v>
                </c:pt>
                <c:pt idx="8409">
                  <c:v>188.80000000000734</c:v>
                </c:pt>
                <c:pt idx="8410">
                  <c:v>188.8333333333407</c:v>
                </c:pt>
                <c:pt idx="8411">
                  <c:v>188.86666666667406</c:v>
                </c:pt>
                <c:pt idx="8412">
                  <c:v>188.90000000000742</c:v>
                </c:pt>
                <c:pt idx="8413">
                  <c:v>188.93333333334078</c:v>
                </c:pt>
                <c:pt idx="8414">
                  <c:v>188.96666666667414</c:v>
                </c:pt>
                <c:pt idx="8415">
                  <c:v>189.0000000000075</c:v>
                </c:pt>
                <c:pt idx="8416">
                  <c:v>189.03333333334078</c:v>
                </c:pt>
                <c:pt idx="8417">
                  <c:v>189.06666666667422</c:v>
                </c:pt>
                <c:pt idx="8418">
                  <c:v>189.10000000000758</c:v>
                </c:pt>
                <c:pt idx="8419">
                  <c:v>189.1333333333408</c:v>
                </c:pt>
                <c:pt idx="8420">
                  <c:v>189.1666666666743</c:v>
                </c:pt>
                <c:pt idx="8421">
                  <c:v>189.20000000000758</c:v>
                </c:pt>
                <c:pt idx="8422">
                  <c:v>189.23333333334088</c:v>
                </c:pt>
                <c:pt idx="8423">
                  <c:v>189.26666666667438</c:v>
                </c:pt>
                <c:pt idx="8424">
                  <c:v>189.30000000000774</c:v>
                </c:pt>
                <c:pt idx="8425">
                  <c:v>189.3333333333411</c:v>
                </c:pt>
                <c:pt idx="8426">
                  <c:v>189.36666666667446</c:v>
                </c:pt>
                <c:pt idx="8427">
                  <c:v>189.40000000000782</c:v>
                </c:pt>
                <c:pt idx="8428">
                  <c:v>189.43333333334118</c:v>
                </c:pt>
                <c:pt idx="8429">
                  <c:v>189.46666666667454</c:v>
                </c:pt>
                <c:pt idx="8430">
                  <c:v>189.5000000000079</c:v>
                </c:pt>
                <c:pt idx="8431">
                  <c:v>189.53333333334118</c:v>
                </c:pt>
                <c:pt idx="8432">
                  <c:v>189.56666666667462</c:v>
                </c:pt>
                <c:pt idx="8433">
                  <c:v>189.60000000000798</c:v>
                </c:pt>
                <c:pt idx="8434">
                  <c:v>189.6333333333412</c:v>
                </c:pt>
                <c:pt idx="8435">
                  <c:v>189.6666666666747</c:v>
                </c:pt>
                <c:pt idx="8436">
                  <c:v>189.70000000000798</c:v>
                </c:pt>
                <c:pt idx="8437">
                  <c:v>189.73333333334128</c:v>
                </c:pt>
                <c:pt idx="8438">
                  <c:v>189.76666666667478</c:v>
                </c:pt>
                <c:pt idx="8439">
                  <c:v>189.80000000000814</c:v>
                </c:pt>
                <c:pt idx="8440">
                  <c:v>189.8333333333415</c:v>
                </c:pt>
                <c:pt idx="8441">
                  <c:v>189.86666666667486</c:v>
                </c:pt>
                <c:pt idx="8442">
                  <c:v>189.90000000000822</c:v>
                </c:pt>
                <c:pt idx="8443">
                  <c:v>189.93333333334158</c:v>
                </c:pt>
                <c:pt idx="8444">
                  <c:v>189.96666666667494</c:v>
                </c:pt>
                <c:pt idx="8445">
                  <c:v>190.0000000000083</c:v>
                </c:pt>
                <c:pt idx="8446">
                  <c:v>190.03333333334155</c:v>
                </c:pt>
                <c:pt idx="8447">
                  <c:v>190.06666666667502</c:v>
                </c:pt>
                <c:pt idx="8448">
                  <c:v>190.10000000000838</c:v>
                </c:pt>
                <c:pt idx="8449">
                  <c:v>190.1333333333416</c:v>
                </c:pt>
                <c:pt idx="8450">
                  <c:v>190.1666666666751</c:v>
                </c:pt>
                <c:pt idx="8451">
                  <c:v>190.20000000000832</c:v>
                </c:pt>
                <c:pt idx="8452">
                  <c:v>190.23333333334168</c:v>
                </c:pt>
                <c:pt idx="8453">
                  <c:v>190.26666666667518</c:v>
                </c:pt>
                <c:pt idx="8454">
                  <c:v>190.30000000000854</c:v>
                </c:pt>
                <c:pt idx="8455">
                  <c:v>190.3333333333419</c:v>
                </c:pt>
                <c:pt idx="8456">
                  <c:v>190.36666666667526</c:v>
                </c:pt>
                <c:pt idx="8457">
                  <c:v>190.40000000000862</c:v>
                </c:pt>
                <c:pt idx="8458">
                  <c:v>190.43333333334198</c:v>
                </c:pt>
                <c:pt idx="8459">
                  <c:v>190.46666666667534</c:v>
                </c:pt>
                <c:pt idx="8460">
                  <c:v>190.5000000000087</c:v>
                </c:pt>
                <c:pt idx="8461">
                  <c:v>190.53333333334191</c:v>
                </c:pt>
                <c:pt idx="8462">
                  <c:v>190.56666666667542</c:v>
                </c:pt>
                <c:pt idx="8463">
                  <c:v>190.60000000000878</c:v>
                </c:pt>
                <c:pt idx="8464">
                  <c:v>190.63333333334199</c:v>
                </c:pt>
                <c:pt idx="8465">
                  <c:v>190.6666666666755</c:v>
                </c:pt>
                <c:pt idx="8466">
                  <c:v>190.70000000000871</c:v>
                </c:pt>
                <c:pt idx="8467">
                  <c:v>190.73333333334207</c:v>
                </c:pt>
                <c:pt idx="8468">
                  <c:v>190.76666666667558</c:v>
                </c:pt>
                <c:pt idx="8469">
                  <c:v>190.80000000000894</c:v>
                </c:pt>
                <c:pt idx="8470">
                  <c:v>190.8333333333423</c:v>
                </c:pt>
                <c:pt idx="8471">
                  <c:v>190.86666666667566</c:v>
                </c:pt>
                <c:pt idx="8472">
                  <c:v>190.90000000000904</c:v>
                </c:pt>
                <c:pt idx="8473">
                  <c:v>190.93333333334238</c:v>
                </c:pt>
                <c:pt idx="8474">
                  <c:v>190.96666666667574</c:v>
                </c:pt>
                <c:pt idx="8475">
                  <c:v>191.00000000000909</c:v>
                </c:pt>
                <c:pt idx="8476">
                  <c:v>191.03333333334231</c:v>
                </c:pt>
                <c:pt idx="8477">
                  <c:v>191.06666666667579</c:v>
                </c:pt>
                <c:pt idx="8478">
                  <c:v>191.10000000000917</c:v>
                </c:pt>
                <c:pt idx="8479">
                  <c:v>191.13333333334239</c:v>
                </c:pt>
                <c:pt idx="8480">
                  <c:v>191.16666666667578</c:v>
                </c:pt>
                <c:pt idx="8481">
                  <c:v>191.20000000000925</c:v>
                </c:pt>
                <c:pt idx="8482">
                  <c:v>191.23333333334242</c:v>
                </c:pt>
                <c:pt idx="8483">
                  <c:v>191.26666666667595</c:v>
                </c:pt>
                <c:pt idx="8484">
                  <c:v>191.30000000000948</c:v>
                </c:pt>
                <c:pt idx="8485">
                  <c:v>191.33333333334258</c:v>
                </c:pt>
                <c:pt idx="8486">
                  <c:v>191.36666666667605</c:v>
                </c:pt>
                <c:pt idx="8487">
                  <c:v>191.40000000000941</c:v>
                </c:pt>
                <c:pt idx="8488">
                  <c:v>191.43333333334272</c:v>
                </c:pt>
                <c:pt idx="8489">
                  <c:v>191.46666666667613</c:v>
                </c:pt>
                <c:pt idx="8490">
                  <c:v>191.50000000000949</c:v>
                </c:pt>
                <c:pt idx="8491">
                  <c:v>191.53333333334271</c:v>
                </c:pt>
                <c:pt idx="8492">
                  <c:v>191.56666666667618</c:v>
                </c:pt>
                <c:pt idx="8493">
                  <c:v>191.60000000000957</c:v>
                </c:pt>
                <c:pt idx="8494">
                  <c:v>191.63333333334279</c:v>
                </c:pt>
                <c:pt idx="8495">
                  <c:v>191.66666666667618</c:v>
                </c:pt>
                <c:pt idx="8496">
                  <c:v>191.70000000000965</c:v>
                </c:pt>
                <c:pt idx="8497">
                  <c:v>191.73333333334287</c:v>
                </c:pt>
                <c:pt idx="8498">
                  <c:v>191.76666666667623</c:v>
                </c:pt>
                <c:pt idx="8499">
                  <c:v>191.80000000000987</c:v>
                </c:pt>
                <c:pt idx="8500">
                  <c:v>191.83333333334309</c:v>
                </c:pt>
                <c:pt idx="8501">
                  <c:v>191.86666666667645</c:v>
                </c:pt>
                <c:pt idx="8502">
                  <c:v>191.90000000000981</c:v>
                </c:pt>
                <c:pt idx="8503">
                  <c:v>191.93333333334317</c:v>
                </c:pt>
                <c:pt idx="8504">
                  <c:v>191.96666666667653</c:v>
                </c:pt>
                <c:pt idx="8505">
                  <c:v>192.00000000000989</c:v>
                </c:pt>
                <c:pt idx="8506">
                  <c:v>192.03333333334325</c:v>
                </c:pt>
                <c:pt idx="8507">
                  <c:v>192.06666666667658</c:v>
                </c:pt>
                <c:pt idx="8508">
                  <c:v>192.10000000000997</c:v>
                </c:pt>
                <c:pt idx="8509">
                  <c:v>192.13333333334333</c:v>
                </c:pt>
                <c:pt idx="8510">
                  <c:v>192.16666666667658</c:v>
                </c:pt>
                <c:pt idx="8511">
                  <c:v>192.20000000001005</c:v>
                </c:pt>
                <c:pt idx="8512">
                  <c:v>192.23333333334338</c:v>
                </c:pt>
                <c:pt idx="8513">
                  <c:v>192.26666666667663</c:v>
                </c:pt>
                <c:pt idx="8514">
                  <c:v>192.30000000001021</c:v>
                </c:pt>
                <c:pt idx="8515">
                  <c:v>192.33333333334349</c:v>
                </c:pt>
                <c:pt idx="8516">
                  <c:v>192.36666666667685</c:v>
                </c:pt>
                <c:pt idx="8517">
                  <c:v>192.40000000001021</c:v>
                </c:pt>
                <c:pt idx="8518">
                  <c:v>192.43333333334357</c:v>
                </c:pt>
                <c:pt idx="8519">
                  <c:v>192.46666666667693</c:v>
                </c:pt>
                <c:pt idx="8520">
                  <c:v>192.50000000001029</c:v>
                </c:pt>
                <c:pt idx="8521">
                  <c:v>192.53333333334365</c:v>
                </c:pt>
                <c:pt idx="8522">
                  <c:v>192.56666666667698</c:v>
                </c:pt>
                <c:pt idx="8523">
                  <c:v>192.60000000001037</c:v>
                </c:pt>
                <c:pt idx="8524">
                  <c:v>192.63333333334373</c:v>
                </c:pt>
                <c:pt idx="8525">
                  <c:v>192.66666666667695</c:v>
                </c:pt>
                <c:pt idx="8526">
                  <c:v>192.70000000001045</c:v>
                </c:pt>
                <c:pt idx="8527">
                  <c:v>192.73333333334378</c:v>
                </c:pt>
                <c:pt idx="8528">
                  <c:v>192.76666666667703</c:v>
                </c:pt>
                <c:pt idx="8529">
                  <c:v>192.80000000001061</c:v>
                </c:pt>
                <c:pt idx="8530">
                  <c:v>192.83333333334389</c:v>
                </c:pt>
                <c:pt idx="8531">
                  <c:v>192.86666666667725</c:v>
                </c:pt>
                <c:pt idx="8532">
                  <c:v>192.90000000001061</c:v>
                </c:pt>
                <c:pt idx="8533">
                  <c:v>192.93333333334397</c:v>
                </c:pt>
                <c:pt idx="8534">
                  <c:v>192.96666666667733</c:v>
                </c:pt>
                <c:pt idx="8535">
                  <c:v>193.00000000001069</c:v>
                </c:pt>
                <c:pt idx="8536">
                  <c:v>193.03333333334405</c:v>
                </c:pt>
                <c:pt idx="8537">
                  <c:v>193.06666666667738</c:v>
                </c:pt>
                <c:pt idx="8538">
                  <c:v>193.10000000001077</c:v>
                </c:pt>
                <c:pt idx="8539">
                  <c:v>193.13333333334413</c:v>
                </c:pt>
                <c:pt idx="8540">
                  <c:v>193.16666666667734</c:v>
                </c:pt>
                <c:pt idx="8541">
                  <c:v>193.20000000001085</c:v>
                </c:pt>
                <c:pt idx="8542">
                  <c:v>193.23333333334418</c:v>
                </c:pt>
                <c:pt idx="8543">
                  <c:v>193.26666666667742</c:v>
                </c:pt>
                <c:pt idx="8544">
                  <c:v>193.30000000001101</c:v>
                </c:pt>
                <c:pt idx="8545">
                  <c:v>193.33333333334429</c:v>
                </c:pt>
                <c:pt idx="8546">
                  <c:v>193.36666666667765</c:v>
                </c:pt>
                <c:pt idx="8547">
                  <c:v>193.400000000011</c:v>
                </c:pt>
                <c:pt idx="8548">
                  <c:v>193.43333333334436</c:v>
                </c:pt>
                <c:pt idx="8549">
                  <c:v>193.46666666667772</c:v>
                </c:pt>
                <c:pt idx="8550">
                  <c:v>193.50000000001108</c:v>
                </c:pt>
                <c:pt idx="8551">
                  <c:v>193.53333333334442</c:v>
                </c:pt>
                <c:pt idx="8552">
                  <c:v>193.56666666667778</c:v>
                </c:pt>
                <c:pt idx="8553">
                  <c:v>193.60000000001116</c:v>
                </c:pt>
                <c:pt idx="8554">
                  <c:v>193.63333333334452</c:v>
                </c:pt>
                <c:pt idx="8555">
                  <c:v>193.66666666667774</c:v>
                </c:pt>
                <c:pt idx="8556">
                  <c:v>193.70000000001122</c:v>
                </c:pt>
                <c:pt idx="8557">
                  <c:v>193.73333333334458</c:v>
                </c:pt>
                <c:pt idx="8558">
                  <c:v>193.76666666667782</c:v>
                </c:pt>
                <c:pt idx="8559">
                  <c:v>193.80000000001141</c:v>
                </c:pt>
                <c:pt idx="8560">
                  <c:v>193.83333333334468</c:v>
                </c:pt>
                <c:pt idx="8561">
                  <c:v>193.86666666667799</c:v>
                </c:pt>
                <c:pt idx="8562">
                  <c:v>193.9000000000114</c:v>
                </c:pt>
                <c:pt idx="8563">
                  <c:v>193.93333333334476</c:v>
                </c:pt>
                <c:pt idx="8564">
                  <c:v>193.96666666667812</c:v>
                </c:pt>
                <c:pt idx="8565">
                  <c:v>194.00000000001148</c:v>
                </c:pt>
                <c:pt idx="8566">
                  <c:v>194.03333333334479</c:v>
                </c:pt>
                <c:pt idx="8567">
                  <c:v>194.06666666667815</c:v>
                </c:pt>
                <c:pt idx="8568">
                  <c:v>194.10000000001156</c:v>
                </c:pt>
                <c:pt idx="8569">
                  <c:v>194.13333333334492</c:v>
                </c:pt>
                <c:pt idx="8570">
                  <c:v>194.16666666667814</c:v>
                </c:pt>
                <c:pt idx="8571">
                  <c:v>194.20000000001158</c:v>
                </c:pt>
                <c:pt idx="8572">
                  <c:v>194.23333333334492</c:v>
                </c:pt>
                <c:pt idx="8573">
                  <c:v>194.26666666667822</c:v>
                </c:pt>
                <c:pt idx="8574">
                  <c:v>194.30000000001181</c:v>
                </c:pt>
                <c:pt idx="8575">
                  <c:v>194.33333333334508</c:v>
                </c:pt>
                <c:pt idx="8576">
                  <c:v>194.36666666667838</c:v>
                </c:pt>
                <c:pt idx="8577">
                  <c:v>194.4000000000118</c:v>
                </c:pt>
                <c:pt idx="8578">
                  <c:v>194.43333333334516</c:v>
                </c:pt>
                <c:pt idx="8579">
                  <c:v>194.46666666667852</c:v>
                </c:pt>
                <c:pt idx="8580">
                  <c:v>194.50000000001188</c:v>
                </c:pt>
                <c:pt idx="8581">
                  <c:v>194.53333333334518</c:v>
                </c:pt>
                <c:pt idx="8582">
                  <c:v>194.56666666667846</c:v>
                </c:pt>
                <c:pt idx="8583">
                  <c:v>194.60000000001196</c:v>
                </c:pt>
                <c:pt idx="8584">
                  <c:v>194.63333333334532</c:v>
                </c:pt>
                <c:pt idx="8585">
                  <c:v>194.66666666667854</c:v>
                </c:pt>
                <c:pt idx="8586">
                  <c:v>194.70000000001198</c:v>
                </c:pt>
                <c:pt idx="8587">
                  <c:v>194.73333333334526</c:v>
                </c:pt>
                <c:pt idx="8588">
                  <c:v>194.76666666667859</c:v>
                </c:pt>
                <c:pt idx="8589">
                  <c:v>194.8000000000122</c:v>
                </c:pt>
                <c:pt idx="8590">
                  <c:v>194.83333333334548</c:v>
                </c:pt>
                <c:pt idx="8591">
                  <c:v>194.86666666667878</c:v>
                </c:pt>
                <c:pt idx="8592">
                  <c:v>194.9000000000122</c:v>
                </c:pt>
                <c:pt idx="8593">
                  <c:v>194.93333333334556</c:v>
                </c:pt>
                <c:pt idx="8594">
                  <c:v>194.96666666667892</c:v>
                </c:pt>
                <c:pt idx="8595">
                  <c:v>195.00000000001228</c:v>
                </c:pt>
                <c:pt idx="8596">
                  <c:v>195.03333333334558</c:v>
                </c:pt>
                <c:pt idx="8597">
                  <c:v>195.066666666679</c:v>
                </c:pt>
                <c:pt idx="8598">
                  <c:v>195.10000000001236</c:v>
                </c:pt>
                <c:pt idx="8599">
                  <c:v>195.13333333334572</c:v>
                </c:pt>
                <c:pt idx="8600">
                  <c:v>195.16666666667908</c:v>
                </c:pt>
                <c:pt idx="8601">
                  <c:v>195.20000000001238</c:v>
                </c:pt>
                <c:pt idx="8602">
                  <c:v>195.23333333334566</c:v>
                </c:pt>
                <c:pt idx="8603">
                  <c:v>195.26666666667916</c:v>
                </c:pt>
                <c:pt idx="8604">
                  <c:v>195.30000000001257</c:v>
                </c:pt>
                <c:pt idx="8605">
                  <c:v>195.33333333334588</c:v>
                </c:pt>
                <c:pt idx="8606">
                  <c:v>195.36666666667924</c:v>
                </c:pt>
                <c:pt idx="8607">
                  <c:v>195.4000000000126</c:v>
                </c:pt>
                <c:pt idx="8608">
                  <c:v>195.43333333334596</c:v>
                </c:pt>
                <c:pt idx="8609">
                  <c:v>195.46666666667934</c:v>
                </c:pt>
                <c:pt idx="8610">
                  <c:v>195.50000000001268</c:v>
                </c:pt>
                <c:pt idx="8611">
                  <c:v>195.53333333334598</c:v>
                </c:pt>
                <c:pt idx="8612">
                  <c:v>195.5666666666794</c:v>
                </c:pt>
                <c:pt idx="8613">
                  <c:v>195.60000000001276</c:v>
                </c:pt>
                <c:pt idx="8614">
                  <c:v>195.63333333334612</c:v>
                </c:pt>
                <c:pt idx="8615">
                  <c:v>195.66666666667948</c:v>
                </c:pt>
                <c:pt idx="8616">
                  <c:v>195.70000000001278</c:v>
                </c:pt>
                <c:pt idx="8617">
                  <c:v>195.73333333334605</c:v>
                </c:pt>
                <c:pt idx="8618">
                  <c:v>195.76666666667955</c:v>
                </c:pt>
                <c:pt idx="8619">
                  <c:v>195.80000000001291</c:v>
                </c:pt>
                <c:pt idx="8620">
                  <c:v>195.83333333334625</c:v>
                </c:pt>
                <c:pt idx="8621">
                  <c:v>195.86666666667963</c:v>
                </c:pt>
                <c:pt idx="8622">
                  <c:v>195.90000000001299</c:v>
                </c:pt>
                <c:pt idx="8623">
                  <c:v>195.93333333334635</c:v>
                </c:pt>
                <c:pt idx="8624">
                  <c:v>195.96666666667971</c:v>
                </c:pt>
                <c:pt idx="8625">
                  <c:v>196.00000000001307</c:v>
                </c:pt>
                <c:pt idx="8626">
                  <c:v>196.03333333334638</c:v>
                </c:pt>
                <c:pt idx="8627">
                  <c:v>196.06666666667979</c:v>
                </c:pt>
                <c:pt idx="8628">
                  <c:v>196.10000000001321</c:v>
                </c:pt>
                <c:pt idx="8629">
                  <c:v>196.13333333334637</c:v>
                </c:pt>
                <c:pt idx="8630">
                  <c:v>196.16666666667982</c:v>
                </c:pt>
                <c:pt idx="8631">
                  <c:v>196.20000000001323</c:v>
                </c:pt>
                <c:pt idx="8632">
                  <c:v>196.23333333334645</c:v>
                </c:pt>
                <c:pt idx="8633">
                  <c:v>196.26666666667995</c:v>
                </c:pt>
                <c:pt idx="8634">
                  <c:v>196.30000000001345</c:v>
                </c:pt>
                <c:pt idx="8635">
                  <c:v>196.33333333334662</c:v>
                </c:pt>
                <c:pt idx="8636">
                  <c:v>196.36666666668003</c:v>
                </c:pt>
                <c:pt idx="8637">
                  <c:v>196.40000000001353</c:v>
                </c:pt>
                <c:pt idx="8638">
                  <c:v>196.43333333334675</c:v>
                </c:pt>
                <c:pt idx="8639">
                  <c:v>196.46666666668011</c:v>
                </c:pt>
                <c:pt idx="8640">
                  <c:v>196.50000000001347</c:v>
                </c:pt>
                <c:pt idx="8641">
                  <c:v>196.53333333334675</c:v>
                </c:pt>
                <c:pt idx="8642">
                  <c:v>196.56666666668019</c:v>
                </c:pt>
                <c:pt idx="8643">
                  <c:v>196.60000000001361</c:v>
                </c:pt>
                <c:pt idx="8644">
                  <c:v>196.63333333334677</c:v>
                </c:pt>
                <c:pt idx="8645">
                  <c:v>196.66666666668019</c:v>
                </c:pt>
                <c:pt idx="8646">
                  <c:v>196.70000000001363</c:v>
                </c:pt>
                <c:pt idx="8647">
                  <c:v>196.73333333334685</c:v>
                </c:pt>
                <c:pt idx="8648">
                  <c:v>196.76666666668035</c:v>
                </c:pt>
                <c:pt idx="8649">
                  <c:v>196.80000000001385</c:v>
                </c:pt>
                <c:pt idx="8650">
                  <c:v>196.83333333334699</c:v>
                </c:pt>
                <c:pt idx="8651">
                  <c:v>196.86666666668043</c:v>
                </c:pt>
                <c:pt idx="8652">
                  <c:v>196.90000000001393</c:v>
                </c:pt>
                <c:pt idx="8653">
                  <c:v>196.93333333334715</c:v>
                </c:pt>
                <c:pt idx="8654">
                  <c:v>196.96666666668051</c:v>
                </c:pt>
                <c:pt idx="8655">
                  <c:v>197.00000000001387</c:v>
                </c:pt>
                <c:pt idx="8656">
                  <c:v>197.03333333334712</c:v>
                </c:pt>
                <c:pt idx="8657">
                  <c:v>197.06666666668059</c:v>
                </c:pt>
                <c:pt idx="8658">
                  <c:v>197.10000000001401</c:v>
                </c:pt>
                <c:pt idx="8659">
                  <c:v>197.13333333334717</c:v>
                </c:pt>
                <c:pt idx="8660">
                  <c:v>197.16666666668058</c:v>
                </c:pt>
                <c:pt idx="8661">
                  <c:v>197.20000000001403</c:v>
                </c:pt>
                <c:pt idx="8662">
                  <c:v>197.23333333334725</c:v>
                </c:pt>
                <c:pt idx="8663">
                  <c:v>197.26666666668075</c:v>
                </c:pt>
                <c:pt idx="8664">
                  <c:v>197.30000000001425</c:v>
                </c:pt>
                <c:pt idx="8665">
                  <c:v>197.33333333334738</c:v>
                </c:pt>
                <c:pt idx="8666">
                  <c:v>197.36666666668083</c:v>
                </c:pt>
                <c:pt idx="8667">
                  <c:v>197.40000000001424</c:v>
                </c:pt>
                <c:pt idx="8668">
                  <c:v>197.43333333334755</c:v>
                </c:pt>
                <c:pt idx="8669">
                  <c:v>197.46666666668091</c:v>
                </c:pt>
                <c:pt idx="8670">
                  <c:v>197.50000000001427</c:v>
                </c:pt>
                <c:pt idx="8671">
                  <c:v>197.53333333334749</c:v>
                </c:pt>
                <c:pt idx="8672">
                  <c:v>197.56666666668099</c:v>
                </c:pt>
                <c:pt idx="8673">
                  <c:v>197.6000000000144</c:v>
                </c:pt>
                <c:pt idx="8674">
                  <c:v>197.63333333334757</c:v>
                </c:pt>
                <c:pt idx="8675">
                  <c:v>197.66666666668098</c:v>
                </c:pt>
                <c:pt idx="8676">
                  <c:v>197.70000000001443</c:v>
                </c:pt>
                <c:pt idx="8677">
                  <c:v>197.73333333334762</c:v>
                </c:pt>
                <c:pt idx="8678">
                  <c:v>197.76666666668115</c:v>
                </c:pt>
                <c:pt idx="8679">
                  <c:v>197.80000000001465</c:v>
                </c:pt>
                <c:pt idx="8680">
                  <c:v>197.83333333334778</c:v>
                </c:pt>
                <c:pt idx="8681">
                  <c:v>197.86666666668123</c:v>
                </c:pt>
                <c:pt idx="8682">
                  <c:v>197.90000000001461</c:v>
                </c:pt>
                <c:pt idx="8683">
                  <c:v>197.93333333334795</c:v>
                </c:pt>
                <c:pt idx="8684">
                  <c:v>197.96666666668131</c:v>
                </c:pt>
                <c:pt idx="8685">
                  <c:v>198.00000000001467</c:v>
                </c:pt>
                <c:pt idx="8686">
                  <c:v>198.03333333334788</c:v>
                </c:pt>
                <c:pt idx="8687">
                  <c:v>198.06666666668139</c:v>
                </c:pt>
                <c:pt idx="8688">
                  <c:v>198.10000000001477</c:v>
                </c:pt>
                <c:pt idx="8689">
                  <c:v>198.13333333334796</c:v>
                </c:pt>
                <c:pt idx="8690">
                  <c:v>198.16666666668138</c:v>
                </c:pt>
                <c:pt idx="8691">
                  <c:v>198.20000000001482</c:v>
                </c:pt>
                <c:pt idx="8692">
                  <c:v>198.23333333334801</c:v>
                </c:pt>
                <c:pt idx="8693">
                  <c:v>198.26666666668152</c:v>
                </c:pt>
                <c:pt idx="8694">
                  <c:v>198.30000000001505</c:v>
                </c:pt>
                <c:pt idx="8695">
                  <c:v>198.33333333334818</c:v>
                </c:pt>
                <c:pt idx="8696">
                  <c:v>198.36666666668162</c:v>
                </c:pt>
                <c:pt idx="8697">
                  <c:v>198.40000000001501</c:v>
                </c:pt>
                <c:pt idx="8698">
                  <c:v>198.43333333334832</c:v>
                </c:pt>
                <c:pt idx="8699">
                  <c:v>198.4666666666817</c:v>
                </c:pt>
                <c:pt idx="8700">
                  <c:v>198.50000000001506</c:v>
                </c:pt>
                <c:pt idx="8701">
                  <c:v>198.53333333334828</c:v>
                </c:pt>
                <c:pt idx="8702">
                  <c:v>198.56666666668178</c:v>
                </c:pt>
                <c:pt idx="8703">
                  <c:v>198.60000000001514</c:v>
                </c:pt>
                <c:pt idx="8704">
                  <c:v>198.63333333334833</c:v>
                </c:pt>
                <c:pt idx="8705">
                  <c:v>198.66666666668178</c:v>
                </c:pt>
                <c:pt idx="8706">
                  <c:v>198.70000000001522</c:v>
                </c:pt>
                <c:pt idx="8707">
                  <c:v>198.73333333334841</c:v>
                </c:pt>
                <c:pt idx="8708">
                  <c:v>198.7666666666818</c:v>
                </c:pt>
                <c:pt idx="8709">
                  <c:v>198.80000000001544</c:v>
                </c:pt>
                <c:pt idx="8710">
                  <c:v>198.83333333334858</c:v>
                </c:pt>
                <c:pt idx="8711">
                  <c:v>198.86666666668202</c:v>
                </c:pt>
                <c:pt idx="8712">
                  <c:v>198.90000000001541</c:v>
                </c:pt>
                <c:pt idx="8713">
                  <c:v>198.9333333333486</c:v>
                </c:pt>
                <c:pt idx="8714">
                  <c:v>198.9666666666821</c:v>
                </c:pt>
                <c:pt idx="8715">
                  <c:v>199.00000000001546</c:v>
                </c:pt>
                <c:pt idx="8716">
                  <c:v>199.03333333334868</c:v>
                </c:pt>
                <c:pt idx="8717">
                  <c:v>199.06666666668218</c:v>
                </c:pt>
                <c:pt idx="8718">
                  <c:v>199.10000000001554</c:v>
                </c:pt>
                <c:pt idx="8719">
                  <c:v>199.13333333334873</c:v>
                </c:pt>
                <c:pt idx="8720">
                  <c:v>199.16666666668218</c:v>
                </c:pt>
                <c:pt idx="8721">
                  <c:v>199.20000000001562</c:v>
                </c:pt>
                <c:pt idx="8722">
                  <c:v>199.23333333334881</c:v>
                </c:pt>
                <c:pt idx="8723">
                  <c:v>199.2666666666822</c:v>
                </c:pt>
                <c:pt idx="8724">
                  <c:v>199.30000000001581</c:v>
                </c:pt>
                <c:pt idx="8725">
                  <c:v>199.33333333334906</c:v>
                </c:pt>
                <c:pt idx="8726">
                  <c:v>199.36666666668242</c:v>
                </c:pt>
                <c:pt idx="8727">
                  <c:v>199.40000000001581</c:v>
                </c:pt>
                <c:pt idx="8728">
                  <c:v>199.43333333334914</c:v>
                </c:pt>
                <c:pt idx="8729">
                  <c:v>199.4666666666825</c:v>
                </c:pt>
                <c:pt idx="8730">
                  <c:v>199.50000000001586</c:v>
                </c:pt>
                <c:pt idx="8731">
                  <c:v>199.53333333334922</c:v>
                </c:pt>
                <c:pt idx="8732">
                  <c:v>199.56666666668258</c:v>
                </c:pt>
                <c:pt idx="8733">
                  <c:v>199.60000000001594</c:v>
                </c:pt>
                <c:pt idx="8734">
                  <c:v>199.6333333333493</c:v>
                </c:pt>
                <c:pt idx="8735">
                  <c:v>199.66666666668252</c:v>
                </c:pt>
                <c:pt idx="8736">
                  <c:v>199.70000000001602</c:v>
                </c:pt>
                <c:pt idx="8737">
                  <c:v>199.73333333334938</c:v>
                </c:pt>
                <c:pt idx="8738">
                  <c:v>199.7666666666826</c:v>
                </c:pt>
                <c:pt idx="8739">
                  <c:v>199.80000000001621</c:v>
                </c:pt>
                <c:pt idx="8740">
                  <c:v>199.83333333334946</c:v>
                </c:pt>
                <c:pt idx="8741">
                  <c:v>199.86666666668282</c:v>
                </c:pt>
                <c:pt idx="8742">
                  <c:v>199.90000000001621</c:v>
                </c:pt>
                <c:pt idx="8743">
                  <c:v>199.93333333334954</c:v>
                </c:pt>
                <c:pt idx="8744">
                  <c:v>199.9666666666829</c:v>
                </c:pt>
                <c:pt idx="8745">
                  <c:v>200.00000000001626</c:v>
                </c:pt>
                <c:pt idx="8746">
                  <c:v>200.03333333334962</c:v>
                </c:pt>
                <c:pt idx="8747">
                  <c:v>200.06666666668298</c:v>
                </c:pt>
                <c:pt idx="8748">
                  <c:v>200.10000000001634</c:v>
                </c:pt>
                <c:pt idx="8749">
                  <c:v>200.1333333333497</c:v>
                </c:pt>
                <c:pt idx="8750">
                  <c:v>200.16666666668306</c:v>
                </c:pt>
                <c:pt idx="8751">
                  <c:v>200.20000000001642</c:v>
                </c:pt>
                <c:pt idx="8752">
                  <c:v>200.23333333334978</c:v>
                </c:pt>
                <c:pt idx="8753">
                  <c:v>200.26666666668314</c:v>
                </c:pt>
                <c:pt idx="8754">
                  <c:v>200.30000000001661</c:v>
                </c:pt>
                <c:pt idx="8755">
                  <c:v>200.33333333334986</c:v>
                </c:pt>
                <c:pt idx="8756">
                  <c:v>200.36666666668324</c:v>
                </c:pt>
                <c:pt idx="8757">
                  <c:v>200.4000000000166</c:v>
                </c:pt>
                <c:pt idx="8758">
                  <c:v>200.43333333334994</c:v>
                </c:pt>
                <c:pt idx="8759">
                  <c:v>200.46666666668341</c:v>
                </c:pt>
                <c:pt idx="8760">
                  <c:v>200.50000000001666</c:v>
                </c:pt>
                <c:pt idx="8761">
                  <c:v>200.53333333334999</c:v>
                </c:pt>
                <c:pt idx="8762">
                  <c:v>200.56666666668337</c:v>
                </c:pt>
                <c:pt idx="8763">
                  <c:v>200.60000000001673</c:v>
                </c:pt>
                <c:pt idx="8764">
                  <c:v>200.63333333334998</c:v>
                </c:pt>
                <c:pt idx="8765">
                  <c:v>200.66666666668345</c:v>
                </c:pt>
                <c:pt idx="8766">
                  <c:v>200.70000000001679</c:v>
                </c:pt>
                <c:pt idx="8767">
                  <c:v>200.73333333335015</c:v>
                </c:pt>
                <c:pt idx="8768">
                  <c:v>200.76666666668353</c:v>
                </c:pt>
                <c:pt idx="8769">
                  <c:v>200.80000000001689</c:v>
                </c:pt>
                <c:pt idx="8770">
                  <c:v>200.83333333335025</c:v>
                </c:pt>
                <c:pt idx="8771">
                  <c:v>200.86666666668361</c:v>
                </c:pt>
                <c:pt idx="8772">
                  <c:v>200.90000000001697</c:v>
                </c:pt>
                <c:pt idx="8773">
                  <c:v>200.93333333335033</c:v>
                </c:pt>
                <c:pt idx="8774">
                  <c:v>200.96666666668369</c:v>
                </c:pt>
                <c:pt idx="8775">
                  <c:v>201.00000000001705</c:v>
                </c:pt>
                <c:pt idx="8776">
                  <c:v>201.03333333335038</c:v>
                </c:pt>
                <c:pt idx="8777">
                  <c:v>201.06666666668377</c:v>
                </c:pt>
                <c:pt idx="8778">
                  <c:v>201.10000000001713</c:v>
                </c:pt>
                <c:pt idx="8779">
                  <c:v>201.13333333335038</c:v>
                </c:pt>
                <c:pt idx="8780">
                  <c:v>201.16666666668385</c:v>
                </c:pt>
                <c:pt idx="8781">
                  <c:v>201.20000000001718</c:v>
                </c:pt>
                <c:pt idx="8782">
                  <c:v>201.23333333335052</c:v>
                </c:pt>
                <c:pt idx="8783">
                  <c:v>201.26666666668393</c:v>
                </c:pt>
                <c:pt idx="8784">
                  <c:v>201.30000000001729</c:v>
                </c:pt>
                <c:pt idx="8785">
                  <c:v>201.33333333335065</c:v>
                </c:pt>
                <c:pt idx="8786">
                  <c:v>201.36666666668401</c:v>
                </c:pt>
                <c:pt idx="8787">
                  <c:v>201.40000000001737</c:v>
                </c:pt>
                <c:pt idx="8788">
                  <c:v>201.43333333335073</c:v>
                </c:pt>
                <c:pt idx="8789">
                  <c:v>201.46666666668409</c:v>
                </c:pt>
                <c:pt idx="8790">
                  <c:v>201.50000000001745</c:v>
                </c:pt>
                <c:pt idx="8791">
                  <c:v>201.53333333335078</c:v>
                </c:pt>
                <c:pt idx="8792">
                  <c:v>201.56666666668417</c:v>
                </c:pt>
                <c:pt idx="8793">
                  <c:v>201.60000000001753</c:v>
                </c:pt>
                <c:pt idx="8794">
                  <c:v>201.63333333335078</c:v>
                </c:pt>
                <c:pt idx="8795">
                  <c:v>201.66666666668425</c:v>
                </c:pt>
                <c:pt idx="8796">
                  <c:v>201.70000000001758</c:v>
                </c:pt>
                <c:pt idx="8797">
                  <c:v>201.73333333335083</c:v>
                </c:pt>
                <c:pt idx="8798">
                  <c:v>201.76666666668433</c:v>
                </c:pt>
                <c:pt idx="8799">
                  <c:v>201.80000000001769</c:v>
                </c:pt>
                <c:pt idx="8800">
                  <c:v>201.83333333335105</c:v>
                </c:pt>
                <c:pt idx="8801">
                  <c:v>201.86666666668441</c:v>
                </c:pt>
                <c:pt idx="8802">
                  <c:v>201.90000000001777</c:v>
                </c:pt>
                <c:pt idx="8803">
                  <c:v>201.93333333335113</c:v>
                </c:pt>
                <c:pt idx="8804">
                  <c:v>201.96666666668449</c:v>
                </c:pt>
                <c:pt idx="8805">
                  <c:v>202.00000000001785</c:v>
                </c:pt>
                <c:pt idx="8806">
                  <c:v>202.03333333335118</c:v>
                </c:pt>
                <c:pt idx="8807">
                  <c:v>202.06666666668457</c:v>
                </c:pt>
                <c:pt idx="8808">
                  <c:v>202.10000000001793</c:v>
                </c:pt>
                <c:pt idx="8809">
                  <c:v>202.13333333335115</c:v>
                </c:pt>
                <c:pt idx="8810">
                  <c:v>202.16666666668465</c:v>
                </c:pt>
                <c:pt idx="8811">
                  <c:v>202.20000000001798</c:v>
                </c:pt>
                <c:pt idx="8812">
                  <c:v>202.23333333335123</c:v>
                </c:pt>
                <c:pt idx="8813">
                  <c:v>202.26666666668473</c:v>
                </c:pt>
                <c:pt idx="8814">
                  <c:v>202.30000000001809</c:v>
                </c:pt>
                <c:pt idx="8815">
                  <c:v>202.33333333335145</c:v>
                </c:pt>
                <c:pt idx="8816">
                  <c:v>202.36666666668481</c:v>
                </c:pt>
                <c:pt idx="8817">
                  <c:v>202.40000000001817</c:v>
                </c:pt>
                <c:pt idx="8818">
                  <c:v>202.43333333335153</c:v>
                </c:pt>
                <c:pt idx="8819">
                  <c:v>202.46666666668489</c:v>
                </c:pt>
                <c:pt idx="8820">
                  <c:v>202.50000000001825</c:v>
                </c:pt>
                <c:pt idx="8821">
                  <c:v>202.53333333335158</c:v>
                </c:pt>
                <c:pt idx="8822">
                  <c:v>202.56666666668497</c:v>
                </c:pt>
                <c:pt idx="8823">
                  <c:v>202.60000000001833</c:v>
                </c:pt>
                <c:pt idx="8824">
                  <c:v>202.63333333335154</c:v>
                </c:pt>
                <c:pt idx="8825">
                  <c:v>202.66666666668505</c:v>
                </c:pt>
                <c:pt idx="8826">
                  <c:v>202.70000000001838</c:v>
                </c:pt>
                <c:pt idx="8827">
                  <c:v>202.73333333335162</c:v>
                </c:pt>
                <c:pt idx="8828">
                  <c:v>202.76666666668513</c:v>
                </c:pt>
                <c:pt idx="8829">
                  <c:v>202.80000000001849</c:v>
                </c:pt>
                <c:pt idx="8830">
                  <c:v>202.83333333335185</c:v>
                </c:pt>
                <c:pt idx="8831">
                  <c:v>202.86666666668521</c:v>
                </c:pt>
                <c:pt idx="8832">
                  <c:v>202.90000000001857</c:v>
                </c:pt>
                <c:pt idx="8833">
                  <c:v>202.93333333335192</c:v>
                </c:pt>
                <c:pt idx="8834">
                  <c:v>202.96666666668528</c:v>
                </c:pt>
                <c:pt idx="8835">
                  <c:v>203.00000000001862</c:v>
                </c:pt>
                <c:pt idx="8836">
                  <c:v>203.03333333335198</c:v>
                </c:pt>
                <c:pt idx="8837">
                  <c:v>203.06666666668536</c:v>
                </c:pt>
                <c:pt idx="8838">
                  <c:v>203.10000000001872</c:v>
                </c:pt>
                <c:pt idx="8839">
                  <c:v>203.13333333335194</c:v>
                </c:pt>
                <c:pt idx="8840">
                  <c:v>203.16666666668542</c:v>
                </c:pt>
                <c:pt idx="8841">
                  <c:v>203.20000000001878</c:v>
                </c:pt>
                <c:pt idx="8842">
                  <c:v>203.23333333335202</c:v>
                </c:pt>
                <c:pt idx="8843">
                  <c:v>203.26666666668552</c:v>
                </c:pt>
                <c:pt idx="8844">
                  <c:v>203.30000000001888</c:v>
                </c:pt>
                <c:pt idx="8845">
                  <c:v>203.33333333335219</c:v>
                </c:pt>
                <c:pt idx="8846">
                  <c:v>203.3666666666856</c:v>
                </c:pt>
                <c:pt idx="8847">
                  <c:v>203.40000000001896</c:v>
                </c:pt>
                <c:pt idx="8848">
                  <c:v>203.43333333335232</c:v>
                </c:pt>
                <c:pt idx="8849">
                  <c:v>203.46666666668568</c:v>
                </c:pt>
                <c:pt idx="8850">
                  <c:v>203.50000000001904</c:v>
                </c:pt>
                <c:pt idx="8851">
                  <c:v>203.53333333335235</c:v>
                </c:pt>
                <c:pt idx="8852">
                  <c:v>203.56666666668576</c:v>
                </c:pt>
                <c:pt idx="8853">
                  <c:v>203.60000000001921</c:v>
                </c:pt>
                <c:pt idx="8854">
                  <c:v>203.63333333335234</c:v>
                </c:pt>
                <c:pt idx="8855">
                  <c:v>203.66666666668579</c:v>
                </c:pt>
                <c:pt idx="8856">
                  <c:v>203.7000000000192</c:v>
                </c:pt>
                <c:pt idx="8857">
                  <c:v>203.73333333335242</c:v>
                </c:pt>
                <c:pt idx="8858">
                  <c:v>203.76666666668592</c:v>
                </c:pt>
                <c:pt idx="8859">
                  <c:v>203.80000000001942</c:v>
                </c:pt>
                <c:pt idx="8860">
                  <c:v>203.83333333335258</c:v>
                </c:pt>
                <c:pt idx="8861">
                  <c:v>203.866666666686</c:v>
                </c:pt>
                <c:pt idx="8862">
                  <c:v>203.90000000001947</c:v>
                </c:pt>
                <c:pt idx="8863">
                  <c:v>203.93333333335272</c:v>
                </c:pt>
                <c:pt idx="8864">
                  <c:v>203.96666666668608</c:v>
                </c:pt>
                <c:pt idx="8865">
                  <c:v>204.00000000001944</c:v>
                </c:pt>
                <c:pt idx="8866">
                  <c:v>204.03333333335272</c:v>
                </c:pt>
                <c:pt idx="8867">
                  <c:v>204.06666666668616</c:v>
                </c:pt>
                <c:pt idx="8868">
                  <c:v>204.10000000001961</c:v>
                </c:pt>
                <c:pt idx="8869">
                  <c:v>204.13333333335274</c:v>
                </c:pt>
                <c:pt idx="8870">
                  <c:v>204.16666666668618</c:v>
                </c:pt>
                <c:pt idx="8871">
                  <c:v>204.2000000000196</c:v>
                </c:pt>
                <c:pt idx="8872">
                  <c:v>204.23333333335279</c:v>
                </c:pt>
                <c:pt idx="8873">
                  <c:v>204.26666666668632</c:v>
                </c:pt>
                <c:pt idx="8874">
                  <c:v>204.30000000001982</c:v>
                </c:pt>
                <c:pt idx="8875">
                  <c:v>204.33333333335304</c:v>
                </c:pt>
                <c:pt idx="8876">
                  <c:v>204.3666666666864</c:v>
                </c:pt>
                <c:pt idx="8877">
                  <c:v>204.40000000001984</c:v>
                </c:pt>
                <c:pt idx="8878">
                  <c:v>204.4333333333532</c:v>
                </c:pt>
                <c:pt idx="8879">
                  <c:v>204.46666666668648</c:v>
                </c:pt>
                <c:pt idx="8880">
                  <c:v>204.50000000001984</c:v>
                </c:pt>
                <c:pt idx="8881">
                  <c:v>204.5333333333532</c:v>
                </c:pt>
                <c:pt idx="8882">
                  <c:v>204.56666666668656</c:v>
                </c:pt>
                <c:pt idx="8883">
                  <c:v>204.60000000001997</c:v>
                </c:pt>
                <c:pt idx="8884">
                  <c:v>204.63333333335328</c:v>
                </c:pt>
                <c:pt idx="8885">
                  <c:v>204.66666666668658</c:v>
                </c:pt>
                <c:pt idx="8886">
                  <c:v>204.70000000002</c:v>
                </c:pt>
                <c:pt idx="8887">
                  <c:v>204.73333333335336</c:v>
                </c:pt>
                <c:pt idx="8888">
                  <c:v>204.76666666668672</c:v>
                </c:pt>
                <c:pt idx="8889">
                  <c:v>204.80000000002022</c:v>
                </c:pt>
                <c:pt idx="8890">
                  <c:v>204.83333333335344</c:v>
                </c:pt>
                <c:pt idx="8891">
                  <c:v>204.8666666666868</c:v>
                </c:pt>
                <c:pt idx="8892">
                  <c:v>204.90000000002021</c:v>
                </c:pt>
                <c:pt idx="8893">
                  <c:v>204.93333333335354</c:v>
                </c:pt>
                <c:pt idx="8894">
                  <c:v>204.96666666668688</c:v>
                </c:pt>
                <c:pt idx="8895">
                  <c:v>205.00000000002024</c:v>
                </c:pt>
                <c:pt idx="8896">
                  <c:v>205.0333333333536</c:v>
                </c:pt>
                <c:pt idx="8897">
                  <c:v>205.06666666668696</c:v>
                </c:pt>
                <c:pt idx="8898">
                  <c:v>205.10000000002034</c:v>
                </c:pt>
                <c:pt idx="8899">
                  <c:v>205.13333333335368</c:v>
                </c:pt>
                <c:pt idx="8900">
                  <c:v>205.16666666668698</c:v>
                </c:pt>
                <c:pt idx="8901">
                  <c:v>205.2000000000204</c:v>
                </c:pt>
                <c:pt idx="8902">
                  <c:v>205.23333333335376</c:v>
                </c:pt>
                <c:pt idx="8903">
                  <c:v>205.26666666668712</c:v>
                </c:pt>
                <c:pt idx="8904">
                  <c:v>205.30000000002047</c:v>
                </c:pt>
                <c:pt idx="8905">
                  <c:v>205.33333333335383</c:v>
                </c:pt>
                <c:pt idx="8906">
                  <c:v>205.36666666668719</c:v>
                </c:pt>
                <c:pt idx="8907">
                  <c:v>205.40000000002061</c:v>
                </c:pt>
                <c:pt idx="8908">
                  <c:v>205.43333333335391</c:v>
                </c:pt>
                <c:pt idx="8909">
                  <c:v>205.46666666668725</c:v>
                </c:pt>
                <c:pt idx="8910">
                  <c:v>205.50000000002063</c:v>
                </c:pt>
                <c:pt idx="8911">
                  <c:v>205.53333333335399</c:v>
                </c:pt>
                <c:pt idx="8912">
                  <c:v>205.56666666668735</c:v>
                </c:pt>
                <c:pt idx="8913">
                  <c:v>205.60000000002071</c:v>
                </c:pt>
                <c:pt idx="8914">
                  <c:v>205.63333333335405</c:v>
                </c:pt>
                <c:pt idx="8915">
                  <c:v>205.66666666668738</c:v>
                </c:pt>
                <c:pt idx="8916">
                  <c:v>205.70000000002079</c:v>
                </c:pt>
                <c:pt idx="8917">
                  <c:v>205.73333333335415</c:v>
                </c:pt>
                <c:pt idx="8918">
                  <c:v>205.76666666668737</c:v>
                </c:pt>
                <c:pt idx="8919">
                  <c:v>205.80000000002087</c:v>
                </c:pt>
                <c:pt idx="8920">
                  <c:v>205.83333333335423</c:v>
                </c:pt>
                <c:pt idx="8921">
                  <c:v>205.86666666668759</c:v>
                </c:pt>
                <c:pt idx="8922">
                  <c:v>205.90000000002101</c:v>
                </c:pt>
                <c:pt idx="8923">
                  <c:v>205.93333333335431</c:v>
                </c:pt>
                <c:pt idx="8924">
                  <c:v>205.96666666668762</c:v>
                </c:pt>
                <c:pt idx="8925">
                  <c:v>206.00000000002103</c:v>
                </c:pt>
                <c:pt idx="8926">
                  <c:v>206.03333333335439</c:v>
                </c:pt>
                <c:pt idx="8927">
                  <c:v>206.06666666668775</c:v>
                </c:pt>
                <c:pt idx="8928">
                  <c:v>206.10000000002111</c:v>
                </c:pt>
                <c:pt idx="8929">
                  <c:v>206.13333333335439</c:v>
                </c:pt>
                <c:pt idx="8930">
                  <c:v>206.16666666668775</c:v>
                </c:pt>
                <c:pt idx="8931">
                  <c:v>206.20000000002119</c:v>
                </c:pt>
                <c:pt idx="8932">
                  <c:v>206.23333333335455</c:v>
                </c:pt>
                <c:pt idx="8933">
                  <c:v>206.26666666668777</c:v>
                </c:pt>
                <c:pt idx="8934">
                  <c:v>206.30000000002127</c:v>
                </c:pt>
                <c:pt idx="8935">
                  <c:v>206.33333333335463</c:v>
                </c:pt>
                <c:pt idx="8936">
                  <c:v>206.36666666668799</c:v>
                </c:pt>
                <c:pt idx="8937">
                  <c:v>206.40000000002141</c:v>
                </c:pt>
                <c:pt idx="8938">
                  <c:v>206.43333333335471</c:v>
                </c:pt>
                <c:pt idx="8939">
                  <c:v>206.46666666668798</c:v>
                </c:pt>
                <c:pt idx="8940">
                  <c:v>206.50000000002143</c:v>
                </c:pt>
                <c:pt idx="8941">
                  <c:v>206.53333333335479</c:v>
                </c:pt>
                <c:pt idx="8942">
                  <c:v>206.56666666668815</c:v>
                </c:pt>
                <c:pt idx="8943">
                  <c:v>206.60000000002151</c:v>
                </c:pt>
                <c:pt idx="8944">
                  <c:v>206.63333333335478</c:v>
                </c:pt>
                <c:pt idx="8945">
                  <c:v>206.66666666668812</c:v>
                </c:pt>
                <c:pt idx="8946">
                  <c:v>206.70000000002159</c:v>
                </c:pt>
                <c:pt idx="8947">
                  <c:v>206.73333333335495</c:v>
                </c:pt>
                <c:pt idx="8948">
                  <c:v>206.76666666668817</c:v>
                </c:pt>
                <c:pt idx="8949">
                  <c:v>206.80000000002167</c:v>
                </c:pt>
                <c:pt idx="8950">
                  <c:v>206.83333333335503</c:v>
                </c:pt>
                <c:pt idx="8951">
                  <c:v>206.86666666668839</c:v>
                </c:pt>
                <c:pt idx="8952">
                  <c:v>206.90000000002181</c:v>
                </c:pt>
                <c:pt idx="8953">
                  <c:v>206.93333333335511</c:v>
                </c:pt>
                <c:pt idx="8954">
                  <c:v>206.96666666668838</c:v>
                </c:pt>
                <c:pt idx="8955">
                  <c:v>207.00000000002183</c:v>
                </c:pt>
                <c:pt idx="8956">
                  <c:v>207.03333333335519</c:v>
                </c:pt>
                <c:pt idx="8957">
                  <c:v>207.06666666668855</c:v>
                </c:pt>
                <c:pt idx="8958">
                  <c:v>207.10000000002191</c:v>
                </c:pt>
                <c:pt idx="8959">
                  <c:v>207.13333333335518</c:v>
                </c:pt>
                <c:pt idx="8960">
                  <c:v>207.16666666668849</c:v>
                </c:pt>
                <c:pt idx="8961">
                  <c:v>207.20000000002199</c:v>
                </c:pt>
                <c:pt idx="8962">
                  <c:v>207.23333333335535</c:v>
                </c:pt>
                <c:pt idx="8963">
                  <c:v>207.26666666668856</c:v>
                </c:pt>
                <c:pt idx="8964">
                  <c:v>207.30000000002207</c:v>
                </c:pt>
                <c:pt idx="8965">
                  <c:v>207.33333333335543</c:v>
                </c:pt>
                <c:pt idx="8966">
                  <c:v>207.36666666668879</c:v>
                </c:pt>
                <c:pt idx="8967">
                  <c:v>207.40000000002217</c:v>
                </c:pt>
                <c:pt idx="8968">
                  <c:v>207.43333333335551</c:v>
                </c:pt>
                <c:pt idx="8969">
                  <c:v>207.46666666668878</c:v>
                </c:pt>
                <c:pt idx="8970">
                  <c:v>207.50000000002223</c:v>
                </c:pt>
                <c:pt idx="8971">
                  <c:v>207.53333333335559</c:v>
                </c:pt>
                <c:pt idx="8972">
                  <c:v>207.56666666668895</c:v>
                </c:pt>
                <c:pt idx="8973">
                  <c:v>207.60000000002231</c:v>
                </c:pt>
                <c:pt idx="8974">
                  <c:v>207.63333333335558</c:v>
                </c:pt>
                <c:pt idx="8975">
                  <c:v>207.66666666668903</c:v>
                </c:pt>
                <c:pt idx="8976">
                  <c:v>207.70000000002238</c:v>
                </c:pt>
                <c:pt idx="8977">
                  <c:v>207.73333333335572</c:v>
                </c:pt>
                <c:pt idx="8978">
                  <c:v>207.7666666666891</c:v>
                </c:pt>
                <c:pt idx="8979">
                  <c:v>207.80000000002246</c:v>
                </c:pt>
                <c:pt idx="8980">
                  <c:v>207.83333333335582</c:v>
                </c:pt>
                <c:pt idx="8981">
                  <c:v>207.86666666668921</c:v>
                </c:pt>
                <c:pt idx="8982">
                  <c:v>207.90000000002254</c:v>
                </c:pt>
                <c:pt idx="8983">
                  <c:v>207.9333333333559</c:v>
                </c:pt>
                <c:pt idx="8984">
                  <c:v>207.96666666668926</c:v>
                </c:pt>
                <c:pt idx="8985">
                  <c:v>208.00000000002262</c:v>
                </c:pt>
                <c:pt idx="8986">
                  <c:v>208.03333333335598</c:v>
                </c:pt>
                <c:pt idx="8987">
                  <c:v>208.06666666668934</c:v>
                </c:pt>
                <c:pt idx="8988">
                  <c:v>208.1000000000227</c:v>
                </c:pt>
                <c:pt idx="8989">
                  <c:v>208.13333333335598</c:v>
                </c:pt>
                <c:pt idx="8990">
                  <c:v>208.16666666668942</c:v>
                </c:pt>
                <c:pt idx="8991">
                  <c:v>208.20000000002278</c:v>
                </c:pt>
                <c:pt idx="8992">
                  <c:v>208.233333333356</c:v>
                </c:pt>
                <c:pt idx="8993">
                  <c:v>208.2666666666895</c:v>
                </c:pt>
                <c:pt idx="8994">
                  <c:v>208.30000000002286</c:v>
                </c:pt>
                <c:pt idx="8995">
                  <c:v>208.33333333335622</c:v>
                </c:pt>
                <c:pt idx="8996">
                  <c:v>208.36666666668961</c:v>
                </c:pt>
                <c:pt idx="8997">
                  <c:v>208.40000000002294</c:v>
                </c:pt>
                <c:pt idx="8998">
                  <c:v>208.4333333333563</c:v>
                </c:pt>
                <c:pt idx="8999">
                  <c:v>208.46666666668966</c:v>
                </c:pt>
                <c:pt idx="9000">
                  <c:v>208.50000000002316</c:v>
                </c:pt>
                <c:pt idx="9001">
                  <c:v>208.53333333335638</c:v>
                </c:pt>
                <c:pt idx="9002">
                  <c:v>208.56666666668974</c:v>
                </c:pt>
                <c:pt idx="9003">
                  <c:v>208.60000000002321</c:v>
                </c:pt>
                <c:pt idx="9004">
                  <c:v>208.63333333335638</c:v>
                </c:pt>
                <c:pt idx="9005">
                  <c:v>208.66666666668982</c:v>
                </c:pt>
                <c:pt idx="9006">
                  <c:v>208.70000000002321</c:v>
                </c:pt>
                <c:pt idx="9007">
                  <c:v>208.7333333333564</c:v>
                </c:pt>
                <c:pt idx="9008">
                  <c:v>208.7666666666899</c:v>
                </c:pt>
                <c:pt idx="9009">
                  <c:v>208.80000000002343</c:v>
                </c:pt>
                <c:pt idx="9010">
                  <c:v>208.83333333335662</c:v>
                </c:pt>
                <c:pt idx="9011">
                  <c:v>208.86666666669001</c:v>
                </c:pt>
                <c:pt idx="9012">
                  <c:v>208.90000000002348</c:v>
                </c:pt>
                <c:pt idx="9013">
                  <c:v>208.9333333333567</c:v>
                </c:pt>
                <c:pt idx="9014">
                  <c:v>208.96666666669006</c:v>
                </c:pt>
                <c:pt idx="9015">
                  <c:v>209.00000000002356</c:v>
                </c:pt>
                <c:pt idx="9016">
                  <c:v>209.03333333335678</c:v>
                </c:pt>
                <c:pt idx="9017">
                  <c:v>209.06666666669014</c:v>
                </c:pt>
                <c:pt idx="9018">
                  <c:v>209.10000000002361</c:v>
                </c:pt>
                <c:pt idx="9019">
                  <c:v>209.13333333335675</c:v>
                </c:pt>
                <c:pt idx="9020">
                  <c:v>209.16666666669022</c:v>
                </c:pt>
                <c:pt idx="9021">
                  <c:v>209.20000000002361</c:v>
                </c:pt>
                <c:pt idx="9022">
                  <c:v>209.2333333333568</c:v>
                </c:pt>
                <c:pt idx="9023">
                  <c:v>209.2666666666903</c:v>
                </c:pt>
                <c:pt idx="9024">
                  <c:v>209.30000000002383</c:v>
                </c:pt>
                <c:pt idx="9025">
                  <c:v>209.33333333335702</c:v>
                </c:pt>
                <c:pt idx="9026">
                  <c:v>209.36666666669041</c:v>
                </c:pt>
                <c:pt idx="9027">
                  <c:v>209.40000000002388</c:v>
                </c:pt>
                <c:pt idx="9028">
                  <c:v>209.4333333333571</c:v>
                </c:pt>
                <c:pt idx="9029">
                  <c:v>209.46666666669046</c:v>
                </c:pt>
                <c:pt idx="9030">
                  <c:v>209.50000000002387</c:v>
                </c:pt>
                <c:pt idx="9031">
                  <c:v>209.53333333335718</c:v>
                </c:pt>
                <c:pt idx="9032">
                  <c:v>209.56666666669054</c:v>
                </c:pt>
                <c:pt idx="9033">
                  <c:v>209.60000000002401</c:v>
                </c:pt>
                <c:pt idx="9034">
                  <c:v>209.63333333335711</c:v>
                </c:pt>
                <c:pt idx="9035">
                  <c:v>209.66666666669062</c:v>
                </c:pt>
                <c:pt idx="9036">
                  <c:v>209.700000000024</c:v>
                </c:pt>
                <c:pt idx="9037">
                  <c:v>209.73333333335719</c:v>
                </c:pt>
                <c:pt idx="9038">
                  <c:v>209.7666666666907</c:v>
                </c:pt>
                <c:pt idx="9039">
                  <c:v>209.8000000000242</c:v>
                </c:pt>
                <c:pt idx="9040">
                  <c:v>209.83333333335742</c:v>
                </c:pt>
                <c:pt idx="9041">
                  <c:v>209.8666666666908</c:v>
                </c:pt>
                <c:pt idx="9042">
                  <c:v>209.90000000002428</c:v>
                </c:pt>
                <c:pt idx="9043">
                  <c:v>209.9333333333575</c:v>
                </c:pt>
                <c:pt idx="9044">
                  <c:v>209.96666666669086</c:v>
                </c:pt>
                <c:pt idx="9045">
                  <c:v>210.00000000002424</c:v>
                </c:pt>
                <c:pt idx="9046">
                  <c:v>210.03333333335758</c:v>
                </c:pt>
                <c:pt idx="9047">
                  <c:v>210.06666666669094</c:v>
                </c:pt>
                <c:pt idx="9048">
                  <c:v>210.10000000002429</c:v>
                </c:pt>
                <c:pt idx="9049">
                  <c:v>210.13333333335751</c:v>
                </c:pt>
                <c:pt idx="9050">
                  <c:v>210.16666666669099</c:v>
                </c:pt>
                <c:pt idx="9051">
                  <c:v>210.20000000002437</c:v>
                </c:pt>
                <c:pt idx="9052">
                  <c:v>210.23333333335759</c:v>
                </c:pt>
                <c:pt idx="9053">
                  <c:v>210.26666666669098</c:v>
                </c:pt>
                <c:pt idx="9054">
                  <c:v>210.3000000000246</c:v>
                </c:pt>
                <c:pt idx="9055">
                  <c:v>210.33333333335779</c:v>
                </c:pt>
                <c:pt idx="9056">
                  <c:v>210.36666666669117</c:v>
                </c:pt>
                <c:pt idx="9057">
                  <c:v>210.40000000002468</c:v>
                </c:pt>
                <c:pt idx="9058">
                  <c:v>210.43333333335778</c:v>
                </c:pt>
                <c:pt idx="9059">
                  <c:v>210.46666666669125</c:v>
                </c:pt>
                <c:pt idx="9060">
                  <c:v>210.50000000002461</c:v>
                </c:pt>
                <c:pt idx="9061">
                  <c:v>210.53333333335792</c:v>
                </c:pt>
                <c:pt idx="9062">
                  <c:v>210.56666666669133</c:v>
                </c:pt>
                <c:pt idx="9063">
                  <c:v>210.60000000002469</c:v>
                </c:pt>
                <c:pt idx="9064">
                  <c:v>210.63333333335791</c:v>
                </c:pt>
                <c:pt idx="9065">
                  <c:v>210.66666666669138</c:v>
                </c:pt>
                <c:pt idx="9066">
                  <c:v>210.70000000002477</c:v>
                </c:pt>
                <c:pt idx="9067">
                  <c:v>210.73333333335799</c:v>
                </c:pt>
                <c:pt idx="9068">
                  <c:v>210.76666666669138</c:v>
                </c:pt>
                <c:pt idx="9069">
                  <c:v>210.80000000002499</c:v>
                </c:pt>
                <c:pt idx="9070">
                  <c:v>210.83333333335818</c:v>
                </c:pt>
                <c:pt idx="9071">
                  <c:v>210.86666666669157</c:v>
                </c:pt>
                <c:pt idx="9072">
                  <c:v>210.90000000002507</c:v>
                </c:pt>
                <c:pt idx="9073">
                  <c:v>210.93333333335818</c:v>
                </c:pt>
                <c:pt idx="9074">
                  <c:v>210.96666666669165</c:v>
                </c:pt>
                <c:pt idx="9075">
                  <c:v>211.00000000002501</c:v>
                </c:pt>
                <c:pt idx="9076">
                  <c:v>211.03333333335823</c:v>
                </c:pt>
                <c:pt idx="9077">
                  <c:v>211.06666666669173</c:v>
                </c:pt>
                <c:pt idx="9078">
                  <c:v>211.10000000002509</c:v>
                </c:pt>
                <c:pt idx="9079">
                  <c:v>211.13333333335831</c:v>
                </c:pt>
                <c:pt idx="9080">
                  <c:v>211.16666666669178</c:v>
                </c:pt>
                <c:pt idx="9081">
                  <c:v>211.20000000002517</c:v>
                </c:pt>
                <c:pt idx="9082">
                  <c:v>211.23333333335836</c:v>
                </c:pt>
                <c:pt idx="9083">
                  <c:v>211.26666666669178</c:v>
                </c:pt>
                <c:pt idx="9084">
                  <c:v>211.30000000002539</c:v>
                </c:pt>
                <c:pt idx="9085">
                  <c:v>211.33333333335858</c:v>
                </c:pt>
                <c:pt idx="9086">
                  <c:v>211.36666666669197</c:v>
                </c:pt>
                <c:pt idx="9087">
                  <c:v>211.40000000002541</c:v>
                </c:pt>
                <c:pt idx="9088">
                  <c:v>211.43333333335858</c:v>
                </c:pt>
                <c:pt idx="9089">
                  <c:v>211.46666666669205</c:v>
                </c:pt>
                <c:pt idx="9090">
                  <c:v>211.50000000002541</c:v>
                </c:pt>
                <c:pt idx="9091">
                  <c:v>211.53333333335863</c:v>
                </c:pt>
                <c:pt idx="9092">
                  <c:v>211.56666666669213</c:v>
                </c:pt>
                <c:pt idx="9093">
                  <c:v>211.60000000002549</c:v>
                </c:pt>
                <c:pt idx="9094">
                  <c:v>211.63333333335871</c:v>
                </c:pt>
                <c:pt idx="9095">
                  <c:v>211.66666666669218</c:v>
                </c:pt>
                <c:pt idx="9096">
                  <c:v>211.70000000002557</c:v>
                </c:pt>
                <c:pt idx="9097">
                  <c:v>211.73333333335873</c:v>
                </c:pt>
                <c:pt idx="9098">
                  <c:v>211.76666666669215</c:v>
                </c:pt>
                <c:pt idx="9099">
                  <c:v>211.80000000002579</c:v>
                </c:pt>
                <c:pt idx="9100">
                  <c:v>211.83333333335901</c:v>
                </c:pt>
                <c:pt idx="9101">
                  <c:v>211.86666666669237</c:v>
                </c:pt>
                <c:pt idx="9102">
                  <c:v>211.90000000002581</c:v>
                </c:pt>
                <c:pt idx="9103">
                  <c:v>211.93333333335909</c:v>
                </c:pt>
                <c:pt idx="9104">
                  <c:v>211.96666666669245</c:v>
                </c:pt>
                <c:pt idx="9105">
                  <c:v>212.00000000002581</c:v>
                </c:pt>
                <c:pt idx="9106">
                  <c:v>212.03333333335917</c:v>
                </c:pt>
                <c:pt idx="9107">
                  <c:v>212.06666666669253</c:v>
                </c:pt>
                <c:pt idx="9108">
                  <c:v>212.10000000002589</c:v>
                </c:pt>
                <c:pt idx="9109">
                  <c:v>212.13333333335925</c:v>
                </c:pt>
                <c:pt idx="9110">
                  <c:v>212.16666666669258</c:v>
                </c:pt>
                <c:pt idx="9111">
                  <c:v>212.20000000002597</c:v>
                </c:pt>
                <c:pt idx="9112">
                  <c:v>212.23333333335933</c:v>
                </c:pt>
                <c:pt idx="9113">
                  <c:v>212.26666666669254</c:v>
                </c:pt>
                <c:pt idx="9114">
                  <c:v>212.30000000002607</c:v>
                </c:pt>
                <c:pt idx="9115">
                  <c:v>212.33333333335941</c:v>
                </c:pt>
                <c:pt idx="9116">
                  <c:v>212.36666666669277</c:v>
                </c:pt>
                <c:pt idx="9117">
                  <c:v>212.40000000002621</c:v>
                </c:pt>
                <c:pt idx="9118">
                  <c:v>212.43333333335949</c:v>
                </c:pt>
                <c:pt idx="9119">
                  <c:v>212.46666666669282</c:v>
                </c:pt>
                <c:pt idx="9120">
                  <c:v>212.5000000000262</c:v>
                </c:pt>
                <c:pt idx="9121">
                  <c:v>212.53333333335956</c:v>
                </c:pt>
                <c:pt idx="9122">
                  <c:v>212.56666666669292</c:v>
                </c:pt>
                <c:pt idx="9123">
                  <c:v>212.60000000002628</c:v>
                </c:pt>
                <c:pt idx="9124">
                  <c:v>212.63333333335962</c:v>
                </c:pt>
                <c:pt idx="9125">
                  <c:v>212.666666666693</c:v>
                </c:pt>
                <c:pt idx="9126">
                  <c:v>212.70000000002636</c:v>
                </c:pt>
                <c:pt idx="9127">
                  <c:v>212.73333333335972</c:v>
                </c:pt>
                <c:pt idx="9128">
                  <c:v>212.76666666669308</c:v>
                </c:pt>
                <c:pt idx="9129">
                  <c:v>212.80000000002644</c:v>
                </c:pt>
                <c:pt idx="9130">
                  <c:v>212.8333333333598</c:v>
                </c:pt>
                <c:pt idx="9131">
                  <c:v>212.86666666669331</c:v>
                </c:pt>
                <c:pt idx="9132">
                  <c:v>212.90000000002661</c:v>
                </c:pt>
                <c:pt idx="9133">
                  <c:v>212.93333333335988</c:v>
                </c:pt>
                <c:pt idx="9134">
                  <c:v>212.96666666669324</c:v>
                </c:pt>
                <c:pt idx="9135">
                  <c:v>213.0000000000266</c:v>
                </c:pt>
                <c:pt idx="9136">
                  <c:v>213.03333333335996</c:v>
                </c:pt>
                <c:pt idx="9137">
                  <c:v>213.06666666669341</c:v>
                </c:pt>
                <c:pt idx="9138">
                  <c:v>213.10000000002668</c:v>
                </c:pt>
                <c:pt idx="9139">
                  <c:v>213.13333333335999</c:v>
                </c:pt>
                <c:pt idx="9140">
                  <c:v>213.1666666666934</c:v>
                </c:pt>
                <c:pt idx="9141">
                  <c:v>213.20000000002676</c:v>
                </c:pt>
                <c:pt idx="9142">
                  <c:v>213.23333333336012</c:v>
                </c:pt>
                <c:pt idx="9143">
                  <c:v>213.26666666669348</c:v>
                </c:pt>
                <c:pt idx="9144">
                  <c:v>213.30000000002684</c:v>
                </c:pt>
                <c:pt idx="9145">
                  <c:v>213.3333333333602</c:v>
                </c:pt>
                <c:pt idx="9146">
                  <c:v>213.36666666669367</c:v>
                </c:pt>
                <c:pt idx="9147">
                  <c:v>213.40000000002701</c:v>
                </c:pt>
                <c:pt idx="9148">
                  <c:v>213.43333333336028</c:v>
                </c:pt>
                <c:pt idx="9149">
                  <c:v>213.46666666669364</c:v>
                </c:pt>
                <c:pt idx="9150">
                  <c:v>213.500000000027</c:v>
                </c:pt>
                <c:pt idx="9151">
                  <c:v>213.53333333336036</c:v>
                </c:pt>
                <c:pt idx="9152">
                  <c:v>213.56666666669381</c:v>
                </c:pt>
                <c:pt idx="9153">
                  <c:v>213.60000000002708</c:v>
                </c:pt>
                <c:pt idx="9154">
                  <c:v>213.63333333336038</c:v>
                </c:pt>
                <c:pt idx="9155">
                  <c:v>213.6666666666938</c:v>
                </c:pt>
                <c:pt idx="9156">
                  <c:v>213.70000000002716</c:v>
                </c:pt>
                <c:pt idx="9157">
                  <c:v>213.73333333336052</c:v>
                </c:pt>
                <c:pt idx="9158">
                  <c:v>213.76666666669388</c:v>
                </c:pt>
                <c:pt idx="9159">
                  <c:v>213.80000000002724</c:v>
                </c:pt>
                <c:pt idx="9160">
                  <c:v>213.8333333333606</c:v>
                </c:pt>
                <c:pt idx="9161">
                  <c:v>213.86666666669404</c:v>
                </c:pt>
                <c:pt idx="9162">
                  <c:v>213.9000000000274</c:v>
                </c:pt>
                <c:pt idx="9163">
                  <c:v>213.93333333336068</c:v>
                </c:pt>
                <c:pt idx="9164">
                  <c:v>213.96666666669404</c:v>
                </c:pt>
                <c:pt idx="9165">
                  <c:v>214.0000000000274</c:v>
                </c:pt>
                <c:pt idx="9166">
                  <c:v>214.03333333336076</c:v>
                </c:pt>
                <c:pt idx="9167">
                  <c:v>214.0666666666942</c:v>
                </c:pt>
                <c:pt idx="9168">
                  <c:v>214.10000000002748</c:v>
                </c:pt>
                <c:pt idx="9169">
                  <c:v>214.13333333336078</c:v>
                </c:pt>
                <c:pt idx="9170">
                  <c:v>214.1666666666942</c:v>
                </c:pt>
                <c:pt idx="9171">
                  <c:v>214.20000000002756</c:v>
                </c:pt>
                <c:pt idx="9172">
                  <c:v>214.23333333336092</c:v>
                </c:pt>
                <c:pt idx="9173">
                  <c:v>214.26666666669428</c:v>
                </c:pt>
                <c:pt idx="9174">
                  <c:v>214.30000000002764</c:v>
                </c:pt>
                <c:pt idx="9175">
                  <c:v>214.333333333361</c:v>
                </c:pt>
                <c:pt idx="9176">
                  <c:v>214.36666666669441</c:v>
                </c:pt>
                <c:pt idx="9177">
                  <c:v>214.40000000002777</c:v>
                </c:pt>
                <c:pt idx="9178">
                  <c:v>214.43333333336108</c:v>
                </c:pt>
                <c:pt idx="9179">
                  <c:v>214.46666666669444</c:v>
                </c:pt>
                <c:pt idx="9180">
                  <c:v>214.5000000000278</c:v>
                </c:pt>
                <c:pt idx="9181">
                  <c:v>214.53333333336116</c:v>
                </c:pt>
                <c:pt idx="9182">
                  <c:v>214.56666666669454</c:v>
                </c:pt>
                <c:pt idx="9183">
                  <c:v>214.60000000002788</c:v>
                </c:pt>
                <c:pt idx="9184">
                  <c:v>214.63333333336118</c:v>
                </c:pt>
                <c:pt idx="9185">
                  <c:v>214.6666666666946</c:v>
                </c:pt>
                <c:pt idx="9186">
                  <c:v>214.70000000002796</c:v>
                </c:pt>
                <c:pt idx="9187">
                  <c:v>214.73333333336132</c:v>
                </c:pt>
                <c:pt idx="9188">
                  <c:v>214.76666666669468</c:v>
                </c:pt>
                <c:pt idx="9189">
                  <c:v>214.80000000002804</c:v>
                </c:pt>
                <c:pt idx="9190">
                  <c:v>214.8333333333614</c:v>
                </c:pt>
                <c:pt idx="9191">
                  <c:v>214.86666666669481</c:v>
                </c:pt>
                <c:pt idx="9192">
                  <c:v>214.90000000002811</c:v>
                </c:pt>
                <c:pt idx="9193">
                  <c:v>214.93333333336145</c:v>
                </c:pt>
                <c:pt idx="9194">
                  <c:v>214.96666666669483</c:v>
                </c:pt>
                <c:pt idx="9195">
                  <c:v>215.00000000002819</c:v>
                </c:pt>
                <c:pt idx="9196">
                  <c:v>215.03333333336155</c:v>
                </c:pt>
                <c:pt idx="9197">
                  <c:v>215.06666666669491</c:v>
                </c:pt>
                <c:pt idx="9198">
                  <c:v>215.10000000002825</c:v>
                </c:pt>
                <c:pt idx="9199">
                  <c:v>215.13333333336158</c:v>
                </c:pt>
                <c:pt idx="9200">
                  <c:v>215.16666666669499</c:v>
                </c:pt>
                <c:pt idx="9201">
                  <c:v>215.20000000002835</c:v>
                </c:pt>
                <c:pt idx="9202">
                  <c:v>215.23333333336157</c:v>
                </c:pt>
                <c:pt idx="9203">
                  <c:v>215.26666666669502</c:v>
                </c:pt>
                <c:pt idx="9204">
                  <c:v>215.30000000002843</c:v>
                </c:pt>
                <c:pt idx="9205">
                  <c:v>215.33333333336179</c:v>
                </c:pt>
                <c:pt idx="9206">
                  <c:v>215.36666666669521</c:v>
                </c:pt>
                <c:pt idx="9207">
                  <c:v>215.40000000002851</c:v>
                </c:pt>
                <c:pt idx="9208">
                  <c:v>215.43333333336182</c:v>
                </c:pt>
                <c:pt idx="9209">
                  <c:v>215.46666666669523</c:v>
                </c:pt>
                <c:pt idx="9210">
                  <c:v>215.50000000002859</c:v>
                </c:pt>
                <c:pt idx="9211">
                  <c:v>215.53333333336195</c:v>
                </c:pt>
                <c:pt idx="9212">
                  <c:v>215.56666666669531</c:v>
                </c:pt>
                <c:pt idx="9213">
                  <c:v>215.60000000002859</c:v>
                </c:pt>
                <c:pt idx="9214">
                  <c:v>215.63333333336195</c:v>
                </c:pt>
                <c:pt idx="9215">
                  <c:v>215.66666666669539</c:v>
                </c:pt>
                <c:pt idx="9216">
                  <c:v>215.70000000002875</c:v>
                </c:pt>
                <c:pt idx="9217">
                  <c:v>215.73333333336197</c:v>
                </c:pt>
                <c:pt idx="9218">
                  <c:v>215.76666666669539</c:v>
                </c:pt>
                <c:pt idx="9219">
                  <c:v>215.80000000002883</c:v>
                </c:pt>
                <c:pt idx="9220">
                  <c:v>215.83333333336219</c:v>
                </c:pt>
                <c:pt idx="9221">
                  <c:v>215.86666666669561</c:v>
                </c:pt>
                <c:pt idx="9222">
                  <c:v>215.90000000002891</c:v>
                </c:pt>
                <c:pt idx="9223">
                  <c:v>215.93333333336219</c:v>
                </c:pt>
                <c:pt idx="9224">
                  <c:v>215.96666666669563</c:v>
                </c:pt>
                <c:pt idx="9225">
                  <c:v>216.00000000002899</c:v>
                </c:pt>
                <c:pt idx="9226">
                  <c:v>216.03333333336235</c:v>
                </c:pt>
                <c:pt idx="9227">
                  <c:v>216.06666666669571</c:v>
                </c:pt>
                <c:pt idx="9228">
                  <c:v>216.10000000002907</c:v>
                </c:pt>
                <c:pt idx="9229">
                  <c:v>216.13333333336232</c:v>
                </c:pt>
                <c:pt idx="9230">
                  <c:v>216.16666666669579</c:v>
                </c:pt>
                <c:pt idx="9231">
                  <c:v>216.20000000002921</c:v>
                </c:pt>
                <c:pt idx="9232">
                  <c:v>216.23333333336237</c:v>
                </c:pt>
                <c:pt idx="9233">
                  <c:v>216.26666666669578</c:v>
                </c:pt>
                <c:pt idx="9234">
                  <c:v>216.30000000002937</c:v>
                </c:pt>
                <c:pt idx="9235">
                  <c:v>216.33333333336259</c:v>
                </c:pt>
                <c:pt idx="9236">
                  <c:v>216.36666666669601</c:v>
                </c:pt>
                <c:pt idx="9237">
                  <c:v>216.40000000002945</c:v>
                </c:pt>
                <c:pt idx="9238">
                  <c:v>216.43333333336258</c:v>
                </c:pt>
                <c:pt idx="9239">
                  <c:v>216.46666666669603</c:v>
                </c:pt>
                <c:pt idx="9240">
                  <c:v>216.50000000002944</c:v>
                </c:pt>
                <c:pt idx="9241">
                  <c:v>216.53333333336275</c:v>
                </c:pt>
                <c:pt idx="9242">
                  <c:v>216.56666666669611</c:v>
                </c:pt>
                <c:pt idx="9243">
                  <c:v>216.60000000002947</c:v>
                </c:pt>
                <c:pt idx="9244">
                  <c:v>216.63333333336269</c:v>
                </c:pt>
                <c:pt idx="9245">
                  <c:v>216.66666666669619</c:v>
                </c:pt>
                <c:pt idx="9246">
                  <c:v>216.7000000000296</c:v>
                </c:pt>
                <c:pt idx="9247">
                  <c:v>216.73333333336276</c:v>
                </c:pt>
                <c:pt idx="9248">
                  <c:v>216.76666666669618</c:v>
                </c:pt>
                <c:pt idx="9249">
                  <c:v>216.80000000002977</c:v>
                </c:pt>
                <c:pt idx="9250">
                  <c:v>216.83333333336299</c:v>
                </c:pt>
                <c:pt idx="9251">
                  <c:v>216.86666666669637</c:v>
                </c:pt>
                <c:pt idx="9252">
                  <c:v>216.90000000002985</c:v>
                </c:pt>
                <c:pt idx="9253">
                  <c:v>216.93333333336307</c:v>
                </c:pt>
                <c:pt idx="9254">
                  <c:v>216.96666666669643</c:v>
                </c:pt>
                <c:pt idx="9255">
                  <c:v>217.00000000002981</c:v>
                </c:pt>
                <c:pt idx="9256">
                  <c:v>217.03333333336317</c:v>
                </c:pt>
                <c:pt idx="9257">
                  <c:v>217.06666666669651</c:v>
                </c:pt>
                <c:pt idx="9258">
                  <c:v>217.10000000002987</c:v>
                </c:pt>
                <c:pt idx="9259">
                  <c:v>217.13333333336323</c:v>
                </c:pt>
                <c:pt idx="9260">
                  <c:v>217.16666666669659</c:v>
                </c:pt>
                <c:pt idx="9261">
                  <c:v>217.20000000002997</c:v>
                </c:pt>
                <c:pt idx="9262">
                  <c:v>217.2333333333633</c:v>
                </c:pt>
                <c:pt idx="9263">
                  <c:v>217.26666666669658</c:v>
                </c:pt>
                <c:pt idx="9264">
                  <c:v>217.30000000003017</c:v>
                </c:pt>
                <c:pt idx="9265">
                  <c:v>217.33333333336341</c:v>
                </c:pt>
                <c:pt idx="9266">
                  <c:v>217.36666666669674</c:v>
                </c:pt>
                <c:pt idx="9267">
                  <c:v>217.40000000003025</c:v>
                </c:pt>
                <c:pt idx="9268">
                  <c:v>217.43333333336346</c:v>
                </c:pt>
                <c:pt idx="9269">
                  <c:v>217.46666666669682</c:v>
                </c:pt>
                <c:pt idx="9270">
                  <c:v>217.50000000003021</c:v>
                </c:pt>
                <c:pt idx="9271">
                  <c:v>217.53333333336354</c:v>
                </c:pt>
                <c:pt idx="9272">
                  <c:v>217.5666666666969</c:v>
                </c:pt>
                <c:pt idx="9273">
                  <c:v>217.60000000003026</c:v>
                </c:pt>
                <c:pt idx="9274">
                  <c:v>217.63333333336362</c:v>
                </c:pt>
                <c:pt idx="9275">
                  <c:v>217.66666666669698</c:v>
                </c:pt>
                <c:pt idx="9276">
                  <c:v>217.70000000003034</c:v>
                </c:pt>
                <c:pt idx="9277">
                  <c:v>217.7333333333637</c:v>
                </c:pt>
                <c:pt idx="9278">
                  <c:v>217.76666666669698</c:v>
                </c:pt>
                <c:pt idx="9279">
                  <c:v>217.80000000003056</c:v>
                </c:pt>
                <c:pt idx="9280">
                  <c:v>217.83333333336381</c:v>
                </c:pt>
                <c:pt idx="9281">
                  <c:v>217.86666666669714</c:v>
                </c:pt>
                <c:pt idx="9282">
                  <c:v>217.90000000003064</c:v>
                </c:pt>
                <c:pt idx="9283">
                  <c:v>217.93333333336386</c:v>
                </c:pt>
                <c:pt idx="9284">
                  <c:v>217.96666666669722</c:v>
                </c:pt>
                <c:pt idx="9285">
                  <c:v>218.00000000003061</c:v>
                </c:pt>
                <c:pt idx="9286">
                  <c:v>218.03333333336394</c:v>
                </c:pt>
                <c:pt idx="9287">
                  <c:v>218.0666666666973</c:v>
                </c:pt>
                <c:pt idx="9288">
                  <c:v>218.10000000003066</c:v>
                </c:pt>
                <c:pt idx="9289">
                  <c:v>218.13333333336402</c:v>
                </c:pt>
                <c:pt idx="9290">
                  <c:v>218.16666666669738</c:v>
                </c:pt>
                <c:pt idx="9291">
                  <c:v>218.20000000003074</c:v>
                </c:pt>
                <c:pt idx="9292">
                  <c:v>218.2333333333641</c:v>
                </c:pt>
                <c:pt idx="9293">
                  <c:v>218.26666666669738</c:v>
                </c:pt>
                <c:pt idx="9294">
                  <c:v>218.30000000003096</c:v>
                </c:pt>
                <c:pt idx="9295">
                  <c:v>218.33333333336421</c:v>
                </c:pt>
                <c:pt idx="9296">
                  <c:v>218.36666666669754</c:v>
                </c:pt>
                <c:pt idx="9297">
                  <c:v>218.40000000003101</c:v>
                </c:pt>
                <c:pt idx="9298">
                  <c:v>218.43333333336426</c:v>
                </c:pt>
                <c:pt idx="9299">
                  <c:v>218.46666666669762</c:v>
                </c:pt>
                <c:pt idx="9300">
                  <c:v>218.50000000003101</c:v>
                </c:pt>
                <c:pt idx="9301">
                  <c:v>218.53333333336434</c:v>
                </c:pt>
                <c:pt idx="9302">
                  <c:v>218.5666666666977</c:v>
                </c:pt>
                <c:pt idx="9303">
                  <c:v>218.60000000003106</c:v>
                </c:pt>
                <c:pt idx="9304">
                  <c:v>218.63333333336442</c:v>
                </c:pt>
                <c:pt idx="9305">
                  <c:v>218.66666666669778</c:v>
                </c:pt>
                <c:pt idx="9306">
                  <c:v>218.70000000003114</c:v>
                </c:pt>
                <c:pt idx="9307">
                  <c:v>218.7333333333645</c:v>
                </c:pt>
                <c:pt idx="9308">
                  <c:v>218.76666666669772</c:v>
                </c:pt>
                <c:pt idx="9309">
                  <c:v>218.80000000003136</c:v>
                </c:pt>
                <c:pt idx="9310">
                  <c:v>218.83333333336461</c:v>
                </c:pt>
                <c:pt idx="9311">
                  <c:v>218.86666666669794</c:v>
                </c:pt>
                <c:pt idx="9312">
                  <c:v>218.90000000003141</c:v>
                </c:pt>
                <c:pt idx="9313">
                  <c:v>218.93333333336466</c:v>
                </c:pt>
                <c:pt idx="9314">
                  <c:v>218.96666666669802</c:v>
                </c:pt>
                <c:pt idx="9315">
                  <c:v>219.00000000003141</c:v>
                </c:pt>
                <c:pt idx="9316">
                  <c:v>219.03333333336474</c:v>
                </c:pt>
                <c:pt idx="9317">
                  <c:v>219.0666666666981</c:v>
                </c:pt>
                <c:pt idx="9318">
                  <c:v>219.10000000003146</c:v>
                </c:pt>
                <c:pt idx="9319">
                  <c:v>219.13333333336482</c:v>
                </c:pt>
                <c:pt idx="9320">
                  <c:v>219.16666666669818</c:v>
                </c:pt>
                <c:pt idx="9321">
                  <c:v>219.20000000003154</c:v>
                </c:pt>
                <c:pt idx="9322">
                  <c:v>219.2333333333649</c:v>
                </c:pt>
                <c:pt idx="9323">
                  <c:v>219.26666666669811</c:v>
                </c:pt>
                <c:pt idx="9324">
                  <c:v>219.30000000003164</c:v>
                </c:pt>
                <c:pt idx="9325">
                  <c:v>219.333333333365</c:v>
                </c:pt>
                <c:pt idx="9326">
                  <c:v>219.36666666669834</c:v>
                </c:pt>
                <c:pt idx="9327">
                  <c:v>219.40000000003181</c:v>
                </c:pt>
                <c:pt idx="9328">
                  <c:v>219.43333333336506</c:v>
                </c:pt>
                <c:pt idx="9329">
                  <c:v>219.46666666669842</c:v>
                </c:pt>
                <c:pt idx="9330">
                  <c:v>219.5000000000318</c:v>
                </c:pt>
                <c:pt idx="9331">
                  <c:v>219.53333333336514</c:v>
                </c:pt>
                <c:pt idx="9332">
                  <c:v>219.5666666666985</c:v>
                </c:pt>
                <c:pt idx="9333">
                  <c:v>219.60000000003186</c:v>
                </c:pt>
                <c:pt idx="9334">
                  <c:v>219.63333333336519</c:v>
                </c:pt>
                <c:pt idx="9335">
                  <c:v>219.66666666669855</c:v>
                </c:pt>
                <c:pt idx="9336">
                  <c:v>219.70000000003193</c:v>
                </c:pt>
                <c:pt idx="9337">
                  <c:v>219.73333333336518</c:v>
                </c:pt>
                <c:pt idx="9338">
                  <c:v>219.76666666669851</c:v>
                </c:pt>
                <c:pt idx="9339">
                  <c:v>219.80000000003201</c:v>
                </c:pt>
                <c:pt idx="9340">
                  <c:v>219.83333333336537</c:v>
                </c:pt>
                <c:pt idx="9341">
                  <c:v>219.86666666669873</c:v>
                </c:pt>
                <c:pt idx="9342">
                  <c:v>219.90000000003209</c:v>
                </c:pt>
                <c:pt idx="9343">
                  <c:v>219.93333333336545</c:v>
                </c:pt>
                <c:pt idx="9344">
                  <c:v>219.96666666669879</c:v>
                </c:pt>
                <c:pt idx="9345">
                  <c:v>220.00000000003217</c:v>
                </c:pt>
                <c:pt idx="9346">
                  <c:v>220.03333333336553</c:v>
                </c:pt>
                <c:pt idx="9347">
                  <c:v>220.06666666669878</c:v>
                </c:pt>
                <c:pt idx="9348">
                  <c:v>220.10000000003225</c:v>
                </c:pt>
                <c:pt idx="9349">
                  <c:v>220.13333333336558</c:v>
                </c:pt>
                <c:pt idx="9350">
                  <c:v>220.16666666669892</c:v>
                </c:pt>
                <c:pt idx="9351">
                  <c:v>220.20000000003233</c:v>
                </c:pt>
                <c:pt idx="9352">
                  <c:v>220.23333333336558</c:v>
                </c:pt>
                <c:pt idx="9353">
                  <c:v>220.26666666669905</c:v>
                </c:pt>
                <c:pt idx="9354">
                  <c:v>220.30000000003241</c:v>
                </c:pt>
                <c:pt idx="9355">
                  <c:v>220.33333333336577</c:v>
                </c:pt>
                <c:pt idx="9356">
                  <c:v>220.36666666669927</c:v>
                </c:pt>
                <c:pt idx="9357">
                  <c:v>220.40000000003249</c:v>
                </c:pt>
                <c:pt idx="9358">
                  <c:v>220.43333333336585</c:v>
                </c:pt>
                <c:pt idx="9359">
                  <c:v>220.46666666669921</c:v>
                </c:pt>
                <c:pt idx="9360">
                  <c:v>220.50000000003257</c:v>
                </c:pt>
                <c:pt idx="9361">
                  <c:v>220.53333333336593</c:v>
                </c:pt>
                <c:pt idx="9362">
                  <c:v>220.56666666669929</c:v>
                </c:pt>
                <c:pt idx="9363">
                  <c:v>220.60000000003265</c:v>
                </c:pt>
                <c:pt idx="9364">
                  <c:v>220.63333333336598</c:v>
                </c:pt>
                <c:pt idx="9365">
                  <c:v>220.66666666669937</c:v>
                </c:pt>
                <c:pt idx="9366">
                  <c:v>220.70000000003273</c:v>
                </c:pt>
                <c:pt idx="9367">
                  <c:v>220.73333333336598</c:v>
                </c:pt>
                <c:pt idx="9368">
                  <c:v>220.76666666669945</c:v>
                </c:pt>
                <c:pt idx="9369">
                  <c:v>220.80000000003281</c:v>
                </c:pt>
                <c:pt idx="9370">
                  <c:v>220.83333333336617</c:v>
                </c:pt>
                <c:pt idx="9371">
                  <c:v>220.86666666669964</c:v>
                </c:pt>
                <c:pt idx="9372">
                  <c:v>220.90000000003289</c:v>
                </c:pt>
                <c:pt idx="9373">
                  <c:v>220.93333333336625</c:v>
                </c:pt>
                <c:pt idx="9374">
                  <c:v>220.96666666669961</c:v>
                </c:pt>
                <c:pt idx="9375">
                  <c:v>221.00000000003297</c:v>
                </c:pt>
                <c:pt idx="9376">
                  <c:v>221.03333333336633</c:v>
                </c:pt>
                <c:pt idx="9377">
                  <c:v>221.06666666669969</c:v>
                </c:pt>
                <c:pt idx="9378">
                  <c:v>221.10000000003319</c:v>
                </c:pt>
                <c:pt idx="9379">
                  <c:v>221.13333333336638</c:v>
                </c:pt>
                <c:pt idx="9380">
                  <c:v>221.16666666669977</c:v>
                </c:pt>
                <c:pt idx="9381">
                  <c:v>221.20000000003321</c:v>
                </c:pt>
                <c:pt idx="9382">
                  <c:v>221.23333333336635</c:v>
                </c:pt>
                <c:pt idx="9383">
                  <c:v>221.26666666669985</c:v>
                </c:pt>
                <c:pt idx="9384">
                  <c:v>221.30000000003338</c:v>
                </c:pt>
                <c:pt idx="9385">
                  <c:v>221.33333333336657</c:v>
                </c:pt>
                <c:pt idx="9386">
                  <c:v>221.36666666670001</c:v>
                </c:pt>
                <c:pt idx="9387">
                  <c:v>221.40000000003346</c:v>
                </c:pt>
                <c:pt idx="9388">
                  <c:v>221.43333333336665</c:v>
                </c:pt>
                <c:pt idx="9389">
                  <c:v>221.46666666669998</c:v>
                </c:pt>
                <c:pt idx="9390">
                  <c:v>221.50000000003351</c:v>
                </c:pt>
                <c:pt idx="9391">
                  <c:v>221.53333333336673</c:v>
                </c:pt>
                <c:pt idx="9392">
                  <c:v>221.56666666669997</c:v>
                </c:pt>
                <c:pt idx="9393">
                  <c:v>221.60000000003359</c:v>
                </c:pt>
                <c:pt idx="9394">
                  <c:v>221.63333333336678</c:v>
                </c:pt>
                <c:pt idx="9395">
                  <c:v>221.66666666670002</c:v>
                </c:pt>
                <c:pt idx="9396">
                  <c:v>221.70000000003361</c:v>
                </c:pt>
                <c:pt idx="9397">
                  <c:v>221.73333333336674</c:v>
                </c:pt>
                <c:pt idx="9398">
                  <c:v>221.7666666667001</c:v>
                </c:pt>
                <c:pt idx="9399">
                  <c:v>221.80000000003378</c:v>
                </c:pt>
                <c:pt idx="9400">
                  <c:v>221.83333333336697</c:v>
                </c:pt>
                <c:pt idx="9401">
                  <c:v>221.86666666670033</c:v>
                </c:pt>
                <c:pt idx="9402">
                  <c:v>221.90000000003383</c:v>
                </c:pt>
                <c:pt idx="9403">
                  <c:v>221.93333333336705</c:v>
                </c:pt>
                <c:pt idx="9404">
                  <c:v>221.96666666670038</c:v>
                </c:pt>
                <c:pt idx="9405">
                  <c:v>222.00000000003391</c:v>
                </c:pt>
                <c:pt idx="9406">
                  <c:v>222.03333333336712</c:v>
                </c:pt>
                <c:pt idx="9407">
                  <c:v>222.06666666670034</c:v>
                </c:pt>
                <c:pt idx="9408">
                  <c:v>222.10000000003384</c:v>
                </c:pt>
                <c:pt idx="9409">
                  <c:v>222.13333333336718</c:v>
                </c:pt>
                <c:pt idx="9410">
                  <c:v>222.16666666670042</c:v>
                </c:pt>
                <c:pt idx="9411">
                  <c:v>222.20000000003401</c:v>
                </c:pt>
                <c:pt idx="9412">
                  <c:v>222.23333333336714</c:v>
                </c:pt>
                <c:pt idx="9413">
                  <c:v>222.26666666670047</c:v>
                </c:pt>
                <c:pt idx="9414">
                  <c:v>222.30000000003417</c:v>
                </c:pt>
                <c:pt idx="9415">
                  <c:v>222.33333333336736</c:v>
                </c:pt>
                <c:pt idx="9416">
                  <c:v>222.36666666670072</c:v>
                </c:pt>
                <c:pt idx="9417">
                  <c:v>222.40000000003423</c:v>
                </c:pt>
                <c:pt idx="9418">
                  <c:v>222.43333333336739</c:v>
                </c:pt>
                <c:pt idx="9419">
                  <c:v>222.46666666670075</c:v>
                </c:pt>
                <c:pt idx="9420">
                  <c:v>222.50000000003431</c:v>
                </c:pt>
                <c:pt idx="9421">
                  <c:v>222.53333333336752</c:v>
                </c:pt>
                <c:pt idx="9422">
                  <c:v>222.56666666670074</c:v>
                </c:pt>
                <c:pt idx="9423">
                  <c:v>222.60000000003424</c:v>
                </c:pt>
                <c:pt idx="9424">
                  <c:v>222.63333333336755</c:v>
                </c:pt>
                <c:pt idx="9425">
                  <c:v>222.66666666670082</c:v>
                </c:pt>
                <c:pt idx="9426">
                  <c:v>222.70000000003441</c:v>
                </c:pt>
                <c:pt idx="9427">
                  <c:v>222.73333333336754</c:v>
                </c:pt>
                <c:pt idx="9428">
                  <c:v>222.76666666670087</c:v>
                </c:pt>
                <c:pt idx="9429">
                  <c:v>222.80000000003457</c:v>
                </c:pt>
                <c:pt idx="9430">
                  <c:v>222.83333333336776</c:v>
                </c:pt>
                <c:pt idx="9431">
                  <c:v>222.86666666670112</c:v>
                </c:pt>
                <c:pt idx="9432">
                  <c:v>222.90000000003462</c:v>
                </c:pt>
                <c:pt idx="9433">
                  <c:v>222.93333333336778</c:v>
                </c:pt>
                <c:pt idx="9434">
                  <c:v>222.96666666670112</c:v>
                </c:pt>
                <c:pt idx="9435">
                  <c:v>223.00000000003467</c:v>
                </c:pt>
                <c:pt idx="9436">
                  <c:v>223.03333333336792</c:v>
                </c:pt>
                <c:pt idx="9437">
                  <c:v>223.06666666670114</c:v>
                </c:pt>
                <c:pt idx="9438">
                  <c:v>223.10000000003464</c:v>
                </c:pt>
                <c:pt idx="9439">
                  <c:v>223.13333333336786</c:v>
                </c:pt>
                <c:pt idx="9440">
                  <c:v>223.16666666670119</c:v>
                </c:pt>
                <c:pt idx="9441">
                  <c:v>223.20000000003481</c:v>
                </c:pt>
                <c:pt idx="9442">
                  <c:v>223.23333333336794</c:v>
                </c:pt>
                <c:pt idx="9443">
                  <c:v>223.26666666670127</c:v>
                </c:pt>
                <c:pt idx="9444">
                  <c:v>223.30000000003494</c:v>
                </c:pt>
                <c:pt idx="9445">
                  <c:v>223.33333333336816</c:v>
                </c:pt>
                <c:pt idx="9446">
                  <c:v>223.36666666670152</c:v>
                </c:pt>
                <c:pt idx="9447">
                  <c:v>223.40000000003502</c:v>
                </c:pt>
                <c:pt idx="9448">
                  <c:v>223.43333333336818</c:v>
                </c:pt>
                <c:pt idx="9449">
                  <c:v>223.46666666670146</c:v>
                </c:pt>
                <c:pt idx="9450">
                  <c:v>223.50000000003504</c:v>
                </c:pt>
                <c:pt idx="9451">
                  <c:v>223.53333333336832</c:v>
                </c:pt>
                <c:pt idx="9452">
                  <c:v>223.56666666670154</c:v>
                </c:pt>
                <c:pt idx="9453">
                  <c:v>223.60000000003504</c:v>
                </c:pt>
                <c:pt idx="9454">
                  <c:v>223.63333333336826</c:v>
                </c:pt>
                <c:pt idx="9455">
                  <c:v>223.66666666670159</c:v>
                </c:pt>
                <c:pt idx="9456">
                  <c:v>223.70000000003517</c:v>
                </c:pt>
                <c:pt idx="9457">
                  <c:v>223.73333333336834</c:v>
                </c:pt>
                <c:pt idx="9458">
                  <c:v>223.76666666670167</c:v>
                </c:pt>
                <c:pt idx="9459">
                  <c:v>223.80000000003534</c:v>
                </c:pt>
                <c:pt idx="9460">
                  <c:v>223.83333333336856</c:v>
                </c:pt>
                <c:pt idx="9461">
                  <c:v>223.86666666670192</c:v>
                </c:pt>
                <c:pt idx="9462">
                  <c:v>223.90000000003542</c:v>
                </c:pt>
                <c:pt idx="9463">
                  <c:v>223.93333333336858</c:v>
                </c:pt>
                <c:pt idx="9464">
                  <c:v>223.96666666670185</c:v>
                </c:pt>
                <c:pt idx="9465">
                  <c:v>224.00000000003541</c:v>
                </c:pt>
                <c:pt idx="9466">
                  <c:v>224.03333333336872</c:v>
                </c:pt>
                <c:pt idx="9467">
                  <c:v>224.06666666670193</c:v>
                </c:pt>
                <c:pt idx="9468">
                  <c:v>224.10000000003544</c:v>
                </c:pt>
                <c:pt idx="9469">
                  <c:v>224.13333333336865</c:v>
                </c:pt>
                <c:pt idx="9470">
                  <c:v>224.16666666670196</c:v>
                </c:pt>
                <c:pt idx="9471">
                  <c:v>224.20000000003554</c:v>
                </c:pt>
                <c:pt idx="9472">
                  <c:v>224.23333333336873</c:v>
                </c:pt>
                <c:pt idx="9473">
                  <c:v>224.26666666670204</c:v>
                </c:pt>
                <c:pt idx="9474">
                  <c:v>224.30000000003574</c:v>
                </c:pt>
                <c:pt idx="9475">
                  <c:v>224.33333333336896</c:v>
                </c:pt>
                <c:pt idx="9476">
                  <c:v>224.36666666670232</c:v>
                </c:pt>
                <c:pt idx="9477">
                  <c:v>224.40000000003567</c:v>
                </c:pt>
                <c:pt idx="9478">
                  <c:v>224.43333333336903</c:v>
                </c:pt>
                <c:pt idx="9479">
                  <c:v>224.46666666670225</c:v>
                </c:pt>
                <c:pt idx="9480">
                  <c:v>224.50000000003581</c:v>
                </c:pt>
                <c:pt idx="9481">
                  <c:v>224.53333333336911</c:v>
                </c:pt>
                <c:pt idx="9482">
                  <c:v>224.5666666667023</c:v>
                </c:pt>
                <c:pt idx="9483">
                  <c:v>224.60000000003583</c:v>
                </c:pt>
                <c:pt idx="9484">
                  <c:v>224.63333333336919</c:v>
                </c:pt>
                <c:pt idx="9485">
                  <c:v>224.66666666670235</c:v>
                </c:pt>
                <c:pt idx="9486">
                  <c:v>224.70000000003591</c:v>
                </c:pt>
                <c:pt idx="9487">
                  <c:v>224.73333333336925</c:v>
                </c:pt>
                <c:pt idx="9488">
                  <c:v>224.76666666670243</c:v>
                </c:pt>
                <c:pt idx="9489">
                  <c:v>224.80000000003614</c:v>
                </c:pt>
                <c:pt idx="9490">
                  <c:v>224.83333333336941</c:v>
                </c:pt>
                <c:pt idx="9491">
                  <c:v>224.86666666670257</c:v>
                </c:pt>
                <c:pt idx="9492">
                  <c:v>224.90000000003607</c:v>
                </c:pt>
                <c:pt idx="9493">
                  <c:v>224.93333333336943</c:v>
                </c:pt>
                <c:pt idx="9494">
                  <c:v>224.96666666670265</c:v>
                </c:pt>
                <c:pt idx="9495">
                  <c:v>225.00000000003621</c:v>
                </c:pt>
                <c:pt idx="9496">
                  <c:v>225.03333333336951</c:v>
                </c:pt>
                <c:pt idx="9497">
                  <c:v>225.0666666667027</c:v>
                </c:pt>
                <c:pt idx="9498">
                  <c:v>225.10000000003623</c:v>
                </c:pt>
                <c:pt idx="9499">
                  <c:v>225.13333333336959</c:v>
                </c:pt>
                <c:pt idx="9500">
                  <c:v>225.16666666670275</c:v>
                </c:pt>
                <c:pt idx="9501">
                  <c:v>225.20000000003631</c:v>
                </c:pt>
                <c:pt idx="9502">
                  <c:v>225.23333333336959</c:v>
                </c:pt>
                <c:pt idx="9503">
                  <c:v>225.26666666670283</c:v>
                </c:pt>
                <c:pt idx="9504">
                  <c:v>225.30000000003653</c:v>
                </c:pt>
                <c:pt idx="9505">
                  <c:v>225.33333333336981</c:v>
                </c:pt>
                <c:pt idx="9506">
                  <c:v>225.36666666670311</c:v>
                </c:pt>
                <c:pt idx="9507">
                  <c:v>225.40000000003647</c:v>
                </c:pt>
                <c:pt idx="9508">
                  <c:v>225.43333333336983</c:v>
                </c:pt>
                <c:pt idx="9509">
                  <c:v>225.46666666670319</c:v>
                </c:pt>
                <c:pt idx="9510">
                  <c:v>225.50000000003661</c:v>
                </c:pt>
                <c:pt idx="9511">
                  <c:v>225.53333333336991</c:v>
                </c:pt>
                <c:pt idx="9512">
                  <c:v>225.56666666670318</c:v>
                </c:pt>
                <c:pt idx="9513">
                  <c:v>225.60000000003663</c:v>
                </c:pt>
                <c:pt idx="9514">
                  <c:v>225.63333333336999</c:v>
                </c:pt>
                <c:pt idx="9515">
                  <c:v>225.66666666670335</c:v>
                </c:pt>
                <c:pt idx="9516">
                  <c:v>225.70000000003671</c:v>
                </c:pt>
                <c:pt idx="9517">
                  <c:v>225.73333333336998</c:v>
                </c:pt>
                <c:pt idx="9518">
                  <c:v>225.76666666670332</c:v>
                </c:pt>
                <c:pt idx="9519">
                  <c:v>225.80000000003687</c:v>
                </c:pt>
                <c:pt idx="9520">
                  <c:v>225.83333333337021</c:v>
                </c:pt>
                <c:pt idx="9521">
                  <c:v>225.86666666670351</c:v>
                </c:pt>
                <c:pt idx="9522">
                  <c:v>225.90000000003687</c:v>
                </c:pt>
                <c:pt idx="9523">
                  <c:v>225.93333333337023</c:v>
                </c:pt>
                <c:pt idx="9524">
                  <c:v>225.96666666670359</c:v>
                </c:pt>
                <c:pt idx="9525">
                  <c:v>226.00000000003701</c:v>
                </c:pt>
                <c:pt idx="9526">
                  <c:v>226.03333333337031</c:v>
                </c:pt>
                <c:pt idx="9527">
                  <c:v>226.06666666670358</c:v>
                </c:pt>
                <c:pt idx="9528">
                  <c:v>226.10000000003703</c:v>
                </c:pt>
                <c:pt idx="9529">
                  <c:v>226.13333333337039</c:v>
                </c:pt>
                <c:pt idx="9530">
                  <c:v>226.16666666670375</c:v>
                </c:pt>
                <c:pt idx="9531">
                  <c:v>226.20000000003711</c:v>
                </c:pt>
                <c:pt idx="9532">
                  <c:v>226.23333333337038</c:v>
                </c:pt>
                <c:pt idx="9533">
                  <c:v>226.26666666670368</c:v>
                </c:pt>
                <c:pt idx="9534">
                  <c:v>226.30000000003724</c:v>
                </c:pt>
                <c:pt idx="9535">
                  <c:v>226.3333333333706</c:v>
                </c:pt>
                <c:pt idx="9536">
                  <c:v>226.36666666670391</c:v>
                </c:pt>
                <c:pt idx="9537">
                  <c:v>226.40000000003727</c:v>
                </c:pt>
                <c:pt idx="9538">
                  <c:v>226.43333333337063</c:v>
                </c:pt>
                <c:pt idx="9539">
                  <c:v>226.46666666670399</c:v>
                </c:pt>
                <c:pt idx="9540">
                  <c:v>226.50000000003737</c:v>
                </c:pt>
                <c:pt idx="9541">
                  <c:v>226.53333333337071</c:v>
                </c:pt>
                <c:pt idx="9542">
                  <c:v>226.56666666670398</c:v>
                </c:pt>
                <c:pt idx="9543">
                  <c:v>226.60000000003743</c:v>
                </c:pt>
                <c:pt idx="9544">
                  <c:v>226.63333333337079</c:v>
                </c:pt>
                <c:pt idx="9545">
                  <c:v>226.66666666670415</c:v>
                </c:pt>
                <c:pt idx="9546">
                  <c:v>226.70000000003751</c:v>
                </c:pt>
                <c:pt idx="9547">
                  <c:v>226.73333333337078</c:v>
                </c:pt>
                <c:pt idx="9548">
                  <c:v>226.76666666670408</c:v>
                </c:pt>
                <c:pt idx="9549">
                  <c:v>226.80000000003761</c:v>
                </c:pt>
                <c:pt idx="9550">
                  <c:v>226.83333333337094</c:v>
                </c:pt>
                <c:pt idx="9551">
                  <c:v>226.8666666667043</c:v>
                </c:pt>
                <c:pt idx="9552">
                  <c:v>226.90000000003766</c:v>
                </c:pt>
                <c:pt idx="9553">
                  <c:v>226.93333333337102</c:v>
                </c:pt>
                <c:pt idx="9554">
                  <c:v>226.96666666670438</c:v>
                </c:pt>
                <c:pt idx="9555">
                  <c:v>227.00000000003774</c:v>
                </c:pt>
                <c:pt idx="9556">
                  <c:v>227.0333333333711</c:v>
                </c:pt>
                <c:pt idx="9557">
                  <c:v>227.06666666670438</c:v>
                </c:pt>
                <c:pt idx="9558">
                  <c:v>227.10000000003782</c:v>
                </c:pt>
                <c:pt idx="9559">
                  <c:v>227.13333333337118</c:v>
                </c:pt>
                <c:pt idx="9560">
                  <c:v>227.1666666667044</c:v>
                </c:pt>
                <c:pt idx="9561">
                  <c:v>227.2000000000379</c:v>
                </c:pt>
                <c:pt idx="9562">
                  <c:v>227.23333333337118</c:v>
                </c:pt>
                <c:pt idx="9563">
                  <c:v>227.26666666670448</c:v>
                </c:pt>
                <c:pt idx="9564">
                  <c:v>227.30000000003801</c:v>
                </c:pt>
                <c:pt idx="9565">
                  <c:v>227.33333333337134</c:v>
                </c:pt>
                <c:pt idx="9566">
                  <c:v>227.3666666667047</c:v>
                </c:pt>
                <c:pt idx="9567">
                  <c:v>227.40000000003806</c:v>
                </c:pt>
                <c:pt idx="9568">
                  <c:v>227.43333333337142</c:v>
                </c:pt>
                <c:pt idx="9569">
                  <c:v>227.46666666670478</c:v>
                </c:pt>
                <c:pt idx="9570">
                  <c:v>227.50000000003814</c:v>
                </c:pt>
                <c:pt idx="9571">
                  <c:v>227.5333333333715</c:v>
                </c:pt>
                <c:pt idx="9572">
                  <c:v>227.56666666670478</c:v>
                </c:pt>
                <c:pt idx="9573">
                  <c:v>227.60000000003822</c:v>
                </c:pt>
                <c:pt idx="9574">
                  <c:v>227.63333333337158</c:v>
                </c:pt>
                <c:pt idx="9575">
                  <c:v>227.6666666667048</c:v>
                </c:pt>
                <c:pt idx="9576">
                  <c:v>227.7000000000383</c:v>
                </c:pt>
                <c:pt idx="9577">
                  <c:v>227.73333333337158</c:v>
                </c:pt>
                <c:pt idx="9578">
                  <c:v>227.76666666670488</c:v>
                </c:pt>
                <c:pt idx="9579">
                  <c:v>227.80000000003841</c:v>
                </c:pt>
                <c:pt idx="9580">
                  <c:v>227.83333333337174</c:v>
                </c:pt>
                <c:pt idx="9581">
                  <c:v>227.8666666667051</c:v>
                </c:pt>
                <c:pt idx="9582">
                  <c:v>227.90000000003846</c:v>
                </c:pt>
                <c:pt idx="9583">
                  <c:v>227.93333333337182</c:v>
                </c:pt>
                <c:pt idx="9584">
                  <c:v>227.96666666670518</c:v>
                </c:pt>
                <c:pt idx="9585">
                  <c:v>228.00000000003854</c:v>
                </c:pt>
                <c:pt idx="9586">
                  <c:v>228.0333333333719</c:v>
                </c:pt>
                <c:pt idx="9587">
                  <c:v>228.06666666670515</c:v>
                </c:pt>
                <c:pt idx="9588">
                  <c:v>228.10000000003862</c:v>
                </c:pt>
                <c:pt idx="9589">
                  <c:v>228.13333333337198</c:v>
                </c:pt>
                <c:pt idx="9590">
                  <c:v>228.1666666667052</c:v>
                </c:pt>
                <c:pt idx="9591">
                  <c:v>228.2000000000387</c:v>
                </c:pt>
                <c:pt idx="9592">
                  <c:v>228.23333333337195</c:v>
                </c:pt>
                <c:pt idx="9593">
                  <c:v>228.26666666670528</c:v>
                </c:pt>
                <c:pt idx="9594">
                  <c:v>228.30000000003881</c:v>
                </c:pt>
                <c:pt idx="9595">
                  <c:v>228.33333333337214</c:v>
                </c:pt>
                <c:pt idx="9596">
                  <c:v>228.3666666667055</c:v>
                </c:pt>
                <c:pt idx="9597">
                  <c:v>228.40000000003886</c:v>
                </c:pt>
                <c:pt idx="9598">
                  <c:v>228.43333333337222</c:v>
                </c:pt>
                <c:pt idx="9599">
                  <c:v>228.46666666670558</c:v>
                </c:pt>
                <c:pt idx="9600">
                  <c:v>228.50000000003894</c:v>
                </c:pt>
                <c:pt idx="9601">
                  <c:v>228.5333333333723</c:v>
                </c:pt>
                <c:pt idx="9602">
                  <c:v>228.56666666670552</c:v>
                </c:pt>
                <c:pt idx="9603">
                  <c:v>228.60000000003907</c:v>
                </c:pt>
                <c:pt idx="9604">
                  <c:v>228.63333333337238</c:v>
                </c:pt>
                <c:pt idx="9605">
                  <c:v>228.66666666670559</c:v>
                </c:pt>
                <c:pt idx="9606">
                  <c:v>228.70000000003921</c:v>
                </c:pt>
                <c:pt idx="9607">
                  <c:v>228.73333333337231</c:v>
                </c:pt>
                <c:pt idx="9608">
                  <c:v>228.76666666670567</c:v>
                </c:pt>
                <c:pt idx="9609">
                  <c:v>228.80000000003938</c:v>
                </c:pt>
                <c:pt idx="9610">
                  <c:v>228.83333333337254</c:v>
                </c:pt>
                <c:pt idx="9611">
                  <c:v>228.8666666667059</c:v>
                </c:pt>
                <c:pt idx="9612">
                  <c:v>228.9000000000394</c:v>
                </c:pt>
                <c:pt idx="9613">
                  <c:v>228.93333333337262</c:v>
                </c:pt>
                <c:pt idx="9614">
                  <c:v>228.96666666670598</c:v>
                </c:pt>
                <c:pt idx="9615">
                  <c:v>229.00000000003948</c:v>
                </c:pt>
                <c:pt idx="9616">
                  <c:v>229.0333333333727</c:v>
                </c:pt>
                <c:pt idx="9617">
                  <c:v>229.06666666670591</c:v>
                </c:pt>
                <c:pt idx="9618">
                  <c:v>229.10000000003944</c:v>
                </c:pt>
                <c:pt idx="9619">
                  <c:v>229.13333333337278</c:v>
                </c:pt>
                <c:pt idx="9620">
                  <c:v>229.16666666670599</c:v>
                </c:pt>
                <c:pt idx="9621">
                  <c:v>229.20000000003949</c:v>
                </c:pt>
                <c:pt idx="9622">
                  <c:v>229.23333333337271</c:v>
                </c:pt>
                <c:pt idx="9623">
                  <c:v>229.26666666670602</c:v>
                </c:pt>
                <c:pt idx="9624">
                  <c:v>229.30000000003972</c:v>
                </c:pt>
                <c:pt idx="9625">
                  <c:v>229.33333333337293</c:v>
                </c:pt>
                <c:pt idx="9626">
                  <c:v>229.36666666670618</c:v>
                </c:pt>
                <c:pt idx="9627">
                  <c:v>229.4000000000398</c:v>
                </c:pt>
                <c:pt idx="9628">
                  <c:v>229.43333333337301</c:v>
                </c:pt>
                <c:pt idx="9629">
                  <c:v>229.46666666670635</c:v>
                </c:pt>
                <c:pt idx="9630">
                  <c:v>229.50000000003988</c:v>
                </c:pt>
                <c:pt idx="9631">
                  <c:v>229.53333333337309</c:v>
                </c:pt>
                <c:pt idx="9632">
                  <c:v>229.56666666670631</c:v>
                </c:pt>
                <c:pt idx="9633">
                  <c:v>229.60000000003981</c:v>
                </c:pt>
                <c:pt idx="9634">
                  <c:v>229.63333333337317</c:v>
                </c:pt>
                <c:pt idx="9635">
                  <c:v>229.66666666670639</c:v>
                </c:pt>
                <c:pt idx="9636">
                  <c:v>229.70000000003989</c:v>
                </c:pt>
                <c:pt idx="9637">
                  <c:v>229.73333333337325</c:v>
                </c:pt>
                <c:pt idx="9638">
                  <c:v>229.76666666670641</c:v>
                </c:pt>
                <c:pt idx="9639">
                  <c:v>229.80000000004</c:v>
                </c:pt>
                <c:pt idx="9640">
                  <c:v>229.83333333337347</c:v>
                </c:pt>
                <c:pt idx="9641">
                  <c:v>229.86666666670658</c:v>
                </c:pt>
                <c:pt idx="9642">
                  <c:v>229.90000000004005</c:v>
                </c:pt>
                <c:pt idx="9643">
                  <c:v>229.93333333337341</c:v>
                </c:pt>
                <c:pt idx="9644">
                  <c:v>229.96666666670663</c:v>
                </c:pt>
                <c:pt idx="9645">
                  <c:v>230.00000000004013</c:v>
                </c:pt>
                <c:pt idx="9646">
                  <c:v>230.03333333337349</c:v>
                </c:pt>
                <c:pt idx="9647">
                  <c:v>230.06666666670671</c:v>
                </c:pt>
                <c:pt idx="9648">
                  <c:v>230.10000000004018</c:v>
                </c:pt>
                <c:pt idx="9649">
                  <c:v>230.13333333337357</c:v>
                </c:pt>
                <c:pt idx="9650">
                  <c:v>230.16666666670676</c:v>
                </c:pt>
                <c:pt idx="9651">
                  <c:v>230.20000000004018</c:v>
                </c:pt>
                <c:pt idx="9652">
                  <c:v>230.23333333337365</c:v>
                </c:pt>
                <c:pt idx="9653">
                  <c:v>230.26666666670681</c:v>
                </c:pt>
                <c:pt idx="9654">
                  <c:v>230.30000000004037</c:v>
                </c:pt>
                <c:pt idx="9655">
                  <c:v>230.33333333337384</c:v>
                </c:pt>
                <c:pt idx="9656">
                  <c:v>230.36666666670698</c:v>
                </c:pt>
                <c:pt idx="9657">
                  <c:v>230.40000000004045</c:v>
                </c:pt>
                <c:pt idx="9658">
                  <c:v>230.43333333337381</c:v>
                </c:pt>
                <c:pt idx="9659">
                  <c:v>230.46666666670703</c:v>
                </c:pt>
                <c:pt idx="9660">
                  <c:v>230.50000000004053</c:v>
                </c:pt>
                <c:pt idx="9661">
                  <c:v>230.53333333337389</c:v>
                </c:pt>
                <c:pt idx="9662">
                  <c:v>230.56666666670711</c:v>
                </c:pt>
                <c:pt idx="9663">
                  <c:v>230.60000000004058</c:v>
                </c:pt>
                <c:pt idx="9664">
                  <c:v>230.63333333337397</c:v>
                </c:pt>
                <c:pt idx="9665">
                  <c:v>230.66666666670713</c:v>
                </c:pt>
                <c:pt idx="9666">
                  <c:v>230.70000000004055</c:v>
                </c:pt>
                <c:pt idx="9667">
                  <c:v>230.73333333337405</c:v>
                </c:pt>
                <c:pt idx="9668">
                  <c:v>230.76666666670718</c:v>
                </c:pt>
                <c:pt idx="9669">
                  <c:v>230.80000000004077</c:v>
                </c:pt>
                <c:pt idx="9670">
                  <c:v>230.83333333337421</c:v>
                </c:pt>
                <c:pt idx="9671">
                  <c:v>230.86666666670735</c:v>
                </c:pt>
                <c:pt idx="9672">
                  <c:v>230.90000000004085</c:v>
                </c:pt>
                <c:pt idx="9673">
                  <c:v>230.93333333337421</c:v>
                </c:pt>
                <c:pt idx="9674">
                  <c:v>230.96666666670743</c:v>
                </c:pt>
                <c:pt idx="9675">
                  <c:v>231.00000000004093</c:v>
                </c:pt>
                <c:pt idx="9676">
                  <c:v>231.03333333337429</c:v>
                </c:pt>
                <c:pt idx="9677">
                  <c:v>231.0666666667075</c:v>
                </c:pt>
                <c:pt idx="9678">
                  <c:v>231.10000000004098</c:v>
                </c:pt>
                <c:pt idx="9679">
                  <c:v>231.13333333337437</c:v>
                </c:pt>
                <c:pt idx="9680">
                  <c:v>231.16666666670753</c:v>
                </c:pt>
                <c:pt idx="9681">
                  <c:v>231.20000000004094</c:v>
                </c:pt>
                <c:pt idx="9682">
                  <c:v>231.23333333337445</c:v>
                </c:pt>
                <c:pt idx="9683">
                  <c:v>231.26666666670758</c:v>
                </c:pt>
                <c:pt idx="9684">
                  <c:v>231.30000000004117</c:v>
                </c:pt>
                <c:pt idx="9685">
                  <c:v>231.33333333337461</c:v>
                </c:pt>
                <c:pt idx="9686">
                  <c:v>231.36666666670774</c:v>
                </c:pt>
                <c:pt idx="9687">
                  <c:v>231.40000000004125</c:v>
                </c:pt>
                <c:pt idx="9688">
                  <c:v>231.43333333337461</c:v>
                </c:pt>
                <c:pt idx="9689">
                  <c:v>231.46666666670782</c:v>
                </c:pt>
                <c:pt idx="9690">
                  <c:v>231.50000000004133</c:v>
                </c:pt>
                <c:pt idx="9691">
                  <c:v>231.53333333337469</c:v>
                </c:pt>
                <c:pt idx="9692">
                  <c:v>231.56666666670787</c:v>
                </c:pt>
                <c:pt idx="9693">
                  <c:v>231.60000000004138</c:v>
                </c:pt>
                <c:pt idx="9694">
                  <c:v>231.63333333337476</c:v>
                </c:pt>
                <c:pt idx="9695">
                  <c:v>231.66666666670793</c:v>
                </c:pt>
                <c:pt idx="9696">
                  <c:v>231.70000000004134</c:v>
                </c:pt>
                <c:pt idx="9697">
                  <c:v>231.73333333337482</c:v>
                </c:pt>
                <c:pt idx="9698">
                  <c:v>231.76666666670798</c:v>
                </c:pt>
                <c:pt idx="9699">
                  <c:v>231.80000000004156</c:v>
                </c:pt>
                <c:pt idx="9700">
                  <c:v>231.83333333337501</c:v>
                </c:pt>
                <c:pt idx="9701">
                  <c:v>231.86666666670814</c:v>
                </c:pt>
                <c:pt idx="9702">
                  <c:v>231.90000000004162</c:v>
                </c:pt>
                <c:pt idx="9703">
                  <c:v>231.933333333375</c:v>
                </c:pt>
                <c:pt idx="9704">
                  <c:v>231.96666666670822</c:v>
                </c:pt>
                <c:pt idx="9705">
                  <c:v>232.00000000004172</c:v>
                </c:pt>
                <c:pt idx="9706">
                  <c:v>232.03333333337508</c:v>
                </c:pt>
                <c:pt idx="9707">
                  <c:v>232.06666666670827</c:v>
                </c:pt>
                <c:pt idx="9708">
                  <c:v>232.10000000004175</c:v>
                </c:pt>
                <c:pt idx="9709">
                  <c:v>232.13333333337516</c:v>
                </c:pt>
                <c:pt idx="9710">
                  <c:v>232.16666666670832</c:v>
                </c:pt>
                <c:pt idx="9711">
                  <c:v>232.20000000004174</c:v>
                </c:pt>
                <c:pt idx="9712">
                  <c:v>232.23333333337519</c:v>
                </c:pt>
                <c:pt idx="9713">
                  <c:v>232.26666666670837</c:v>
                </c:pt>
                <c:pt idx="9714">
                  <c:v>232.30000000004196</c:v>
                </c:pt>
                <c:pt idx="9715">
                  <c:v>232.33333333337541</c:v>
                </c:pt>
                <c:pt idx="9716">
                  <c:v>232.36666666670854</c:v>
                </c:pt>
                <c:pt idx="9717">
                  <c:v>232.40000000004198</c:v>
                </c:pt>
                <c:pt idx="9718">
                  <c:v>232.4333333333754</c:v>
                </c:pt>
                <c:pt idx="9719">
                  <c:v>232.46666666670862</c:v>
                </c:pt>
                <c:pt idx="9720">
                  <c:v>232.50000000004212</c:v>
                </c:pt>
                <c:pt idx="9721">
                  <c:v>232.53333333337548</c:v>
                </c:pt>
                <c:pt idx="9722">
                  <c:v>232.56666666670867</c:v>
                </c:pt>
                <c:pt idx="9723">
                  <c:v>232.60000000004212</c:v>
                </c:pt>
                <c:pt idx="9724">
                  <c:v>232.63333333337556</c:v>
                </c:pt>
                <c:pt idx="9725">
                  <c:v>232.66666666670872</c:v>
                </c:pt>
                <c:pt idx="9726">
                  <c:v>232.70000000004214</c:v>
                </c:pt>
                <c:pt idx="9727">
                  <c:v>232.73333333337558</c:v>
                </c:pt>
                <c:pt idx="9728">
                  <c:v>232.76666666670874</c:v>
                </c:pt>
                <c:pt idx="9729">
                  <c:v>232.80000000004236</c:v>
                </c:pt>
                <c:pt idx="9730">
                  <c:v>232.8333333333758</c:v>
                </c:pt>
                <c:pt idx="9731">
                  <c:v>232.86666666670908</c:v>
                </c:pt>
                <c:pt idx="9732">
                  <c:v>232.90000000004238</c:v>
                </c:pt>
                <c:pt idx="9733">
                  <c:v>232.9333333333758</c:v>
                </c:pt>
                <c:pt idx="9734">
                  <c:v>232.96666666670916</c:v>
                </c:pt>
                <c:pt idx="9735">
                  <c:v>233.00000000004252</c:v>
                </c:pt>
                <c:pt idx="9736">
                  <c:v>233.03333333337588</c:v>
                </c:pt>
                <c:pt idx="9737">
                  <c:v>233.06666666670918</c:v>
                </c:pt>
                <c:pt idx="9738">
                  <c:v>233.10000000004246</c:v>
                </c:pt>
                <c:pt idx="9739">
                  <c:v>233.13333333337596</c:v>
                </c:pt>
                <c:pt idx="9740">
                  <c:v>233.16666666670932</c:v>
                </c:pt>
                <c:pt idx="9741">
                  <c:v>233.20000000004254</c:v>
                </c:pt>
                <c:pt idx="9742">
                  <c:v>233.23333333337598</c:v>
                </c:pt>
                <c:pt idx="9743">
                  <c:v>233.26666666670926</c:v>
                </c:pt>
                <c:pt idx="9744">
                  <c:v>233.30000000004276</c:v>
                </c:pt>
                <c:pt idx="9745">
                  <c:v>233.33333333337617</c:v>
                </c:pt>
                <c:pt idx="9746">
                  <c:v>233.36666666670948</c:v>
                </c:pt>
                <c:pt idx="9747">
                  <c:v>233.40000000004278</c:v>
                </c:pt>
                <c:pt idx="9748">
                  <c:v>233.4333333333762</c:v>
                </c:pt>
                <c:pt idx="9749">
                  <c:v>233.46666666670956</c:v>
                </c:pt>
                <c:pt idx="9750">
                  <c:v>233.50000000004292</c:v>
                </c:pt>
                <c:pt idx="9751">
                  <c:v>233.53333333337628</c:v>
                </c:pt>
                <c:pt idx="9752">
                  <c:v>233.56666666670958</c:v>
                </c:pt>
                <c:pt idx="9753">
                  <c:v>233.600000000043</c:v>
                </c:pt>
                <c:pt idx="9754">
                  <c:v>233.63333333337636</c:v>
                </c:pt>
                <c:pt idx="9755">
                  <c:v>233.66666666670972</c:v>
                </c:pt>
                <c:pt idx="9756">
                  <c:v>233.70000000004308</c:v>
                </c:pt>
                <c:pt idx="9757">
                  <c:v>233.73333333337638</c:v>
                </c:pt>
                <c:pt idx="9758">
                  <c:v>233.76666666670965</c:v>
                </c:pt>
                <c:pt idx="9759">
                  <c:v>233.80000000004321</c:v>
                </c:pt>
                <c:pt idx="9760">
                  <c:v>233.83333333337654</c:v>
                </c:pt>
                <c:pt idx="9761">
                  <c:v>233.86666666670988</c:v>
                </c:pt>
                <c:pt idx="9762">
                  <c:v>233.90000000004324</c:v>
                </c:pt>
                <c:pt idx="9763">
                  <c:v>233.93333333337659</c:v>
                </c:pt>
                <c:pt idx="9764">
                  <c:v>233.96666666670995</c:v>
                </c:pt>
                <c:pt idx="9765">
                  <c:v>234.00000000004331</c:v>
                </c:pt>
                <c:pt idx="9766">
                  <c:v>234.03333333337665</c:v>
                </c:pt>
                <c:pt idx="9767">
                  <c:v>234.06666666670998</c:v>
                </c:pt>
                <c:pt idx="9768">
                  <c:v>234.10000000004339</c:v>
                </c:pt>
                <c:pt idx="9769">
                  <c:v>234.13333333337675</c:v>
                </c:pt>
                <c:pt idx="9770">
                  <c:v>234.16666666670997</c:v>
                </c:pt>
                <c:pt idx="9771">
                  <c:v>234.20000000004345</c:v>
                </c:pt>
                <c:pt idx="9772">
                  <c:v>234.23333333337678</c:v>
                </c:pt>
                <c:pt idx="9773">
                  <c:v>234.26666666671005</c:v>
                </c:pt>
                <c:pt idx="9774">
                  <c:v>234.30000000004361</c:v>
                </c:pt>
                <c:pt idx="9775">
                  <c:v>234.33333333337691</c:v>
                </c:pt>
                <c:pt idx="9776">
                  <c:v>234.36666666671022</c:v>
                </c:pt>
                <c:pt idx="9777">
                  <c:v>234.40000000004363</c:v>
                </c:pt>
                <c:pt idx="9778">
                  <c:v>234.43333333337699</c:v>
                </c:pt>
                <c:pt idx="9779">
                  <c:v>234.46666666671035</c:v>
                </c:pt>
                <c:pt idx="9780">
                  <c:v>234.50000000004371</c:v>
                </c:pt>
                <c:pt idx="9781">
                  <c:v>234.53333333337702</c:v>
                </c:pt>
                <c:pt idx="9782">
                  <c:v>234.56666666671038</c:v>
                </c:pt>
                <c:pt idx="9783">
                  <c:v>234.60000000004379</c:v>
                </c:pt>
                <c:pt idx="9784">
                  <c:v>234.63333333337715</c:v>
                </c:pt>
                <c:pt idx="9785">
                  <c:v>234.66666666671037</c:v>
                </c:pt>
                <c:pt idx="9786">
                  <c:v>234.70000000004379</c:v>
                </c:pt>
                <c:pt idx="9787">
                  <c:v>234.73333333337715</c:v>
                </c:pt>
                <c:pt idx="9788">
                  <c:v>234.76666666671045</c:v>
                </c:pt>
                <c:pt idx="9789">
                  <c:v>234.80000000004401</c:v>
                </c:pt>
                <c:pt idx="9790">
                  <c:v>234.83333333337731</c:v>
                </c:pt>
                <c:pt idx="9791">
                  <c:v>234.86666666671059</c:v>
                </c:pt>
                <c:pt idx="9792">
                  <c:v>234.90000000004403</c:v>
                </c:pt>
                <c:pt idx="9793">
                  <c:v>234.93333333337739</c:v>
                </c:pt>
                <c:pt idx="9794">
                  <c:v>234.96666666671075</c:v>
                </c:pt>
                <c:pt idx="9795">
                  <c:v>235.00000000004411</c:v>
                </c:pt>
                <c:pt idx="9796">
                  <c:v>235.03333333337739</c:v>
                </c:pt>
                <c:pt idx="9797">
                  <c:v>235.06666666671072</c:v>
                </c:pt>
                <c:pt idx="9798">
                  <c:v>235.10000000004419</c:v>
                </c:pt>
                <c:pt idx="9799">
                  <c:v>235.13333333337755</c:v>
                </c:pt>
                <c:pt idx="9800">
                  <c:v>235.16666666671077</c:v>
                </c:pt>
                <c:pt idx="9801">
                  <c:v>235.20000000004418</c:v>
                </c:pt>
                <c:pt idx="9802">
                  <c:v>235.23333333337752</c:v>
                </c:pt>
                <c:pt idx="9803">
                  <c:v>235.26666666671085</c:v>
                </c:pt>
                <c:pt idx="9804">
                  <c:v>235.30000000004441</c:v>
                </c:pt>
                <c:pt idx="9805">
                  <c:v>235.33333333337771</c:v>
                </c:pt>
                <c:pt idx="9806">
                  <c:v>235.36666666671098</c:v>
                </c:pt>
                <c:pt idx="9807">
                  <c:v>235.40000000004443</c:v>
                </c:pt>
                <c:pt idx="9808">
                  <c:v>235.43333333337779</c:v>
                </c:pt>
                <c:pt idx="9809">
                  <c:v>235.46666666671115</c:v>
                </c:pt>
                <c:pt idx="9810">
                  <c:v>235.50000000004451</c:v>
                </c:pt>
                <c:pt idx="9811">
                  <c:v>235.53333333337778</c:v>
                </c:pt>
                <c:pt idx="9812">
                  <c:v>235.56666666671109</c:v>
                </c:pt>
                <c:pt idx="9813">
                  <c:v>235.60000000004459</c:v>
                </c:pt>
                <c:pt idx="9814">
                  <c:v>235.63333333337795</c:v>
                </c:pt>
                <c:pt idx="9815">
                  <c:v>235.66666666671117</c:v>
                </c:pt>
                <c:pt idx="9816">
                  <c:v>235.70000000004458</c:v>
                </c:pt>
                <c:pt idx="9817">
                  <c:v>235.73333333337789</c:v>
                </c:pt>
                <c:pt idx="9818">
                  <c:v>235.76666666671122</c:v>
                </c:pt>
                <c:pt idx="9819">
                  <c:v>235.8000000000448</c:v>
                </c:pt>
                <c:pt idx="9820">
                  <c:v>235.83333333337811</c:v>
                </c:pt>
                <c:pt idx="9821">
                  <c:v>235.86666666671138</c:v>
                </c:pt>
                <c:pt idx="9822">
                  <c:v>235.90000000004483</c:v>
                </c:pt>
                <c:pt idx="9823">
                  <c:v>235.93333333337819</c:v>
                </c:pt>
                <c:pt idx="9824">
                  <c:v>235.96666666671155</c:v>
                </c:pt>
                <c:pt idx="9825">
                  <c:v>236.00000000004491</c:v>
                </c:pt>
                <c:pt idx="9826">
                  <c:v>236.03333333337818</c:v>
                </c:pt>
                <c:pt idx="9827">
                  <c:v>236.06666666671148</c:v>
                </c:pt>
                <c:pt idx="9828">
                  <c:v>236.10000000004499</c:v>
                </c:pt>
                <c:pt idx="9829">
                  <c:v>236.13333333337835</c:v>
                </c:pt>
                <c:pt idx="9830">
                  <c:v>236.16666666671156</c:v>
                </c:pt>
                <c:pt idx="9831">
                  <c:v>236.20000000004498</c:v>
                </c:pt>
                <c:pt idx="9832">
                  <c:v>236.23333333337828</c:v>
                </c:pt>
                <c:pt idx="9833">
                  <c:v>236.26666666671161</c:v>
                </c:pt>
                <c:pt idx="9834">
                  <c:v>236.30000000004517</c:v>
                </c:pt>
                <c:pt idx="9835">
                  <c:v>236.3333333333785</c:v>
                </c:pt>
                <c:pt idx="9836">
                  <c:v>236.36666666671178</c:v>
                </c:pt>
                <c:pt idx="9837">
                  <c:v>236.40000000004522</c:v>
                </c:pt>
                <c:pt idx="9838">
                  <c:v>236.43333333337858</c:v>
                </c:pt>
                <c:pt idx="9839">
                  <c:v>236.46666666671192</c:v>
                </c:pt>
                <c:pt idx="9840">
                  <c:v>236.5000000000453</c:v>
                </c:pt>
                <c:pt idx="9841">
                  <c:v>236.53333333337858</c:v>
                </c:pt>
                <c:pt idx="9842">
                  <c:v>236.56666666671188</c:v>
                </c:pt>
                <c:pt idx="9843">
                  <c:v>236.60000000004538</c:v>
                </c:pt>
                <c:pt idx="9844">
                  <c:v>236.63333333337872</c:v>
                </c:pt>
                <c:pt idx="9845">
                  <c:v>236.66666666671196</c:v>
                </c:pt>
                <c:pt idx="9846">
                  <c:v>236.70000000004538</c:v>
                </c:pt>
                <c:pt idx="9847">
                  <c:v>236.73333333337868</c:v>
                </c:pt>
                <c:pt idx="9848">
                  <c:v>236.76666666671201</c:v>
                </c:pt>
                <c:pt idx="9849">
                  <c:v>236.80000000004554</c:v>
                </c:pt>
                <c:pt idx="9850">
                  <c:v>236.8333333333789</c:v>
                </c:pt>
                <c:pt idx="9851">
                  <c:v>236.86666666671218</c:v>
                </c:pt>
                <c:pt idx="9852">
                  <c:v>236.90000000004562</c:v>
                </c:pt>
                <c:pt idx="9853">
                  <c:v>236.93333333337898</c:v>
                </c:pt>
                <c:pt idx="9854">
                  <c:v>236.9666666667122</c:v>
                </c:pt>
                <c:pt idx="9855">
                  <c:v>237.0000000000457</c:v>
                </c:pt>
                <c:pt idx="9856">
                  <c:v>237.03333333337906</c:v>
                </c:pt>
                <c:pt idx="9857">
                  <c:v>237.06666666671228</c:v>
                </c:pt>
                <c:pt idx="9858">
                  <c:v>237.10000000004578</c:v>
                </c:pt>
                <c:pt idx="9859">
                  <c:v>237.13333333337914</c:v>
                </c:pt>
                <c:pt idx="9860">
                  <c:v>237.16666666671233</c:v>
                </c:pt>
                <c:pt idx="9861">
                  <c:v>237.20000000004578</c:v>
                </c:pt>
                <c:pt idx="9862">
                  <c:v>237.23333333337922</c:v>
                </c:pt>
                <c:pt idx="9863">
                  <c:v>237.26666666671241</c:v>
                </c:pt>
                <c:pt idx="9864">
                  <c:v>237.30000000004594</c:v>
                </c:pt>
                <c:pt idx="9865">
                  <c:v>237.33333333337941</c:v>
                </c:pt>
                <c:pt idx="9866">
                  <c:v>237.36666666671258</c:v>
                </c:pt>
                <c:pt idx="9867">
                  <c:v>237.40000000004602</c:v>
                </c:pt>
                <c:pt idx="9868">
                  <c:v>237.43333333337941</c:v>
                </c:pt>
                <c:pt idx="9869">
                  <c:v>237.4666666667126</c:v>
                </c:pt>
                <c:pt idx="9870">
                  <c:v>237.5000000000461</c:v>
                </c:pt>
                <c:pt idx="9871">
                  <c:v>237.53333333337946</c:v>
                </c:pt>
                <c:pt idx="9872">
                  <c:v>237.56666666671268</c:v>
                </c:pt>
                <c:pt idx="9873">
                  <c:v>237.60000000004618</c:v>
                </c:pt>
                <c:pt idx="9874">
                  <c:v>237.63333333337954</c:v>
                </c:pt>
                <c:pt idx="9875">
                  <c:v>237.6666666667127</c:v>
                </c:pt>
                <c:pt idx="9876">
                  <c:v>237.70000000004615</c:v>
                </c:pt>
                <c:pt idx="9877">
                  <c:v>237.73333333337962</c:v>
                </c:pt>
                <c:pt idx="9878">
                  <c:v>237.76666666671278</c:v>
                </c:pt>
                <c:pt idx="9879">
                  <c:v>237.80000000004634</c:v>
                </c:pt>
                <c:pt idx="9880">
                  <c:v>237.83333333337981</c:v>
                </c:pt>
                <c:pt idx="9881">
                  <c:v>237.86666666671306</c:v>
                </c:pt>
                <c:pt idx="9882">
                  <c:v>237.90000000004642</c:v>
                </c:pt>
                <c:pt idx="9883">
                  <c:v>237.93333333337981</c:v>
                </c:pt>
                <c:pt idx="9884">
                  <c:v>237.96666666671314</c:v>
                </c:pt>
                <c:pt idx="9885">
                  <c:v>238.0000000000465</c:v>
                </c:pt>
                <c:pt idx="9886">
                  <c:v>238.03333333337986</c:v>
                </c:pt>
                <c:pt idx="9887">
                  <c:v>238.06666666671322</c:v>
                </c:pt>
                <c:pt idx="9888">
                  <c:v>238.10000000004658</c:v>
                </c:pt>
                <c:pt idx="9889">
                  <c:v>238.13333333337994</c:v>
                </c:pt>
                <c:pt idx="9890">
                  <c:v>238.1666666667133</c:v>
                </c:pt>
                <c:pt idx="9891">
                  <c:v>238.20000000004651</c:v>
                </c:pt>
                <c:pt idx="9892">
                  <c:v>238.23333333338002</c:v>
                </c:pt>
                <c:pt idx="9893">
                  <c:v>238.26666666671338</c:v>
                </c:pt>
                <c:pt idx="9894">
                  <c:v>238.30000000004674</c:v>
                </c:pt>
                <c:pt idx="9895">
                  <c:v>238.33333333338021</c:v>
                </c:pt>
                <c:pt idx="9896">
                  <c:v>238.36666666671346</c:v>
                </c:pt>
                <c:pt idx="9897">
                  <c:v>238.40000000004682</c:v>
                </c:pt>
                <c:pt idx="9898">
                  <c:v>238.4333333333802</c:v>
                </c:pt>
                <c:pt idx="9899">
                  <c:v>238.46666666671354</c:v>
                </c:pt>
                <c:pt idx="9900">
                  <c:v>238.5000000000469</c:v>
                </c:pt>
                <c:pt idx="9901">
                  <c:v>238.53333333338026</c:v>
                </c:pt>
                <c:pt idx="9902">
                  <c:v>238.56666666671362</c:v>
                </c:pt>
                <c:pt idx="9903">
                  <c:v>238.60000000004698</c:v>
                </c:pt>
                <c:pt idx="9904">
                  <c:v>238.63333333338034</c:v>
                </c:pt>
                <c:pt idx="9905">
                  <c:v>238.6666666667137</c:v>
                </c:pt>
                <c:pt idx="9906">
                  <c:v>238.70000000004691</c:v>
                </c:pt>
                <c:pt idx="9907">
                  <c:v>238.73333333338039</c:v>
                </c:pt>
                <c:pt idx="9908">
                  <c:v>238.76666666671375</c:v>
                </c:pt>
                <c:pt idx="9909">
                  <c:v>238.80000000004713</c:v>
                </c:pt>
                <c:pt idx="9910">
                  <c:v>238.83333333338049</c:v>
                </c:pt>
                <c:pt idx="9911">
                  <c:v>238.86666666671385</c:v>
                </c:pt>
                <c:pt idx="9912">
                  <c:v>238.90000000004719</c:v>
                </c:pt>
                <c:pt idx="9913">
                  <c:v>238.93333333338057</c:v>
                </c:pt>
                <c:pt idx="9914">
                  <c:v>238.96666666671393</c:v>
                </c:pt>
                <c:pt idx="9915">
                  <c:v>239.00000000004718</c:v>
                </c:pt>
                <c:pt idx="9916">
                  <c:v>239.03333333338065</c:v>
                </c:pt>
                <c:pt idx="9917">
                  <c:v>239.06666666671399</c:v>
                </c:pt>
                <c:pt idx="9918">
                  <c:v>239.10000000004732</c:v>
                </c:pt>
                <c:pt idx="9919">
                  <c:v>239.13333333338073</c:v>
                </c:pt>
                <c:pt idx="9920">
                  <c:v>239.16666666671398</c:v>
                </c:pt>
                <c:pt idx="9921">
                  <c:v>239.20000000004731</c:v>
                </c:pt>
                <c:pt idx="9922">
                  <c:v>239.23333333338078</c:v>
                </c:pt>
                <c:pt idx="9923">
                  <c:v>239.26666666671412</c:v>
                </c:pt>
                <c:pt idx="9924">
                  <c:v>239.30000000004753</c:v>
                </c:pt>
                <c:pt idx="9925">
                  <c:v>239.33333333338089</c:v>
                </c:pt>
                <c:pt idx="9926">
                  <c:v>239.36666666671425</c:v>
                </c:pt>
                <c:pt idx="9927">
                  <c:v>239.40000000004758</c:v>
                </c:pt>
                <c:pt idx="9928">
                  <c:v>239.43333333338097</c:v>
                </c:pt>
                <c:pt idx="9929">
                  <c:v>239.46666666671433</c:v>
                </c:pt>
                <c:pt idx="9930">
                  <c:v>239.50000000004758</c:v>
                </c:pt>
                <c:pt idx="9931">
                  <c:v>239.53333333338105</c:v>
                </c:pt>
                <c:pt idx="9932">
                  <c:v>239.56666666671438</c:v>
                </c:pt>
                <c:pt idx="9933">
                  <c:v>239.60000000004763</c:v>
                </c:pt>
                <c:pt idx="9934">
                  <c:v>239.63333333338113</c:v>
                </c:pt>
                <c:pt idx="9935">
                  <c:v>239.66666666671438</c:v>
                </c:pt>
                <c:pt idx="9936">
                  <c:v>239.70000000004771</c:v>
                </c:pt>
                <c:pt idx="9937">
                  <c:v>239.73333333338118</c:v>
                </c:pt>
                <c:pt idx="9938">
                  <c:v>239.76666666671443</c:v>
                </c:pt>
                <c:pt idx="9939">
                  <c:v>239.80000000004793</c:v>
                </c:pt>
                <c:pt idx="9940">
                  <c:v>239.83333333338129</c:v>
                </c:pt>
                <c:pt idx="9941">
                  <c:v>239.86666666671465</c:v>
                </c:pt>
                <c:pt idx="9942">
                  <c:v>239.90000000004798</c:v>
                </c:pt>
                <c:pt idx="9943">
                  <c:v>239.93333333338137</c:v>
                </c:pt>
                <c:pt idx="9944">
                  <c:v>239.96666666671473</c:v>
                </c:pt>
                <c:pt idx="9945">
                  <c:v>240.00000000004798</c:v>
                </c:pt>
                <c:pt idx="9946">
                  <c:v>240.03333333338145</c:v>
                </c:pt>
                <c:pt idx="9947">
                  <c:v>240.06666666671478</c:v>
                </c:pt>
                <c:pt idx="9948">
                  <c:v>240.10000000004803</c:v>
                </c:pt>
                <c:pt idx="9949">
                  <c:v>240.13333333338153</c:v>
                </c:pt>
                <c:pt idx="9950">
                  <c:v>240.16666666671478</c:v>
                </c:pt>
                <c:pt idx="9951">
                  <c:v>240.20000000004811</c:v>
                </c:pt>
                <c:pt idx="9952">
                  <c:v>240.23333333338158</c:v>
                </c:pt>
                <c:pt idx="9953">
                  <c:v>240.26666666671483</c:v>
                </c:pt>
                <c:pt idx="9954">
                  <c:v>240.30000000004833</c:v>
                </c:pt>
                <c:pt idx="9955">
                  <c:v>240.33333333338169</c:v>
                </c:pt>
                <c:pt idx="9956">
                  <c:v>240.36666666671505</c:v>
                </c:pt>
                <c:pt idx="9957">
                  <c:v>240.40000000004838</c:v>
                </c:pt>
                <c:pt idx="9958">
                  <c:v>240.43333333338177</c:v>
                </c:pt>
                <c:pt idx="9959">
                  <c:v>240.46666666671513</c:v>
                </c:pt>
                <c:pt idx="9960">
                  <c:v>240.50000000004835</c:v>
                </c:pt>
                <c:pt idx="9961">
                  <c:v>240.53333333338185</c:v>
                </c:pt>
                <c:pt idx="9962">
                  <c:v>240.56666666671518</c:v>
                </c:pt>
                <c:pt idx="9963">
                  <c:v>240.60000000004842</c:v>
                </c:pt>
                <c:pt idx="9964">
                  <c:v>240.63333333338193</c:v>
                </c:pt>
                <c:pt idx="9965">
                  <c:v>240.66666666671514</c:v>
                </c:pt>
                <c:pt idx="9966">
                  <c:v>240.7000000000485</c:v>
                </c:pt>
                <c:pt idx="9967">
                  <c:v>240.73333333338198</c:v>
                </c:pt>
                <c:pt idx="9968">
                  <c:v>240.76666666671522</c:v>
                </c:pt>
                <c:pt idx="9969">
                  <c:v>240.80000000004873</c:v>
                </c:pt>
                <c:pt idx="9970">
                  <c:v>240.83333333338209</c:v>
                </c:pt>
                <c:pt idx="9971">
                  <c:v>240.86666666671545</c:v>
                </c:pt>
                <c:pt idx="9972">
                  <c:v>240.90000000004878</c:v>
                </c:pt>
                <c:pt idx="9973">
                  <c:v>240.93333333338217</c:v>
                </c:pt>
                <c:pt idx="9974">
                  <c:v>240.96666666671553</c:v>
                </c:pt>
                <c:pt idx="9975">
                  <c:v>241.00000000004874</c:v>
                </c:pt>
                <c:pt idx="9976">
                  <c:v>241.03333333338225</c:v>
                </c:pt>
                <c:pt idx="9977">
                  <c:v>241.06666666671558</c:v>
                </c:pt>
                <c:pt idx="9978">
                  <c:v>241.10000000004882</c:v>
                </c:pt>
                <c:pt idx="9979">
                  <c:v>241.13333333338232</c:v>
                </c:pt>
                <c:pt idx="9980">
                  <c:v>241.16666666671554</c:v>
                </c:pt>
                <c:pt idx="9981">
                  <c:v>241.20000000004902</c:v>
                </c:pt>
                <c:pt idx="9982">
                  <c:v>241.23333333338238</c:v>
                </c:pt>
                <c:pt idx="9983">
                  <c:v>241.26666666671562</c:v>
                </c:pt>
                <c:pt idx="9984">
                  <c:v>241.30000000004921</c:v>
                </c:pt>
                <c:pt idx="9985">
                  <c:v>241.33333333338248</c:v>
                </c:pt>
                <c:pt idx="9986">
                  <c:v>241.36666666671582</c:v>
                </c:pt>
                <c:pt idx="9987">
                  <c:v>241.4000000000492</c:v>
                </c:pt>
                <c:pt idx="9988">
                  <c:v>241.43333333338256</c:v>
                </c:pt>
                <c:pt idx="9989">
                  <c:v>241.46666666671592</c:v>
                </c:pt>
                <c:pt idx="9990">
                  <c:v>241.50000000004928</c:v>
                </c:pt>
                <c:pt idx="9991">
                  <c:v>241.53333333338259</c:v>
                </c:pt>
                <c:pt idx="9992">
                  <c:v>241.56666666671595</c:v>
                </c:pt>
                <c:pt idx="9993">
                  <c:v>241.60000000004936</c:v>
                </c:pt>
                <c:pt idx="9994">
                  <c:v>241.63333333338272</c:v>
                </c:pt>
                <c:pt idx="9995">
                  <c:v>241.66666666671594</c:v>
                </c:pt>
                <c:pt idx="9996">
                  <c:v>241.70000000004939</c:v>
                </c:pt>
                <c:pt idx="9997">
                  <c:v>241.73333333338275</c:v>
                </c:pt>
                <c:pt idx="9998">
                  <c:v>241.76666666671602</c:v>
                </c:pt>
                <c:pt idx="9999">
                  <c:v>241.80000000004961</c:v>
                </c:pt>
                <c:pt idx="10000">
                  <c:v>241.83333333338288</c:v>
                </c:pt>
                <c:pt idx="10001">
                  <c:v>241.86666666671618</c:v>
                </c:pt>
                <c:pt idx="10002">
                  <c:v>241.9000000000496</c:v>
                </c:pt>
                <c:pt idx="10003">
                  <c:v>241.93333333338296</c:v>
                </c:pt>
                <c:pt idx="10004">
                  <c:v>241.96666666671632</c:v>
                </c:pt>
                <c:pt idx="10005">
                  <c:v>242.00000000004968</c:v>
                </c:pt>
                <c:pt idx="10006">
                  <c:v>242.03333333338304</c:v>
                </c:pt>
                <c:pt idx="10007">
                  <c:v>242.06666666671632</c:v>
                </c:pt>
                <c:pt idx="10008">
                  <c:v>242.10000000004976</c:v>
                </c:pt>
                <c:pt idx="10009">
                  <c:v>242.13333333338321</c:v>
                </c:pt>
                <c:pt idx="10010">
                  <c:v>242.16666666671634</c:v>
                </c:pt>
                <c:pt idx="10011">
                  <c:v>242.20000000004978</c:v>
                </c:pt>
                <c:pt idx="10012">
                  <c:v>242.2333333333832</c:v>
                </c:pt>
                <c:pt idx="10013">
                  <c:v>242.26666666671639</c:v>
                </c:pt>
                <c:pt idx="10014">
                  <c:v>242.30000000005001</c:v>
                </c:pt>
                <c:pt idx="10015">
                  <c:v>242.33333333338342</c:v>
                </c:pt>
                <c:pt idx="10016">
                  <c:v>242.36666666671658</c:v>
                </c:pt>
                <c:pt idx="10017">
                  <c:v>242.40000000005</c:v>
                </c:pt>
                <c:pt idx="10018">
                  <c:v>242.43333333338344</c:v>
                </c:pt>
                <c:pt idx="10019">
                  <c:v>242.46666666671672</c:v>
                </c:pt>
                <c:pt idx="10020">
                  <c:v>242.50000000005008</c:v>
                </c:pt>
                <c:pt idx="10021">
                  <c:v>242.53333333338344</c:v>
                </c:pt>
                <c:pt idx="10022">
                  <c:v>242.56666666671666</c:v>
                </c:pt>
                <c:pt idx="10023">
                  <c:v>242.60000000005016</c:v>
                </c:pt>
                <c:pt idx="10024">
                  <c:v>242.6333333333836</c:v>
                </c:pt>
                <c:pt idx="10025">
                  <c:v>242.66666666671674</c:v>
                </c:pt>
                <c:pt idx="10026">
                  <c:v>242.70000000005018</c:v>
                </c:pt>
                <c:pt idx="10027">
                  <c:v>242.7333333333836</c:v>
                </c:pt>
                <c:pt idx="10028">
                  <c:v>242.76666666671679</c:v>
                </c:pt>
                <c:pt idx="10029">
                  <c:v>242.80000000005037</c:v>
                </c:pt>
                <c:pt idx="10030">
                  <c:v>242.83333333338382</c:v>
                </c:pt>
                <c:pt idx="10031">
                  <c:v>242.86666666671698</c:v>
                </c:pt>
                <c:pt idx="10032">
                  <c:v>242.9000000000504</c:v>
                </c:pt>
                <c:pt idx="10033">
                  <c:v>242.93333333338381</c:v>
                </c:pt>
                <c:pt idx="10034">
                  <c:v>242.96666666671712</c:v>
                </c:pt>
                <c:pt idx="10035">
                  <c:v>243.00000000005048</c:v>
                </c:pt>
                <c:pt idx="10036">
                  <c:v>243.03333333338384</c:v>
                </c:pt>
                <c:pt idx="10037">
                  <c:v>243.06666666671705</c:v>
                </c:pt>
                <c:pt idx="10038">
                  <c:v>243.10000000005056</c:v>
                </c:pt>
                <c:pt idx="10039">
                  <c:v>243.13333333338394</c:v>
                </c:pt>
                <c:pt idx="10040">
                  <c:v>243.16666666671713</c:v>
                </c:pt>
                <c:pt idx="10041">
                  <c:v>243.20000000005058</c:v>
                </c:pt>
                <c:pt idx="10042">
                  <c:v>243.233333333384</c:v>
                </c:pt>
                <c:pt idx="10043">
                  <c:v>243.26666666671716</c:v>
                </c:pt>
                <c:pt idx="10044">
                  <c:v>243.30000000005074</c:v>
                </c:pt>
                <c:pt idx="10045">
                  <c:v>243.33333333338422</c:v>
                </c:pt>
                <c:pt idx="10046">
                  <c:v>243.36666666671738</c:v>
                </c:pt>
                <c:pt idx="10047">
                  <c:v>243.4000000000508</c:v>
                </c:pt>
                <c:pt idx="10048">
                  <c:v>243.43333333338421</c:v>
                </c:pt>
                <c:pt idx="10049">
                  <c:v>243.46666666671737</c:v>
                </c:pt>
                <c:pt idx="10050">
                  <c:v>243.50000000005085</c:v>
                </c:pt>
                <c:pt idx="10051">
                  <c:v>243.53333333338423</c:v>
                </c:pt>
                <c:pt idx="10052">
                  <c:v>243.56666666671745</c:v>
                </c:pt>
                <c:pt idx="10053">
                  <c:v>243.60000000005095</c:v>
                </c:pt>
                <c:pt idx="10054">
                  <c:v>243.63333333338431</c:v>
                </c:pt>
                <c:pt idx="10055">
                  <c:v>243.6666666667175</c:v>
                </c:pt>
                <c:pt idx="10056">
                  <c:v>243.70000000005098</c:v>
                </c:pt>
                <c:pt idx="10057">
                  <c:v>243.73333333338439</c:v>
                </c:pt>
                <c:pt idx="10058">
                  <c:v>243.76666666671755</c:v>
                </c:pt>
                <c:pt idx="10059">
                  <c:v>243.80000000005111</c:v>
                </c:pt>
                <c:pt idx="10060">
                  <c:v>243.83333333338447</c:v>
                </c:pt>
                <c:pt idx="10061">
                  <c:v>243.86666666671778</c:v>
                </c:pt>
                <c:pt idx="10062">
                  <c:v>243.90000000005119</c:v>
                </c:pt>
                <c:pt idx="10063">
                  <c:v>243.93333333338461</c:v>
                </c:pt>
                <c:pt idx="10064">
                  <c:v>243.96666666671777</c:v>
                </c:pt>
                <c:pt idx="10065">
                  <c:v>244.00000000005122</c:v>
                </c:pt>
                <c:pt idx="10066">
                  <c:v>244.03333333338463</c:v>
                </c:pt>
                <c:pt idx="10067">
                  <c:v>244.06666666671785</c:v>
                </c:pt>
                <c:pt idx="10068">
                  <c:v>244.10000000005135</c:v>
                </c:pt>
                <c:pt idx="10069">
                  <c:v>244.13333333338471</c:v>
                </c:pt>
                <c:pt idx="10070">
                  <c:v>244.1666666667179</c:v>
                </c:pt>
                <c:pt idx="10071">
                  <c:v>244.20000000005138</c:v>
                </c:pt>
                <c:pt idx="10072">
                  <c:v>244.23333333338479</c:v>
                </c:pt>
                <c:pt idx="10073">
                  <c:v>244.26666666671795</c:v>
                </c:pt>
                <c:pt idx="10074">
                  <c:v>244.30000000005151</c:v>
                </c:pt>
                <c:pt idx="10075">
                  <c:v>244.33333333338487</c:v>
                </c:pt>
                <c:pt idx="10076">
                  <c:v>244.36666666671815</c:v>
                </c:pt>
                <c:pt idx="10077">
                  <c:v>244.40000000005159</c:v>
                </c:pt>
                <c:pt idx="10078">
                  <c:v>244.43333333338501</c:v>
                </c:pt>
                <c:pt idx="10079">
                  <c:v>244.46666666671817</c:v>
                </c:pt>
                <c:pt idx="10080">
                  <c:v>244.50000000005159</c:v>
                </c:pt>
                <c:pt idx="10081">
                  <c:v>244.53333333338503</c:v>
                </c:pt>
                <c:pt idx="10082">
                  <c:v>244.56666666671825</c:v>
                </c:pt>
                <c:pt idx="10083">
                  <c:v>244.60000000005175</c:v>
                </c:pt>
                <c:pt idx="10084">
                  <c:v>244.63333333338511</c:v>
                </c:pt>
                <c:pt idx="10085">
                  <c:v>244.66666666671827</c:v>
                </c:pt>
                <c:pt idx="10086">
                  <c:v>244.70000000005172</c:v>
                </c:pt>
                <c:pt idx="10087">
                  <c:v>244.73333333338519</c:v>
                </c:pt>
                <c:pt idx="10088">
                  <c:v>244.76666666671835</c:v>
                </c:pt>
                <c:pt idx="10089">
                  <c:v>244.80000000005191</c:v>
                </c:pt>
                <c:pt idx="10090">
                  <c:v>244.83333333338527</c:v>
                </c:pt>
                <c:pt idx="10091">
                  <c:v>244.86666666671852</c:v>
                </c:pt>
                <c:pt idx="10092">
                  <c:v>244.90000000005199</c:v>
                </c:pt>
                <c:pt idx="10093">
                  <c:v>244.93333333338541</c:v>
                </c:pt>
                <c:pt idx="10094">
                  <c:v>244.96666666671857</c:v>
                </c:pt>
                <c:pt idx="10095">
                  <c:v>245.00000000005198</c:v>
                </c:pt>
                <c:pt idx="10096">
                  <c:v>245.03333333338543</c:v>
                </c:pt>
                <c:pt idx="10097">
                  <c:v>245.06666666671862</c:v>
                </c:pt>
                <c:pt idx="10098">
                  <c:v>245.10000000005215</c:v>
                </c:pt>
                <c:pt idx="10099">
                  <c:v>245.13333333338551</c:v>
                </c:pt>
                <c:pt idx="10100">
                  <c:v>245.16666666671867</c:v>
                </c:pt>
                <c:pt idx="10101">
                  <c:v>245.20000000005209</c:v>
                </c:pt>
                <c:pt idx="10102">
                  <c:v>245.23333333338559</c:v>
                </c:pt>
                <c:pt idx="10103">
                  <c:v>245.26666666671875</c:v>
                </c:pt>
                <c:pt idx="10104">
                  <c:v>245.30000000005231</c:v>
                </c:pt>
                <c:pt idx="10105">
                  <c:v>245.33333333338567</c:v>
                </c:pt>
                <c:pt idx="10106">
                  <c:v>245.36666666671903</c:v>
                </c:pt>
                <c:pt idx="10107">
                  <c:v>245.40000000005239</c:v>
                </c:pt>
                <c:pt idx="10108">
                  <c:v>245.4333333333858</c:v>
                </c:pt>
                <c:pt idx="10109">
                  <c:v>245.46666666671911</c:v>
                </c:pt>
                <c:pt idx="10110">
                  <c:v>245.50000000005238</c:v>
                </c:pt>
                <c:pt idx="10111">
                  <c:v>245.53333333338583</c:v>
                </c:pt>
                <c:pt idx="10112">
                  <c:v>245.56666666671919</c:v>
                </c:pt>
                <c:pt idx="10113">
                  <c:v>245.60000000005255</c:v>
                </c:pt>
                <c:pt idx="10114">
                  <c:v>245.63333333338591</c:v>
                </c:pt>
                <c:pt idx="10115">
                  <c:v>245.66666666671918</c:v>
                </c:pt>
                <c:pt idx="10116">
                  <c:v>245.70000000005248</c:v>
                </c:pt>
                <c:pt idx="10117">
                  <c:v>245.73333333338599</c:v>
                </c:pt>
                <c:pt idx="10118">
                  <c:v>245.76666666671935</c:v>
                </c:pt>
                <c:pt idx="10119">
                  <c:v>245.80000000005271</c:v>
                </c:pt>
                <c:pt idx="10120">
                  <c:v>245.83333333338607</c:v>
                </c:pt>
                <c:pt idx="10121">
                  <c:v>245.86666666671942</c:v>
                </c:pt>
                <c:pt idx="10122">
                  <c:v>245.90000000005278</c:v>
                </c:pt>
                <c:pt idx="10123">
                  <c:v>245.93333333338614</c:v>
                </c:pt>
                <c:pt idx="10124">
                  <c:v>245.9666666667195</c:v>
                </c:pt>
                <c:pt idx="10125">
                  <c:v>246.00000000005278</c:v>
                </c:pt>
                <c:pt idx="10126">
                  <c:v>246.03333333338622</c:v>
                </c:pt>
                <c:pt idx="10127">
                  <c:v>246.06666666671958</c:v>
                </c:pt>
                <c:pt idx="10128">
                  <c:v>246.10000000005292</c:v>
                </c:pt>
                <c:pt idx="10129">
                  <c:v>246.1333333333863</c:v>
                </c:pt>
                <c:pt idx="10130">
                  <c:v>246.16666666671958</c:v>
                </c:pt>
                <c:pt idx="10131">
                  <c:v>246.20000000005302</c:v>
                </c:pt>
                <c:pt idx="10132">
                  <c:v>246.23333333338638</c:v>
                </c:pt>
                <c:pt idx="10133">
                  <c:v>246.2666666667196</c:v>
                </c:pt>
                <c:pt idx="10134">
                  <c:v>246.30000000005325</c:v>
                </c:pt>
                <c:pt idx="10135">
                  <c:v>246.33333333338646</c:v>
                </c:pt>
                <c:pt idx="10136">
                  <c:v>246.36666666671982</c:v>
                </c:pt>
                <c:pt idx="10137">
                  <c:v>246.40000000005321</c:v>
                </c:pt>
                <c:pt idx="10138">
                  <c:v>246.43333333338654</c:v>
                </c:pt>
                <c:pt idx="10139">
                  <c:v>246.4666666667199</c:v>
                </c:pt>
                <c:pt idx="10140">
                  <c:v>246.50000000005326</c:v>
                </c:pt>
                <c:pt idx="10141">
                  <c:v>246.53333333338662</c:v>
                </c:pt>
                <c:pt idx="10142">
                  <c:v>246.56666666671998</c:v>
                </c:pt>
                <c:pt idx="10143">
                  <c:v>246.60000000005334</c:v>
                </c:pt>
                <c:pt idx="10144">
                  <c:v>246.6333333333867</c:v>
                </c:pt>
                <c:pt idx="10145">
                  <c:v>246.66666666671998</c:v>
                </c:pt>
                <c:pt idx="10146">
                  <c:v>246.70000000005342</c:v>
                </c:pt>
                <c:pt idx="10147">
                  <c:v>246.73333333338678</c:v>
                </c:pt>
                <c:pt idx="10148">
                  <c:v>246.76666666672</c:v>
                </c:pt>
                <c:pt idx="10149">
                  <c:v>246.80000000005361</c:v>
                </c:pt>
                <c:pt idx="10150">
                  <c:v>246.83333333338686</c:v>
                </c:pt>
                <c:pt idx="10151">
                  <c:v>246.86666666672022</c:v>
                </c:pt>
                <c:pt idx="10152">
                  <c:v>246.90000000005361</c:v>
                </c:pt>
                <c:pt idx="10153">
                  <c:v>246.93333333338694</c:v>
                </c:pt>
                <c:pt idx="10154">
                  <c:v>246.9666666667203</c:v>
                </c:pt>
                <c:pt idx="10155">
                  <c:v>247.00000000005366</c:v>
                </c:pt>
                <c:pt idx="10156">
                  <c:v>247.03333333338702</c:v>
                </c:pt>
                <c:pt idx="10157">
                  <c:v>247.06666666672038</c:v>
                </c:pt>
                <c:pt idx="10158">
                  <c:v>247.10000000005374</c:v>
                </c:pt>
                <c:pt idx="10159">
                  <c:v>247.1333333333871</c:v>
                </c:pt>
                <c:pt idx="10160">
                  <c:v>247.16666666672035</c:v>
                </c:pt>
                <c:pt idx="10161">
                  <c:v>247.20000000005382</c:v>
                </c:pt>
                <c:pt idx="10162">
                  <c:v>247.23333333338718</c:v>
                </c:pt>
                <c:pt idx="10163">
                  <c:v>247.2666666667204</c:v>
                </c:pt>
                <c:pt idx="10164">
                  <c:v>247.30000000005401</c:v>
                </c:pt>
                <c:pt idx="10165">
                  <c:v>247.33333333338726</c:v>
                </c:pt>
                <c:pt idx="10166">
                  <c:v>247.36666666672062</c:v>
                </c:pt>
                <c:pt idx="10167">
                  <c:v>247.40000000005401</c:v>
                </c:pt>
                <c:pt idx="10168">
                  <c:v>247.43333333338734</c:v>
                </c:pt>
                <c:pt idx="10169">
                  <c:v>247.4666666667207</c:v>
                </c:pt>
                <c:pt idx="10170">
                  <c:v>247.50000000005406</c:v>
                </c:pt>
                <c:pt idx="10171">
                  <c:v>247.53333333338742</c:v>
                </c:pt>
                <c:pt idx="10172">
                  <c:v>247.56666666672078</c:v>
                </c:pt>
                <c:pt idx="10173">
                  <c:v>247.60000000005414</c:v>
                </c:pt>
                <c:pt idx="10174">
                  <c:v>247.6333333333875</c:v>
                </c:pt>
                <c:pt idx="10175">
                  <c:v>247.66666666672072</c:v>
                </c:pt>
                <c:pt idx="10176">
                  <c:v>247.70000000005422</c:v>
                </c:pt>
                <c:pt idx="10177">
                  <c:v>247.73333333338758</c:v>
                </c:pt>
                <c:pt idx="10178">
                  <c:v>247.76666666672079</c:v>
                </c:pt>
                <c:pt idx="10179">
                  <c:v>247.80000000005441</c:v>
                </c:pt>
                <c:pt idx="10180">
                  <c:v>247.83333333338766</c:v>
                </c:pt>
                <c:pt idx="10181">
                  <c:v>247.86666666672102</c:v>
                </c:pt>
                <c:pt idx="10182">
                  <c:v>247.9000000000544</c:v>
                </c:pt>
                <c:pt idx="10183">
                  <c:v>247.93333333338774</c:v>
                </c:pt>
                <c:pt idx="10184">
                  <c:v>247.9666666667211</c:v>
                </c:pt>
                <c:pt idx="10185">
                  <c:v>248.00000000005446</c:v>
                </c:pt>
                <c:pt idx="10186">
                  <c:v>248.03333333338782</c:v>
                </c:pt>
                <c:pt idx="10187">
                  <c:v>248.06666666672118</c:v>
                </c:pt>
                <c:pt idx="10188">
                  <c:v>248.10000000005454</c:v>
                </c:pt>
                <c:pt idx="10189">
                  <c:v>248.1333333333879</c:v>
                </c:pt>
                <c:pt idx="10190">
                  <c:v>248.16666666672111</c:v>
                </c:pt>
                <c:pt idx="10191">
                  <c:v>248.20000000005462</c:v>
                </c:pt>
                <c:pt idx="10192">
                  <c:v>248.23333333338798</c:v>
                </c:pt>
                <c:pt idx="10193">
                  <c:v>248.26666666672119</c:v>
                </c:pt>
                <c:pt idx="10194">
                  <c:v>248.30000000005469</c:v>
                </c:pt>
                <c:pt idx="10195">
                  <c:v>248.33333333338805</c:v>
                </c:pt>
                <c:pt idx="10196">
                  <c:v>248.36666666672139</c:v>
                </c:pt>
                <c:pt idx="10197">
                  <c:v>248.40000000005477</c:v>
                </c:pt>
                <c:pt idx="10198">
                  <c:v>248.43333333338813</c:v>
                </c:pt>
                <c:pt idx="10199">
                  <c:v>248.46666666672138</c:v>
                </c:pt>
                <c:pt idx="10200">
                  <c:v>248.50000000005485</c:v>
                </c:pt>
                <c:pt idx="10201">
                  <c:v>248.53333333338819</c:v>
                </c:pt>
                <c:pt idx="10202">
                  <c:v>248.56666666672155</c:v>
                </c:pt>
                <c:pt idx="10203">
                  <c:v>248.60000000005493</c:v>
                </c:pt>
                <c:pt idx="10204">
                  <c:v>248.63333333338818</c:v>
                </c:pt>
                <c:pt idx="10205">
                  <c:v>248.66666666672151</c:v>
                </c:pt>
                <c:pt idx="10206">
                  <c:v>248.70000000005498</c:v>
                </c:pt>
                <c:pt idx="10207">
                  <c:v>248.73333333338832</c:v>
                </c:pt>
                <c:pt idx="10208">
                  <c:v>248.76666666672159</c:v>
                </c:pt>
                <c:pt idx="10209">
                  <c:v>248.80000000005509</c:v>
                </c:pt>
                <c:pt idx="10210">
                  <c:v>248.83333333338845</c:v>
                </c:pt>
                <c:pt idx="10211">
                  <c:v>248.86666666672178</c:v>
                </c:pt>
                <c:pt idx="10212">
                  <c:v>248.90000000005517</c:v>
                </c:pt>
                <c:pt idx="10213">
                  <c:v>248.93333333338853</c:v>
                </c:pt>
                <c:pt idx="10214">
                  <c:v>248.96666666672178</c:v>
                </c:pt>
                <c:pt idx="10215">
                  <c:v>249.00000000005525</c:v>
                </c:pt>
                <c:pt idx="10216">
                  <c:v>249.03333333338858</c:v>
                </c:pt>
                <c:pt idx="10217">
                  <c:v>249.06666666672183</c:v>
                </c:pt>
                <c:pt idx="10218">
                  <c:v>249.10000000005533</c:v>
                </c:pt>
                <c:pt idx="10219">
                  <c:v>249.13333333338858</c:v>
                </c:pt>
                <c:pt idx="10220">
                  <c:v>249.16666666672191</c:v>
                </c:pt>
                <c:pt idx="10221">
                  <c:v>249.20000000005538</c:v>
                </c:pt>
                <c:pt idx="10222">
                  <c:v>249.23333333338863</c:v>
                </c:pt>
                <c:pt idx="10223">
                  <c:v>249.26666666672196</c:v>
                </c:pt>
                <c:pt idx="10224">
                  <c:v>249.30000000005549</c:v>
                </c:pt>
                <c:pt idx="10225">
                  <c:v>249.33333333338885</c:v>
                </c:pt>
                <c:pt idx="10226">
                  <c:v>249.36666666672218</c:v>
                </c:pt>
                <c:pt idx="10227">
                  <c:v>249.40000000005557</c:v>
                </c:pt>
                <c:pt idx="10228">
                  <c:v>249.43333333338893</c:v>
                </c:pt>
                <c:pt idx="10229">
                  <c:v>249.46666666672218</c:v>
                </c:pt>
                <c:pt idx="10230">
                  <c:v>249.50000000005565</c:v>
                </c:pt>
                <c:pt idx="10231">
                  <c:v>249.53333333338901</c:v>
                </c:pt>
                <c:pt idx="10232">
                  <c:v>249.56666666672223</c:v>
                </c:pt>
                <c:pt idx="10233">
                  <c:v>249.60000000005573</c:v>
                </c:pt>
                <c:pt idx="10234">
                  <c:v>249.63333333338909</c:v>
                </c:pt>
                <c:pt idx="10235">
                  <c:v>249.66666666672231</c:v>
                </c:pt>
                <c:pt idx="10236">
                  <c:v>249.70000000005578</c:v>
                </c:pt>
                <c:pt idx="10237">
                  <c:v>249.73333333338917</c:v>
                </c:pt>
                <c:pt idx="10238">
                  <c:v>249.76666666672233</c:v>
                </c:pt>
                <c:pt idx="10239">
                  <c:v>249.80000000005589</c:v>
                </c:pt>
                <c:pt idx="10240">
                  <c:v>249.83333333338939</c:v>
                </c:pt>
                <c:pt idx="10241">
                  <c:v>249.86666666672258</c:v>
                </c:pt>
                <c:pt idx="10242">
                  <c:v>249.90000000005597</c:v>
                </c:pt>
                <c:pt idx="10243">
                  <c:v>249.93333333338941</c:v>
                </c:pt>
                <c:pt idx="10244">
                  <c:v>249.96666666672255</c:v>
                </c:pt>
                <c:pt idx="10245">
                  <c:v>250.00000000005605</c:v>
                </c:pt>
                <c:pt idx="10246">
                  <c:v>250.03333333338941</c:v>
                </c:pt>
                <c:pt idx="10247">
                  <c:v>250.06666666672263</c:v>
                </c:pt>
                <c:pt idx="10248">
                  <c:v>250.10000000005613</c:v>
                </c:pt>
                <c:pt idx="10249">
                  <c:v>250.13333333338949</c:v>
                </c:pt>
                <c:pt idx="10250">
                  <c:v>250.1666666667227</c:v>
                </c:pt>
                <c:pt idx="10251">
                  <c:v>250.20000000005618</c:v>
                </c:pt>
                <c:pt idx="10252">
                  <c:v>250.23333333338957</c:v>
                </c:pt>
                <c:pt idx="10253">
                  <c:v>250.26666666672273</c:v>
                </c:pt>
                <c:pt idx="10254">
                  <c:v>250.30000000005629</c:v>
                </c:pt>
                <c:pt idx="10255">
                  <c:v>250.33333333338967</c:v>
                </c:pt>
                <c:pt idx="10256">
                  <c:v>250.36666666672301</c:v>
                </c:pt>
                <c:pt idx="10257">
                  <c:v>250.40000000005637</c:v>
                </c:pt>
                <c:pt idx="10258">
                  <c:v>250.43333333338981</c:v>
                </c:pt>
                <c:pt idx="10259">
                  <c:v>250.46666666672309</c:v>
                </c:pt>
                <c:pt idx="10260">
                  <c:v>250.50000000005645</c:v>
                </c:pt>
                <c:pt idx="10261">
                  <c:v>250.53333333338981</c:v>
                </c:pt>
                <c:pt idx="10262">
                  <c:v>250.56666666672317</c:v>
                </c:pt>
                <c:pt idx="10263">
                  <c:v>250.60000000005653</c:v>
                </c:pt>
                <c:pt idx="10264">
                  <c:v>250.63333333338988</c:v>
                </c:pt>
                <c:pt idx="10265">
                  <c:v>250.66666666672322</c:v>
                </c:pt>
                <c:pt idx="10266">
                  <c:v>250.70000000005658</c:v>
                </c:pt>
                <c:pt idx="10267">
                  <c:v>250.73333333338996</c:v>
                </c:pt>
                <c:pt idx="10268">
                  <c:v>250.76666666672332</c:v>
                </c:pt>
                <c:pt idx="10269">
                  <c:v>250.80000000005668</c:v>
                </c:pt>
                <c:pt idx="10270">
                  <c:v>250.83333333339004</c:v>
                </c:pt>
                <c:pt idx="10271">
                  <c:v>250.8666666667234</c:v>
                </c:pt>
                <c:pt idx="10272">
                  <c:v>250.90000000005676</c:v>
                </c:pt>
                <c:pt idx="10273">
                  <c:v>250.93333333339021</c:v>
                </c:pt>
                <c:pt idx="10274">
                  <c:v>250.96666666672348</c:v>
                </c:pt>
                <c:pt idx="10275">
                  <c:v>251.00000000005679</c:v>
                </c:pt>
                <c:pt idx="10276">
                  <c:v>251.0333333333902</c:v>
                </c:pt>
                <c:pt idx="10277">
                  <c:v>251.06666666672356</c:v>
                </c:pt>
                <c:pt idx="10278">
                  <c:v>251.10000000005692</c:v>
                </c:pt>
                <c:pt idx="10279">
                  <c:v>251.13333333339028</c:v>
                </c:pt>
                <c:pt idx="10280">
                  <c:v>251.16666666672359</c:v>
                </c:pt>
                <c:pt idx="10281">
                  <c:v>251.20000000005695</c:v>
                </c:pt>
                <c:pt idx="10282">
                  <c:v>251.23333333339036</c:v>
                </c:pt>
                <c:pt idx="10283">
                  <c:v>251.26666666672372</c:v>
                </c:pt>
                <c:pt idx="10284">
                  <c:v>251.30000000005708</c:v>
                </c:pt>
                <c:pt idx="10285">
                  <c:v>251.33333333339044</c:v>
                </c:pt>
                <c:pt idx="10286">
                  <c:v>251.3666666667238</c:v>
                </c:pt>
                <c:pt idx="10287">
                  <c:v>251.40000000005716</c:v>
                </c:pt>
                <c:pt idx="10288">
                  <c:v>251.43333333339061</c:v>
                </c:pt>
                <c:pt idx="10289">
                  <c:v>251.46666666672388</c:v>
                </c:pt>
                <c:pt idx="10290">
                  <c:v>251.50000000005718</c:v>
                </c:pt>
                <c:pt idx="10291">
                  <c:v>251.5333333333906</c:v>
                </c:pt>
                <c:pt idx="10292">
                  <c:v>251.56666666672396</c:v>
                </c:pt>
                <c:pt idx="10293">
                  <c:v>251.60000000005732</c:v>
                </c:pt>
                <c:pt idx="10294">
                  <c:v>251.63333333339068</c:v>
                </c:pt>
                <c:pt idx="10295">
                  <c:v>251.66666666672398</c:v>
                </c:pt>
                <c:pt idx="10296">
                  <c:v>251.70000000005732</c:v>
                </c:pt>
                <c:pt idx="10297">
                  <c:v>251.73333333339076</c:v>
                </c:pt>
                <c:pt idx="10298">
                  <c:v>251.76666666672412</c:v>
                </c:pt>
                <c:pt idx="10299">
                  <c:v>251.80000000005748</c:v>
                </c:pt>
                <c:pt idx="10300">
                  <c:v>251.83333333339084</c:v>
                </c:pt>
                <c:pt idx="10301">
                  <c:v>251.8666666667242</c:v>
                </c:pt>
                <c:pt idx="10302">
                  <c:v>251.90000000005756</c:v>
                </c:pt>
                <c:pt idx="10303">
                  <c:v>251.933333333391</c:v>
                </c:pt>
                <c:pt idx="10304">
                  <c:v>251.96666666672428</c:v>
                </c:pt>
                <c:pt idx="10305">
                  <c:v>252.00000000005758</c:v>
                </c:pt>
                <c:pt idx="10306">
                  <c:v>252.033333333391</c:v>
                </c:pt>
                <c:pt idx="10307">
                  <c:v>252.06666666672436</c:v>
                </c:pt>
                <c:pt idx="10308">
                  <c:v>252.10000000005772</c:v>
                </c:pt>
                <c:pt idx="10309">
                  <c:v>252.13333333339108</c:v>
                </c:pt>
                <c:pt idx="10310">
                  <c:v>252.16666666672438</c:v>
                </c:pt>
                <c:pt idx="10311">
                  <c:v>252.20000000005766</c:v>
                </c:pt>
                <c:pt idx="10312">
                  <c:v>252.23333333339116</c:v>
                </c:pt>
                <c:pt idx="10313">
                  <c:v>252.26666666672452</c:v>
                </c:pt>
                <c:pt idx="10314">
                  <c:v>252.30000000005788</c:v>
                </c:pt>
                <c:pt idx="10315">
                  <c:v>252.33333333339124</c:v>
                </c:pt>
                <c:pt idx="10316">
                  <c:v>252.3666666667246</c:v>
                </c:pt>
                <c:pt idx="10317">
                  <c:v>252.40000000005796</c:v>
                </c:pt>
                <c:pt idx="10318">
                  <c:v>252.43333333339137</c:v>
                </c:pt>
                <c:pt idx="10319">
                  <c:v>252.46666666672468</c:v>
                </c:pt>
                <c:pt idx="10320">
                  <c:v>252.50000000005798</c:v>
                </c:pt>
                <c:pt idx="10321">
                  <c:v>252.5333333333914</c:v>
                </c:pt>
                <c:pt idx="10322">
                  <c:v>252.56666666672476</c:v>
                </c:pt>
                <c:pt idx="10323">
                  <c:v>252.60000000005812</c:v>
                </c:pt>
                <c:pt idx="10324">
                  <c:v>252.63333333339148</c:v>
                </c:pt>
                <c:pt idx="10325">
                  <c:v>252.66666666672478</c:v>
                </c:pt>
                <c:pt idx="10326">
                  <c:v>252.70000000005805</c:v>
                </c:pt>
                <c:pt idx="10327">
                  <c:v>252.73333333339156</c:v>
                </c:pt>
                <c:pt idx="10328">
                  <c:v>252.76666666672492</c:v>
                </c:pt>
                <c:pt idx="10329">
                  <c:v>252.80000000005828</c:v>
                </c:pt>
                <c:pt idx="10330">
                  <c:v>252.83333333339164</c:v>
                </c:pt>
                <c:pt idx="10331">
                  <c:v>252.866666666725</c:v>
                </c:pt>
                <c:pt idx="10332">
                  <c:v>252.90000000005836</c:v>
                </c:pt>
                <c:pt idx="10333">
                  <c:v>252.93333333339174</c:v>
                </c:pt>
                <c:pt idx="10334">
                  <c:v>252.96666666672508</c:v>
                </c:pt>
                <c:pt idx="10335">
                  <c:v>253.00000000005838</c:v>
                </c:pt>
                <c:pt idx="10336">
                  <c:v>253.03333333339179</c:v>
                </c:pt>
                <c:pt idx="10337">
                  <c:v>253.06666666672515</c:v>
                </c:pt>
                <c:pt idx="10338">
                  <c:v>253.10000000005837</c:v>
                </c:pt>
                <c:pt idx="10339">
                  <c:v>253.13333333339185</c:v>
                </c:pt>
                <c:pt idx="10340">
                  <c:v>253.16666666672518</c:v>
                </c:pt>
                <c:pt idx="10341">
                  <c:v>253.20000000005845</c:v>
                </c:pt>
                <c:pt idx="10342">
                  <c:v>253.23333333339195</c:v>
                </c:pt>
                <c:pt idx="10343">
                  <c:v>253.26666666672517</c:v>
                </c:pt>
                <c:pt idx="10344">
                  <c:v>253.30000000005865</c:v>
                </c:pt>
                <c:pt idx="10345">
                  <c:v>253.33333333339203</c:v>
                </c:pt>
                <c:pt idx="10346">
                  <c:v>253.36666666672539</c:v>
                </c:pt>
                <c:pt idx="10347">
                  <c:v>253.40000000005875</c:v>
                </c:pt>
                <c:pt idx="10348">
                  <c:v>253.43333333339211</c:v>
                </c:pt>
                <c:pt idx="10349">
                  <c:v>253.46666666672542</c:v>
                </c:pt>
                <c:pt idx="10350">
                  <c:v>253.50000000005878</c:v>
                </c:pt>
                <c:pt idx="10351">
                  <c:v>253.53333333339219</c:v>
                </c:pt>
                <c:pt idx="10352">
                  <c:v>253.56666666672555</c:v>
                </c:pt>
                <c:pt idx="10353">
                  <c:v>253.60000000005877</c:v>
                </c:pt>
                <c:pt idx="10354">
                  <c:v>253.63333333339222</c:v>
                </c:pt>
                <c:pt idx="10355">
                  <c:v>253.66666666672558</c:v>
                </c:pt>
                <c:pt idx="10356">
                  <c:v>253.70000000005885</c:v>
                </c:pt>
                <c:pt idx="10357">
                  <c:v>253.73333333339235</c:v>
                </c:pt>
                <c:pt idx="10358">
                  <c:v>253.76666666672557</c:v>
                </c:pt>
                <c:pt idx="10359">
                  <c:v>253.80000000005907</c:v>
                </c:pt>
                <c:pt idx="10360">
                  <c:v>253.83333333339243</c:v>
                </c:pt>
                <c:pt idx="10361">
                  <c:v>253.86666666672579</c:v>
                </c:pt>
                <c:pt idx="10362">
                  <c:v>253.90000000005921</c:v>
                </c:pt>
                <c:pt idx="10363">
                  <c:v>253.93333333339251</c:v>
                </c:pt>
                <c:pt idx="10364">
                  <c:v>253.96666666672579</c:v>
                </c:pt>
                <c:pt idx="10365">
                  <c:v>254.00000000005923</c:v>
                </c:pt>
                <c:pt idx="10366">
                  <c:v>254.03333333339259</c:v>
                </c:pt>
                <c:pt idx="10367">
                  <c:v>254.06666666672595</c:v>
                </c:pt>
                <c:pt idx="10368">
                  <c:v>254.10000000005931</c:v>
                </c:pt>
                <c:pt idx="10369">
                  <c:v>254.13333333339259</c:v>
                </c:pt>
                <c:pt idx="10370">
                  <c:v>254.16666666672592</c:v>
                </c:pt>
                <c:pt idx="10371">
                  <c:v>254.20000000005939</c:v>
                </c:pt>
                <c:pt idx="10372">
                  <c:v>254.23333333339275</c:v>
                </c:pt>
                <c:pt idx="10373">
                  <c:v>254.26666666672597</c:v>
                </c:pt>
                <c:pt idx="10374">
                  <c:v>254.30000000005947</c:v>
                </c:pt>
                <c:pt idx="10375">
                  <c:v>254.33333333339283</c:v>
                </c:pt>
                <c:pt idx="10376">
                  <c:v>254.36666666672619</c:v>
                </c:pt>
                <c:pt idx="10377">
                  <c:v>254.40000000005961</c:v>
                </c:pt>
                <c:pt idx="10378">
                  <c:v>254.43333333339291</c:v>
                </c:pt>
                <c:pt idx="10379">
                  <c:v>254.46666666672618</c:v>
                </c:pt>
                <c:pt idx="10380">
                  <c:v>254.50000000005963</c:v>
                </c:pt>
                <c:pt idx="10381">
                  <c:v>254.53333333339299</c:v>
                </c:pt>
                <c:pt idx="10382">
                  <c:v>254.56666666672635</c:v>
                </c:pt>
                <c:pt idx="10383">
                  <c:v>254.60000000005971</c:v>
                </c:pt>
                <c:pt idx="10384">
                  <c:v>254.63333333339307</c:v>
                </c:pt>
                <c:pt idx="10385">
                  <c:v>254.66666666672629</c:v>
                </c:pt>
                <c:pt idx="10386">
                  <c:v>254.70000000005979</c:v>
                </c:pt>
                <c:pt idx="10387">
                  <c:v>254.7333333333932</c:v>
                </c:pt>
                <c:pt idx="10388">
                  <c:v>254.76666666672637</c:v>
                </c:pt>
                <c:pt idx="10389">
                  <c:v>254.80000000005987</c:v>
                </c:pt>
                <c:pt idx="10390">
                  <c:v>254.83333333339337</c:v>
                </c:pt>
                <c:pt idx="10391">
                  <c:v>254.86666666672659</c:v>
                </c:pt>
                <c:pt idx="10392">
                  <c:v>254.90000000006</c:v>
                </c:pt>
                <c:pt idx="10393">
                  <c:v>254.93333333339345</c:v>
                </c:pt>
                <c:pt idx="10394">
                  <c:v>254.96666666672658</c:v>
                </c:pt>
                <c:pt idx="10395">
                  <c:v>255.00000000006003</c:v>
                </c:pt>
                <c:pt idx="10396">
                  <c:v>255.03333333339341</c:v>
                </c:pt>
                <c:pt idx="10397">
                  <c:v>255.06666666672675</c:v>
                </c:pt>
                <c:pt idx="10398">
                  <c:v>255.10000000006011</c:v>
                </c:pt>
                <c:pt idx="10399">
                  <c:v>255.13333333339347</c:v>
                </c:pt>
                <c:pt idx="10400">
                  <c:v>255.16666666672668</c:v>
                </c:pt>
                <c:pt idx="10401">
                  <c:v>255.20000000006019</c:v>
                </c:pt>
                <c:pt idx="10402">
                  <c:v>255.23333333339357</c:v>
                </c:pt>
                <c:pt idx="10403">
                  <c:v>255.26666666672676</c:v>
                </c:pt>
                <c:pt idx="10404">
                  <c:v>255.30000000006027</c:v>
                </c:pt>
                <c:pt idx="10405">
                  <c:v>255.33333333339377</c:v>
                </c:pt>
                <c:pt idx="10406">
                  <c:v>255.36666666672699</c:v>
                </c:pt>
                <c:pt idx="10407">
                  <c:v>255.40000000006034</c:v>
                </c:pt>
                <c:pt idx="10408">
                  <c:v>255.43333333339385</c:v>
                </c:pt>
                <c:pt idx="10409">
                  <c:v>255.46666666672698</c:v>
                </c:pt>
                <c:pt idx="10410">
                  <c:v>255.50000000006042</c:v>
                </c:pt>
                <c:pt idx="10411">
                  <c:v>255.53333333339381</c:v>
                </c:pt>
                <c:pt idx="10412">
                  <c:v>255.56666666672712</c:v>
                </c:pt>
                <c:pt idx="10413">
                  <c:v>255.6000000000605</c:v>
                </c:pt>
                <c:pt idx="10414">
                  <c:v>255.63333333339386</c:v>
                </c:pt>
                <c:pt idx="10415">
                  <c:v>255.66666666672708</c:v>
                </c:pt>
                <c:pt idx="10416">
                  <c:v>255.70000000006058</c:v>
                </c:pt>
                <c:pt idx="10417">
                  <c:v>255.73333333339394</c:v>
                </c:pt>
                <c:pt idx="10418">
                  <c:v>255.76666666672716</c:v>
                </c:pt>
                <c:pt idx="10419">
                  <c:v>255.80000000006066</c:v>
                </c:pt>
                <c:pt idx="10420">
                  <c:v>255.83333333339417</c:v>
                </c:pt>
                <c:pt idx="10421">
                  <c:v>255.86666666672738</c:v>
                </c:pt>
                <c:pt idx="10422">
                  <c:v>255.90000000006074</c:v>
                </c:pt>
                <c:pt idx="10423">
                  <c:v>255.93333333339424</c:v>
                </c:pt>
                <c:pt idx="10424">
                  <c:v>255.96666666672738</c:v>
                </c:pt>
                <c:pt idx="10425">
                  <c:v>256.00000000006082</c:v>
                </c:pt>
                <c:pt idx="10426">
                  <c:v>256.03333333339413</c:v>
                </c:pt>
                <c:pt idx="10427">
                  <c:v>256.06666666672771</c:v>
                </c:pt>
                <c:pt idx="10428">
                  <c:v>256.10000000006124</c:v>
                </c:pt>
                <c:pt idx="10429">
                  <c:v>256.13333333339426</c:v>
                </c:pt>
                <c:pt idx="10430">
                  <c:v>256.16666666672791</c:v>
                </c:pt>
                <c:pt idx="10431">
                  <c:v>256.20000000006098</c:v>
                </c:pt>
                <c:pt idx="10432">
                  <c:v>256.23333333339423</c:v>
                </c:pt>
                <c:pt idx="10433">
                  <c:v>256.2666666667277</c:v>
                </c:pt>
                <c:pt idx="10434">
                  <c:v>256.3000000000614</c:v>
                </c:pt>
                <c:pt idx="10435">
                  <c:v>256.33333333339425</c:v>
                </c:pt>
                <c:pt idx="10436">
                  <c:v>256.36666666672778</c:v>
                </c:pt>
                <c:pt idx="10437">
                  <c:v>256.40000000006131</c:v>
                </c:pt>
                <c:pt idx="10438">
                  <c:v>256.43333333339422</c:v>
                </c:pt>
                <c:pt idx="10439">
                  <c:v>256.46666666672786</c:v>
                </c:pt>
                <c:pt idx="10440">
                  <c:v>256.5000000000615</c:v>
                </c:pt>
                <c:pt idx="10441">
                  <c:v>256.5333333333943</c:v>
                </c:pt>
                <c:pt idx="10442">
                  <c:v>256.56666666672822</c:v>
                </c:pt>
                <c:pt idx="10443">
                  <c:v>256.60000000006164</c:v>
                </c:pt>
                <c:pt idx="10444">
                  <c:v>256.63333333339466</c:v>
                </c:pt>
                <c:pt idx="10445">
                  <c:v>256.66666666672842</c:v>
                </c:pt>
                <c:pt idx="10446">
                  <c:v>256.70000000006138</c:v>
                </c:pt>
                <c:pt idx="10447">
                  <c:v>256.73333333339463</c:v>
                </c:pt>
                <c:pt idx="10448">
                  <c:v>256.76666666672838</c:v>
                </c:pt>
                <c:pt idx="10449">
                  <c:v>256.8000000000618</c:v>
                </c:pt>
                <c:pt idx="10450">
                  <c:v>256.83333333339465</c:v>
                </c:pt>
                <c:pt idx="10451">
                  <c:v>256.86666666672852</c:v>
                </c:pt>
                <c:pt idx="10452">
                  <c:v>256.90000000006171</c:v>
                </c:pt>
                <c:pt idx="10453">
                  <c:v>256.93333333339456</c:v>
                </c:pt>
                <c:pt idx="10454">
                  <c:v>256.96666666672832</c:v>
                </c:pt>
                <c:pt idx="10455">
                  <c:v>257.0000000000619</c:v>
                </c:pt>
                <c:pt idx="10456">
                  <c:v>257.03333333339469</c:v>
                </c:pt>
                <c:pt idx="10457">
                  <c:v>257.06666666672862</c:v>
                </c:pt>
                <c:pt idx="10458">
                  <c:v>257.10000000006204</c:v>
                </c:pt>
                <c:pt idx="10459">
                  <c:v>257.13333333339506</c:v>
                </c:pt>
                <c:pt idx="10460">
                  <c:v>257.16666666672882</c:v>
                </c:pt>
                <c:pt idx="10461">
                  <c:v>257.20000000006178</c:v>
                </c:pt>
                <c:pt idx="10462">
                  <c:v>257.23333333339514</c:v>
                </c:pt>
                <c:pt idx="10463">
                  <c:v>257.26666666672872</c:v>
                </c:pt>
                <c:pt idx="10464">
                  <c:v>257.30000000006208</c:v>
                </c:pt>
                <c:pt idx="10465">
                  <c:v>257.33333333339522</c:v>
                </c:pt>
                <c:pt idx="10466">
                  <c:v>257.36666666672892</c:v>
                </c:pt>
                <c:pt idx="10467">
                  <c:v>257.40000000006205</c:v>
                </c:pt>
                <c:pt idx="10468">
                  <c:v>257.43333333339524</c:v>
                </c:pt>
                <c:pt idx="10469">
                  <c:v>257.46666666672871</c:v>
                </c:pt>
                <c:pt idx="10470">
                  <c:v>257.50000000006202</c:v>
                </c:pt>
                <c:pt idx="10471">
                  <c:v>257.53333333339526</c:v>
                </c:pt>
                <c:pt idx="10472">
                  <c:v>257.56666666672902</c:v>
                </c:pt>
                <c:pt idx="10473">
                  <c:v>257.60000000006232</c:v>
                </c:pt>
                <c:pt idx="10474">
                  <c:v>257.63333333339546</c:v>
                </c:pt>
                <c:pt idx="10475">
                  <c:v>257.66666666672916</c:v>
                </c:pt>
                <c:pt idx="10476">
                  <c:v>257.70000000006218</c:v>
                </c:pt>
                <c:pt idx="10477">
                  <c:v>257.73333333339554</c:v>
                </c:pt>
                <c:pt idx="10478">
                  <c:v>257.76666666672901</c:v>
                </c:pt>
                <c:pt idx="10479">
                  <c:v>257.80000000006231</c:v>
                </c:pt>
                <c:pt idx="10480">
                  <c:v>257.83333333339561</c:v>
                </c:pt>
                <c:pt idx="10481">
                  <c:v>257.86666666672926</c:v>
                </c:pt>
                <c:pt idx="10482">
                  <c:v>257.90000000006233</c:v>
                </c:pt>
                <c:pt idx="10483">
                  <c:v>257.93333333339569</c:v>
                </c:pt>
                <c:pt idx="10484">
                  <c:v>257.96666666672905</c:v>
                </c:pt>
                <c:pt idx="10485">
                  <c:v>258.00000000006241</c:v>
                </c:pt>
                <c:pt idx="10486">
                  <c:v>258.03333333339566</c:v>
                </c:pt>
                <c:pt idx="10487">
                  <c:v>258.0666666667293</c:v>
                </c:pt>
                <c:pt idx="10488">
                  <c:v>258.10000000006272</c:v>
                </c:pt>
                <c:pt idx="10489">
                  <c:v>258.13333333339585</c:v>
                </c:pt>
                <c:pt idx="10490">
                  <c:v>258.16666666672938</c:v>
                </c:pt>
                <c:pt idx="10491">
                  <c:v>258.20000000006257</c:v>
                </c:pt>
                <c:pt idx="10492">
                  <c:v>258.23333333339593</c:v>
                </c:pt>
                <c:pt idx="10493">
                  <c:v>258.26666666672935</c:v>
                </c:pt>
                <c:pt idx="10494">
                  <c:v>258.30000000006271</c:v>
                </c:pt>
                <c:pt idx="10495">
                  <c:v>258.33333333339601</c:v>
                </c:pt>
                <c:pt idx="10496">
                  <c:v>258.36666666672937</c:v>
                </c:pt>
                <c:pt idx="10497">
                  <c:v>258.40000000006273</c:v>
                </c:pt>
                <c:pt idx="10498">
                  <c:v>258.43333333339609</c:v>
                </c:pt>
                <c:pt idx="10499">
                  <c:v>258.46666666672945</c:v>
                </c:pt>
                <c:pt idx="10500">
                  <c:v>258.50000000006281</c:v>
                </c:pt>
                <c:pt idx="10501">
                  <c:v>258.53333333339617</c:v>
                </c:pt>
                <c:pt idx="10502">
                  <c:v>258.5666666667297</c:v>
                </c:pt>
                <c:pt idx="10503">
                  <c:v>258.60000000006318</c:v>
                </c:pt>
                <c:pt idx="10504">
                  <c:v>258.63333333339631</c:v>
                </c:pt>
                <c:pt idx="10505">
                  <c:v>258.66666666672972</c:v>
                </c:pt>
                <c:pt idx="10506">
                  <c:v>258.70000000006297</c:v>
                </c:pt>
                <c:pt idx="10507">
                  <c:v>258.73333333339633</c:v>
                </c:pt>
                <c:pt idx="10508">
                  <c:v>258.76666666672975</c:v>
                </c:pt>
                <c:pt idx="10509">
                  <c:v>258.80000000006333</c:v>
                </c:pt>
                <c:pt idx="10510">
                  <c:v>258.83333333339641</c:v>
                </c:pt>
                <c:pt idx="10511">
                  <c:v>258.86666666672977</c:v>
                </c:pt>
                <c:pt idx="10512">
                  <c:v>258.9000000000633</c:v>
                </c:pt>
                <c:pt idx="10513">
                  <c:v>258.93333333339649</c:v>
                </c:pt>
                <c:pt idx="10514">
                  <c:v>258.96666666672985</c:v>
                </c:pt>
                <c:pt idx="10515">
                  <c:v>259.00000000006332</c:v>
                </c:pt>
                <c:pt idx="10516">
                  <c:v>259.03333333339657</c:v>
                </c:pt>
                <c:pt idx="10517">
                  <c:v>259.06666666673021</c:v>
                </c:pt>
                <c:pt idx="10518">
                  <c:v>259.10000000006363</c:v>
                </c:pt>
                <c:pt idx="10519">
                  <c:v>259.13333333339671</c:v>
                </c:pt>
                <c:pt idx="10520">
                  <c:v>259.16666666673035</c:v>
                </c:pt>
                <c:pt idx="10521">
                  <c:v>259.20000000006337</c:v>
                </c:pt>
                <c:pt idx="10522">
                  <c:v>259.23333333339673</c:v>
                </c:pt>
                <c:pt idx="10523">
                  <c:v>259.26666666673032</c:v>
                </c:pt>
                <c:pt idx="10524">
                  <c:v>259.30000000006373</c:v>
                </c:pt>
                <c:pt idx="10525">
                  <c:v>259.33333333339681</c:v>
                </c:pt>
                <c:pt idx="10526">
                  <c:v>259.36666666673051</c:v>
                </c:pt>
                <c:pt idx="10527">
                  <c:v>259.4000000000637</c:v>
                </c:pt>
                <c:pt idx="10528">
                  <c:v>259.43333333339689</c:v>
                </c:pt>
                <c:pt idx="10529">
                  <c:v>259.4666666667303</c:v>
                </c:pt>
                <c:pt idx="10530">
                  <c:v>259.50000000006372</c:v>
                </c:pt>
                <c:pt idx="10531">
                  <c:v>259.53333333339697</c:v>
                </c:pt>
                <c:pt idx="10532">
                  <c:v>259.56666666673038</c:v>
                </c:pt>
                <c:pt idx="10533">
                  <c:v>259.60000000006403</c:v>
                </c:pt>
                <c:pt idx="10534">
                  <c:v>259.63333333339705</c:v>
                </c:pt>
                <c:pt idx="10535">
                  <c:v>259.66666666673075</c:v>
                </c:pt>
                <c:pt idx="10536">
                  <c:v>259.70000000006377</c:v>
                </c:pt>
                <c:pt idx="10537">
                  <c:v>259.73333333339713</c:v>
                </c:pt>
                <c:pt idx="10538">
                  <c:v>259.76666666673071</c:v>
                </c:pt>
                <c:pt idx="10539">
                  <c:v>259.80000000006402</c:v>
                </c:pt>
                <c:pt idx="10540">
                  <c:v>259.83333333339721</c:v>
                </c:pt>
                <c:pt idx="10541">
                  <c:v>259.86666666673085</c:v>
                </c:pt>
                <c:pt idx="10542">
                  <c:v>259.90000000006398</c:v>
                </c:pt>
                <c:pt idx="10543">
                  <c:v>259.93333333339729</c:v>
                </c:pt>
                <c:pt idx="10544">
                  <c:v>259.9666666667307</c:v>
                </c:pt>
                <c:pt idx="10545">
                  <c:v>260.00000000006401</c:v>
                </c:pt>
                <c:pt idx="10546">
                  <c:v>260.03333333339725</c:v>
                </c:pt>
                <c:pt idx="10547">
                  <c:v>260.06666666673078</c:v>
                </c:pt>
                <c:pt idx="10548">
                  <c:v>260.10000000006431</c:v>
                </c:pt>
                <c:pt idx="10549">
                  <c:v>260.13333333339745</c:v>
                </c:pt>
                <c:pt idx="10550">
                  <c:v>260.16666666673115</c:v>
                </c:pt>
                <c:pt idx="10551">
                  <c:v>260.20000000006416</c:v>
                </c:pt>
                <c:pt idx="10552">
                  <c:v>260.23333333339724</c:v>
                </c:pt>
                <c:pt idx="10553">
                  <c:v>260.26666666673088</c:v>
                </c:pt>
                <c:pt idx="10554">
                  <c:v>260.3000000000643</c:v>
                </c:pt>
                <c:pt idx="10555">
                  <c:v>260.3333333333976</c:v>
                </c:pt>
                <c:pt idx="10556">
                  <c:v>260.36666666673136</c:v>
                </c:pt>
                <c:pt idx="10557">
                  <c:v>260.40000000006427</c:v>
                </c:pt>
                <c:pt idx="10558">
                  <c:v>260.43333333339763</c:v>
                </c:pt>
                <c:pt idx="10559">
                  <c:v>260.46666666673133</c:v>
                </c:pt>
                <c:pt idx="10560">
                  <c:v>260.5000000000644</c:v>
                </c:pt>
                <c:pt idx="10561">
                  <c:v>260.53333333339765</c:v>
                </c:pt>
                <c:pt idx="10562">
                  <c:v>260.56666666673146</c:v>
                </c:pt>
                <c:pt idx="10563">
                  <c:v>260.60000000006448</c:v>
                </c:pt>
                <c:pt idx="10564">
                  <c:v>260.63333333339784</c:v>
                </c:pt>
                <c:pt idx="10565">
                  <c:v>260.66666666673166</c:v>
                </c:pt>
                <c:pt idx="10566">
                  <c:v>260.70000000006456</c:v>
                </c:pt>
                <c:pt idx="10567">
                  <c:v>260.73333333339764</c:v>
                </c:pt>
                <c:pt idx="10568">
                  <c:v>260.76666666673157</c:v>
                </c:pt>
                <c:pt idx="10569">
                  <c:v>260.8000000000647</c:v>
                </c:pt>
                <c:pt idx="10570">
                  <c:v>260.833333333398</c:v>
                </c:pt>
                <c:pt idx="10571">
                  <c:v>260.86666666673176</c:v>
                </c:pt>
                <c:pt idx="10572">
                  <c:v>260.90000000006467</c:v>
                </c:pt>
                <c:pt idx="10573">
                  <c:v>260.9333333333978</c:v>
                </c:pt>
                <c:pt idx="10574">
                  <c:v>260.96666666673173</c:v>
                </c:pt>
                <c:pt idx="10575">
                  <c:v>261.0000000000648</c:v>
                </c:pt>
                <c:pt idx="10576">
                  <c:v>261.03333333339816</c:v>
                </c:pt>
                <c:pt idx="10577">
                  <c:v>261.06666666673186</c:v>
                </c:pt>
                <c:pt idx="10578">
                  <c:v>261.10000000006488</c:v>
                </c:pt>
                <c:pt idx="10579">
                  <c:v>261.1333333333983</c:v>
                </c:pt>
                <c:pt idx="10580">
                  <c:v>261.16666666673206</c:v>
                </c:pt>
                <c:pt idx="10581">
                  <c:v>261.20000000006496</c:v>
                </c:pt>
                <c:pt idx="10582">
                  <c:v>261.23333333339826</c:v>
                </c:pt>
                <c:pt idx="10583">
                  <c:v>261.26666666673196</c:v>
                </c:pt>
                <c:pt idx="10584">
                  <c:v>261.30000000006532</c:v>
                </c:pt>
                <c:pt idx="10585">
                  <c:v>261.3333333333984</c:v>
                </c:pt>
                <c:pt idx="10586">
                  <c:v>261.3666666667321</c:v>
                </c:pt>
                <c:pt idx="10587">
                  <c:v>261.40000000006512</c:v>
                </c:pt>
                <c:pt idx="10588">
                  <c:v>261.43333333339825</c:v>
                </c:pt>
                <c:pt idx="10589">
                  <c:v>261.46666666673201</c:v>
                </c:pt>
                <c:pt idx="10590">
                  <c:v>261.50000000006531</c:v>
                </c:pt>
                <c:pt idx="10591">
                  <c:v>261.53333333339856</c:v>
                </c:pt>
                <c:pt idx="10592">
                  <c:v>261.5666666667322</c:v>
                </c:pt>
                <c:pt idx="10593">
                  <c:v>261.60000000006556</c:v>
                </c:pt>
                <c:pt idx="10594">
                  <c:v>261.6333333333987</c:v>
                </c:pt>
                <c:pt idx="10595">
                  <c:v>261.66666666673234</c:v>
                </c:pt>
                <c:pt idx="10596">
                  <c:v>261.70000000006536</c:v>
                </c:pt>
                <c:pt idx="10597">
                  <c:v>261.73333333339866</c:v>
                </c:pt>
                <c:pt idx="10598">
                  <c:v>261.76666666673208</c:v>
                </c:pt>
                <c:pt idx="10599">
                  <c:v>261.80000000006572</c:v>
                </c:pt>
                <c:pt idx="10600">
                  <c:v>261.8333333333988</c:v>
                </c:pt>
                <c:pt idx="10601">
                  <c:v>261.86666666673244</c:v>
                </c:pt>
                <c:pt idx="10602">
                  <c:v>261.90000000006552</c:v>
                </c:pt>
                <c:pt idx="10603">
                  <c:v>261.93333333339865</c:v>
                </c:pt>
                <c:pt idx="10604">
                  <c:v>261.96666666673235</c:v>
                </c:pt>
                <c:pt idx="10605">
                  <c:v>262.00000000006571</c:v>
                </c:pt>
                <c:pt idx="10606">
                  <c:v>262.03333333339896</c:v>
                </c:pt>
                <c:pt idx="10607">
                  <c:v>262.06666666673232</c:v>
                </c:pt>
                <c:pt idx="10608">
                  <c:v>262.10000000006596</c:v>
                </c:pt>
                <c:pt idx="10609">
                  <c:v>262.13333333339904</c:v>
                </c:pt>
                <c:pt idx="10610">
                  <c:v>262.16666666673268</c:v>
                </c:pt>
                <c:pt idx="10611">
                  <c:v>262.20000000006576</c:v>
                </c:pt>
                <c:pt idx="10612">
                  <c:v>262.23333333339895</c:v>
                </c:pt>
                <c:pt idx="10613">
                  <c:v>262.26666666673248</c:v>
                </c:pt>
                <c:pt idx="10614">
                  <c:v>262.30000000006612</c:v>
                </c:pt>
                <c:pt idx="10615">
                  <c:v>262.3333333333992</c:v>
                </c:pt>
                <c:pt idx="10616">
                  <c:v>262.36666666673278</c:v>
                </c:pt>
                <c:pt idx="10617">
                  <c:v>262.40000000006592</c:v>
                </c:pt>
                <c:pt idx="10618">
                  <c:v>262.43333333339899</c:v>
                </c:pt>
                <c:pt idx="10619">
                  <c:v>262.46666666673275</c:v>
                </c:pt>
                <c:pt idx="10620">
                  <c:v>262.50000000006628</c:v>
                </c:pt>
                <c:pt idx="10621">
                  <c:v>262.53333333339924</c:v>
                </c:pt>
                <c:pt idx="10622">
                  <c:v>262.56666666673271</c:v>
                </c:pt>
                <c:pt idx="10623">
                  <c:v>262.60000000006647</c:v>
                </c:pt>
                <c:pt idx="10624">
                  <c:v>262.63333333339943</c:v>
                </c:pt>
                <c:pt idx="10625">
                  <c:v>262.66666666673308</c:v>
                </c:pt>
                <c:pt idx="10626">
                  <c:v>262.70000000006632</c:v>
                </c:pt>
                <c:pt idx="10627">
                  <c:v>262.73333333339929</c:v>
                </c:pt>
                <c:pt idx="10628">
                  <c:v>262.76666666673287</c:v>
                </c:pt>
                <c:pt idx="10629">
                  <c:v>262.80000000006658</c:v>
                </c:pt>
                <c:pt idx="10630">
                  <c:v>262.83333333339959</c:v>
                </c:pt>
                <c:pt idx="10631">
                  <c:v>262.86666666673324</c:v>
                </c:pt>
                <c:pt idx="10632">
                  <c:v>262.90000000006631</c:v>
                </c:pt>
                <c:pt idx="10633">
                  <c:v>262.93333333339939</c:v>
                </c:pt>
                <c:pt idx="10634">
                  <c:v>262.96666666673332</c:v>
                </c:pt>
                <c:pt idx="10635">
                  <c:v>263.00000000006668</c:v>
                </c:pt>
                <c:pt idx="10636">
                  <c:v>263.03333333339964</c:v>
                </c:pt>
                <c:pt idx="10637">
                  <c:v>263.06666666673345</c:v>
                </c:pt>
                <c:pt idx="10638">
                  <c:v>263.10000000006687</c:v>
                </c:pt>
                <c:pt idx="10639">
                  <c:v>263.13333333339983</c:v>
                </c:pt>
                <c:pt idx="10640">
                  <c:v>263.16666666673353</c:v>
                </c:pt>
                <c:pt idx="10641">
                  <c:v>263.20000000006672</c:v>
                </c:pt>
                <c:pt idx="10642">
                  <c:v>263.23333333339963</c:v>
                </c:pt>
                <c:pt idx="10643">
                  <c:v>263.26666666673356</c:v>
                </c:pt>
                <c:pt idx="10644">
                  <c:v>263.30000000006697</c:v>
                </c:pt>
                <c:pt idx="10645">
                  <c:v>263.33333333339999</c:v>
                </c:pt>
                <c:pt idx="10646">
                  <c:v>263.36666666673364</c:v>
                </c:pt>
                <c:pt idx="10647">
                  <c:v>263.40000000006671</c:v>
                </c:pt>
                <c:pt idx="10648">
                  <c:v>263.43333333339979</c:v>
                </c:pt>
                <c:pt idx="10649">
                  <c:v>263.46666666673372</c:v>
                </c:pt>
                <c:pt idx="10650">
                  <c:v>263.50000000006702</c:v>
                </c:pt>
                <c:pt idx="10651">
                  <c:v>263.53333333340015</c:v>
                </c:pt>
                <c:pt idx="10652">
                  <c:v>263.56666666673379</c:v>
                </c:pt>
                <c:pt idx="10653">
                  <c:v>263.60000000006721</c:v>
                </c:pt>
                <c:pt idx="10654">
                  <c:v>263.63333333340034</c:v>
                </c:pt>
                <c:pt idx="10655">
                  <c:v>263.66666666673393</c:v>
                </c:pt>
                <c:pt idx="10656">
                  <c:v>263.70000000006701</c:v>
                </c:pt>
                <c:pt idx="10657">
                  <c:v>263.73333333340025</c:v>
                </c:pt>
                <c:pt idx="10658">
                  <c:v>263.76666666673378</c:v>
                </c:pt>
                <c:pt idx="10659">
                  <c:v>263.80000000006731</c:v>
                </c:pt>
                <c:pt idx="10660">
                  <c:v>263.83333333340039</c:v>
                </c:pt>
                <c:pt idx="10661">
                  <c:v>263.86666666673403</c:v>
                </c:pt>
                <c:pt idx="10662">
                  <c:v>263.90000000006711</c:v>
                </c:pt>
                <c:pt idx="10663">
                  <c:v>263.93333333340024</c:v>
                </c:pt>
                <c:pt idx="10664">
                  <c:v>263.966666666734</c:v>
                </c:pt>
                <c:pt idx="10665">
                  <c:v>264.0000000000673</c:v>
                </c:pt>
                <c:pt idx="10666">
                  <c:v>264.03333333340055</c:v>
                </c:pt>
                <c:pt idx="10667">
                  <c:v>264.06666666673402</c:v>
                </c:pt>
                <c:pt idx="10668">
                  <c:v>264.10000000006738</c:v>
                </c:pt>
                <c:pt idx="10669">
                  <c:v>264.13333333340074</c:v>
                </c:pt>
                <c:pt idx="10670">
                  <c:v>264.16666666673433</c:v>
                </c:pt>
                <c:pt idx="10671">
                  <c:v>264.20000000006735</c:v>
                </c:pt>
                <c:pt idx="10672">
                  <c:v>264.23333333340065</c:v>
                </c:pt>
                <c:pt idx="10673">
                  <c:v>264.26666666673407</c:v>
                </c:pt>
                <c:pt idx="10674">
                  <c:v>264.30000000006748</c:v>
                </c:pt>
                <c:pt idx="10675">
                  <c:v>264.33333333340079</c:v>
                </c:pt>
                <c:pt idx="10676">
                  <c:v>264.36666666673432</c:v>
                </c:pt>
                <c:pt idx="10677">
                  <c:v>264.40000000006751</c:v>
                </c:pt>
                <c:pt idx="10678">
                  <c:v>264.43333333340064</c:v>
                </c:pt>
                <c:pt idx="10679">
                  <c:v>264.46666666673428</c:v>
                </c:pt>
                <c:pt idx="10680">
                  <c:v>264.5000000000677</c:v>
                </c:pt>
                <c:pt idx="10681">
                  <c:v>264.53333333340095</c:v>
                </c:pt>
                <c:pt idx="10682">
                  <c:v>264.56666666673431</c:v>
                </c:pt>
                <c:pt idx="10683">
                  <c:v>264.60000000006772</c:v>
                </c:pt>
                <c:pt idx="10684">
                  <c:v>264.63333333340108</c:v>
                </c:pt>
                <c:pt idx="10685">
                  <c:v>264.66666666673467</c:v>
                </c:pt>
                <c:pt idx="10686">
                  <c:v>264.70000000006775</c:v>
                </c:pt>
                <c:pt idx="10687">
                  <c:v>264.73333333340111</c:v>
                </c:pt>
                <c:pt idx="10688">
                  <c:v>264.76666666673447</c:v>
                </c:pt>
                <c:pt idx="10689">
                  <c:v>264.80000000006788</c:v>
                </c:pt>
                <c:pt idx="10690">
                  <c:v>264.8333333334013</c:v>
                </c:pt>
                <c:pt idx="10691">
                  <c:v>264.86666666673472</c:v>
                </c:pt>
                <c:pt idx="10692">
                  <c:v>264.90000000006791</c:v>
                </c:pt>
                <c:pt idx="10693">
                  <c:v>264.93333333340127</c:v>
                </c:pt>
                <c:pt idx="10694">
                  <c:v>264.96666666673462</c:v>
                </c:pt>
                <c:pt idx="10695">
                  <c:v>265.00000000006798</c:v>
                </c:pt>
                <c:pt idx="10696">
                  <c:v>265.03333333340134</c:v>
                </c:pt>
                <c:pt idx="10697">
                  <c:v>265.0666666667347</c:v>
                </c:pt>
                <c:pt idx="10698">
                  <c:v>265.10000000006841</c:v>
                </c:pt>
                <c:pt idx="10699">
                  <c:v>265.13333333340142</c:v>
                </c:pt>
                <c:pt idx="10700">
                  <c:v>265.16666666673478</c:v>
                </c:pt>
                <c:pt idx="10701">
                  <c:v>265.20000000006831</c:v>
                </c:pt>
                <c:pt idx="10702">
                  <c:v>265.2333333334015</c:v>
                </c:pt>
                <c:pt idx="10703">
                  <c:v>265.26666666673486</c:v>
                </c:pt>
                <c:pt idx="10704">
                  <c:v>265.30000000006851</c:v>
                </c:pt>
                <c:pt idx="10705">
                  <c:v>265.33333333340158</c:v>
                </c:pt>
                <c:pt idx="10706">
                  <c:v>265.36666666673523</c:v>
                </c:pt>
                <c:pt idx="10707">
                  <c:v>265.4000000000683</c:v>
                </c:pt>
                <c:pt idx="10708">
                  <c:v>265.43333333340166</c:v>
                </c:pt>
                <c:pt idx="10709">
                  <c:v>265.46666666673502</c:v>
                </c:pt>
                <c:pt idx="10710">
                  <c:v>265.50000000006838</c:v>
                </c:pt>
                <c:pt idx="10711">
                  <c:v>265.53333333340174</c:v>
                </c:pt>
                <c:pt idx="10712">
                  <c:v>265.56666666673539</c:v>
                </c:pt>
                <c:pt idx="10713">
                  <c:v>265.6000000000688</c:v>
                </c:pt>
                <c:pt idx="10714">
                  <c:v>265.63333333340182</c:v>
                </c:pt>
                <c:pt idx="10715">
                  <c:v>265.66666666673552</c:v>
                </c:pt>
                <c:pt idx="10716">
                  <c:v>265.70000000006871</c:v>
                </c:pt>
                <c:pt idx="10717">
                  <c:v>265.7333333334019</c:v>
                </c:pt>
                <c:pt idx="10718">
                  <c:v>265.76666666673532</c:v>
                </c:pt>
                <c:pt idx="10719">
                  <c:v>265.80000000006891</c:v>
                </c:pt>
                <c:pt idx="10720">
                  <c:v>265.83333333340198</c:v>
                </c:pt>
                <c:pt idx="10721">
                  <c:v>265.86666666673563</c:v>
                </c:pt>
                <c:pt idx="10722">
                  <c:v>265.9000000000687</c:v>
                </c:pt>
                <c:pt idx="10723">
                  <c:v>265.93333333340195</c:v>
                </c:pt>
                <c:pt idx="10724">
                  <c:v>265.96666666673542</c:v>
                </c:pt>
                <c:pt idx="10725">
                  <c:v>266.00000000006878</c:v>
                </c:pt>
                <c:pt idx="10726">
                  <c:v>266.03333333340214</c:v>
                </c:pt>
                <c:pt idx="10727">
                  <c:v>266.06666666673578</c:v>
                </c:pt>
                <c:pt idx="10728">
                  <c:v>266.10000000006914</c:v>
                </c:pt>
                <c:pt idx="10729">
                  <c:v>266.13333333340222</c:v>
                </c:pt>
                <c:pt idx="10730">
                  <c:v>266.16666666673592</c:v>
                </c:pt>
                <c:pt idx="10731">
                  <c:v>266.200000000069</c:v>
                </c:pt>
                <c:pt idx="10732">
                  <c:v>266.23333333340224</c:v>
                </c:pt>
                <c:pt idx="10733">
                  <c:v>266.26666666673572</c:v>
                </c:pt>
                <c:pt idx="10734">
                  <c:v>266.30000000006902</c:v>
                </c:pt>
                <c:pt idx="10735">
                  <c:v>266.33333333340227</c:v>
                </c:pt>
                <c:pt idx="10736">
                  <c:v>266.36666666673602</c:v>
                </c:pt>
                <c:pt idx="10737">
                  <c:v>266.4000000000691</c:v>
                </c:pt>
                <c:pt idx="10738">
                  <c:v>266.43333333340229</c:v>
                </c:pt>
                <c:pt idx="10739">
                  <c:v>266.46666666673582</c:v>
                </c:pt>
                <c:pt idx="10740">
                  <c:v>266.50000000006918</c:v>
                </c:pt>
                <c:pt idx="10741">
                  <c:v>266.53333333340254</c:v>
                </c:pt>
                <c:pt idx="10742">
                  <c:v>266.56666666673624</c:v>
                </c:pt>
                <c:pt idx="10743">
                  <c:v>266.60000000006931</c:v>
                </c:pt>
                <c:pt idx="10744">
                  <c:v>266.63333333340262</c:v>
                </c:pt>
                <c:pt idx="10745">
                  <c:v>266.66666666673643</c:v>
                </c:pt>
                <c:pt idx="10746">
                  <c:v>266.70000000006934</c:v>
                </c:pt>
                <c:pt idx="10747">
                  <c:v>266.73333333340264</c:v>
                </c:pt>
                <c:pt idx="10748">
                  <c:v>266.7666666667364</c:v>
                </c:pt>
                <c:pt idx="10749">
                  <c:v>266.80000000006942</c:v>
                </c:pt>
                <c:pt idx="10750">
                  <c:v>266.83333333340266</c:v>
                </c:pt>
                <c:pt idx="10751">
                  <c:v>266.86666666673653</c:v>
                </c:pt>
                <c:pt idx="10752">
                  <c:v>266.9000000000695</c:v>
                </c:pt>
                <c:pt idx="10753">
                  <c:v>266.93333333340269</c:v>
                </c:pt>
                <c:pt idx="10754">
                  <c:v>266.9666666667365</c:v>
                </c:pt>
                <c:pt idx="10755">
                  <c:v>267.00000000006958</c:v>
                </c:pt>
                <c:pt idx="10756">
                  <c:v>267.03333333340294</c:v>
                </c:pt>
                <c:pt idx="10757">
                  <c:v>267.06666666673658</c:v>
                </c:pt>
                <c:pt idx="10758">
                  <c:v>267.10000000006971</c:v>
                </c:pt>
                <c:pt idx="10759">
                  <c:v>267.13333333340302</c:v>
                </c:pt>
                <c:pt idx="10760">
                  <c:v>267.16666666673683</c:v>
                </c:pt>
                <c:pt idx="10761">
                  <c:v>267.20000000006974</c:v>
                </c:pt>
                <c:pt idx="10762">
                  <c:v>267.2333333334031</c:v>
                </c:pt>
                <c:pt idx="10763">
                  <c:v>267.2666666667368</c:v>
                </c:pt>
                <c:pt idx="10764">
                  <c:v>267.30000000006982</c:v>
                </c:pt>
                <c:pt idx="10765">
                  <c:v>267.33333333340317</c:v>
                </c:pt>
                <c:pt idx="10766">
                  <c:v>267.36666666673693</c:v>
                </c:pt>
                <c:pt idx="10767">
                  <c:v>267.40000000006989</c:v>
                </c:pt>
                <c:pt idx="10768">
                  <c:v>267.43333333340325</c:v>
                </c:pt>
                <c:pt idx="10769">
                  <c:v>267.46666666673678</c:v>
                </c:pt>
                <c:pt idx="10770">
                  <c:v>267.50000000006997</c:v>
                </c:pt>
                <c:pt idx="10771">
                  <c:v>267.53333333340333</c:v>
                </c:pt>
                <c:pt idx="10772">
                  <c:v>267.56666666673704</c:v>
                </c:pt>
                <c:pt idx="10773">
                  <c:v>267.60000000007005</c:v>
                </c:pt>
                <c:pt idx="10774">
                  <c:v>267.63333333340341</c:v>
                </c:pt>
                <c:pt idx="10775">
                  <c:v>267.66666666673717</c:v>
                </c:pt>
                <c:pt idx="10776">
                  <c:v>267.70000000007013</c:v>
                </c:pt>
                <c:pt idx="10777">
                  <c:v>267.73333333340349</c:v>
                </c:pt>
                <c:pt idx="10778">
                  <c:v>267.76666666673702</c:v>
                </c:pt>
                <c:pt idx="10779">
                  <c:v>267.80000000007021</c:v>
                </c:pt>
                <c:pt idx="10780">
                  <c:v>267.83333333340357</c:v>
                </c:pt>
                <c:pt idx="10781">
                  <c:v>267.86666666673727</c:v>
                </c:pt>
                <c:pt idx="10782">
                  <c:v>267.90000000007029</c:v>
                </c:pt>
                <c:pt idx="10783">
                  <c:v>267.93333333340365</c:v>
                </c:pt>
                <c:pt idx="10784">
                  <c:v>267.96666666673701</c:v>
                </c:pt>
                <c:pt idx="10785">
                  <c:v>268.00000000007026</c:v>
                </c:pt>
                <c:pt idx="10786">
                  <c:v>268.03333333340373</c:v>
                </c:pt>
                <c:pt idx="10787">
                  <c:v>268.06666666673732</c:v>
                </c:pt>
                <c:pt idx="10788">
                  <c:v>268.10000000007045</c:v>
                </c:pt>
                <c:pt idx="10789">
                  <c:v>268.13333333340381</c:v>
                </c:pt>
                <c:pt idx="10790">
                  <c:v>268.16666666673751</c:v>
                </c:pt>
                <c:pt idx="10791">
                  <c:v>268.20000000007053</c:v>
                </c:pt>
                <c:pt idx="10792">
                  <c:v>268.23333333340389</c:v>
                </c:pt>
                <c:pt idx="10793">
                  <c:v>268.26666666673731</c:v>
                </c:pt>
                <c:pt idx="10794">
                  <c:v>268.30000000007061</c:v>
                </c:pt>
                <c:pt idx="10795">
                  <c:v>268.33333333340397</c:v>
                </c:pt>
                <c:pt idx="10796">
                  <c:v>268.36666666673761</c:v>
                </c:pt>
                <c:pt idx="10797">
                  <c:v>268.40000000007069</c:v>
                </c:pt>
                <c:pt idx="10798">
                  <c:v>268.43333333340399</c:v>
                </c:pt>
                <c:pt idx="10799">
                  <c:v>268.46666666673741</c:v>
                </c:pt>
                <c:pt idx="10800">
                  <c:v>268.50000000007066</c:v>
                </c:pt>
                <c:pt idx="10801">
                  <c:v>268.53333333340413</c:v>
                </c:pt>
                <c:pt idx="10802">
                  <c:v>268.56666666673772</c:v>
                </c:pt>
                <c:pt idx="10803">
                  <c:v>268.60000000007085</c:v>
                </c:pt>
                <c:pt idx="10804">
                  <c:v>268.63333333340421</c:v>
                </c:pt>
                <c:pt idx="10805">
                  <c:v>268.66666666673791</c:v>
                </c:pt>
                <c:pt idx="10806">
                  <c:v>268.70000000007093</c:v>
                </c:pt>
                <c:pt idx="10807">
                  <c:v>268.73333333340429</c:v>
                </c:pt>
                <c:pt idx="10808">
                  <c:v>268.76666666673771</c:v>
                </c:pt>
                <c:pt idx="10809">
                  <c:v>268.80000000007101</c:v>
                </c:pt>
                <c:pt idx="10810">
                  <c:v>268.83333333340425</c:v>
                </c:pt>
                <c:pt idx="10811">
                  <c:v>268.86666666673801</c:v>
                </c:pt>
                <c:pt idx="10812">
                  <c:v>268.90000000007109</c:v>
                </c:pt>
                <c:pt idx="10813">
                  <c:v>268.93333333340416</c:v>
                </c:pt>
                <c:pt idx="10814">
                  <c:v>268.96666666673781</c:v>
                </c:pt>
                <c:pt idx="10815">
                  <c:v>269.00000000007117</c:v>
                </c:pt>
                <c:pt idx="10816">
                  <c:v>269.03333333340453</c:v>
                </c:pt>
                <c:pt idx="10817">
                  <c:v>269.06666666673817</c:v>
                </c:pt>
                <c:pt idx="10818">
                  <c:v>269.1000000000713</c:v>
                </c:pt>
                <c:pt idx="10819">
                  <c:v>269.13333333340461</c:v>
                </c:pt>
                <c:pt idx="10820">
                  <c:v>269.16666666673837</c:v>
                </c:pt>
                <c:pt idx="10821">
                  <c:v>269.20000000007133</c:v>
                </c:pt>
                <c:pt idx="10822">
                  <c:v>269.23333333340469</c:v>
                </c:pt>
                <c:pt idx="10823">
                  <c:v>269.26666666673833</c:v>
                </c:pt>
                <c:pt idx="10824">
                  <c:v>269.30000000007141</c:v>
                </c:pt>
                <c:pt idx="10825">
                  <c:v>269.33333333340465</c:v>
                </c:pt>
                <c:pt idx="10826">
                  <c:v>269.36666666673852</c:v>
                </c:pt>
                <c:pt idx="10827">
                  <c:v>269.40000000007149</c:v>
                </c:pt>
                <c:pt idx="10828">
                  <c:v>269.43333333340456</c:v>
                </c:pt>
                <c:pt idx="10829">
                  <c:v>269.46666666673832</c:v>
                </c:pt>
                <c:pt idx="10830">
                  <c:v>269.50000000007157</c:v>
                </c:pt>
                <c:pt idx="10831">
                  <c:v>269.53333333340493</c:v>
                </c:pt>
                <c:pt idx="10832">
                  <c:v>269.56666666673863</c:v>
                </c:pt>
                <c:pt idx="10833">
                  <c:v>269.6000000000717</c:v>
                </c:pt>
                <c:pt idx="10834">
                  <c:v>269.63333333340501</c:v>
                </c:pt>
                <c:pt idx="10835">
                  <c:v>269.66666666673876</c:v>
                </c:pt>
                <c:pt idx="10836">
                  <c:v>269.70000000007173</c:v>
                </c:pt>
                <c:pt idx="10837">
                  <c:v>269.73333333340503</c:v>
                </c:pt>
                <c:pt idx="10838">
                  <c:v>269.76666666673873</c:v>
                </c:pt>
                <c:pt idx="10839">
                  <c:v>269.8000000000718</c:v>
                </c:pt>
                <c:pt idx="10840">
                  <c:v>269.83333333340516</c:v>
                </c:pt>
                <c:pt idx="10841">
                  <c:v>269.86666666673887</c:v>
                </c:pt>
                <c:pt idx="10842">
                  <c:v>269.90000000007183</c:v>
                </c:pt>
                <c:pt idx="10843">
                  <c:v>269.93333333340524</c:v>
                </c:pt>
                <c:pt idx="10844">
                  <c:v>269.96666666673872</c:v>
                </c:pt>
                <c:pt idx="10845">
                  <c:v>270.00000000007196</c:v>
                </c:pt>
                <c:pt idx="10846">
                  <c:v>270.03333333340527</c:v>
                </c:pt>
                <c:pt idx="10847">
                  <c:v>270.06666666673897</c:v>
                </c:pt>
                <c:pt idx="10848">
                  <c:v>270.10000000007204</c:v>
                </c:pt>
                <c:pt idx="10849">
                  <c:v>270.1333333334054</c:v>
                </c:pt>
                <c:pt idx="10850">
                  <c:v>270.1666666667391</c:v>
                </c:pt>
                <c:pt idx="10851">
                  <c:v>270.20000000007195</c:v>
                </c:pt>
                <c:pt idx="10852">
                  <c:v>270.23333333340543</c:v>
                </c:pt>
                <c:pt idx="10853">
                  <c:v>270.26666666673901</c:v>
                </c:pt>
                <c:pt idx="10854">
                  <c:v>270.3000000000722</c:v>
                </c:pt>
                <c:pt idx="10855">
                  <c:v>270.33333333340556</c:v>
                </c:pt>
                <c:pt idx="10856">
                  <c:v>270.36666666673921</c:v>
                </c:pt>
                <c:pt idx="10857">
                  <c:v>270.40000000007223</c:v>
                </c:pt>
                <c:pt idx="10858">
                  <c:v>270.43333333340564</c:v>
                </c:pt>
                <c:pt idx="10859">
                  <c:v>270.466666666739</c:v>
                </c:pt>
                <c:pt idx="10860">
                  <c:v>270.50000000007225</c:v>
                </c:pt>
                <c:pt idx="10861">
                  <c:v>270.53333333340566</c:v>
                </c:pt>
                <c:pt idx="10862">
                  <c:v>270.56666666673908</c:v>
                </c:pt>
                <c:pt idx="10863">
                  <c:v>270.60000000007244</c:v>
                </c:pt>
                <c:pt idx="10864">
                  <c:v>270.6333333334058</c:v>
                </c:pt>
                <c:pt idx="10865">
                  <c:v>270.66666666673945</c:v>
                </c:pt>
                <c:pt idx="10866">
                  <c:v>270.70000000007229</c:v>
                </c:pt>
                <c:pt idx="10867">
                  <c:v>270.73333333340565</c:v>
                </c:pt>
                <c:pt idx="10868">
                  <c:v>270.7666666667393</c:v>
                </c:pt>
                <c:pt idx="10869">
                  <c:v>270.8000000000726</c:v>
                </c:pt>
                <c:pt idx="10870">
                  <c:v>270.83333333340596</c:v>
                </c:pt>
                <c:pt idx="10871">
                  <c:v>270.86666666673932</c:v>
                </c:pt>
                <c:pt idx="10872">
                  <c:v>270.9000000000724</c:v>
                </c:pt>
                <c:pt idx="10873">
                  <c:v>270.93333333340604</c:v>
                </c:pt>
                <c:pt idx="10874">
                  <c:v>270.9666666667394</c:v>
                </c:pt>
                <c:pt idx="10875">
                  <c:v>271.00000000007265</c:v>
                </c:pt>
                <c:pt idx="10876">
                  <c:v>271.03333333340612</c:v>
                </c:pt>
                <c:pt idx="10877">
                  <c:v>271.06666666673948</c:v>
                </c:pt>
                <c:pt idx="10878">
                  <c:v>271.10000000007284</c:v>
                </c:pt>
                <c:pt idx="10879">
                  <c:v>271.13333333340631</c:v>
                </c:pt>
                <c:pt idx="10880">
                  <c:v>271.16666666673984</c:v>
                </c:pt>
                <c:pt idx="10881">
                  <c:v>271.20000000007269</c:v>
                </c:pt>
                <c:pt idx="10882">
                  <c:v>271.23333333340628</c:v>
                </c:pt>
                <c:pt idx="10883">
                  <c:v>271.2666666667397</c:v>
                </c:pt>
                <c:pt idx="10884">
                  <c:v>271.300000000073</c:v>
                </c:pt>
                <c:pt idx="10885">
                  <c:v>271.33333333340636</c:v>
                </c:pt>
                <c:pt idx="10886">
                  <c:v>271.36666666673972</c:v>
                </c:pt>
                <c:pt idx="10887">
                  <c:v>271.40000000007279</c:v>
                </c:pt>
                <c:pt idx="10888">
                  <c:v>271.43333333340644</c:v>
                </c:pt>
                <c:pt idx="10889">
                  <c:v>271.4666666667398</c:v>
                </c:pt>
                <c:pt idx="10890">
                  <c:v>271.50000000007316</c:v>
                </c:pt>
                <c:pt idx="10891">
                  <c:v>271.53333333340652</c:v>
                </c:pt>
                <c:pt idx="10892">
                  <c:v>271.56666666673988</c:v>
                </c:pt>
                <c:pt idx="10893">
                  <c:v>271.60000000007335</c:v>
                </c:pt>
                <c:pt idx="10894">
                  <c:v>271.63333333340671</c:v>
                </c:pt>
                <c:pt idx="10895">
                  <c:v>271.66666666674035</c:v>
                </c:pt>
                <c:pt idx="10896">
                  <c:v>271.70000000007326</c:v>
                </c:pt>
                <c:pt idx="10897">
                  <c:v>271.73333333340668</c:v>
                </c:pt>
                <c:pt idx="10898">
                  <c:v>271.76666666674032</c:v>
                </c:pt>
                <c:pt idx="10899">
                  <c:v>271.8000000000734</c:v>
                </c:pt>
                <c:pt idx="10900">
                  <c:v>271.83333333340676</c:v>
                </c:pt>
                <c:pt idx="10901">
                  <c:v>271.86666666674046</c:v>
                </c:pt>
                <c:pt idx="10902">
                  <c:v>271.90000000007325</c:v>
                </c:pt>
                <c:pt idx="10903">
                  <c:v>271.93333333340684</c:v>
                </c:pt>
                <c:pt idx="10904">
                  <c:v>271.96666666674031</c:v>
                </c:pt>
                <c:pt idx="10905">
                  <c:v>272.00000000007356</c:v>
                </c:pt>
                <c:pt idx="10906">
                  <c:v>272.03333333340692</c:v>
                </c:pt>
                <c:pt idx="10907">
                  <c:v>272.06666666674056</c:v>
                </c:pt>
                <c:pt idx="10908">
                  <c:v>272.10000000007375</c:v>
                </c:pt>
                <c:pt idx="10909">
                  <c:v>272.13333333340705</c:v>
                </c:pt>
                <c:pt idx="10910">
                  <c:v>272.16666666674075</c:v>
                </c:pt>
                <c:pt idx="10911">
                  <c:v>272.20000000007366</c:v>
                </c:pt>
                <c:pt idx="10912">
                  <c:v>272.23333333340696</c:v>
                </c:pt>
                <c:pt idx="10913">
                  <c:v>272.26666666674072</c:v>
                </c:pt>
                <c:pt idx="10914">
                  <c:v>272.30000000007379</c:v>
                </c:pt>
                <c:pt idx="10915">
                  <c:v>272.33333333340715</c:v>
                </c:pt>
                <c:pt idx="10916">
                  <c:v>272.36666666674085</c:v>
                </c:pt>
                <c:pt idx="10917">
                  <c:v>272.40000000007365</c:v>
                </c:pt>
                <c:pt idx="10918">
                  <c:v>272.43333333340723</c:v>
                </c:pt>
                <c:pt idx="10919">
                  <c:v>272.46666666674071</c:v>
                </c:pt>
                <c:pt idx="10920">
                  <c:v>272.50000000007395</c:v>
                </c:pt>
                <c:pt idx="10921">
                  <c:v>272.53333333340726</c:v>
                </c:pt>
                <c:pt idx="10922">
                  <c:v>272.56666666674096</c:v>
                </c:pt>
                <c:pt idx="10923">
                  <c:v>272.60000000007403</c:v>
                </c:pt>
                <c:pt idx="10924">
                  <c:v>272.63333333340739</c:v>
                </c:pt>
                <c:pt idx="10925">
                  <c:v>272.66666666674104</c:v>
                </c:pt>
                <c:pt idx="10926">
                  <c:v>272.70000000007394</c:v>
                </c:pt>
                <c:pt idx="10927">
                  <c:v>272.73333333340724</c:v>
                </c:pt>
                <c:pt idx="10928">
                  <c:v>272.76666666674112</c:v>
                </c:pt>
                <c:pt idx="10929">
                  <c:v>272.80000000007419</c:v>
                </c:pt>
                <c:pt idx="10930">
                  <c:v>272.83333333340755</c:v>
                </c:pt>
                <c:pt idx="10931">
                  <c:v>272.86666666674137</c:v>
                </c:pt>
                <c:pt idx="10932">
                  <c:v>272.90000000007399</c:v>
                </c:pt>
                <c:pt idx="10933">
                  <c:v>272.93333333340763</c:v>
                </c:pt>
                <c:pt idx="10934">
                  <c:v>272.96666666674128</c:v>
                </c:pt>
                <c:pt idx="10935">
                  <c:v>273.00000000007429</c:v>
                </c:pt>
                <c:pt idx="10936">
                  <c:v>273.03333333340765</c:v>
                </c:pt>
                <c:pt idx="10937">
                  <c:v>273.06666666674147</c:v>
                </c:pt>
                <c:pt idx="10938">
                  <c:v>273.10000000007443</c:v>
                </c:pt>
                <c:pt idx="10939">
                  <c:v>273.13333333340779</c:v>
                </c:pt>
                <c:pt idx="10940">
                  <c:v>273.16666666674166</c:v>
                </c:pt>
                <c:pt idx="10941">
                  <c:v>273.20000000007423</c:v>
                </c:pt>
                <c:pt idx="10942">
                  <c:v>273.23333333340764</c:v>
                </c:pt>
                <c:pt idx="10943">
                  <c:v>273.26666666674157</c:v>
                </c:pt>
                <c:pt idx="10944">
                  <c:v>273.30000000007459</c:v>
                </c:pt>
                <c:pt idx="10945">
                  <c:v>273.33333333340795</c:v>
                </c:pt>
                <c:pt idx="10946">
                  <c:v>273.36666666674165</c:v>
                </c:pt>
                <c:pt idx="10947">
                  <c:v>273.40000000007439</c:v>
                </c:pt>
                <c:pt idx="10948">
                  <c:v>273.43333333340803</c:v>
                </c:pt>
                <c:pt idx="10949">
                  <c:v>273.46666666674167</c:v>
                </c:pt>
                <c:pt idx="10950">
                  <c:v>273.50000000007469</c:v>
                </c:pt>
                <c:pt idx="10951">
                  <c:v>273.53333333340811</c:v>
                </c:pt>
                <c:pt idx="10952">
                  <c:v>273.56666666674187</c:v>
                </c:pt>
                <c:pt idx="10953">
                  <c:v>273.60000000007483</c:v>
                </c:pt>
                <c:pt idx="10954">
                  <c:v>273.6333333334083</c:v>
                </c:pt>
                <c:pt idx="10955">
                  <c:v>273.66666666674206</c:v>
                </c:pt>
                <c:pt idx="10956">
                  <c:v>273.70000000007462</c:v>
                </c:pt>
                <c:pt idx="10957">
                  <c:v>273.73333333340827</c:v>
                </c:pt>
                <c:pt idx="10958">
                  <c:v>273.76666666674197</c:v>
                </c:pt>
                <c:pt idx="10959">
                  <c:v>273.80000000007499</c:v>
                </c:pt>
                <c:pt idx="10960">
                  <c:v>273.83333333340835</c:v>
                </c:pt>
                <c:pt idx="10961">
                  <c:v>273.86666666674205</c:v>
                </c:pt>
                <c:pt idx="10962">
                  <c:v>273.90000000007478</c:v>
                </c:pt>
                <c:pt idx="10963">
                  <c:v>273.93333333340843</c:v>
                </c:pt>
                <c:pt idx="10964">
                  <c:v>273.96666666674201</c:v>
                </c:pt>
                <c:pt idx="10965">
                  <c:v>274.00000000007515</c:v>
                </c:pt>
                <c:pt idx="10966">
                  <c:v>274.03333333340851</c:v>
                </c:pt>
                <c:pt idx="10967">
                  <c:v>274.06666666674215</c:v>
                </c:pt>
                <c:pt idx="10968">
                  <c:v>274.10000000007528</c:v>
                </c:pt>
                <c:pt idx="10969">
                  <c:v>274.1333333334087</c:v>
                </c:pt>
                <c:pt idx="10970">
                  <c:v>274.16666666674234</c:v>
                </c:pt>
                <c:pt idx="10971">
                  <c:v>274.20000000007525</c:v>
                </c:pt>
                <c:pt idx="10972">
                  <c:v>274.23333333340867</c:v>
                </c:pt>
                <c:pt idx="10973">
                  <c:v>274.26666666674208</c:v>
                </c:pt>
                <c:pt idx="10974">
                  <c:v>274.30000000007539</c:v>
                </c:pt>
                <c:pt idx="10975">
                  <c:v>274.33333333340875</c:v>
                </c:pt>
                <c:pt idx="10976">
                  <c:v>274.36666666674239</c:v>
                </c:pt>
                <c:pt idx="10977">
                  <c:v>274.40000000007529</c:v>
                </c:pt>
                <c:pt idx="10978">
                  <c:v>274.43333333340883</c:v>
                </c:pt>
                <c:pt idx="10979">
                  <c:v>274.4666666667423</c:v>
                </c:pt>
                <c:pt idx="10980">
                  <c:v>274.50000000007554</c:v>
                </c:pt>
                <c:pt idx="10981">
                  <c:v>274.5333333334089</c:v>
                </c:pt>
                <c:pt idx="10982">
                  <c:v>274.56666666674232</c:v>
                </c:pt>
                <c:pt idx="10983">
                  <c:v>274.60000000007562</c:v>
                </c:pt>
                <c:pt idx="10984">
                  <c:v>274.63333333340898</c:v>
                </c:pt>
                <c:pt idx="10985">
                  <c:v>274.66666666674263</c:v>
                </c:pt>
                <c:pt idx="10986">
                  <c:v>274.70000000007565</c:v>
                </c:pt>
                <c:pt idx="10987">
                  <c:v>274.73333333340895</c:v>
                </c:pt>
                <c:pt idx="10988">
                  <c:v>274.76666666674242</c:v>
                </c:pt>
                <c:pt idx="10989">
                  <c:v>274.80000000007573</c:v>
                </c:pt>
                <c:pt idx="10990">
                  <c:v>274.83333333340914</c:v>
                </c:pt>
                <c:pt idx="10991">
                  <c:v>274.86666666674279</c:v>
                </c:pt>
                <c:pt idx="10992">
                  <c:v>274.90000000007569</c:v>
                </c:pt>
                <c:pt idx="10993">
                  <c:v>274.93333333340894</c:v>
                </c:pt>
                <c:pt idx="10994">
                  <c:v>274.96666666674258</c:v>
                </c:pt>
                <c:pt idx="10995">
                  <c:v>275.00000000007594</c:v>
                </c:pt>
                <c:pt idx="10996">
                  <c:v>275.03333333340925</c:v>
                </c:pt>
                <c:pt idx="10997">
                  <c:v>275.06666666674272</c:v>
                </c:pt>
                <c:pt idx="10998">
                  <c:v>275.10000000007602</c:v>
                </c:pt>
                <c:pt idx="10999">
                  <c:v>275.13333333340933</c:v>
                </c:pt>
                <c:pt idx="11000">
                  <c:v>275.16666666674303</c:v>
                </c:pt>
                <c:pt idx="11001">
                  <c:v>275.2000000000761</c:v>
                </c:pt>
                <c:pt idx="11002">
                  <c:v>275.23333333340929</c:v>
                </c:pt>
                <c:pt idx="11003">
                  <c:v>275.26666666674282</c:v>
                </c:pt>
                <c:pt idx="11004">
                  <c:v>275.30000000007618</c:v>
                </c:pt>
                <c:pt idx="11005">
                  <c:v>275.33333333340954</c:v>
                </c:pt>
                <c:pt idx="11006">
                  <c:v>275.36666666674324</c:v>
                </c:pt>
                <c:pt idx="11007">
                  <c:v>275.40000000007626</c:v>
                </c:pt>
                <c:pt idx="11008">
                  <c:v>275.43333333340934</c:v>
                </c:pt>
                <c:pt idx="11009">
                  <c:v>275.46666666674298</c:v>
                </c:pt>
                <c:pt idx="11010">
                  <c:v>275.50000000007634</c:v>
                </c:pt>
                <c:pt idx="11011">
                  <c:v>275.53333333340964</c:v>
                </c:pt>
                <c:pt idx="11012">
                  <c:v>275.5666666667434</c:v>
                </c:pt>
                <c:pt idx="11013">
                  <c:v>275.60000000007642</c:v>
                </c:pt>
                <c:pt idx="11014">
                  <c:v>275.63333333340967</c:v>
                </c:pt>
                <c:pt idx="11015">
                  <c:v>275.66666666674354</c:v>
                </c:pt>
                <c:pt idx="11016">
                  <c:v>275.7000000000765</c:v>
                </c:pt>
                <c:pt idx="11017">
                  <c:v>275.73333333340969</c:v>
                </c:pt>
                <c:pt idx="11018">
                  <c:v>275.7666666667435</c:v>
                </c:pt>
                <c:pt idx="11019">
                  <c:v>275.80000000007658</c:v>
                </c:pt>
                <c:pt idx="11020">
                  <c:v>275.83333333340994</c:v>
                </c:pt>
                <c:pt idx="11021">
                  <c:v>275.86666666674364</c:v>
                </c:pt>
                <c:pt idx="11022">
                  <c:v>275.90000000007666</c:v>
                </c:pt>
                <c:pt idx="11023">
                  <c:v>275.93333333340973</c:v>
                </c:pt>
                <c:pt idx="11024">
                  <c:v>275.96666666674338</c:v>
                </c:pt>
                <c:pt idx="11025">
                  <c:v>276.00000000007674</c:v>
                </c:pt>
                <c:pt idx="11026">
                  <c:v>276.0333333334101</c:v>
                </c:pt>
                <c:pt idx="11027">
                  <c:v>276.0666666667438</c:v>
                </c:pt>
                <c:pt idx="11028">
                  <c:v>276.10000000007682</c:v>
                </c:pt>
                <c:pt idx="11029">
                  <c:v>276.13333333341018</c:v>
                </c:pt>
                <c:pt idx="11030">
                  <c:v>276.16666666674394</c:v>
                </c:pt>
                <c:pt idx="11031">
                  <c:v>276.2000000000769</c:v>
                </c:pt>
                <c:pt idx="11032">
                  <c:v>276.23333333341026</c:v>
                </c:pt>
                <c:pt idx="11033">
                  <c:v>276.2666666667439</c:v>
                </c:pt>
                <c:pt idx="11034">
                  <c:v>276.30000000007698</c:v>
                </c:pt>
                <c:pt idx="11035">
                  <c:v>276.33333333341034</c:v>
                </c:pt>
                <c:pt idx="11036">
                  <c:v>276.36666666674398</c:v>
                </c:pt>
                <c:pt idx="11037">
                  <c:v>276.40000000007694</c:v>
                </c:pt>
                <c:pt idx="11038">
                  <c:v>276.43333333341025</c:v>
                </c:pt>
                <c:pt idx="11039">
                  <c:v>276.46666666674378</c:v>
                </c:pt>
                <c:pt idx="11040">
                  <c:v>276.50000000007714</c:v>
                </c:pt>
                <c:pt idx="11041">
                  <c:v>276.5333333334105</c:v>
                </c:pt>
                <c:pt idx="11042">
                  <c:v>276.56666666674408</c:v>
                </c:pt>
                <c:pt idx="11043">
                  <c:v>276.60000000007722</c:v>
                </c:pt>
                <c:pt idx="11044">
                  <c:v>276.63333333341058</c:v>
                </c:pt>
                <c:pt idx="11045">
                  <c:v>276.66666666674428</c:v>
                </c:pt>
                <c:pt idx="11046">
                  <c:v>276.70000000007724</c:v>
                </c:pt>
                <c:pt idx="11047">
                  <c:v>276.73333333341066</c:v>
                </c:pt>
                <c:pt idx="11048">
                  <c:v>276.76666666674402</c:v>
                </c:pt>
                <c:pt idx="11049">
                  <c:v>276.80000000007726</c:v>
                </c:pt>
                <c:pt idx="11050">
                  <c:v>276.83333333341074</c:v>
                </c:pt>
                <c:pt idx="11051">
                  <c:v>276.86666666674432</c:v>
                </c:pt>
                <c:pt idx="11052">
                  <c:v>276.90000000007723</c:v>
                </c:pt>
                <c:pt idx="11053">
                  <c:v>276.93333333341064</c:v>
                </c:pt>
                <c:pt idx="11054">
                  <c:v>276.96666666674417</c:v>
                </c:pt>
                <c:pt idx="11055">
                  <c:v>277.00000000007753</c:v>
                </c:pt>
                <c:pt idx="11056">
                  <c:v>277.03333333341089</c:v>
                </c:pt>
                <c:pt idx="11057">
                  <c:v>277.06666666674431</c:v>
                </c:pt>
                <c:pt idx="11058">
                  <c:v>277.10000000007761</c:v>
                </c:pt>
                <c:pt idx="11059">
                  <c:v>277.13333333341097</c:v>
                </c:pt>
                <c:pt idx="11060">
                  <c:v>277.16666666674462</c:v>
                </c:pt>
                <c:pt idx="11061">
                  <c:v>277.20000000007769</c:v>
                </c:pt>
                <c:pt idx="11062">
                  <c:v>277.23333333341105</c:v>
                </c:pt>
                <c:pt idx="11063">
                  <c:v>277.26666666674441</c:v>
                </c:pt>
                <c:pt idx="11064">
                  <c:v>277.30000000007766</c:v>
                </c:pt>
                <c:pt idx="11065">
                  <c:v>277.3333333334113</c:v>
                </c:pt>
                <c:pt idx="11066">
                  <c:v>277.36666666674472</c:v>
                </c:pt>
                <c:pt idx="11067">
                  <c:v>277.40000000007763</c:v>
                </c:pt>
                <c:pt idx="11068">
                  <c:v>277.43333333341121</c:v>
                </c:pt>
                <c:pt idx="11069">
                  <c:v>277.46666666674457</c:v>
                </c:pt>
                <c:pt idx="11070">
                  <c:v>277.50000000007793</c:v>
                </c:pt>
                <c:pt idx="11071">
                  <c:v>277.53333333341135</c:v>
                </c:pt>
                <c:pt idx="11072">
                  <c:v>277.56666666674471</c:v>
                </c:pt>
                <c:pt idx="11073">
                  <c:v>277.60000000007801</c:v>
                </c:pt>
                <c:pt idx="11074">
                  <c:v>277.63333333341137</c:v>
                </c:pt>
                <c:pt idx="11075">
                  <c:v>277.66666666674502</c:v>
                </c:pt>
                <c:pt idx="11076">
                  <c:v>277.70000000007809</c:v>
                </c:pt>
                <c:pt idx="11077">
                  <c:v>277.73333333341145</c:v>
                </c:pt>
                <c:pt idx="11078">
                  <c:v>277.76666666674481</c:v>
                </c:pt>
                <c:pt idx="11079">
                  <c:v>277.80000000007817</c:v>
                </c:pt>
                <c:pt idx="11080">
                  <c:v>277.8333333334117</c:v>
                </c:pt>
                <c:pt idx="11081">
                  <c:v>277.86666666674518</c:v>
                </c:pt>
                <c:pt idx="11082">
                  <c:v>277.90000000007825</c:v>
                </c:pt>
                <c:pt idx="11083">
                  <c:v>277.93333333341161</c:v>
                </c:pt>
                <c:pt idx="11084">
                  <c:v>277.96666666674497</c:v>
                </c:pt>
                <c:pt idx="11085">
                  <c:v>278.00000000007833</c:v>
                </c:pt>
                <c:pt idx="11086">
                  <c:v>278.03333333341175</c:v>
                </c:pt>
                <c:pt idx="11087">
                  <c:v>278.06666666674533</c:v>
                </c:pt>
                <c:pt idx="11088">
                  <c:v>278.10000000007841</c:v>
                </c:pt>
                <c:pt idx="11089">
                  <c:v>278.13333333341177</c:v>
                </c:pt>
                <c:pt idx="11090">
                  <c:v>278.16666666674553</c:v>
                </c:pt>
                <c:pt idx="11091">
                  <c:v>278.20000000007849</c:v>
                </c:pt>
                <c:pt idx="11092">
                  <c:v>278.23333333341185</c:v>
                </c:pt>
                <c:pt idx="11093">
                  <c:v>278.26666666674532</c:v>
                </c:pt>
                <c:pt idx="11094">
                  <c:v>278.30000000007857</c:v>
                </c:pt>
                <c:pt idx="11095">
                  <c:v>278.33333333341204</c:v>
                </c:pt>
                <c:pt idx="11096">
                  <c:v>278.36666666674563</c:v>
                </c:pt>
                <c:pt idx="11097">
                  <c:v>278.40000000007865</c:v>
                </c:pt>
                <c:pt idx="11098">
                  <c:v>278.43333333341195</c:v>
                </c:pt>
                <c:pt idx="11099">
                  <c:v>278.46666666674537</c:v>
                </c:pt>
                <c:pt idx="11100">
                  <c:v>278.50000000007873</c:v>
                </c:pt>
                <c:pt idx="11101">
                  <c:v>278.53333333341209</c:v>
                </c:pt>
                <c:pt idx="11102">
                  <c:v>278.56666666674573</c:v>
                </c:pt>
                <c:pt idx="11103">
                  <c:v>278.60000000007881</c:v>
                </c:pt>
                <c:pt idx="11104">
                  <c:v>278.63333333341217</c:v>
                </c:pt>
                <c:pt idx="11105">
                  <c:v>278.66666666674593</c:v>
                </c:pt>
                <c:pt idx="11106">
                  <c:v>278.70000000007889</c:v>
                </c:pt>
                <c:pt idx="11107">
                  <c:v>278.73333333341225</c:v>
                </c:pt>
                <c:pt idx="11108">
                  <c:v>278.76666666674572</c:v>
                </c:pt>
                <c:pt idx="11109">
                  <c:v>278.80000000007897</c:v>
                </c:pt>
                <c:pt idx="11110">
                  <c:v>278.83333333341233</c:v>
                </c:pt>
                <c:pt idx="11111">
                  <c:v>278.86666666674603</c:v>
                </c:pt>
                <c:pt idx="11112">
                  <c:v>278.90000000007899</c:v>
                </c:pt>
                <c:pt idx="11113">
                  <c:v>278.93333333341229</c:v>
                </c:pt>
                <c:pt idx="11114">
                  <c:v>278.96666666674577</c:v>
                </c:pt>
                <c:pt idx="11115">
                  <c:v>279.00000000007913</c:v>
                </c:pt>
                <c:pt idx="11116">
                  <c:v>279.03333333341249</c:v>
                </c:pt>
                <c:pt idx="11117">
                  <c:v>279.06666666674613</c:v>
                </c:pt>
                <c:pt idx="11118">
                  <c:v>279.10000000007921</c:v>
                </c:pt>
                <c:pt idx="11119">
                  <c:v>279.13333333341257</c:v>
                </c:pt>
                <c:pt idx="11120">
                  <c:v>279.16666666674644</c:v>
                </c:pt>
                <c:pt idx="11121">
                  <c:v>279.20000000007929</c:v>
                </c:pt>
                <c:pt idx="11122">
                  <c:v>279.23333333341265</c:v>
                </c:pt>
                <c:pt idx="11123">
                  <c:v>279.26666666674635</c:v>
                </c:pt>
                <c:pt idx="11124">
                  <c:v>279.30000000007925</c:v>
                </c:pt>
                <c:pt idx="11125">
                  <c:v>279.33333333341267</c:v>
                </c:pt>
                <c:pt idx="11126">
                  <c:v>279.36666666674654</c:v>
                </c:pt>
                <c:pt idx="11127">
                  <c:v>279.40000000007916</c:v>
                </c:pt>
                <c:pt idx="11128">
                  <c:v>279.43333333341269</c:v>
                </c:pt>
                <c:pt idx="11129">
                  <c:v>279.46666666674645</c:v>
                </c:pt>
                <c:pt idx="11130">
                  <c:v>279.50000000007924</c:v>
                </c:pt>
                <c:pt idx="11131">
                  <c:v>279.53333333341283</c:v>
                </c:pt>
                <c:pt idx="11132">
                  <c:v>279.56666666674664</c:v>
                </c:pt>
                <c:pt idx="11133">
                  <c:v>279.6000000000796</c:v>
                </c:pt>
                <c:pt idx="11134">
                  <c:v>279.63333333341296</c:v>
                </c:pt>
                <c:pt idx="11135">
                  <c:v>279.66666666674678</c:v>
                </c:pt>
                <c:pt idx="11136">
                  <c:v>279.70000000007963</c:v>
                </c:pt>
                <c:pt idx="11137">
                  <c:v>279.73333333341304</c:v>
                </c:pt>
                <c:pt idx="11138">
                  <c:v>279.76666666674674</c:v>
                </c:pt>
                <c:pt idx="11139">
                  <c:v>279.80000000007965</c:v>
                </c:pt>
                <c:pt idx="11140">
                  <c:v>279.83333333341312</c:v>
                </c:pt>
                <c:pt idx="11141">
                  <c:v>279.86666666674688</c:v>
                </c:pt>
                <c:pt idx="11142">
                  <c:v>279.90000000007956</c:v>
                </c:pt>
                <c:pt idx="11143">
                  <c:v>279.9333333334132</c:v>
                </c:pt>
                <c:pt idx="11144">
                  <c:v>279.96666666674685</c:v>
                </c:pt>
                <c:pt idx="11145">
                  <c:v>280.00000000007969</c:v>
                </c:pt>
                <c:pt idx="11146">
                  <c:v>280.03333333341328</c:v>
                </c:pt>
                <c:pt idx="11147">
                  <c:v>280.06666666674704</c:v>
                </c:pt>
                <c:pt idx="11148">
                  <c:v>280.10000000008</c:v>
                </c:pt>
                <c:pt idx="11149">
                  <c:v>280.13333333341336</c:v>
                </c:pt>
                <c:pt idx="11150">
                  <c:v>280.16666666674712</c:v>
                </c:pt>
                <c:pt idx="11151">
                  <c:v>280.2000000000798</c:v>
                </c:pt>
                <c:pt idx="11152">
                  <c:v>280.23333333341344</c:v>
                </c:pt>
                <c:pt idx="11153">
                  <c:v>280.26666666674708</c:v>
                </c:pt>
                <c:pt idx="11154">
                  <c:v>280.30000000008016</c:v>
                </c:pt>
                <c:pt idx="11155">
                  <c:v>280.33333333341352</c:v>
                </c:pt>
                <c:pt idx="11156">
                  <c:v>280.36666666674722</c:v>
                </c:pt>
                <c:pt idx="11157">
                  <c:v>280.40000000008024</c:v>
                </c:pt>
                <c:pt idx="11158">
                  <c:v>280.4333333334136</c:v>
                </c:pt>
                <c:pt idx="11159">
                  <c:v>280.46666666674702</c:v>
                </c:pt>
                <c:pt idx="11160">
                  <c:v>280.50000000008026</c:v>
                </c:pt>
                <c:pt idx="11161">
                  <c:v>280.53333333341368</c:v>
                </c:pt>
                <c:pt idx="11162">
                  <c:v>280.56666666674732</c:v>
                </c:pt>
                <c:pt idx="11163">
                  <c:v>280.6000000000804</c:v>
                </c:pt>
                <c:pt idx="11164">
                  <c:v>280.63333333341376</c:v>
                </c:pt>
                <c:pt idx="11165">
                  <c:v>280.66666666674746</c:v>
                </c:pt>
                <c:pt idx="11166">
                  <c:v>280.70000000008025</c:v>
                </c:pt>
                <c:pt idx="11167">
                  <c:v>280.73333333341384</c:v>
                </c:pt>
                <c:pt idx="11168">
                  <c:v>280.76666666674731</c:v>
                </c:pt>
                <c:pt idx="11169">
                  <c:v>280.80000000008056</c:v>
                </c:pt>
                <c:pt idx="11170">
                  <c:v>280.83333333341392</c:v>
                </c:pt>
                <c:pt idx="11171">
                  <c:v>280.86666666674756</c:v>
                </c:pt>
                <c:pt idx="11172">
                  <c:v>280.90000000008064</c:v>
                </c:pt>
                <c:pt idx="11173">
                  <c:v>280.93333333341394</c:v>
                </c:pt>
                <c:pt idx="11174">
                  <c:v>280.96666666674736</c:v>
                </c:pt>
                <c:pt idx="11175">
                  <c:v>281.00000000008066</c:v>
                </c:pt>
                <c:pt idx="11176">
                  <c:v>281.03333333341396</c:v>
                </c:pt>
                <c:pt idx="11177">
                  <c:v>281.06666666674772</c:v>
                </c:pt>
                <c:pt idx="11178">
                  <c:v>281.1000000000808</c:v>
                </c:pt>
                <c:pt idx="11179">
                  <c:v>281.13333333341416</c:v>
                </c:pt>
                <c:pt idx="11180">
                  <c:v>281.16666666674786</c:v>
                </c:pt>
                <c:pt idx="11181">
                  <c:v>281.20000000008065</c:v>
                </c:pt>
                <c:pt idx="11182">
                  <c:v>281.23333333341424</c:v>
                </c:pt>
                <c:pt idx="11183">
                  <c:v>281.26666666674771</c:v>
                </c:pt>
                <c:pt idx="11184">
                  <c:v>281.30000000008096</c:v>
                </c:pt>
                <c:pt idx="11185">
                  <c:v>281.33333333341426</c:v>
                </c:pt>
                <c:pt idx="11186">
                  <c:v>281.36666666674796</c:v>
                </c:pt>
                <c:pt idx="11187">
                  <c:v>281.40000000008104</c:v>
                </c:pt>
                <c:pt idx="11188">
                  <c:v>281.43333333341423</c:v>
                </c:pt>
                <c:pt idx="11189">
                  <c:v>281.46666666674776</c:v>
                </c:pt>
                <c:pt idx="11190">
                  <c:v>281.50000000008112</c:v>
                </c:pt>
                <c:pt idx="11191">
                  <c:v>281.53333333341425</c:v>
                </c:pt>
                <c:pt idx="11192">
                  <c:v>281.56666666674812</c:v>
                </c:pt>
                <c:pt idx="11193">
                  <c:v>281.60000000008131</c:v>
                </c:pt>
                <c:pt idx="11194">
                  <c:v>281.63333333341455</c:v>
                </c:pt>
                <c:pt idx="11195">
                  <c:v>281.66666666674837</c:v>
                </c:pt>
                <c:pt idx="11196">
                  <c:v>281.70000000008127</c:v>
                </c:pt>
                <c:pt idx="11197">
                  <c:v>281.73333333341463</c:v>
                </c:pt>
                <c:pt idx="11198">
                  <c:v>281.76666666674828</c:v>
                </c:pt>
                <c:pt idx="11199">
                  <c:v>281.80000000008135</c:v>
                </c:pt>
                <c:pt idx="11200">
                  <c:v>281.83333333341466</c:v>
                </c:pt>
                <c:pt idx="11201">
                  <c:v>281.86666666674847</c:v>
                </c:pt>
                <c:pt idx="11202">
                  <c:v>281.90000000008143</c:v>
                </c:pt>
                <c:pt idx="11203">
                  <c:v>281.93333333341451</c:v>
                </c:pt>
                <c:pt idx="11204">
                  <c:v>281.96666666674832</c:v>
                </c:pt>
                <c:pt idx="11205">
                  <c:v>282.00000000008151</c:v>
                </c:pt>
                <c:pt idx="11206">
                  <c:v>282.03333333341465</c:v>
                </c:pt>
                <c:pt idx="11207">
                  <c:v>282.06666666674857</c:v>
                </c:pt>
                <c:pt idx="11208">
                  <c:v>282.10000000008171</c:v>
                </c:pt>
                <c:pt idx="11209">
                  <c:v>282.13333333341495</c:v>
                </c:pt>
                <c:pt idx="11210">
                  <c:v>282.16666666674877</c:v>
                </c:pt>
                <c:pt idx="11211">
                  <c:v>282.20000000008167</c:v>
                </c:pt>
                <c:pt idx="11212">
                  <c:v>282.23333333341503</c:v>
                </c:pt>
                <c:pt idx="11213">
                  <c:v>282.26666666674868</c:v>
                </c:pt>
                <c:pt idx="11214">
                  <c:v>282.30000000008175</c:v>
                </c:pt>
                <c:pt idx="11215">
                  <c:v>282.33333333341511</c:v>
                </c:pt>
                <c:pt idx="11216">
                  <c:v>282.36666666674887</c:v>
                </c:pt>
                <c:pt idx="11217">
                  <c:v>282.40000000008183</c:v>
                </c:pt>
                <c:pt idx="11218">
                  <c:v>282.43333333341519</c:v>
                </c:pt>
                <c:pt idx="11219">
                  <c:v>282.46666666674872</c:v>
                </c:pt>
                <c:pt idx="11220">
                  <c:v>282.50000000008191</c:v>
                </c:pt>
                <c:pt idx="11221">
                  <c:v>282.53333333341527</c:v>
                </c:pt>
                <c:pt idx="11222">
                  <c:v>282.56666666674897</c:v>
                </c:pt>
                <c:pt idx="11223">
                  <c:v>282.60000000008205</c:v>
                </c:pt>
                <c:pt idx="11224">
                  <c:v>282.63333333341535</c:v>
                </c:pt>
                <c:pt idx="11225">
                  <c:v>282.66666666674905</c:v>
                </c:pt>
                <c:pt idx="11226">
                  <c:v>282.70000000008196</c:v>
                </c:pt>
                <c:pt idx="11227">
                  <c:v>282.73333333341543</c:v>
                </c:pt>
                <c:pt idx="11228">
                  <c:v>282.76666666674902</c:v>
                </c:pt>
                <c:pt idx="11229">
                  <c:v>282.80000000008215</c:v>
                </c:pt>
                <c:pt idx="11230">
                  <c:v>282.83333333341551</c:v>
                </c:pt>
                <c:pt idx="11231">
                  <c:v>282.86666666674921</c:v>
                </c:pt>
                <c:pt idx="11232">
                  <c:v>282.90000000008223</c:v>
                </c:pt>
                <c:pt idx="11233">
                  <c:v>282.93333333341559</c:v>
                </c:pt>
                <c:pt idx="11234">
                  <c:v>282.96666666674901</c:v>
                </c:pt>
                <c:pt idx="11235">
                  <c:v>283.00000000008225</c:v>
                </c:pt>
                <c:pt idx="11236">
                  <c:v>283.03333333341567</c:v>
                </c:pt>
                <c:pt idx="11237">
                  <c:v>283.06666666674931</c:v>
                </c:pt>
                <c:pt idx="11238">
                  <c:v>283.10000000008239</c:v>
                </c:pt>
                <c:pt idx="11239">
                  <c:v>283.13333333341575</c:v>
                </c:pt>
                <c:pt idx="11240">
                  <c:v>283.16666666674939</c:v>
                </c:pt>
                <c:pt idx="11241">
                  <c:v>283.20000000008224</c:v>
                </c:pt>
                <c:pt idx="11242">
                  <c:v>283.23333333341583</c:v>
                </c:pt>
                <c:pt idx="11243">
                  <c:v>283.2666666667493</c:v>
                </c:pt>
                <c:pt idx="11244">
                  <c:v>283.30000000008255</c:v>
                </c:pt>
                <c:pt idx="11245">
                  <c:v>283.33333333341591</c:v>
                </c:pt>
                <c:pt idx="11246">
                  <c:v>283.36666666674932</c:v>
                </c:pt>
                <c:pt idx="11247">
                  <c:v>283.40000000008263</c:v>
                </c:pt>
                <c:pt idx="11248">
                  <c:v>283.43333333341599</c:v>
                </c:pt>
                <c:pt idx="11249">
                  <c:v>283.46666666674935</c:v>
                </c:pt>
                <c:pt idx="11250">
                  <c:v>283.50000000008265</c:v>
                </c:pt>
                <c:pt idx="11251">
                  <c:v>283.53333333341607</c:v>
                </c:pt>
                <c:pt idx="11252">
                  <c:v>283.56666666674948</c:v>
                </c:pt>
                <c:pt idx="11253">
                  <c:v>283.60000000008279</c:v>
                </c:pt>
                <c:pt idx="11254">
                  <c:v>283.63333333341632</c:v>
                </c:pt>
                <c:pt idx="11255">
                  <c:v>283.66666666674979</c:v>
                </c:pt>
                <c:pt idx="11256">
                  <c:v>283.70000000008264</c:v>
                </c:pt>
                <c:pt idx="11257">
                  <c:v>283.73333333341628</c:v>
                </c:pt>
                <c:pt idx="11258">
                  <c:v>283.7666666667497</c:v>
                </c:pt>
                <c:pt idx="11259">
                  <c:v>283.80000000008295</c:v>
                </c:pt>
                <c:pt idx="11260">
                  <c:v>283.83333333341631</c:v>
                </c:pt>
                <c:pt idx="11261">
                  <c:v>283.86666666674972</c:v>
                </c:pt>
                <c:pt idx="11262">
                  <c:v>283.90000000008303</c:v>
                </c:pt>
                <c:pt idx="11263">
                  <c:v>283.93333333341639</c:v>
                </c:pt>
                <c:pt idx="11264">
                  <c:v>283.96666666674975</c:v>
                </c:pt>
                <c:pt idx="11265">
                  <c:v>284.00000000008311</c:v>
                </c:pt>
                <c:pt idx="11266">
                  <c:v>284.03333333341646</c:v>
                </c:pt>
                <c:pt idx="11267">
                  <c:v>284.06666666674982</c:v>
                </c:pt>
                <c:pt idx="11268">
                  <c:v>284.10000000008318</c:v>
                </c:pt>
                <c:pt idx="11269">
                  <c:v>284.13333333341672</c:v>
                </c:pt>
                <c:pt idx="11270">
                  <c:v>284.16666666675025</c:v>
                </c:pt>
                <c:pt idx="11271">
                  <c:v>284.20000000008326</c:v>
                </c:pt>
                <c:pt idx="11272">
                  <c:v>284.23333333341662</c:v>
                </c:pt>
                <c:pt idx="11273">
                  <c:v>284.26666666674998</c:v>
                </c:pt>
                <c:pt idx="11274">
                  <c:v>284.30000000008334</c:v>
                </c:pt>
                <c:pt idx="11275">
                  <c:v>284.3333333334167</c:v>
                </c:pt>
                <c:pt idx="11276">
                  <c:v>284.3666666667504</c:v>
                </c:pt>
                <c:pt idx="11277">
                  <c:v>284.40000000008325</c:v>
                </c:pt>
                <c:pt idx="11278">
                  <c:v>284.43333333341673</c:v>
                </c:pt>
                <c:pt idx="11279">
                  <c:v>284.46666666675031</c:v>
                </c:pt>
                <c:pt idx="11280">
                  <c:v>284.5000000000835</c:v>
                </c:pt>
                <c:pt idx="11281">
                  <c:v>284.53333333341686</c:v>
                </c:pt>
                <c:pt idx="11282">
                  <c:v>284.56666666675051</c:v>
                </c:pt>
                <c:pt idx="11283">
                  <c:v>284.60000000008358</c:v>
                </c:pt>
                <c:pt idx="11284">
                  <c:v>284.633333333417</c:v>
                </c:pt>
                <c:pt idx="11285">
                  <c:v>284.66666666675064</c:v>
                </c:pt>
                <c:pt idx="11286">
                  <c:v>284.70000000008366</c:v>
                </c:pt>
                <c:pt idx="11287">
                  <c:v>284.73333333341697</c:v>
                </c:pt>
                <c:pt idx="11288">
                  <c:v>284.76666666675038</c:v>
                </c:pt>
                <c:pt idx="11289">
                  <c:v>284.80000000008374</c:v>
                </c:pt>
                <c:pt idx="11290">
                  <c:v>284.8333333334171</c:v>
                </c:pt>
                <c:pt idx="11291">
                  <c:v>284.8666666667508</c:v>
                </c:pt>
                <c:pt idx="11292">
                  <c:v>284.90000000008365</c:v>
                </c:pt>
                <c:pt idx="11293">
                  <c:v>284.93333333341695</c:v>
                </c:pt>
                <c:pt idx="11294">
                  <c:v>284.96666666675071</c:v>
                </c:pt>
                <c:pt idx="11295">
                  <c:v>285.0000000000839</c:v>
                </c:pt>
                <c:pt idx="11296">
                  <c:v>285.03333333341726</c:v>
                </c:pt>
                <c:pt idx="11297">
                  <c:v>285.0666666667509</c:v>
                </c:pt>
                <c:pt idx="11298">
                  <c:v>285.10000000008398</c:v>
                </c:pt>
                <c:pt idx="11299">
                  <c:v>285.13333333341734</c:v>
                </c:pt>
                <c:pt idx="11300">
                  <c:v>285.16666666675104</c:v>
                </c:pt>
                <c:pt idx="11301">
                  <c:v>285.20000000008395</c:v>
                </c:pt>
                <c:pt idx="11302">
                  <c:v>285.23333333341725</c:v>
                </c:pt>
                <c:pt idx="11303">
                  <c:v>285.26666666675078</c:v>
                </c:pt>
                <c:pt idx="11304">
                  <c:v>285.30000000008414</c:v>
                </c:pt>
                <c:pt idx="11305">
                  <c:v>285.3333333334175</c:v>
                </c:pt>
                <c:pt idx="11306">
                  <c:v>285.36666666675126</c:v>
                </c:pt>
                <c:pt idx="11307">
                  <c:v>285.40000000008399</c:v>
                </c:pt>
                <c:pt idx="11308">
                  <c:v>285.43333333341729</c:v>
                </c:pt>
                <c:pt idx="11309">
                  <c:v>285.46666666675122</c:v>
                </c:pt>
                <c:pt idx="11310">
                  <c:v>285.50000000008424</c:v>
                </c:pt>
                <c:pt idx="11311">
                  <c:v>285.53333333341766</c:v>
                </c:pt>
                <c:pt idx="11312">
                  <c:v>285.56666666675142</c:v>
                </c:pt>
                <c:pt idx="11313">
                  <c:v>285.60000000008426</c:v>
                </c:pt>
                <c:pt idx="11314">
                  <c:v>285.63333333341774</c:v>
                </c:pt>
                <c:pt idx="11315">
                  <c:v>285.66666666675167</c:v>
                </c:pt>
                <c:pt idx="11316">
                  <c:v>285.70000000008429</c:v>
                </c:pt>
                <c:pt idx="11317">
                  <c:v>285.73333333341765</c:v>
                </c:pt>
                <c:pt idx="11318">
                  <c:v>285.76666666675152</c:v>
                </c:pt>
                <c:pt idx="11319">
                  <c:v>285.80000000008454</c:v>
                </c:pt>
                <c:pt idx="11320">
                  <c:v>285.8333333334179</c:v>
                </c:pt>
                <c:pt idx="11321">
                  <c:v>285.86666666675177</c:v>
                </c:pt>
                <c:pt idx="11322">
                  <c:v>285.90000000008433</c:v>
                </c:pt>
                <c:pt idx="11323">
                  <c:v>285.93333333341769</c:v>
                </c:pt>
                <c:pt idx="11324">
                  <c:v>285.96666666675162</c:v>
                </c:pt>
                <c:pt idx="11325">
                  <c:v>286.00000000008464</c:v>
                </c:pt>
                <c:pt idx="11326">
                  <c:v>286.03333333341806</c:v>
                </c:pt>
                <c:pt idx="11327">
                  <c:v>286.06666666675181</c:v>
                </c:pt>
                <c:pt idx="11328">
                  <c:v>286.10000000008466</c:v>
                </c:pt>
                <c:pt idx="11329">
                  <c:v>286.13333333341831</c:v>
                </c:pt>
                <c:pt idx="11330">
                  <c:v>286.16666666675195</c:v>
                </c:pt>
                <c:pt idx="11331">
                  <c:v>286.20000000008469</c:v>
                </c:pt>
                <c:pt idx="11332">
                  <c:v>286.23333333341822</c:v>
                </c:pt>
                <c:pt idx="11333">
                  <c:v>286.26666666675192</c:v>
                </c:pt>
                <c:pt idx="11334">
                  <c:v>286.30000000008494</c:v>
                </c:pt>
                <c:pt idx="11335">
                  <c:v>286.3333333334183</c:v>
                </c:pt>
                <c:pt idx="11336">
                  <c:v>286.36666666675211</c:v>
                </c:pt>
                <c:pt idx="11337">
                  <c:v>286.40000000008473</c:v>
                </c:pt>
                <c:pt idx="11338">
                  <c:v>286.43333333341826</c:v>
                </c:pt>
                <c:pt idx="11339">
                  <c:v>286.46666666675202</c:v>
                </c:pt>
                <c:pt idx="11340">
                  <c:v>286.50000000008509</c:v>
                </c:pt>
                <c:pt idx="11341">
                  <c:v>286.53333333341845</c:v>
                </c:pt>
                <c:pt idx="11342">
                  <c:v>286.56666666675216</c:v>
                </c:pt>
                <c:pt idx="11343">
                  <c:v>286.60000000008517</c:v>
                </c:pt>
                <c:pt idx="11344">
                  <c:v>286.6333333334187</c:v>
                </c:pt>
                <c:pt idx="11345">
                  <c:v>286.66666666675223</c:v>
                </c:pt>
                <c:pt idx="11346">
                  <c:v>286.70000000008525</c:v>
                </c:pt>
                <c:pt idx="11347">
                  <c:v>286.73333333341861</c:v>
                </c:pt>
                <c:pt idx="11348">
                  <c:v>286.76666666675226</c:v>
                </c:pt>
                <c:pt idx="11349">
                  <c:v>286.80000000008533</c:v>
                </c:pt>
                <c:pt idx="11350">
                  <c:v>286.83333333341875</c:v>
                </c:pt>
                <c:pt idx="11351">
                  <c:v>286.86666666675234</c:v>
                </c:pt>
                <c:pt idx="11352">
                  <c:v>286.90000000008524</c:v>
                </c:pt>
                <c:pt idx="11353">
                  <c:v>286.93333333341866</c:v>
                </c:pt>
                <c:pt idx="11354">
                  <c:v>286.9666666667523</c:v>
                </c:pt>
                <c:pt idx="11355">
                  <c:v>287.00000000008549</c:v>
                </c:pt>
                <c:pt idx="11356">
                  <c:v>287.03333333341885</c:v>
                </c:pt>
                <c:pt idx="11357">
                  <c:v>287.06666666675238</c:v>
                </c:pt>
                <c:pt idx="11358">
                  <c:v>287.10000000008557</c:v>
                </c:pt>
                <c:pt idx="11359">
                  <c:v>287.13333333341905</c:v>
                </c:pt>
                <c:pt idx="11360">
                  <c:v>287.16666666675263</c:v>
                </c:pt>
                <c:pt idx="11361">
                  <c:v>287.20000000008565</c:v>
                </c:pt>
                <c:pt idx="11362">
                  <c:v>287.23333333341895</c:v>
                </c:pt>
                <c:pt idx="11363">
                  <c:v>287.26666666675237</c:v>
                </c:pt>
                <c:pt idx="11364">
                  <c:v>287.30000000008573</c:v>
                </c:pt>
                <c:pt idx="11365">
                  <c:v>287.33333333341909</c:v>
                </c:pt>
                <c:pt idx="11366">
                  <c:v>287.36666666675274</c:v>
                </c:pt>
                <c:pt idx="11367">
                  <c:v>287.40000000008564</c:v>
                </c:pt>
                <c:pt idx="11368">
                  <c:v>287.43333333341894</c:v>
                </c:pt>
                <c:pt idx="11369">
                  <c:v>287.4666666667527</c:v>
                </c:pt>
                <c:pt idx="11370">
                  <c:v>287.50000000008589</c:v>
                </c:pt>
                <c:pt idx="11371">
                  <c:v>287.53333333341925</c:v>
                </c:pt>
                <c:pt idx="11372">
                  <c:v>287.56666666675272</c:v>
                </c:pt>
                <c:pt idx="11373">
                  <c:v>287.60000000008597</c:v>
                </c:pt>
                <c:pt idx="11374">
                  <c:v>287.63333333341933</c:v>
                </c:pt>
                <c:pt idx="11375">
                  <c:v>287.66666666675303</c:v>
                </c:pt>
                <c:pt idx="11376">
                  <c:v>287.70000000008605</c:v>
                </c:pt>
                <c:pt idx="11377">
                  <c:v>287.73333333341924</c:v>
                </c:pt>
                <c:pt idx="11378">
                  <c:v>287.76666666675277</c:v>
                </c:pt>
                <c:pt idx="11379">
                  <c:v>287.8000000000863</c:v>
                </c:pt>
                <c:pt idx="11380">
                  <c:v>287.83333333341949</c:v>
                </c:pt>
                <c:pt idx="11381">
                  <c:v>287.86666666675313</c:v>
                </c:pt>
                <c:pt idx="11382">
                  <c:v>287.90000000008621</c:v>
                </c:pt>
                <c:pt idx="11383">
                  <c:v>287.93333333341928</c:v>
                </c:pt>
                <c:pt idx="11384">
                  <c:v>287.96666666675321</c:v>
                </c:pt>
                <c:pt idx="11385">
                  <c:v>288.00000000008635</c:v>
                </c:pt>
                <c:pt idx="11386">
                  <c:v>288.03333333341965</c:v>
                </c:pt>
                <c:pt idx="11387">
                  <c:v>288.06666666675335</c:v>
                </c:pt>
                <c:pt idx="11388">
                  <c:v>288.10000000008637</c:v>
                </c:pt>
                <c:pt idx="11389">
                  <c:v>288.13333333341973</c:v>
                </c:pt>
                <c:pt idx="11390">
                  <c:v>288.16666666675354</c:v>
                </c:pt>
                <c:pt idx="11391">
                  <c:v>288.20000000008645</c:v>
                </c:pt>
                <c:pt idx="11392">
                  <c:v>288.23333333341969</c:v>
                </c:pt>
                <c:pt idx="11393">
                  <c:v>288.26666666675345</c:v>
                </c:pt>
                <c:pt idx="11394">
                  <c:v>288.30000000008658</c:v>
                </c:pt>
                <c:pt idx="11395">
                  <c:v>288.33333333341989</c:v>
                </c:pt>
                <c:pt idx="11396">
                  <c:v>288.36666666675364</c:v>
                </c:pt>
                <c:pt idx="11397">
                  <c:v>288.40000000008661</c:v>
                </c:pt>
                <c:pt idx="11398">
                  <c:v>288.43333333341968</c:v>
                </c:pt>
                <c:pt idx="11399">
                  <c:v>288.46666666675338</c:v>
                </c:pt>
                <c:pt idx="11400">
                  <c:v>288.50000000008674</c:v>
                </c:pt>
                <c:pt idx="11401">
                  <c:v>288.53333333342005</c:v>
                </c:pt>
                <c:pt idx="11402">
                  <c:v>288.56666666675375</c:v>
                </c:pt>
                <c:pt idx="11403">
                  <c:v>288.60000000008677</c:v>
                </c:pt>
                <c:pt idx="11404">
                  <c:v>288.63333333342018</c:v>
                </c:pt>
                <c:pt idx="11405">
                  <c:v>288.66666666675394</c:v>
                </c:pt>
                <c:pt idx="11406">
                  <c:v>288.70000000008685</c:v>
                </c:pt>
                <c:pt idx="11407">
                  <c:v>288.73333333342021</c:v>
                </c:pt>
                <c:pt idx="11408">
                  <c:v>288.76666666675385</c:v>
                </c:pt>
                <c:pt idx="11409">
                  <c:v>288.80000000008692</c:v>
                </c:pt>
                <c:pt idx="11410">
                  <c:v>288.83333333342028</c:v>
                </c:pt>
                <c:pt idx="11411">
                  <c:v>288.86666666675404</c:v>
                </c:pt>
                <c:pt idx="11412">
                  <c:v>288.90000000008695</c:v>
                </c:pt>
                <c:pt idx="11413">
                  <c:v>288.93333333342025</c:v>
                </c:pt>
                <c:pt idx="11414">
                  <c:v>288.96666666675372</c:v>
                </c:pt>
                <c:pt idx="11415">
                  <c:v>289.00000000008703</c:v>
                </c:pt>
                <c:pt idx="11416">
                  <c:v>289.03333333342044</c:v>
                </c:pt>
                <c:pt idx="11417">
                  <c:v>289.06666666675409</c:v>
                </c:pt>
                <c:pt idx="11418">
                  <c:v>289.10000000008716</c:v>
                </c:pt>
                <c:pt idx="11419">
                  <c:v>289.13333333342052</c:v>
                </c:pt>
                <c:pt idx="11420">
                  <c:v>289.16666666675422</c:v>
                </c:pt>
                <c:pt idx="11421">
                  <c:v>289.20000000008724</c:v>
                </c:pt>
                <c:pt idx="11422">
                  <c:v>289.2333333334206</c:v>
                </c:pt>
                <c:pt idx="11423">
                  <c:v>289.26666666675402</c:v>
                </c:pt>
                <c:pt idx="11424">
                  <c:v>289.30000000008727</c:v>
                </c:pt>
                <c:pt idx="11425">
                  <c:v>289.33333333342068</c:v>
                </c:pt>
                <c:pt idx="11426">
                  <c:v>289.36666666675433</c:v>
                </c:pt>
                <c:pt idx="11427">
                  <c:v>289.40000000008729</c:v>
                </c:pt>
                <c:pt idx="11428">
                  <c:v>289.43333333342065</c:v>
                </c:pt>
                <c:pt idx="11429">
                  <c:v>289.46666666675412</c:v>
                </c:pt>
                <c:pt idx="11430">
                  <c:v>289.50000000008743</c:v>
                </c:pt>
                <c:pt idx="11431">
                  <c:v>289.53333333342084</c:v>
                </c:pt>
                <c:pt idx="11432">
                  <c:v>289.56666666675432</c:v>
                </c:pt>
                <c:pt idx="11433">
                  <c:v>289.60000000008756</c:v>
                </c:pt>
                <c:pt idx="11434">
                  <c:v>289.63333333342092</c:v>
                </c:pt>
                <c:pt idx="11435">
                  <c:v>289.66666666675457</c:v>
                </c:pt>
                <c:pt idx="11436">
                  <c:v>289.70000000008764</c:v>
                </c:pt>
                <c:pt idx="11437">
                  <c:v>289.733333333421</c:v>
                </c:pt>
                <c:pt idx="11438">
                  <c:v>289.76666666675436</c:v>
                </c:pt>
                <c:pt idx="11439">
                  <c:v>289.80000000008766</c:v>
                </c:pt>
                <c:pt idx="11440">
                  <c:v>289.83333333342108</c:v>
                </c:pt>
                <c:pt idx="11441">
                  <c:v>289.86666666675472</c:v>
                </c:pt>
                <c:pt idx="11442">
                  <c:v>289.90000000008769</c:v>
                </c:pt>
                <c:pt idx="11443">
                  <c:v>289.93333333342116</c:v>
                </c:pt>
                <c:pt idx="11444">
                  <c:v>289.96666666675452</c:v>
                </c:pt>
                <c:pt idx="11445">
                  <c:v>290.00000000008765</c:v>
                </c:pt>
                <c:pt idx="11446">
                  <c:v>290.0333333334213</c:v>
                </c:pt>
                <c:pt idx="11447">
                  <c:v>290.06666666675471</c:v>
                </c:pt>
                <c:pt idx="11448">
                  <c:v>290.10000000008796</c:v>
                </c:pt>
                <c:pt idx="11449">
                  <c:v>290.13333333342132</c:v>
                </c:pt>
                <c:pt idx="11450">
                  <c:v>290.16666666675496</c:v>
                </c:pt>
                <c:pt idx="11451">
                  <c:v>290.20000000008804</c:v>
                </c:pt>
                <c:pt idx="11452">
                  <c:v>290.2333333334214</c:v>
                </c:pt>
                <c:pt idx="11453">
                  <c:v>290.26666666675476</c:v>
                </c:pt>
                <c:pt idx="11454">
                  <c:v>290.30000000008812</c:v>
                </c:pt>
                <c:pt idx="11455">
                  <c:v>290.33333333342148</c:v>
                </c:pt>
                <c:pt idx="11456">
                  <c:v>290.36666666675512</c:v>
                </c:pt>
                <c:pt idx="11457">
                  <c:v>290.4000000000882</c:v>
                </c:pt>
                <c:pt idx="11458">
                  <c:v>290.43333333342156</c:v>
                </c:pt>
                <c:pt idx="11459">
                  <c:v>290.46666666675492</c:v>
                </c:pt>
                <c:pt idx="11460">
                  <c:v>290.50000000008828</c:v>
                </c:pt>
                <c:pt idx="11461">
                  <c:v>290.53333333342175</c:v>
                </c:pt>
                <c:pt idx="11462">
                  <c:v>290.56666666675528</c:v>
                </c:pt>
                <c:pt idx="11463">
                  <c:v>290.60000000008836</c:v>
                </c:pt>
                <c:pt idx="11464">
                  <c:v>290.63333333342172</c:v>
                </c:pt>
                <c:pt idx="11465">
                  <c:v>290.66666666675548</c:v>
                </c:pt>
                <c:pt idx="11466">
                  <c:v>290.70000000008844</c:v>
                </c:pt>
                <c:pt idx="11467">
                  <c:v>290.7333333334218</c:v>
                </c:pt>
                <c:pt idx="11468">
                  <c:v>290.76666666675538</c:v>
                </c:pt>
                <c:pt idx="11469">
                  <c:v>290.80000000008852</c:v>
                </c:pt>
                <c:pt idx="11470">
                  <c:v>290.83333333342188</c:v>
                </c:pt>
                <c:pt idx="11471">
                  <c:v>290.86666666675558</c:v>
                </c:pt>
                <c:pt idx="11472">
                  <c:v>290.9000000000886</c:v>
                </c:pt>
                <c:pt idx="11473">
                  <c:v>290.93333333342196</c:v>
                </c:pt>
                <c:pt idx="11474">
                  <c:v>290.96666666675532</c:v>
                </c:pt>
                <c:pt idx="11475">
                  <c:v>291.00000000008868</c:v>
                </c:pt>
                <c:pt idx="11476">
                  <c:v>291.03333333342204</c:v>
                </c:pt>
                <c:pt idx="11477">
                  <c:v>291.06666666675568</c:v>
                </c:pt>
                <c:pt idx="11478">
                  <c:v>291.10000000008876</c:v>
                </c:pt>
                <c:pt idx="11479">
                  <c:v>291.13333333342212</c:v>
                </c:pt>
                <c:pt idx="11480">
                  <c:v>291.16666666675587</c:v>
                </c:pt>
                <c:pt idx="11481">
                  <c:v>291.20000000008883</c:v>
                </c:pt>
                <c:pt idx="11482">
                  <c:v>291.23333333342219</c:v>
                </c:pt>
                <c:pt idx="11483">
                  <c:v>291.26666666675578</c:v>
                </c:pt>
                <c:pt idx="11484">
                  <c:v>291.30000000008891</c:v>
                </c:pt>
                <c:pt idx="11485">
                  <c:v>291.33333333342227</c:v>
                </c:pt>
                <c:pt idx="11486">
                  <c:v>291.36666666675598</c:v>
                </c:pt>
                <c:pt idx="11487">
                  <c:v>291.40000000008899</c:v>
                </c:pt>
                <c:pt idx="11488">
                  <c:v>291.43333333342224</c:v>
                </c:pt>
                <c:pt idx="11489">
                  <c:v>291.46666666675571</c:v>
                </c:pt>
                <c:pt idx="11490">
                  <c:v>291.50000000008896</c:v>
                </c:pt>
                <c:pt idx="11491">
                  <c:v>291.53333333342243</c:v>
                </c:pt>
                <c:pt idx="11492">
                  <c:v>291.56666666675608</c:v>
                </c:pt>
                <c:pt idx="11493">
                  <c:v>291.60000000008915</c:v>
                </c:pt>
                <c:pt idx="11494">
                  <c:v>291.63333333342251</c:v>
                </c:pt>
                <c:pt idx="11495">
                  <c:v>291.66666666675638</c:v>
                </c:pt>
                <c:pt idx="11496">
                  <c:v>291.70000000008923</c:v>
                </c:pt>
                <c:pt idx="11497">
                  <c:v>291.73333333342259</c:v>
                </c:pt>
                <c:pt idx="11498">
                  <c:v>291.76666666675624</c:v>
                </c:pt>
                <c:pt idx="11499">
                  <c:v>291.80000000008926</c:v>
                </c:pt>
                <c:pt idx="11500">
                  <c:v>291.83333333342267</c:v>
                </c:pt>
                <c:pt idx="11501">
                  <c:v>291.86666666675654</c:v>
                </c:pt>
                <c:pt idx="11502">
                  <c:v>291.90000000008911</c:v>
                </c:pt>
                <c:pt idx="11503">
                  <c:v>291.93333333342269</c:v>
                </c:pt>
                <c:pt idx="11504">
                  <c:v>291.96666666675645</c:v>
                </c:pt>
                <c:pt idx="11505">
                  <c:v>292.00000000008924</c:v>
                </c:pt>
                <c:pt idx="11506">
                  <c:v>292.03333333342283</c:v>
                </c:pt>
                <c:pt idx="11507">
                  <c:v>292.06666666675653</c:v>
                </c:pt>
                <c:pt idx="11508">
                  <c:v>292.10000000008955</c:v>
                </c:pt>
                <c:pt idx="11509">
                  <c:v>292.13333333342291</c:v>
                </c:pt>
                <c:pt idx="11510">
                  <c:v>292.16666666675678</c:v>
                </c:pt>
                <c:pt idx="11511">
                  <c:v>292.20000000008963</c:v>
                </c:pt>
                <c:pt idx="11512">
                  <c:v>292.23333333342299</c:v>
                </c:pt>
                <c:pt idx="11513">
                  <c:v>292.26666666675663</c:v>
                </c:pt>
                <c:pt idx="11514">
                  <c:v>292.30000000008965</c:v>
                </c:pt>
                <c:pt idx="11515">
                  <c:v>292.33333333342307</c:v>
                </c:pt>
                <c:pt idx="11516">
                  <c:v>292.36666666675694</c:v>
                </c:pt>
                <c:pt idx="11517">
                  <c:v>292.40000000008951</c:v>
                </c:pt>
                <c:pt idx="11518">
                  <c:v>292.43333333342315</c:v>
                </c:pt>
                <c:pt idx="11519">
                  <c:v>292.46666666675679</c:v>
                </c:pt>
                <c:pt idx="11520">
                  <c:v>292.50000000008964</c:v>
                </c:pt>
                <c:pt idx="11521">
                  <c:v>292.53333333342334</c:v>
                </c:pt>
                <c:pt idx="11522">
                  <c:v>292.56666666675693</c:v>
                </c:pt>
                <c:pt idx="11523">
                  <c:v>292.60000000008995</c:v>
                </c:pt>
                <c:pt idx="11524">
                  <c:v>292.63333333342331</c:v>
                </c:pt>
                <c:pt idx="11525">
                  <c:v>292.66666666675712</c:v>
                </c:pt>
                <c:pt idx="11526">
                  <c:v>292.70000000009003</c:v>
                </c:pt>
                <c:pt idx="11527">
                  <c:v>292.73333333342339</c:v>
                </c:pt>
                <c:pt idx="11528">
                  <c:v>292.76666666675703</c:v>
                </c:pt>
                <c:pt idx="11529">
                  <c:v>292.80000000009011</c:v>
                </c:pt>
                <c:pt idx="11530">
                  <c:v>292.83333333342347</c:v>
                </c:pt>
                <c:pt idx="11531">
                  <c:v>292.86666666675723</c:v>
                </c:pt>
                <c:pt idx="11532">
                  <c:v>292.90000000009019</c:v>
                </c:pt>
                <c:pt idx="11533">
                  <c:v>292.93333333342355</c:v>
                </c:pt>
                <c:pt idx="11534">
                  <c:v>292.96666666675702</c:v>
                </c:pt>
                <c:pt idx="11535">
                  <c:v>293.00000000009027</c:v>
                </c:pt>
                <c:pt idx="11536">
                  <c:v>293.03333333342368</c:v>
                </c:pt>
                <c:pt idx="11537">
                  <c:v>293.06666666675733</c:v>
                </c:pt>
                <c:pt idx="11538">
                  <c:v>293.10000000009035</c:v>
                </c:pt>
                <c:pt idx="11539">
                  <c:v>293.13333333342371</c:v>
                </c:pt>
                <c:pt idx="11540">
                  <c:v>293.16666666675741</c:v>
                </c:pt>
                <c:pt idx="11541">
                  <c:v>293.20000000009043</c:v>
                </c:pt>
                <c:pt idx="11542">
                  <c:v>293.23333333342379</c:v>
                </c:pt>
                <c:pt idx="11543">
                  <c:v>293.26666666675732</c:v>
                </c:pt>
                <c:pt idx="11544">
                  <c:v>293.30000000009051</c:v>
                </c:pt>
                <c:pt idx="11545">
                  <c:v>293.33333333342387</c:v>
                </c:pt>
                <c:pt idx="11546">
                  <c:v>293.36666666675757</c:v>
                </c:pt>
                <c:pt idx="11547">
                  <c:v>293.40000000009059</c:v>
                </c:pt>
                <c:pt idx="11548">
                  <c:v>293.43333333342395</c:v>
                </c:pt>
                <c:pt idx="11549">
                  <c:v>293.46666666675731</c:v>
                </c:pt>
                <c:pt idx="11550">
                  <c:v>293.50000000009067</c:v>
                </c:pt>
                <c:pt idx="11551">
                  <c:v>293.53333333342403</c:v>
                </c:pt>
                <c:pt idx="11552">
                  <c:v>293.56666666675738</c:v>
                </c:pt>
                <c:pt idx="11553">
                  <c:v>293.60000000009074</c:v>
                </c:pt>
                <c:pt idx="11554">
                  <c:v>293.6333333334241</c:v>
                </c:pt>
                <c:pt idx="11555">
                  <c:v>293.66666666675781</c:v>
                </c:pt>
                <c:pt idx="11556">
                  <c:v>293.70000000009065</c:v>
                </c:pt>
                <c:pt idx="11557">
                  <c:v>293.73333333342413</c:v>
                </c:pt>
                <c:pt idx="11558">
                  <c:v>293.76666666675771</c:v>
                </c:pt>
                <c:pt idx="11559">
                  <c:v>293.8000000000909</c:v>
                </c:pt>
                <c:pt idx="11560">
                  <c:v>293.83333333342426</c:v>
                </c:pt>
                <c:pt idx="11561">
                  <c:v>293.86666666675791</c:v>
                </c:pt>
                <c:pt idx="11562">
                  <c:v>293.90000000009093</c:v>
                </c:pt>
                <c:pt idx="11563">
                  <c:v>293.93333333342429</c:v>
                </c:pt>
                <c:pt idx="11564">
                  <c:v>293.9666666667577</c:v>
                </c:pt>
                <c:pt idx="11565">
                  <c:v>294.00000000009106</c:v>
                </c:pt>
                <c:pt idx="11566">
                  <c:v>294.03333333342425</c:v>
                </c:pt>
                <c:pt idx="11567">
                  <c:v>294.06666666675778</c:v>
                </c:pt>
                <c:pt idx="11568">
                  <c:v>294.10000000009131</c:v>
                </c:pt>
                <c:pt idx="11569">
                  <c:v>294.1333333334245</c:v>
                </c:pt>
                <c:pt idx="11570">
                  <c:v>294.16666666675826</c:v>
                </c:pt>
                <c:pt idx="11571">
                  <c:v>294.20000000009122</c:v>
                </c:pt>
                <c:pt idx="11572">
                  <c:v>294.23333333342453</c:v>
                </c:pt>
                <c:pt idx="11573">
                  <c:v>294.26666666675823</c:v>
                </c:pt>
                <c:pt idx="11574">
                  <c:v>294.3000000000913</c:v>
                </c:pt>
                <c:pt idx="11575">
                  <c:v>294.33333333342466</c:v>
                </c:pt>
                <c:pt idx="11576">
                  <c:v>294.36666666675842</c:v>
                </c:pt>
                <c:pt idx="11577">
                  <c:v>294.40000000009127</c:v>
                </c:pt>
                <c:pt idx="11578">
                  <c:v>294.43333333342463</c:v>
                </c:pt>
                <c:pt idx="11579">
                  <c:v>294.46666666675839</c:v>
                </c:pt>
                <c:pt idx="11580">
                  <c:v>294.50000000009146</c:v>
                </c:pt>
                <c:pt idx="11581">
                  <c:v>294.53333333342465</c:v>
                </c:pt>
                <c:pt idx="11582">
                  <c:v>294.56666666675852</c:v>
                </c:pt>
                <c:pt idx="11583">
                  <c:v>294.60000000009171</c:v>
                </c:pt>
                <c:pt idx="11584">
                  <c:v>294.6333333334249</c:v>
                </c:pt>
                <c:pt idx="11585">
                  <c:v>294.66666666675877</c:v>
                </c:pt>
                <c:pt idx="11586">
                  <c:v>294.70000000009162</c:v>
                </c:pt>
                <c:pt idx="11587">
                  <c:v>294.7333333334247</c:v>
                </c:pt>
                <c:pt idx="11588">
                  <c:v>294.76666666675862</c:v>
                </c:pt>
                <c:pt idx="11589">
                  <c:v>294.8000000000917</c:v>
                </c:pt>
                <c:pt idx="11590">
                  <c:v>294.83333333342506</c:v>
                </c:pt>
                <c:pt idx="11591">
                  <c:v>294.86666666675882</c:v>
                </c:pt>
                <c:pt idx="11592">
                  <c:v>294.90000000009167</c:v>
                </c:pt>
                <c:pt idx="11593">
                  <c:v>294.93333333342514</c:v>
                </c:pt>
                <c:pt idx="11594">
                  <c:v>294.96666666675878</c:v>
                </c:pt>
                <c:pt idx="11595">
                  <c:v>295.00000000009186</c:v>
                </c:pt>
                <c:pt idx="11596">
                  <c:v>295.03333333342522</c:v>
                </c:pt>
                <c:pt idx="11597">
                  <c:v>295.06666666675892</c:v>
                </c:pt>
                <c:pt idx="11598">
                  <c:v>295.100000000092</c:v>
                </c:pt>
                <c:pt idx="11599">
                  <c:v>295.1333333334253</c:v>
                </c:pt>
                <c:pt idx="11600">
                  <c:v>295.16666666675911</c:v>
                </c:pt>
                <c:pt idx="11601">
                  <c:v>295.20000000009196</c:v>
                </c:pt>
                <c:pt idx="11602">
                  <c:v>295.23333333342526</c:v>
                </c:pt>
                <c:pt idx="11603">
                  <c:v>295.26666666675902</c:v>
                </c:pt>
                <c:pt idx="11604">
                  <c:v>295.3000000000921</c:v>
                </c:pt>
                <c:pt idx="11605">
                  <c:v>295.33333333342546</c:v>
                </c:pt>
                <c:pt idx="11606">
                  <c:v>295.36666666675916</c:v>
                </c:pt>
                <c:pt idx="11607">
                  <c:v>295.40000000009195</c:v>
                </c:pt>
                <c:pt idx="11608">
                  <c:v>295.43333333342554</c:v>
                </c:pt>
                <c:pt idx="11609">
                  <c:v>295.46666666675901</c:v>
                </c:pt>
                <c:pt idx="11610">
                  <c:v>295.50000000009226</c:v>
                </c:pt>
                <c:pt idx="11611">
                  <c:v>295.53333333342562</c:v>
                </c:pt>
                <c:pt idx="11612">
                  <c:v>295.56666666675926</c:v>
                </c:pt>
                <c:pt idx="11613">
                  <c:v>295.60000000009234</c:v>
                </c:pt>
                <c:pt idx="11614">
                  <c:v>295.6333333334257</c:v>
                </c:pt>
                <c:pt idx="11615">
                  <c:v>295.6666666667594</c:v>
                </c:pt>
                <c:pt idx="11616">
                  <c:v>295.70000000009225</c:v>
                </c:pt>
                <c:pt idx="11617">
                  <c:v>295.73333333342566</c:v>
                </c:pt>
                <c:pt idx="11618">
                  <c:v>295.76666666675931</c:v>
                </c:pt>
                <c:pt idx="11619">
                  <c:v>295.8000000000925</c:v>
                </c:pt>
                <c:pt idx="11620">
                  <c:v>295.83333333342586</c:v>
                </c:pt>
                <c:pt idx="11621">
                  <c:v>295.8666666667595</c:v>
                </c:pt>
                <c:pt idx="11622">
                  <c:v>295.90000000009229</c:v>
                </c:pt>
                <c:pt idx="11623">
                  <c:v>295.93333333342594</c:v>
                </c:pt>
                <c:pt idx="11624">
                  <c:v>295.96666666675935</c:v>
                </c:pt>
                <c:pt idx="11625">
                  <c:v>296.00000000009265</c:v>
                </c:pt>
                <c:pt idx="11626">
                  <c:v>296.03333333342601</c:v>
                </c:pt>
                <c:pt idx="11627">
                  <c:v>296.06666666675937</c:v>
                </c:pt>
                <c:pt idx="11628">
                  <c:v>296.10000000009273</c:v>
                </c:pt>
                <c:pt idx="11629">
                  <c:v>296.13333333342632</c:v>
                </c:pt>
                <c:pt idx="11630">
                  <c:v>296.16666666675974</c:v>
                </c:pt>
                <c:pt idx="11631">
                  <c:v>296.20000000009264</c:v>
                </c:pt>
                <c:pt idx="11632">
                  <c:v>296.23333333342617</c:v>
                </c:pt>
                <c:pt idx="11633">
                  <c:v>296.2666666667597</c:v>
                </c:pt>
                <c:pt idx="11634">
                  <c:v>296.30000000009289</c:v>
                </c:pt>
                <c:pt idx="11635">
                  <c:v>296.33333333342631</c:v>
                </c:pt>
                <c:pt idx="11636">
                  <c:v>296.36666666675978</c:v>
                </c:pt>
                <c:pt idx="11637">
                  <c:v>296.40000000009269</c:v>
                </c:pt>
                <c:pt idx="11638">
                  <c:v>296.43333333342633</c:v>
                </c:pt>
                <c:pt idx="11639">
                  <c:v>296.46666666675975</c:v>
                </c:pt>
                <c:pt idx="11640">
                  <c:v>296.50000000009305</c:v>
                </c:pt>
                <c:pt idx="11641">
                  <c:v>296.53333333342641</c:v>
                </c:pt>
                <c:pt idx="11642">
                  <c:v>296.56666666675977</c:v>
                </c:pt>
                <c:pt idx="11643">
                  <c:v>296.6000000000933</c:v>
                </c:pt>
                <c:pt idx="11644">
                  <c:v>296.63333333342672</c:v>
                </c:pt>
                <c:pt idx="11645">
                  <c:v>296.66666666676014</c:v>
                </c:pt>
                <c:pt idx="11646">
                  <c:v>296.70000000009321</c:v>
                </c:pt>
                <c:pt idx="11647">
                  <c:v>296.73333333342657</c:v>
                </c:pt>
                <c:pt idx="11648">
                  <c:v>296.76666666676022</c:v>
                </c:pt>
                <c:pt idx="11649">
                  <c:v>296.80000000009335</c:v>
                </c:pt>
                <c:pt idx="11650">
                  <c:v>296.83333333342671</c:v>
                </c:pt>
                <c:pt idx="11651">
                  <c:v>296.86666666676035</c:v>
                </c:pt>
                <c:pt idx="11652">
                  <c:v>296.90000000009326</c:v>
                </c:pt>
                <c:pt idx="11653">
                  <c:v>296.93333333342673</c:v>
                </c:pt>
                <c:pt idx="11654">
                  <c:v>296.96666666676032</c:v>
                </c:pt>
                <c:pt idx="11655">
                  <c:v>297.00000000009345</c:v>
                </c:pt>
                <c:pt idx="11656">
                  <c:v>297.03333333342681</c:v>
                </c:pt>
                <c:pt idx="11657">
                  <c:v>297.06666666676051</c:v>
                </c:pt>
                <c:pt idx="11658">
                  <c:v>297.1000000000937</c:v>
                </c:pt>
                <c:pt idx="11659">
                  <c:v>297.133333333427</c:v>
                </c:pt>
                <c:pt idx="11660">
                  <c:v>297.16666666676065</c:v>
                </c:pt>
                <c:pt idx="11661">
                  <c:v>297.20000000009361</c:v>
                </c:pt>
                <c:pt idx="11662">
                  <c:v>297.23333333342697</c:v>
                </c:pt>
                <c:pt idx="11663">
                  <c:v>297.26666666676061</c:v>
                </c:pt>
                <c:pt idx="11664">
                  <c:v>297.30000000009375</c:v>
                </c:pt>
                <c:pt idx="11665">
                  <c:v>297.33333333342705</c:v>
                </c:pt>
                <c:pt idx="11666">
                  <c:v>297.36666666676075</c:v>
                </c:pt>
                <c:pt idx="11667">
                  <c:v>297.40000000009366</c:v>
                </c:pt>
                <c:pt idx="11668">
                  <c:v>297.43333333342713</c:v>
                </c:pt>
                <c:pt idx="11669">
                  <c:v>297.46666666676072</c:v>
                </c:pt>
                <c:pt idx="11670">
                  <c:v>297.50000000009385</c:v>
                </c:pt>
                <c:pt idx="11671">
                  <c:v>297.53333333342721</c:v>
                </c:pt>
                <c:pt idx="11672">
                  <c:v>297.56666666676091</c:v>
                </c:pt>
                <c:pt idx="11673">
                  <c:v>297.60000000009398</c:v>
                </c:pt>
                <c:pt idx="11674">
                  <c:v>297.63333333342734</c:v>
                </c:pt>
                <c:pt idx="11675">
                  <c:v>297.66666666676105</c:v>
                </c:pt>
                <c:pt idx="11676">
                  <c:v>297.70000000009395</c:v>
                </c:pt>
                <c:pt idx="11677">
                  <c:v>297.73333333342725</c:v>
                </c:pt>
                <c:pt idx="11678">
                  <c:v>297.76666666676078</c:v>
                </c:pt>
                <c:pt idx="11679">
                  <c:v>297.80000000009409</c:v>
                </c:pt>
                <c:pt idx="11680">
                  <c:v>297.83333333342745</c:v>
                </c:pt>
                <c:pt idx="11681">
                  <c:v>297.86666666676115</c:v>
                </c:pt>
                <c:pt idx="11682">
                  <c:v>297.90000000009394</c:v>
                </c:pt>
                <c:pt idx="11683">
                  <c:v>297.93333333342753</c:v>
                </c:pt>
                <c:pt idx="11684">
                  <c:v>297.96666666676117</c:v>
                </c:pt>
                <c:pt idx="11685">
                  <c:v>298.00000000009425</c:v>
                </c:pt>
                <c:pt idx="11686">
                  <c:v>298.03333333342761</c:v>
                </c:pt>
                <c:pt idx="11687">
                  <c:v>298.06666666676136</c:v>
                </c:pt>
                <c:pt idx="11688">
                  <c:v>298.10000000009433</c:v>
                </c:pt>
                <c:pt idx="11689">
                  <c:v>298.13333333342774</c:v>
                </c:pt>
                <c:pt idx="11690">
                  <c:v>298.16666666676161</c:v>
                </c:pt>
                <c:pt idx="11691">
                  <c:v>298.20000000009429</c:v>
                </c:pt>
                <c:pt idx="11692">
                  <c:v>298.23333333342765</c:v>
                </c:pt>
                <c:pt idx="11693">
                  <c:v>298.26666666676152</c:v>
                </c:pt>
                <c:pt idx="11694">
                  <c:v>298.30000000009449</c:v>
                </c:pt>
                <c:pt idx="11695">
                  <c:v>298.33333333342784</c:v>
                </c:pt>
                <c:pt idx="11696">
                  <c:v>298.36666666676166</c:v>
                </c:pt>
                <c:pt idx="11697">
                  <c:v>298.40000000009428</c:v>
                </c:pt>
                <c:pt idx="11698">
                  <c:v>298.43333333342764</c:v>
                </c:pt>
                <c:pt idx="11699">
                  <c:v>298.46666666676157</c:v>
                </c:pt>
                <c:pt idx="11700">
                  <c:v>298.50000000009464</c:v>
                </c:pt>
                <c:pt idx="11701">
                  <c:v>298.533333333428</c:v>
                </c:pt>
                <c:pt idx="11702">
                  <c:v>298.56666666676176</c:v>
                </c:pt>
                <c:pt idx="11703">
                  <c:v>298.60000000009467</c:v>
                </c:pt>
                <c:pt idx="11704">
                  <c:v>298.63333333342808</c:v>
                </c:pt>
                <c:pt idx="11705">
                  <c:v>298.66666666676196</c:v>
                </c:pt>
                <c:pt idx="11706">
                  <c:v>298.70000000009469</c:v>
                </c:pt>
                <c:pt idx="11707">
                  <c:v>298.73333333342816</c:v>
                </c:pt>
                <c:pt idx="11708">
                  <c:v>298.76666666676186</c:v>
                </c:pt>
                <c:pt idx="11709">
                  <c:v>298.80000000009483</c:v>
                </c:pt>
                <c:pt idx="11710">
                  <c:v>298.8333333334283</c:v>
                </c:pt>
                <c:pt idx="11711">
                  <c:v>298.86666666676206</c:v>
                </c:pt>
                <c:pt idx="11712">
                  <c:v>298.90000000009468</c:v>
                </c:pt>
                <c:pt idx="11713">
                  <c:v>298.93333333342827</c:v>
                </c:pt>
                <c:pt idx="11714">
                  <c:v>298.96666666676197</c:v>
                </c:pt>
                <c:pt idx="11715">
                  <c:v>299.00000000009504</c:v>
                </c:pt>
                <c:pt idx="11716">
                  <c:v>299.0333333334284</c:v>
                </c:pt>
                <c:pt idx="11717">
                  <c:v>299.0666666667621</c:v>
                </c:pt>
                <c:pt idx="11718">
                  <c:v>299.10000000009512</c:v>
                </c:pt>
                <c:pt idx="11719">
                  <c:v>299.13333333342848</c:v>
                </c:pt>
                <c:pt idx="11720">
                  <c:v>299.16666666676235</c:v>
                </c:pt>
                <c:pt idx="11721">
                  <c:v>299.2000000000952</c:v>
                </c:pt>
                <c:pt idx="11722">
                  <c:v>299.23333333342856</c:v>
                </c:pt>
                <c:pt idx="11723">
                  <c:v>299.26666666676221</c:v>
                </c:pt>
                <c:pt idx="11724">
                  <c:v>299.30000000009528</c:v>
                </c:pt>
                <c:pt idx="11725">
                  <c:v>299.3333333334287</c:v>
                </c:pt>
                <c:pt idx="11726">
                  <c:v>299.36666666676234</c:v>
                </c:pt>
                <c:pt idx="11727">
                  <c:v>299.40000000009525</c:v>
                </c:pt>
                <c:pt idx="11728">
                  <c:v>299.43333333342866</c:v>
                </c:pt>
                <c:pt idx="11729">
                  <c:v>299.46666666676208</c:v>
                </c:pt>
                <c:pt idx="11730">
                  <c:v>299.50000000009544</c:v>
                </c:pt>
                <c:pt idx="11731">
                  <c:v>299.5333333334288</c:v>
                </c:pt>
                <c:pt idx="11732">
                  <c:v>299.56666666676244</c:v>
                </c:pt>
                <c:pt idx="11733">
                  <c:v>299.60000000009552</c:v>
                </c:pt>
                <c:pt idx="11734">
                  <c:v>299.63333333342888</c:v>
                </c:pt>
                <c:pt idx="11735">
                  <c:v>299.66666666676258</c:v>
                </c:pt>
                <c:pt idx="11736">
                  <c:v>299.7000000000956</c:v>
                </c:pt>
                <c:pt idx="11737">
                  <c:v>299.73333333342896</c:v>
                </c:pt>
                <c:pt idx="11738">
                  <c:v>299.76666666676232</c:v>
                </c:pt>
                <c:pt idx="11739">
                  <c:v>299.80000000009568</c:v>
                </c:pt>
                <c:pt idx="11740">
                  <c:v>299.83333333342904</c:v>
                </c:pt>
                <c:pt idx="11741">
                  <c:v>299.86666666676274</c:v>
                </c:pt>
                <c:pt idx="11742">
                  <c:v>299.90000000009564</c:v>
                </c:pt>
                <c:pt idx="11743">
                  <c:v>299.93333333342895</c:v>
                </c:pt>
                <c:pt idx="11744">
                  <c:v>299.96666666676248</c:v>
                </c:pt>
                <c:pt idx="11745">
                  <c:v>300.00000000009584</c:v>
                </c:pt>
                <c:pt idx="11746">
                  <c:v>300.0333333334292</c:v>
                </c:pt>
                <c:pt idx="11747">
                  <c:v>300.06666666676284</c:v>
                </c:pt>
                <c:pt idx="11748">
                  <c:v>300.10000000009592</c:v>
                </c:pt>
                <c:pt idx="11749">
                  <c:v>300.13333333342928</c:v>
                </c:pt>
                <c:pt idx="11750">
                  <c:v>300.16666666676298</c:v>
                </c:pt>
                <c:pt idx="11751">
                  <c:v>300.200000000096</c:v>
                </c:pt>
                <c:pt idx="11752">
                  <c:v>300.23333333342924</c:v>
                </c:pt>
                <c:pt idx="11753">
                  <c:v>300.26666666676272</c:v>
                </c:pt>
                <c:pt idx="11754">
                  <c:v>300.30000000009608</c:v>
                </c:pt>
                <c:pt idx="11755">
                  <c:v>300.33333333342944</c:v>
                </c:pt>
                <c:pt idx="11756">
                  <c:v>300.36666666676308</c:v>
                </c:pt>
                <c:pt idx="11757">
                  <c:v>300.40000000009616</c:v>
                </c:pt>
                <c:pt idx="11758">
                  <c:v>300.43333333342929</c:v>
                </c:pt>
                <c:pt idx="11759">
                  <c:v>300.46666666676288</c:v>
                </c:pt>
                <c:pt idx="11760">
                  <c:v>300.50000000009635</c:v>
                </c:pt>
                <c:pt idx="11761">
                  <c:v>300.5333333334296</c:v>
                </c:pt>
                <c:pt idx="11762">
                  <c:v>300.56666666676335</c:v>
                </c:pt>
                <c:pt idx="11763">
                  <c:v>300.60000000009632</c:v>
                </c:pt>
                <c:pt idx="11764">
                  <c:v>300.63333333342968</c:v>
                </c:pt>
                <c:pt idx="11765">
                  <c:v>300.66666666676355</c:v>
                </c:pt>
                <c:pt idx="11766">
                  <c:v>300.7000000000964</c:v>
                </c:pt>
                <c:pt idx="11767">
                  <c:v>300.73333333342964</c:v>
                </c:pt>
                <c:pt idx="11768">
                  <c:v>300.76666666676346</c:v>
                </c:pt>
                <c:pt idx="11769">
                  <c:v>300.80000000009647</c:v>
                </c:pt>
                <c:pt idx="11770">
                  <c:v>300.83333333342983</c:v>
                </c:pt>
                <c:pt idx="11771">
                  <c:v>300.86666666676354</c:v>
                </c:pt>
                <c:pt idx="11772">
                  <c:v>300.90000000009655</c:v>
                </c:pt>
                <c:pt idx="11773">
                  <c:v>300.93333333342969</c:v>
                </c:pt>
                <c:pt idx="11774">
                  <c:v>300.96666666676356</c:v>
                </c:pt>
                <c:pt idx="11775">
                  <c:v>301.00000000009675</c:v>
                </c:pt>
                <c:pt idx="11776">
                  <c:v>301.03333333342999</c:v>
                </c:pt>
                <c:pt idx="11777">
                  <c:v>301.06666666676364</c:v>
                </c:pt>
                <c:pt idx="11778">
                  <c:v>301.10000000009671</c:v>
                </c:pt>
                <c:pt idx="11779">
                  <c:v>301.13333333343007</c:v>
                </c:pt>
                <c:pt idx="11780">
                  <c:v>301.16666666676394</c:v>
                </c:pt>
                <c:pt idx="11781">
                  <c:v>301.20000000009679</c:v>
                </c:pt>
                <c:pt idx="11782">
                  <c:v>301.23333333343015</c:v>
                </c:pt>
                <c:pt idx="11783">
                  <c:v>301.26666666676385</c:v>
                </c:pt>
                <c:pt idx="11784">
                  <c:v>301.30000000009687</c:v>
                </c:pt>
                <c:pt idx="11785">
                  <c:v>301.33333333343035</c:v>
                </c:pt>
                <c:pt idx="11786">
                  <c:v>301.36666666676393</c:v>
                </c:pt>
                <c:pt idx="11787">
                  <c:v>301.40000000009695</c:v>
                </c:pt>
                <c:pt idx="11788">
                  <c:v>301.43333333343026</c:v>
                </c:pt>
                <c:pt idx="11789">
                  <c:v>301.46666666676396</c:v>
                </c:pt>
                <c:pt idx="11790">
                  <c:v>301.50000000009703</c:v>
                </c:pt>
                <c:pt idx="11791">
                  <c:v>301.53333333343039</c:v>
                </c:pt>
                <c:pt idx="11792">
                  <c:v>301.56666666676404</c:v>
                </c:pt>
                <c:pt idx="11793">
                  <c:v>301.60000000009711</c:v>
                </c:pt>
                <c:pt idx="11794">
                  <c:v>301.63333333343047</c:v>
                </c:pt>
                <c:pt idx="11795">
                  <c:v>301.66666666676423</c:v>
                </c:pt>
                <c:pt idx="11796">
                  <c:v>301.70000000009719</c:v>
                </c:pt>
                <c:pt idx="11797">
                  <c:v>301.73333333343055</c:v>
                </c:pt>
                <c:pt idx="11798">
                  <c:v>301.76666666676402</c:v>
                </c:pt>
                <c:pt idx="11799">
                  <c:v>301.80000000009727</c:v>
                </c:pt>
                <c:pt idx="11800">
                  <c:v>301.83333333343074</c:v>
                </c:pt>
                <c:pt idx="11801">
                  <c:v>301.86666666676433</c:v>
                </c:pt>
                <c:pt idx="11802">
                  <c:v>301.90000000009729</c:v>
                </c:pt>
                <c:pt idx="11803">
                  <c:v>301.93333333343065</c:v>
                </c:pt>
                <c:pt idx="11804">
                  <c:v>301.96666666676407</c:v>
                </c:pt>
                <c:pt idx="11805">
                  <c:v>302.00000000009743</c:v>
                </c:pt>
                <c:pt idx="11806">
                  <c:v>302.03333333343079</c:v>
                </c:pt>
                <c:pt idx="11807">
                  <c:v>302.06666666676432</c:v>
                </c:pt>
                <c:pt idx="11808">
                  <c:v>302.10000000009751</c:v>
                </c:pt>
                <c:pt idx="11809">
                  <c:v>302.13333333343087</c:v>
                </c:pt>
                <c:pt idx="11810">
                  <c:v>302.16666666676457</c:v>
                </c:pt>
                <c:pt idx="11811">
                  <c:v>302.20000000009759</c:v>
                </c:pt>
                <c:pt idx="11812">
                  <c:v>302.23333333343095</c:v>
                </c:pt>
                <c:pt idx="11813">
                  <c:v>302.26666666676431</c:v>
                </c:pt>
                <c:pt idx="11814">
                  <c:v>302.30000000009767</c:v>
                </c:pt>
                <c:pt idx="11815">
                  <c:v>302.33333333343131</c:v>
                </c:pt>
                <c:pt idx="11816">
                  <c:v>302.36666666676467</c:v>
                </c:pt>
                <c:pt idx="11817">
                  <c:v>302.40000000009769</c:v>
                </c:pt>
                <c:pt idx="11818">
                  <c:v>302.43333333343111</c:v>
                </c:pt>
                <c:pt idx="11819">
                  <c:v>302.46666666676447</c:v>
                </c:pt>
                <c:pt idx="11820">
                  <c:v>302.50000000009783</c:v>
                </c:pt>
                <c:pt idx="11821">
                  <c:v>302.5333333334313</c:v>
                </c:pt>
                <c:pt idx="11822">
                  <c:v>302.56666666676472</c:v>
                </c:pt>
                <c:pt idx="11823">
                  <c:v>302.60000000009791</c:v>
                </c:pt>
                <c:pt idx="11824">
                  <c:v>302.63333333343132</c:v>
                </c:pt>
                <c:pt idx="11825">
                  <c:v>302.66666666676497</c:v>
                </c:pt>
                <c:pt idx="11826">
                  <c:v>302.70000000009799</c:v>
                </c:pt>
                <c:pt idx="11827">
                  <c:v>302.73333333343135</c:v>
                </c:pt>
                <c:pt idx="11828">
                  <c:v>302.76666666676471</c:v>
                </c:pt>
                <c:pt idx="11829">
                  <c:v>302.80000000009807</c:v>
                </c:pt>
                <c:pt idx="11830">
                  <c:v>302.83333333343148</c:v>
                </c:pt>
                <c:pt idx="11831">
                  <c:v>302.86666666676507</c:v>
                </c:pt>
                <c:pt idx="11832">
                  <c:v>302.90000000009815</c:v>
                </c:pt>
                <c:pt idx="11833">
                  <c:v>302.93333333343151</c:v>
                </c:pt>
                <c:pt idx="11834">
                  <c:v>302.96666666676487</c:v>
                </c:pt>
                <c:pt idx="11835">
                  <c:v>303.00000000009828</c:v>
                </c:pt>
                <c:pt idx="11836">
                  <c:v>303.0333333334317</c:v>
                </c:pt>
                <c:pt idx="11837">
                  <c:v>303.06666666676523</c:v>
                </c:pt>
                <c:pt idx="11838">
                  <c:v>303.10000000009831</c:v>
                </c:pt>
                <c:pt idx="11839">
                  <c:v>303.13333333343172</c:v>
                </c:pt>
                <c:pt idx="11840">
                  <c:v>303.16666666676542</c:v>
                </c:pt>
                <c:pt idx="11841">
                  <c:v>303.20000000009833</c:v>
                </c:pt>
                <c:pt idx="11842">
                  <c:v>303.23333333343174</c:v>
                </c:pt>
                <c:pt idx="11843">
                  <c:v>303.26666666676539</c:v>
                </c:pt>
                <c:pt idx="11844">
                  <c:v>303.30000000009846</c:v>
                </c:pt>
                <c:pt idx="11845">
                  <c:v>303.33333333343182</c:v>
                </c:pt>
                <c:pt idx="11846">
                  <c:v>303.36666666676552</c:v>
                </c:pt>
                <c:pt idx="11847">
                  <c:v>303.40000000009854</c:v>
                </c:pt>
                <c:pt idx="11848">
                  <c:v>303.4333333334319</c:v>
                </c:pt>
                <c:pt idx="11849">
                  <c:v>303.46666666676532</c:v>
                </c:pt>
                <c:pt idx="11850">
                  <c:v>303.50000000009862</c:v>
                </c:pt>
                <c:pt idx="11851">
                  <c:v>303.53333333343198</c:v>
                </c:pt>
                <c:pt idx="11852">
                  <c:v>303.56666666676563</c:v>
                </c:pt>
                <c:pt idx="11853">
                  <c:v>303.6000000000987</c:v>
                </c:pt>
                <c:pt idx="11854">
                  <c:v>303.63333333343206</c:v>
                </c:pt>
                <c:pt idx="11855">
                  <c:v>303.66666666676582</c:v>
                </c:pt>
                <c:pt idx="11856">
                  <c:v>303.70000000009873</c:v>
                </c:pt>
                <c:pt idx="11857">
                  <c:v>303.73333333343214</c:v>
                </c:pt>
                <c:pt idx="11858">
                  <c:v>303.76666666676579</c:v>
                </c:pt>
                <c:pt idx="11859">
                  <c:v>303.80000000009886</c:v>
                </c:pt>
                <c:pt idx="11860">
                  <c:v>303.83333333343222</c:v>
                </c:pt>
                <c:pt idx="11861">
                  <c:v>303.86666666676592</c:v>
                </c:pt>
                <c:pt idx="11862">
                  <c:v>303.90000000009894</c:v>
                </c:pt>
                <c:pt idx="11863">
                  <c:v>303.93333333343224</c:v>
                </c:pt>
                <c:pt idx="11864">
                  <c:v>303.96666666676572</c:v>
                </c:pt>
                <c:pt idx="11865">
                  <c:v>304.00000000009896</c:v>
                </c:pt>
                <c:pt idx="11866">
                  <c:v>304.03333333343227</c:v>
                </c:pt>
                <c:pt idx="11867">
                  <c:v>304.06666666676603</c:v>
                </c:pt>
                <c:pt idx="11868">
                  <c:v>304.1000000000991</c:v>
                </c:pt>
                <c:pt idx="11869">
                  <c:v>304.13333333343246</c:v>
                </c:pt>
                <c:pt idx="11870">
                  <c:v>304.16666666676628</c:v>
                </c:pt>
                <c:pt idx="11871">
                  <c:v>304.20000000009895</c:v>
                </c:pt>
                <c:pt idx="11872">
                  <c:v>304.23333333343254</c:v>
                </c:pt>
                <c:pt idx="11873">
                  <c:v>304.26666666676624</c:v>
                </c:pt>
                <c:pt idx="11874">
                  <c:v>304.30000000009926</c:v>
                </c:pt>
                <c:pt idx="11875">
                  <c:v>304.33333333343262</c:v>
                </c:pt>
                <c:pt idx="11876">
                  <c:v>304.36666666676643</c:v>
                </c:pt>
                <c:pt idx="11877">
                  <c:v>304.40000000009923</c:v>
                </c:pt>
                <c:pt idx="11878">
                  <c:v>304.43333333343264</c:v>
                </c:pt>
                <c:pt idx="11879">
                  <c:v>304.4666666667664</c:v>
                </c:pt>
                <c:pt idx="11880">
                  <c:v>304.50000000009925</c:v>
                </c:pt>
                <c:pt idx="11881">
                  <c:v>304.53333333343267</c:v>
                </c:pt>
                <c:pt idx="11882">
                  <c:v>304.56666666676654</c:v>
                </c:pt>
                <c:pt idx="11883">
                  <c:v>304.6000000000995</c:v>
                </c:pt>
                <c:pt idx="11884">
                  <c:v>304.63333333343286</c:v>
                </c:pt>
                <c:pt idx="11885">
                  <c:v>304.66666666676679</c:v>
                </c:pt>
                <c:pt idx="11886">
                  <c:v>304.70000000009929</c:v>
                </c:pt>
                <c:pt idx="11887">
                  <c:v>304.73333333343294</c:v>
                </c:pt>
                <c:pt idx="11888">
                  <c:v>304.76666666676664</c:v>
                </c:pt>
                <c:pt idx="11889">
                  <c:v>304.80000000009966</c:v>
                </c:pt>
                <c:pt idx="11890">
                  <c:v>304.83333333343302</c:v>
                </c:pt>
                <c:pt idx="11891">
                  <c:v>304.86666666676683</c:v>
                </c:pt>
                <c:pt idx="11892">
                  <c:v>304.90000000009945</c:v>
                </c:pt>
                <c:pt idx="11893">
                  <c:v>304.9333333334331</c:v>
                </c:pt>
                <c:pt idx="11894">
                  <c:v>304.9666666667668</c:v>
                </c:pt>
                <c:pt idx="11895">
                  <c:v>305.00000000009965</c:v>
                </c:pt>
                <c:pt idx="11896">
                  <c:v>305.03333333343318</c:v>
                </c:pt>
                <c:pt idx="11897">
                  <c:v>305.06666666676693</c:v>
                </c:pt>
                <c:pt idx="11898">
                  <c:v>305.1000000000999</c:v>
                </c:pt>
                <c:pt idx="11899">
                  <c:v>305.13333333343331</c:v>
                </c:pt>
                <c:pt idx="11900">
                  <c:v>305.16666666676713</c:v>
                </c:pt>
                <c:pt idx="11901">
                  <c:v>305.20000000009969</c:v>
                </c:pt>
                <c:pt idx="11902">
                  <c:v>305.23333333343334</c:v>
                </c:pt>
                <c:pt idx="11903">
                  <c:v>305.26666666676698</c:v>
                </c:pt>
                <c:pt idx="11904">
                  <c:v>305.30000000010006</c:v>
                </c:pt>
                <c:pt idx="11905">
                  <c:v>305.33333333343342</c:v>
                </c:pt>
                <c:pt idx="11906">
                  <c:v>305.36666666676717</c:v>
                </c:pt>
                <c:pt idx="11907">
                  <c:v>305.40000000010014</c:v>
                </c:pt>
                <c:pt idx="11908">
                  <c:v>305.4333333334335</c:v>
                </c:pt>
                <c:pt idx="11909">
                  <c:v>305.46666666676708</c:v>
                </c:pt>
                <c:pt idx="11910">
                  <c:v>305.50000000010021</c:v>
                </c:pt>
                <c:pt idx="11911">
                  <c:v>305.53333333343357</c:v>
                </c:pt>
                <c:pt idx="11912">
                  <c:v>305.56666666676728</c:v>
                </c:pt>
                <c:pt idx="11913">
                  <c:v>305.60000000010035</c:v>
                </c:pt>
                <c:pt idx="11914">
                  <c:v>305.63333333343371</c:v>
                </c:pt>
                <c:pt idx="11915">
                  <c:v>305.66666666676741</c:v>
                </c:pt>
                <c:pt idx="11916">
                  <c:v>305.70000000010026</c:v>
                </c:pt>
                <c:pt idx="11917">
                  <c:v>305.73333333343373</c:v>
                </c:pt>
                <c:pt idx="11918">
                  <c:v>305.76666666676732</c:v>
                </c:pt>
                <c:pt idx="11919">
                  <c:v>305.80000000010045</c:v>
                </c:pt>
                <c:pt idx="11920">
                  <c:v>305.83333333343381</c:v>
                </c:pt>
                <c:pt idx="11921">
                  <c:v>305.86666666676751</c:v>
                </c:pt>
                <c:pt idx="11922">
                  <c:v>305.90000000010053</c:v>
                </c:pt>
                <c:pt idx="11923">
                  <c:v>305.93333333343389</c:v>
                </c:pt>
                <c:pt idx="11924">
                  <c:v>305.96666666676731</c:v>
                </c:pt>
                <c:pt idx="11925">
                  <c:v>306.00000000010061</c:v>
                </c:pt>
                <c:pt idx="11926">
                  <c:v>306.03333333343397</c:v>
                </c:pt>
                <c:pt idx="11927">
                  <c:v>306.06666666676762</c:v>
                </c:pt>
                <c:pt idx="11928">
                  <c:v>306.10000000010075</c:v>
                </c:pt>
                <c:pt idx="11929">
                  <c:v>306.13333333343405</c:v>
                </c:pt>
                <c:pt idx="11930">
                  <c:v>306.16666666676781</c:v>
                </c:pt>
                <c:pt idx="11931">
                  <c:v>306.20000000010066</c:v>
                </c:pt>
                <c:pt idx="11932">
                  <c:v>306.23333333343413</c:v>
                </c:pt>
                <c:pt idx="11933">
                  <c:v>306.26666666676772</c:v>
                </c:pt>
                <c:pt idx="11934">
                  <c:v>306.30000000010085</c:v>
                </c:pt>
                <c:pt idx="11935">
                  <c:v>306.33333333343421</c:v>
                </c:pt>
                <c:pt idx="11936">
                  <c:v>306.36666666676791</c:v>
                </c:pt>
                <c:pt idx="11937">
                  <c:v>306.40000000010093</c:v>
                </c:pt>
                <c:pt idx="11938">
                  <c:v>306.43333333343429</c:v>
                </c:pt>
                <c:pt idx="11939">
                  <c:v>306.46666666676771</c:v>
                </c:pt>
                <c:pt idx="11940">
                  <c:v>306.50000000010101</c:v>
                </c:pt>
                <c:pt idx="11941">
                  <c:v>306.53333333343426</c:v>
                </c:pt>
                <c:pt idx="11942">
                  <c:v>306.56666666676801</c:v>
                </c:pt>
                <c:pt idx="11943">
                  <c:v>306.60000000010132</c:v>
                </c:pt>
                <c:pt idx="11944">
                  <c:v>306.63333333343445</c:v>
                </c:pt>
                <c:pt idx="11945">
                  <c:v>306.66666666676815</c:v>
                </c:pt>
                <c:pt idx="11946">
                  <c:v>306.70000000010117</c:v>
                </c:pt>
                <c:pt idx="11947">
                  <c:v>306.73333333343453</c:v>
                </c:pt>
                <c:pt idx="11948">
                  <c:v>306.76666666676817</c:v>
                </c:pt>
                <c:pt idx="11949">
                  <c:v>306.80000000010131</c:v>
                </c:pt>
                <c:pt idx="11950">
                  <c:v>306.83333333343461</c:v>
                </c:pt>
                <c:pt idx="11951">
                  <c:v>306.86666666676842</c:v>
                </c:pt>
                <c:pt idx="11952">
                  <c:v>306.90000000010133</c:v>
                </c:pt>
                <c:pt idx="11953">
                  <c:v>306.93333333343469</c:v>
                </c:pt>
                <c:pt idx="11954">
                  <c:v>306.96666666676833</c:v>
                </c:pt>
                <c:pt idx="11955">
                  <c:v>307.00000000010141</c:v>
                </c:pt>
                <c:pt idx="11956">
                  <c:v>307.03333333343465</c:v>
                </c:pt>
                <c:pt idx="11957">
                  <c:v>307.06666666676853</c:v>
                </c:pt>
                <c:pt idx="11958">
                  <c:v>307.10000000010172</c:v>
                </c:pt>
                <c:pt idx="11959">
                  <c:v>307.13333333343485</c:v>
                </c:pt>
                <c:pt idx="11960">
                  <c:v>307.16666666676866</c:v>
                </c:pt>
                <c:pt idx="11961">
                  <c:v>307.20000000010157</c:v>
                </c:pt>
                <c:pt idx="11962">
                  <c:v>307.23333333343493</c:v>
                </c:pt>
                <c:pt idx="11963">
                  <c:v>307.26666666676863</c:v>
                </c:pt>
                <c:pt idx="11964">
                  <c:v>307.3000000001017</c:v>
                </c:pt>
                <c:pt idx="11965">
                  <c:v>307.33333333343501</c:v>
                </c:pt>
                <c:pt idx="11966">
                  <c:v>307.36666666676877</c:v>
                </c:pt>
                <c:pt idx="11967">
                  <c:v>307.40000000010173</c:v>
                </c:pt>
                <c:pt idx="11968">
                  <c:v>307.43333333343509</c:v>
                </c:pt>
                <c:pt idx="11969">
                  <c:v>307.46666666676873</c:v>
                </c:pt>
                <c:pt idx="11970">
                  <c:v>307.50000000010181</c:v>
                </c:pt>
                <c:pt idx="11971">
                  <c:v>307.53333333343517</c:v>
                </c:pt>
                <c:pt idx="11972">
                  <c:v>307.56666666676892</c:v>
                </c:pt>
                <c:pt idx="11973">
                  <c:v>307.600000000102</c:v>
                </c:pt>
                <c:pt idx="11974">
                  <c:v>307.6333333334353</c:v>
                </c:pt>
                <c:pt idx="11975">
                  <c:v>307.66666666676906</c:v>
                </c:pt>
                <c:pt idx="11976">
                  <c:v>307.70000000010197</c:v>
                </c:pt>
                <c:pt idx="11977">
                  <c:v>307.73333333343533</c:v>
                </c:pt>
                <c:pt idx="11978">
                  <c:v>307.76666666676903</c:v>
                </c:pt>
                <c:pt idx="11979">
                  <c:v>307.80000000010205</c:v>
                </c:pt>
                <c:pt idx="11980">
                  <c:v>307.83333333343541</c:v>
                </c:pt>
                <c:pt idx="11981">
                  <c:v>307.86666666676911</c:v>
                </c:pt>
                <c:pt idx="11982">
                  <c:v>307.90000000010195</c:v>
                </c:pt>
                <c:pt idx="11983">
                  <c:v>307.93333333343543</c:v>
                </c:pt>
                <c:pt idx="11984">
                  <c:v>307.96666666676902</c:v>
                </c:pt>
                <c:pt idx="11985">
                  <c:v>308.0000000001022</c:v>
                </c:pt>
                <c:pt idx="11986">
                  <c:v>308.03333333343556</c:v>
                </c:pt>
                <c:pt idx="11987">
                  <c:v>308.06666666676921</c:v>
                </c:pt>
                <c:pt idx="11988">
                  <c:v>308.10000000010228</c:v>
                </c:pt>
                <c:pt idx="11989">
                  <c:v>308.1333333334357</c:v>
                </c:pt>
                <c:pt idx="11990">
                  <c:v>308.16666666676934</c:v>
                </c:pt>
                <c:pt idx="11991">
                  <c:v>308.20000000010225</c:v>
                </c:pt>
                <c:pt idx="11992">
                  <c:v>308.23333333343567</c:v>
                </c:pt>
                <c:pt idx="11993">
                  <c:v>308.26666666676908</c:v>
                </c:pt>
                <c:pt idx="11994">
                  <c:v>308.30000000010244</c:v>
                </c:pt>
                <c:pt idx="11995">
                  <c:v>308.3333333334358</c:v>
                </c:pt>
                <c:pt idx="11996">
                  <c:v>308.36666666676945</c:v>
                </c:pt>
                <c:pt idx="11997">
                  <c:v>308.40000000010224</c:v>
                </c:pt>
                <c:pt idx="11998">
                  <c:v>308.43333333343583</c:v>
                </c:pt>
                <c:pt idx="11999">
                  <c:v>308.4666666667693</c:v>
                </c:pt>
                <c:pt idx="12000">
                  <c:v>308.5000000001026</c:v>
                </c:pt>
                <c:pt idx="12001">
                  <c:v>308.53333333343596</c:v>
                </c:pt>
                <c:pt idx="12002">
                  <c:v>308.56666666676932</c:v>
                </c:pt>
                <c:pt idx="12003">
                  <c:v>308.60000000010268</c:v>
                </c:pt>
                <c:pt idx="12004">
                  <c:v>308.63333333343633</c:v>
                </c:pt>
                <c:pt idx="12005">
                  <c:v>308.66666666676974</c:v>
                </c:pt>
                <c:pt idx="12006">
                  <c:v>308.70000000010265</c:v>
                </c:pt>
                <c:pt idx="12007">
                  <c:v>308.73333333343612</c:v>
                </c:pt>
                <c:pt idx="12008">
                  <c:v>308.76666666676948</c:v>
                </c:pt>
                <c:pt idx="12009">
                  <c:v>308.80000000010284</c:v>
                </c:pt>
                <c:pt idx="12010">
                  <c:v>308.83333333343631</c:v>
                </c:pt>
                <c:pt idx="12011">
                  <c:v>308.86666666676985</c:v>
                </c:pt>
                <c:pt idx="12012">
                  <c:v>308.90000000010269</c:v>
                </c:pt>
                <c:pt idx="12013">
                  <c:v>308.93333333343628</c:v>
                </c:pt>
                <c:pt idx="12014">
                  <c:v>308.9666666667697</c:v>
                </c:pt>
                <c:pt idx="12015">
                  <c:v>309.000000000103</c:v>
                </c:pt>
                <c:pt idx="12016">
                  <c:v>309.03333333343636</c:v>
                </c:pt>
                <c:pt idx="12017">
                  <c:v>309.06666666676972</c:v>
                </c:pt>
                <c:pt idx="12018">
                  <c:v>309.10000000010308</c:v>
                </c:pt>
                <c:pt idx="12019">
                  <c:v>309.13333333343672</c:v>
                </c:pt>
                <c:pt idx="12020">
                  <c:v>309.16666666677008</c:v>
                </c:pt>
                <c:pt idx="12021">
                  <c:v>309.20000000010316</c:v>
                </c:pt>
                <c:pt idx="12022">
                  <c:v>309.23333333343652</c:v>
                </c:pt>
                <c:pt idx="12023">
                  <c:v>309.26666666676988</c:v>
                </c:pt>
                <c:pt idx="12024">
                  <c:v>309.3000000001033</c:v>
                </c:pt>
                <c:pt idx="12025">
                  <c:v>309.33333333343671</c:v>
                </c:pt>
                <c:pt idx="12026">
                  <c:v>309.36666666677002</c:v>
                </c:pt>
                <c:pt idx="12027">
                  <c:v>309.40000000010326</c:v>
                </c:pt>
                <c:pt idx="12028">
                  <c:v>309.43333333343668</c:v>
                </c:pt>
                <c:pt idx="12029">
                  <c:v>309.46666666677004</c:v>
                </c:pt>
                <c:pt idx="12030">
                  <c:v>309.5000000001034</c:v>
                </c:pt>
                <c:pt idx="12031">
                  <c:v>309.53333333343676</c:v>
                </c:pt>
                <c:pt idx="12032">
                  <c:v>309.56666666677012</c:v>
                </c:pt>
                <c:pt idx="12033">
                  <c:v>309.60000000010348</c:v>
                </c:pt>
                <c:pt idx="12034">
                  <c:v>309.63333333343701</c:v>
                </c:pt>
                <c:pt idx="12035">
                  <c:v>309.66666666677031</c:v>
                </c:pt>
                <c:pt idx="12036">
                  <c:v>309.70000000010356</c:v>
                </c:pt>
                <c:pt idx="12037">
                  <c:v>309.73333333343692</c:v>
                </c:pt>
                <c:pt idx="12038">
                  <c:v>309.76666666677028</c:v>
                </c:pt>
                <c:pt idx="12039">
                  <c:v>309.80000000010375</c:v>
                </c:pt>
                <c:pt idx="12040">
                  <c:v>309.833333333437</c:v>
                </c:pt>
                <c:pt idx="12041">
                  <c:v>309.86666666677036</c:v>
                </c:pt>
                <c:pt idx="12042">
                  <c:v>309.90000000010366</c:v>
                </c:pt>
                <c:pt idx="12043">
                  <c:v>309.93333333343696</c:v>
                </c:pt>
                <c:pt idx="12044">
                  <c:v>309.96666666677044</c:v>
                </c:pt>
                <c:pt idx="12045">
                  <c:v>310.0000000001038</c:v>
                </c:pt>
                <c:pt idx="12046">
                  <c:v>310.03333333343716</c:v>
                </c:pt>
                <c:pt idx="12047">
                  <c:v>310.06666666677052</c:v>
                </c:pt>
                <c:pt idx="12048">
                  <c:v>310.10000000010388</c:v>
                </c:pt>
                <c:pt idx="12049">
                  <c:v>310.13333333343735</c:v>
                </c:pt>
                <c:pt idx="12050">
                  <c:v>310.16666666677071</c:v>
                </c:pt>
                <c:pt idx="12051">
                  <c:v>310.20000000010396</c:v>
                </c:pt>
                <c:pt idx="12052">
                  <c:v>310.23333333343726</c:v>
                </c:pt>
                <c:pt idx="12053">
                  <c:v>310.26666666677067</c:v>
                </c:pt>
                <c:pt idx="12054">
                  <c:v>310.30000000010403</c:v>
                </c:pt>
                <c:pt idx="12055">
                  <c:v>310.33333333343739</c:v>
                </c:pt>
                <c:pt idx="12056">
                  <c:v>310.36666666677075</c:v>
                </c:pt>
                <c:pt idx="12057">
                  <c:v>310.40000000010394</c:v>
                </c:pt>
                <c:pt idx="12058">
                  <c:v>310.43333333343725</c:v>
                </c:pt>
                <c:pt idx="12059">
                  <c:v>310.46666666677083</c:v>
                </c:pt>
                <c:pt idx="12060">
                  <c:v>310.50000000010419</c:v>
                </c:pt>
                <c:pt idx="12061">
                  <c:v>310.53333333343755</c:v>
                </c:pt>
                <c:pt idx="12062">
                  <c:v>310.56666666677091</c:v>
                </c:pt>
                <c:pt idx="12063">
                  <c:v>310.60000000010427</c:v>
                </c:pt>
                <c:pt idx="12064">
                  <c:v>310.63333333343775</c:v>
                </c:pt>
                <c:pt idx="12065">
                  <c:v>310.66666666677128</c:v>
                </c:pt>
                <c:pt idx="12066">
                  <c:v>310.70000000010424</c:v>
                </c:pt>
                <c:pt idx="12067">
                  <c:v>310.73333333343766</c:v>
                </c:pt>
                <c:pt idx="12068">
                  <c:v>310.76666666677107</c:v>
                </c:pt>
                <c:pt idx="12069">
                  <c:v>310.80000000010443</c:v>
                </c:pt>
                <c:pt idx="12070">
                  <c:v>310.83333333343779</c:v>
                </c:pt>
                <c:pt idx="12071">
                  <c:v>310.86666666677132</c:v>
                </c:pt>
                <c:pt idx="12072">
                  <c:v>310.90000000010423</c:v>
                </c:pt>
                <c:pt idx="12073">
                  <c:v>310.93333333343764</c:v>
                </c:pt>
                <c:pt idx="12074">
                  <c:v>310.96666666677135</c:v>
                </c:pt>
                <c:pt idx="12075">
                  <c:v>311.00000000010459</c:v>
                </c:pt>
                <c:pt idx="12076">
                  <c:v>311.03333333343795</c:v>
                </c:pt>
                <c:pt idx="12077">
                  <c:v>311.06666666677131</c:v>
                </c:pt>
                <c:pt idx="12078">
                  <c:v>311.10000000010467</c:v>
                </c:pt>
                <c:pt idx="12079">
                  <c:v>311.13333333343832</c:v>
                </c:pt>
                <c:pt idx="12080">
                  <c:v>311.16666666677168</c:v>
                </c:pt>
                <c:pt idx="12081">
                  <c:v>311.20000000010469</c:v>
                </c:pt>
                <c:pt idx="12082">
                  <c:v>311.23333333343811</c:v>
                </c:pt>
                <c:pt idx="12083">
                  <c:v>311.26666666677147</c:v>
                </c:pt>
                <c:pt idx="12084">
                  <c:v>311.30000000010483</c:v>
                </c:pt>
                <c:pt idx="12085">
                  <c:v>311.3333333334383</c:v>
                </c:pt>
                <c:pt idx="12086">
                  <c:v>311.36666666677172</c:v>
                </c:pt>
                <c:pt idx="12087">
                  <c:v>311.40000000010463</c:v>
                </c:pt>
                <c:pt idx="12088">
                  <c:v>311.43333333343827</c:v>
                </c:pt>
                <c:pt idx="12089">
                  <c:v>311.46666666677174</c:v>
                </c:pt>
                <c:pt idx="12090">
                  <c:v>311.50000000010499</c:v>
                </c:pt>
                <c:pt idx="12091">
                  <c:v>311.53333333343835</c:v>
                </c:pt>
                <c:pt idx="12092">
                  <c:v>311.56666666677171</c:v>
                </c:pt>
                <c:pt idx="12093">
                  <c:v>311.60000000010507</c:v>
                </c:pt>
                <c:pt idx="12094">
                  <c:v>311.63333333343871</c:v>
                </c:pt>
                <c:pt idx="12095">
                  <c:v>311.66666666677202</c:v>
                </c:pt>
                <c:pt idx="12096">
                  <c:v>311.70000000010515</c:v>
                </c:pt>
                <c:pt idx="12097">
                  <c:v>311.73333333343851</c:v>
                </c:pt>
                <c:pt idx="12098">
                  <c:v>311.76666666677187</c:v>
                </c:pt>
                <c:pt idx="12099">
                  <c:v>311.80000000010534</c:v>
                </c:pt>
                <c:pt idx="12100">
                  <c:v>311.8333333334387</c:v>
                </c:pt>
                <c:pt idx="12101">
                  <c:v>311.86666666677201</c:v>
                </c:pt>
                <c:pt idx="12102">
                  <c:v>311.90000000010525</c:v>
                </c:pt>
                <c:pt idx="12103">
                  <c:v>311.93333333343867</c:v>
                </c:pt>
                <c:pt idx="12104">
                  <c:v>311.96666666677203</c:v>
                </c:pt>
                <c:pt idx="12105">
                  <c:v>312.00000000010539</c:v>
                </c:pt>
                <c:pt idx="12106">
                  <c:v>312.03333333343875</c:v>
                </c:pt>
                <c:pt idx="12107">
                  <c:v>312.06666666677211</c:v>
                </c:pt>
                <c:pt idx="12108">
                  <c:v>312.10000000010547</c:v>
                </c:pt>
                <c:pt idx="12109">
                  <c:v>312.13333333343888</c:v>
                </c:pt>
                <c:pt idx="12110">
                  <c:v>312.1666666667723</c:v>
                </c:pt>
                <c:pt idx="12111">
                  <c:v>312.20000000010555</c:v>
                </c:pt>
                <c:pt idx="12112">
                  <c:v>312.23333333343891</c:v>
                </c:pt>
                <c:pt idx="12113">
                  <c:v>312.26666666677227</c:v>
                </c:pt>
                <c:pt idx="12114">
                  <c:v>312.30000000010568</c:v>
                </c:pt>
                <c:pt idx="12115">
                  <c:v>312.33333333343904</c:v>
                </c:pt>
                <c:pt idx="12116">
                  <c:v>312.36666666677235</c:v>
                </c:pt>
                <c:pt idx="12117">
                  <c:v>312.40000000010565</c:v>
                </c:pt>
                <c:pt idx="12118">
                  <c:v>312.43333333343895</c:v>
                </c:pt>
                <c:pt idx="12119">
                  <c:v>312.46666666677243</c:v>
                </c:pt>
                <c:pt idx="12120">
                  <c:v>312.50000000010579</c:v>
                </c:pt>
                <c:pt idx="12121">
                  <c:v>312.53333333343915</c:v>
                </c:pt>
                <c:pt idx="12122">
                  <c:v>312.56666666677251</c:v>
                </c:pt>
                <c:pt idx="12123">
                  <c:v>312.60000000010587</c:v>
                </c:pt>
                <c:pt idx="12124">
                  <c:v>312.63333333343928</c:v>
                </c:pt>
                <c:pt idx="12125">
                  <c:v>312.66666666677258</c:v>
                </c:pt>
                <c:pt idx="12126">
                  <c:v>312.70000000010594</c:v>
                </c:pt>
                <c:pt idx="12127">
                  <c:v>312.73333333343925</c:v>
                </c:pt>
                <c:pt idx="12128">
                  <c:v>312.76666666677266</c:v>
                </c:pt>
                <c:pt idx="12129">
                  <c:v>312.80000000010602</c:v>
                </c:pt>
                <c:pt idx="12130">
                  <c:v>312.83333333343933</c:v>
                </c:pt>
                <c:pt idx="12131">
                  <c:v>312.86666666677274</c:v>
                </c:pt>
                <c:pt idx="12132">
                  <c:v>312.9000000001061</c:v>
                </c:pt>
                <c:pt idx="12133">
                  <c:v>312.93333333343929</c:v>
                </c:pt>
                <c:pt idx="12134">
                  <c:v>312.96666666677265</c:v>
                </c:pt>
                <c:pt idx="12135">
                  <c:v>313.00000000010618</c:v>
                </c:pt>
                <c:pt idx="12136">
                  <c:v>313.03333333343954</c:v>
                </c:pt>
                <c:pt idx="12137">
                  <c:v>313.0666666667729</c:v>
                </c:pt>
                <c:pt idx="12138">
                  <c:v>313.10000000010632</c:v>
                </c:pt>
                <c:pt idx="12139">
                  <c:v>313.13333333343962</c:v>
                </c:pt>
                <c:pt idx="12140">
                  <c:v>313.16666666677298</c:v>
                </c:pt>
                <c:pt idx="12141">
                  <c:v>313.20000000010634</c:v>
                </c:pt>
                <c:pt idx="12142">
                  <c:v>313.23333333343965</c:v>
                </c:pt>
                <c:pt idx="12143">
                  <c:v>313.26666666677306</c:v>
                </c:pt>
                <c:pt idx="12144">
                  <c:v>313.30000000010642</c:v>
                </c:pt>
                <c:pt idx="12145">
                  <c:v>313.33333333343973</c:v>
                </c:pt>
                <c:pt idx="12146">
                  <c:v>313.36666666677331</c:v>
                </c:pt>
                <c:pt idx="12147">
                  <c:v>313.4000000001065</c:v>
                </c:pt>
                <c:pt idx="12148">
                  <c:v>313.43333333343969</c:v>
                </c:pt>
                <c:pt idx="12149">
                  <c:v>313.46666666677322</c:v>
                </c:pt>
                <c:pt idx="12150">
                  <c:v>313.50000000010658</c:v>
                </c:pt>
                <c:pt idx="12151">
                  <c:v>313.53333333343994</c:v>
                </c:pt>
                <c:pt idx="12152">
                  <c:v>313.5666666667733</c:v>
                </c:pt>
                <c:pt idx="12153">
                  <c:v>313.60000000010672</c:v>
                </c:pt>
                <c:pt idx="12154">
                  <c:v>313.63333333344002</c:v>
                </c:pt>
                <c:pt idx="12155">
                  <c:v>313.66666666677338</c:v>
                </c:pt>
                <c:pt idx="12156">
                  <c:v>313.70000000010674</c:v>
                </c:pt>
                <c:pt idx="12157">
                  <c:v>313.7333333334401</c:v>
                </c:pt>
                <c:pt idx="12158">
                  <c:v>313.76666666677346</c:v>
                </c:pt>
                <c:pt idx="12159">
                  <c:v>313.80000000010682</c:v>
                </c:pt>
                <c:pt idx="12160">
                  <c:v>313.83333333344018</c:v>
                </c:pt>
                <c:pt idx="12161">
                  <c:v>313.86666666677371</c:v>
                </c:pt>
                <c:pt idx="12162">
                  <c:v>313.9000000001069</c:v>
                </c:pt>
                <c:pt idx="12163">
                  <c:v>313.93333333344026</c:v>
                </c:pt>
                <c:pt idx="12164">
                  <c:v>313.96666666677362</c:v>
                </c:pt>
                <c:pt idx="12165">
                  <c:v>314.00000000010698</c:v>
                </c:pt>
                <c:pt idx="12166">
                  <c:v>314.03333333344034</c:v>
                </c:pt>
                <c:pt idx="12167">
                  <c:v>314.0666666667737</c:v>
                </c:pt>
                <c:pt idx="12168">
                  <c:v>314.10000000010706</c:v>
                </c:pt>
                <c:pt idx="12169">
                  <c:v>314.13333333344042</c:v>
                </c:pt>
                <c:pt idx="12170">
                  <c:v>314.16666666677378</c:v>
                </c:pt>
                <c:pt idx="12171">
                  <c:v>314.20000000010714</c:v>
                </c:pt>
                <c:pt idx="12172">
                  <c:v>314.2333333334405</c:v>
                </c:pt>
                <c:pt idx="12173">
                  <c:v>314.26666666677386</c:v>
                </c:pt>
                <c:pt idx="12174">
                  <c:v>314.30000000010722</c:v>
                </c:pt>
                <c:pt idx="12175">
                  <c:v>314.33333333344058</c:v>
                </c:pt>
                <c:pt idx="12176">
                  <c:v>314.36666666677405</c:v>
                </c:pt>
                <c:pt idx="12177">
                  <c:v>314.40000000010724</c:v>
                </c:pt>
                <c:pt idx="12178">
                  <c:v>314.43333333344066</c:v>
                </c:pt>
                <c:pt idx="12179">
                  <c:v>314.46666666677396</c:v>
                </c:pt>
                <c:pt idx="12180">
                  <c:v>314.50000000010726</c:v>
                </c:pt>
                <c:pt idx="12181">
                  <c:v>314.53333333344074</c:v>
                </c:pt>
                <c:pt idx="12182">
                  <c:v>314.5666666667741</c:v>
                </c:pt>
                <c:pt idx="12183">
                  <c:v>314.60000000010746</c:v>
                </c:pt>
                <c:pt idx="12184">
                  <c:v>314.63333333344082</c:v>
                </c:pt>
                <c:pt idx="12185">
                  <c:v>314.66666666677418</c:v>
                </c:pt>
                <c:pt idx="12186">
                  <c:v>314.70000000010754</c:v>
                </c:pt>
                <c:pt idx="12187">
                  <c:v>314.7333333334409</c:v>
                </c:pt>
                <c:pt idx="12188">
                  <c:v>314.76666666677426</c:v>
                </c:pt>
                <c:pt idx="12189">
                  <c:v>314.80000000010762</c:v>
                </c:pt>
                <c:pt idx="12190">
                  <c:v>314.83333333344098</c:v>
                </c:pt>
                <c:pt idx="12191">
                  <c:v>314.86666666677434</c:v>
                </c:pt>
                <c:pt idx="12192">
                  <c:v>314.90000000010764</c:v>
                </c:pt>
                <c:pt idx="12193">
                  <c:v>314.93333333344106</c:v>
                </c:pt>
                <c:pt idx="12194">
                  <c:v>314.96666666677424</c:v>
                </c:pt>
                <c:pt idx="12195">
                  <c:v>315.00000000010766</c:v>
                </c:pt>
                <c:pt idx="12196">
                  <c:v>315.03333333344131</c:v>
                </c:pt>
                <c:pt idx="12197">
                  <c:v>315.06666666677449</c:v>
                </c:pt>
                <c:pt idx="12198">
                  <c:v>315.10000000010785</c:v>
                </c:pt>
                <c:pt idx="12199">
                  <c:v>315.1333333334415</c:v>
                </c:pt>
                <c:pt idx="12200">
                  <c:v>315.16666666677457</c:v>
                </c:pt>
                <c:pt idx="12201">
                  <c:v>315.20000000010793</c:v>
                </c:pt>
                <c:pt idx="12202">
                  <c:v>315.23333333344135</c:v>
                </c:pt>
                <c:pt idx="12203">
                  <c:v>315.26666666677465</c:v>
                </c:pt>
                <c:pt idx="12204">
                  <c:v>315.30000000010801</c:v>
                </c:pt>
                <c:pt idx="12205">
                  <c:v>315.33333333344137</c:v>
                </c:pt>
                <c:pt idx="12206">
                  <c:v>315.36666666677473</c:v>
                </c:pt>
                <c:pt idx="12207">
                  <c:v>315.40000000010809</c:v>
                </c:pt>
                <c:pt idx="12208">
                  <c:v>315.43333333344145</c:v>
                </c:pt>
                <c:pt idx="12209">
                  <c:v>315.46666666677464</c:v>
                </c:pt>
                <c:pt idx="12210">
                  <c:v>315.50000000010817</c:v>
                </c:pt>
                <c:pt idx="12211">
                  <c:v>315.5333333334417</c:v>
                </c:pt>
                <c:pt idx="12212">
                  <c:v>315.56666666677489</c:v>
                </c:pt>
                <c:pt idx="12213">
                  <c:v>315.60000000010831</c:v>
                </c:pt>
                <c:pt idx="12214">
                  <c:v>315.63333333344178</c:v>
                </c:pt>
                <c:pt idx="12215">
                  <c:v>315.66666666677497</c:v>
                </c:pt>
                <c:pt idx="12216">
                  <c:v>315.70000000010833</c:v>
                </c:pt>
                <c:pt idx="12217">
                  <c:v>315.73333333344175</c:v>
                </c:pt>
                <c:pt idx="12218">
                  <c:v>315.76666666677505</c:v>
                </c:pt>
                <c:pt idx="12219">
                  <c:v>315.80000000010841</c:v>
                </c:pt>
                <c:pt idx="12220">
                  <c:v>315.83333333344177</c:v>
                </c:pt>
                <c:pt idx="12221">
                  <c:v>315.8666666667753</c:v>
                </c:pt>
                <c:pt idx="12222">
                  <c:v>315.90000000010849</c:v>
                </c:pt>
                <c:pt idx="12223">
                  <c:v>315.93333333344185</c:v>
                </c:pt>
                <c:pt idx="12224">
                  <c:v>315.96666666677521</c:v>
                </c:pt>
                <c:pt idx="12225">
                  <c:v>316.00000000010857</c:v>
                </c:pt>
                <c:pt idx="12226">
                  <c:v>316.03333333344204</c:v>
                </c:pt>
                <c:pt idx="12227">
                  <c:v>316.06666666677535</c:v>
                </c:pt>
                <c:pt idx="12228">
                  <c:v>316.10000000010871</c:v>
                </c:pt>
                <c:pt idx="12229">
                  <c:v>316.13333333344201</c:v>
                </c:pt>
                <c:pt idx="12230">
                  <c:v>316.16666666677537</c:v>
                </c:pt>
                <c:pt idx="12231">
                  <c:v>316.20000000010873</c:v>
                </c:pt>
                <c:pt idx="12232">
                  <c:v>316.23333333344209</c:v>
                </c:pt>
                <c:pt idx="12233">
                  <c:v>316.26666666677545</c:v>
                </c:pt>
                <c:pt idx="12234">
                  <c:v>316.30000000010881</c:v>
                </c:pt>
                <c:pt idx="12235">
                  <c:v>316.33333333344217</c:v>
                </c:pt>
                <c:pt idx="12236">
                  <c:v>316.3666666667757</c:v>
                </c:pt>
                <c:pt idx="12237">
                  <c:v>316.40000000010889</c:v>
                </c:pt>
                <c:pt idx="12238">
                  <c:v>316.43333333344225</c:v>
                </c:pt>
                <c:pt idx="12239">
                  <c:v>316.46666666677561</c:v>
                </c:pt>
                <c:pt idx="12240">
                  <c:v>316.50000000010897</c:v>
                </c:pt>
                <c:pt idx="12241">
                  <c:v>316.53333333344233</c:v>
                </c:pt>
                <c:pt idx="12242">
                  <c:v>316.56666666677575</c:v>
                </c:pt>
                <c:pt idx="12243">
                  <c:v>316.60000000010905</c:v>
                </c:pt>
                <c:pt idx="12244">
                  <c:v>316.63333333344241</c:v>
                </c:pt>
                <c:pt idx="12245">
                  <c:v>316.66666666677577</c:v>
                </c:pt>
                <c:pt idx="12246">
                  <c:v>316.70000000010913</c:v>
                </c:pt>
                <c:pt idx="12247">
                  <c:v>316.73333333344249</c:v>
                </c:pt>
                <c:pt idx="12248">
                  <c:v>316.76666666677585</c:v>
                </c:pt>
                <c:pt idx="12249">
                  <c:v>316.80000000010921</c:v>
                </c:pt>
                <c:pt idx="12250">
                  <c:v>316.83333333344257</c:v>
                </c:pt>
                <c:pt idx="12251">
                  <c:v>316.86666666677598</c:v>
                </c:pt>
                <c:pt idx="12252">
                  <c:v>316.90000000010929</c:v>
                </c:pt>
                <c:pt idx="12253">
                  <c:v>316.93333333344265</c:v>
                </c:pt>
                <c:pt idx="12254">
                  <c:v>316.96666666677601</c:v>
                </c:pt>
                <c:pt idx="12255">
                  <c:v>317.00000000010925</c:v>
                </c:pt>
                <c:pt idx="12256">
                  <c:v>317.03333333344273</c:v>
                </c:pt>
                <c:pt idx="12257">
                  <c:v>317.06666666677631</c:v>
                </c:pt>
                <c:pt idx="12258">
                  <c:v>317.10000000010945</c:v>
                </c:pt>
                <c:pt idx="12259">
                  <c:v>317.13333333344281</c:v>
                </c:pt>
                <c:pt idx="12260">
                  <c:v>317.16666666677645</c:v>
                </c:pt>
                <c:pt idx="12261">
                  <c:v>317.20000000010953</c:v>
                </c:pt>
                <c:pt idx="12262">
                  <c:v>317.23333333344289</c:v>
                </c:pt>
                <c:pt idx="12263">
                  <c:v>317.2666666667763</c:v>
                </c:pt>
                <c:pt idx="12264">
                  <c:v>317.30000000010961</c:v>
                </c:pt>
                <c:pt idx="12265">
                  <c:v>317.33333333344297</c:v>
                </c:pt>
                <c:pt idx="12266">
                  <c:v>317.36666666677638</c:v>
                </c:pt>
                <c:pt idx="12267">
                  <c:v>317.40000000010969</c:v>
                </c:pt>
                <c:pt idx="12268">
                  <c:v>317.43333333344304</c:v>
                </c:pt>
                <c:pt idx="12269">
                  <c:v>317.4666666667764</c:v>
                </c:pt>
                <c:pt idx="12270">
                  <c:v>317.50000000010965</c:v>
                </c:pt>
                <c:pt idx="12271">
                  <c:v>317.53333333344312</c:v>
                </c:pt>
                <c:pt idx="12272">
                  <c:v>317.56666666677648</c:v>
                </c:pt>
                <c:pt idx="12273">
                  <c:v>317.60000000010984</c:v>
                </c:pt>
                <c:pt idx="12274">
                  <c:v>317.63333333344332</c:v>
                </c:pt>
                <c:pt idx="12275">
                  <c:v>317.66666666677685</c:v>
                </c:pt>
                <c:pt idx="12276">
                  <c:v>317.70000000010964</c:v>
                </c:pt>
                <c:pt idx="12277">
                  <c:v>317.73333333344328</c:v>
                </c:pt>
                <c:pt idx="12278">
                  <c:v>317.7666666667767</c:v>
                </c:pt>
                <c:pt idx="12279">
                  <c:v>317.80000000011</c:v>
                </c:pt>
                <c:pt idx="12280">
                  <c:v>317.83333333344336</c:v>
                </c:pt>
                <c:pt idx="12281">
                  <c:v>317.86666666677672</c:v>
                </c:pt>
                <c:pt idx="12282">
                  <c:v>317.90000000011003</c:v>
                </c:pt>
                <c:pt idx="12283">
                  <c:v>317.93333333344344</c:v>
                </c:pt>
                <c:pt idx="12284">
                  <c:v>317.9666666667768</c:v>
                </c:pt>
                <c:pt idx="12285">
                  <c:v>318.00000000011016</c:v>
                </c:pt>
                <c:pt idx="12286">
                  <c:v>318.03333333344352</c:v>
                </c:pt>
                <c:pt idx="12287">
                  <c:v>318.06666666677688</c:v>
                </c:pt>
                <c:pt idx="12288">
                  <c:v>318.1000000001103</c:v>
                </c:pt>
                <c:pt idx="12289">
                  <c:v>318.13333333344372</c:v>
                </c:pt>
                <c:pt idx="12290">
                  <c:v>318.16666666677702</c:v>
                </c:pt>
                <c:pt idx="12291">
                  <c:v>318.20000000011026</c:v>
                </c:pt>
                <c:pt idx="12292">
                  <c:v>318.23333333344368</c:v>
                </c:pt>
                <c:pt idx="12293">
                  <c:v>318.26666666677704</c:v>
                </c:pt>
                <c:pt idx="12294">
                  <c:v>318.3000000001104</c:v>
                </c:pt>
                <c:pt idx="12295">
                  <c:v>318.33333333344376</c:v>
                </c:pt>
                <c:pt idx="12296">
                  <c:v>318.36666666677712</c:v>
                </c:pt>
                <c:pt idx="12297">
                  <c:v>318.40000000011025</c:v>
                </c:pt>
                <c:pt idx="12298">
                  <c:v>318.43333333344384</c:v>
                </c:pt>
                <c:pt idx="12299">
                  <c:v>318.4666666667772</c:v>
                </c:pt>
                <c:pt idx="12300">
                  <c:v>318.50000000011056</c:v>
                </c:pt>
                <c:pt idx="12301">
                  <c:v>318.53333333344392</c:v>
                </c:pt>
                <c:pt idx="12302">
                  <c:v>318.56666666677728</c:v>
                </c:pt>
                <c:pt idx="12303">
                  <c:v>318.6000000001107</c:v>
                </c:pt>
                <c:pt idx="12304">
                  <c:v>318.633333333444</c:v>
                </c:pt>
                <c:pt idx="12305">
                  <c:v>318.66666666677736</c:v>
                </c:pt>
                <c:pt idx="12306">
                  <c:v>318.70000000011066</c:v>
                </c:pt>
                <c:pt idx="12307">
                  <c:v>318.73333333344397</c:v>
                </c:pt>
                <c:pt idx="12308">
                  <c:v>318.76666666677744</c:v>
                </c:pt>
                <c:pt idx="12309">
                  <c:v>318.8000000001108</c:v>
                </c:pt>
                <c:pt idx="12310">
                  <c:v>318.83333333344416</c:v>
                </c:pt>
                <c:pt idx="12311">
                  <c:v>318.86666666677752</c:v>
                </c:pt>
                <c:pt idx="12312">
                  <c:v>318.90000000011065</c:v>
                </c:pt>
                <c:pt idx="12313">
                  <c:v>318.93333333344424</c:v>
                </c:pt>
                <c:pt idx="12314">
                  <c:v>318.9666666667776</c:v>
                </c:pt>
                <c:pt idx="12315">
                  <c:v>319.00000000011096</c:v>
                </c:pt>
                <c:pt idx="12316">
                  <c:v>319.03333333344426</c:v>
                </c:pt>
                <c:pt idx="12317">
                  <c:v>319.06666666677768</c:v>
                </c:pt>
                <c:pt idx="12318">
                  <c:v>319.10000000011132</c:v>
                </c:pt>
                <c:pt idx="12319">
                  <c:v>319.1333333334444</c:v>
                </c:pt>
                <c:pt idx="12320">
                  <c:v>319.16666666677776</c:v>
                </c:pt>
                <c:pt idx="12321">
                  <c:v>319.20000000011112</c:v>
                </c:pt>
                <c:pt idx="12322">
                  <c:v>319.23333333344425</c:v>
                </c:pt>
                <c:pt idx="12323">
                  <c:v>319.26666666677784</c:v>
                </c:pt>
                <c:pt idx="12324">
                  <c:v>319.30000000011131</c:v>
                </c:pt>
                <c:pt idx="12325">
                  <c:v>319.33333333344456</c:v>
                </c:pt>
                <c:pt idx="12326">
                  <c:v>319.36666666677792</c:v>
                </c:pt>
                <c:pt idx="12327">
                  <c:v>319.40000000011128</c:v>
                </c:pt>
                <c:pt idx="12328">
                  <c:v>319.43333333344464</c:v>
                </c:pt>
                <c:pt idx="12329">
                  <c:v>319.466666666778</c:v>
                </c:pt>
                <c:pt idx="12330">
                  <c:v>319.50000000011136</c:v>
                </c:pt>
                <c:pt idx="12331">
                  <c:v>319.53333333344466</c:v>
                </c:pt>
                <c:pt idx="12332">
                  <c:v>319.56666666677808</c:v>
                </c:pt>
                <c:pt idx="12333">
                  <c:v>319.60000000011172</c:v>
                </c:pt>
                <c:pt idx="12334">
                  <c:v>319.6333333334448</c:v>
                </c:pt>
                <c:pt idx="12335">
                  <c:v>319.66666666677838</c:v>
                </c:pt>
                <c:pt idx="12336">
                  <c:v>319.70000000011152</c:v>
                </c:pt>
                <c:pt idx="12337">
                  <c:v>319.73333333344465</c:v>
                </c:pt>
                <c:pt idx="12338">
                  <c:v>319.76666666677835</c:v>
                </c:pt>
                <c:pt idx="12339">
                  <c:v>319.80000000011171</c:v>
                </c:pt>
                <c:pt idx="12340">
                  <c:v>319.83333333344495</c:v>
                </c:pt>
                <c:pt idx="12341">
                  <c:v>319.86666666677831</c:v>
                </c:pt>
                <c:pt idx="12342">
                  <c:v>319.90000000011167</c:v>
                </c:pt>
                <c:pt idx="12343">
                  <c:v>319.93333333344503</c:v>
                </c:pt>
                <c:pt idx="12344">
                  <c:v>319.96666666677839</c:v>
                </c:pt>
                <c:pt idx="12345">
                  <c:v>320.00000000011175</c:v>
                </c:pt>
                <c:pt idx="12346">
                  <c:v>320.03333333344511</c:v>
                </c:pt>
                <c:pt idx="12347">
                  <c:v>320.06666666677847</c:v>
                </c:pt>
                <c:pt idx="12348">
                  <c:v>320.100000000112</c:v>
                </c:pt>
                <c:pt idx="12349">
                  <c:v>320.13333333344531</c:v>
                </c:pt>
                <c:pt idx="12350">
                  <c:v>320.16666666677872</c:v>
                </c:pt>
                <c:pt idx="12351">
                  <c:v>320.20000000011191</c:v>
                </c:pt>
                <c:pt idx="12352">
                  <c:v>320.23333333344527</c:v>
                </c:pt>
                <c:pt idx="12353">
                  <c:v>320.26666666677875</c:v>
                </c:pt>
                <c:pt idx="12354">
                  <c:v>320.30000000011205</c:v>
                </c:pt>
                <c:pt idx="12355">
                  <c:v>320.33333333344535</c:v>
                </c:pt>
                <c:pt idx="12356">
                  <c:v>320.36666666677871</c:v>
                </c:pt>
                <c:pt idx="12357">
                  <c:v>320.40000000011196</c:v>
                </c:pt>
                <c:pt idx="12358">
                  <c:v>320.43333333344543</c:v>
                </c:pt>
                <c:pt idx="12359">
                  <c:v>320.46666666677879</c:v>
                </c:pt>
                <c:pt idx="12360">
                  <c:v>320.50000000011215</c:v>
                </c:pt>
                <c:pt idx="12361">
                  <c:v>320.53333333344551</c:v>
                </c:pt>
                <c:pt idx="12362">
                  <c:v>320.56666666677887</c:v>
                </c:pt>
                <c:pt idx="12363">
                  <c:v>320.60000000011235</c:v>
                </c:pt>
                <c:pt idx="12364">
                  <c:v>320.63333333344571</c:v>
                </c:pt>
                <c:pt idx="12365">
                  <c:v>320.66666666677901</c:v>
                </c:pt>
                <c:pt idx="12366">
                  <c:v>320.70000000011225</c:v>
                </c:pt>
                <c:pt idx="12367">
                  <c:v>320.73333333344567</c:v>
                </c:pt>
                <c:pt idx="12368">
                  <c:v>320.76666666677903</c:v>
                </c:pt>
                <c:pt idx="12369">
                  <c:v>320.80000000011239</c:v>
                </c:pt>
                <c:pt idx="12370">
                  <c:v>320.83333333344575</c:v>
                </c:pt>
                <c:pt idx="12371">
                  <c:v>320.86666666677911</c:v>
                </c:pt>
                <c:pt idx="12372">
                  <c:v>320.90000000011224</c:v>
                </c:pt>
                <c:pt idx="12373">
                  <c:v>320.93333333344583</c:v>
                </c:pt>
                <c:pt idx="12374">
                  <c:v>320.96666666677919</c:v>
                </c:pt>
                <c:pt idx="12375">
                  <c:v>321.00000000011255</c:v>
                </c:pt>
                <c:pt idx="12376">
                  <c:v>321.03333333344591</c:v>
                </c:pt>
                <c:pt idx="12377">
                  <c:v>321.06666666677927</c:v>
                </c:pt>
                <c:pt idx="12378">
                  <c:v>321.10000000011274</c:v>
                </c:pt>
                <c:pt idx="12379">
                  <c:v>321.13333333344627</c:v>
                </c:pt>
                <c:pt idx="12380">
                  <c:v>321.16666666677935</c:v>
                </c:pt>
                <c:pt idx="12381">
                  <c:v>321.20000000011265</c:v>
                </c:pt>
                <c:pt idx="12382">
                  <c:v>321.23333333344607</c:v>
                </c:pt>
                <c:pt idx="12383">
                  <c:v>321.26666666677943</c:v>
                </c:pt>
                <c:pt idx="12384">
                  <c:v>321.30000000011279</c:v>
                </c:pt>
                <c:pt idx="12385">
                  <c:v>321.33333333344632</c:v>
                </c:pt>
                <c:pt idx="12386">
                  <c:v>321.36666666677951</c:v>
                </c:pt>
                <c:pt idx="12387">
                  <c:v>321.40000000011264</c:v>
                </c:pt>
                <c:pt idx="12388">
                  <c:v>321.43333333344628</c:v>
                </c:pt>
                <c:pt idx="12389">
                  <c:v>321.46666666677959</c:v>
                </c:pt>
                <c:pt idx="12390">
                  <c:v>321.50000000011295</c:v>
                </c:pt>
                <c:pt idx="12391">
                  <c:v>321.53333333344631</c:v>
                </c:pt>
                <c:pt idx="12392">
                  <c:v>321.56666666677967</c:v>
                </c:pt>
                <c:pt idx="12393">
                  <c:v>321.60000000011308</c:v>
                </c:pt>
                <c:pt idx="12394">
                  <c:v>321.63333333344667</c:v>
                </c:pt>
                <c:pt idx="12395">
                  <c:v>321.66666666677975</c:v>
                </c:pt>
                <c:pt idx="12396">
                  <c:v>321.70000000011311</c:v>
                </c:pt>
                <c:pt idx="12397">
                  <c:v>321.73333333344647</c:v>
                </c:pt>
                <c:pt idx="12398">
                  <c:v>321.76666666677983</c:v>
                </c:pt>
                <c:pt idx="12399">
                  <c:v>321.8000000001133</c:v>
                </c:pt>
                <c:pt idx="12400">
                  <c:v>321.83333333344672</c:v>
                </c:pt>
                <c:pt idx="12401">
                  <c:v>321.86666666677991</c:v>
                </c:pt>
                <c:pt idx="12402">
                  <c:v>321.90000000011327</c:v>
                </c:pt>
                <c:pt idx="12403">
                  <c:v>321.93333333344668</c:v>
                </c:pt>
                <c:pt idx="12404">
                  <c:v>321.96666666677999</c:v>
                </c:pt>
                <c:pt idx="12405">
                  <c:v>322.00000000011335</c:v>
                </c:pt>
                <c:pt idx="12406">
                  <c:v>322.03333333344671</c:v>
                </c:pt>
                <c:pt idx="12407">
                  <c:v>322.06666666678007</c:v>
                </c:pt>
                <c:pt idx="12408">
                  <c:v>322.10000000011348</c:v>
                </c:pt>
                <c:pt idx="12409">
                  <c:v>322.13333333344701</c:v>
                </c:pt>
                <c:pt idx="12410">
                  <c:v>322.16666666678032</c:v>
                </c:pt>
                <c:pt idx="12411">
                  <c:v>322.2000000001135</c:v>
                </c:pt>
                <c:pt idx="12412">
                  <c:v>322.23333333344686</c:v>
                </c:pt>
                <c:pt idx="12413">
                  <c:v>322.26666666678022</c:v>
                </c:pt>
                <c:pt idx="12414">
                  <c:v>322.30000000011358</c:v>
                </c:pt>
                <c:pt idx="12415">
                  <c:v>322.333333333447</c:v>
                </c:pt>
                <c:pt idx="12416">
                  <c:v>322.3666666667803</c:v>
                </c:pt>
                <c:pt idx="12417">
                  <c:v>322.40000000011366</c:v>
                </c:pt>
                <c:pt idx="12418">
                  <c:v>322.43333333344697</c:v>
                </c:pt>
                <c:pt idx="12419">
                  <c:v>322.46666666678033</c:v>
                </c:pt>
                <c:pt idx="12420">
                  <c:v>322.50000000011374</c:v>
                </c:pt>
                <c:pt idx="12421">
                  <c:v>322.5333333334471</c:v>
                </c:pt>
                <c:pt idx="12422">
                  <c:v>322.56666666678046</c:v>
                </c:pt>
                <c:pt idx="12423">
                  <c:v>322.60000000011382</c:v>
                </c:pt>
                <c:pt idx="12424">
                  <c:v>322.63333333344718</c:v>
                </c:pt>
                <c:pt idx="12425">
                  <c:v>322.66666666678071</c:v>
                </c:pt>
                <c:pt idx="12426">
                  <c:v>322.7000000001139</c:v>
                </c:pt>
                <c:pt idx="12427">
                  <c:v>322.73333333344726</c:v>
                </c:pt>
                <c:pt idx="12428">
                  <c:v>322.76666666678062</c:v>
                </c:pt>
                <c:pt idx="12429">
                  <c:v>322.80000000011398</c:v>
                </c:pt>
                <c:pt idx="12430">
                  <c:v>322.83333333344734</c:v>
                </c:pt>
                <c:pt idx="12431">
                  <c:v>322.8666666667807</c:v>
                </c:pt>
                <c:pt idx="12432">
                  <c:v>322.90000000011395</c:v>
                </c:pt>
                <c:pt idx="12433">
                  <c:v>322.93333333344725</c:v>
                </c:pt>
                <c:pt idx="12434">
                  <c:v>322.96666666678067</c:v>
                </c:pt>
                <c:pt idx="12435">
                  <c:v>323.00000000011414</c:v>
                </c:pt>
                <c:pt idx="12436">
                  <c:v>323.0333333334475</c:v>
                </c:pt>
                <c:pt idx="12437">
                  <c:v>323.06666666678086</c:v>
                </c:pt>
                <c:pt idx="12438">
                  <c:v>323.10000000011422</c:v>
                </c:pt>
                <c:pt idx="12439">
                  <c:v>323.13333333344758</c:v>
                </c:pt>
                <c:pt idx="12440">
                  <c:v>323.16666666678123</c:v>
                </c:pt>
                <c:pt idx="12441">
                  <c:v>323.20000000011424</c:v>
                </c:pt>
                <c:pt idx="12442">
                  <c:v>323.23333333344766</c:v>
                </c:pt>
                <c:pt idx="12443">
                  <c:v>323.26666666678102</c:v>
                </c:pt>
                <c:pt idx="12444">
                  <c:v>323.30000000011427</c:v>
                </c:pt>
                <c:pt idx="12445">
                  <c:v>323.33333333344774</c:v>
                </c:pt>
                <c:pt idx="12446">
                  <c:v>323.36666666678138</c:v>
                </c:pt>
                <c:pt idx="12447">
                  <c:v>323.40000000011429</c:v>
                </c:pt>
                <c:pt idx="12448">
                  <c:v>323.43333333344765</c:v>
                </c:pt>
                <c:pt idx="12449">
                  <c:v>323.46666666678118</c:v>
                </c:pt>
                <c:pt idx="12450">
                  <c:v>323.50000000011454</c:v>
                </c:pt>
                <c:pt idx="12451">
                  <c:v>323.5333333334479</c:v>
                </c:pt>
                <c:pt idx="12452">
                  <c:v>323.56666666678132</c:v>
                </c:pt>
                <c:pt idx="12453">
                  <c:v>323.60000000011462</c:v>
                </c:pt>
                <c:pt idx="12454">
                  <c:v>323.63333333344798</c:v>
                </c:pt>
                <c:pt idx="12455">
                  <c:v>323.66666666678162</c:v>
                </c:pt>
                <c:pt idx="12456">
                  <c:v>323.70000000011464</c:v>
                </c:pt>
                <c:pt idx="12457">
                  <c:v>323.73333333344806</c:v>
                </c:pt>
                <c:pt idx="12458">
                  <c:v>323.76666666678142</c:v>
                </c:pt>
                <c:pt idx="12459">
                  <c:v>323.80000000011466</c:v>
                </c:pt>
                <c:pt idx="12460">
                  <c:v>323.83333333344831</c:v>
                </c:pt>
                <c:pt idx="12461">
                  <c:v>323.86666666678178</c:v>
                </c:pt>
                <c:pt idx="12462">
                  <c:v>323.90000000011469</c:v>
                </c:pt>
                <c:pt idx="12463">
                  <c:v>323.93333333344822</c:v>
                </c:pt>
                <c:pt idx="12464">
                  <c:v>323.96666666678158</c:v>
                </c:pt>
                <c:pt idx="12465">
                  <c:v>324.00000000011494</c:v>
                </c:pt>
                <c:pt idx="12466">
                  <c:v>324.0333333334483</c:v>
                </c:pt>
                <c:pt idx="12467">
                  <c:v>324.06666666678171</c:v>
                </c:pt>
                <c:pt idx="12468">
                  <c:v>324.10000000011502</c:v>
                </c:pt>
                <c:pt idx="12469">
                  <c:v>324.13333333344838</c:v>
                </c:pt>
                <c:pt idx="12470">
                  <c:v>324.16666666678202</c:v>
                </c:pt>
                <c:pt idx="12471">
                  <c:v>324.2000000001151</c:v>
                </c:pt>
                <c:pt idx="12472">
                  <c:v>324.23333333344846</c:v>
                </c:pt>
                <c:pt idx="12473">
                  <c:v>324.26666666678182</c:v>
                </c:pt>
                <c:pt idx="12474">
                  <c:v>324.30000000011518</c:v>
                </c:pt>
                <c:pt idx="12475">
                  <c:v>324.33333333344871</c:v>
                </c:pt>
                <c:pt idx="12476">
                  <c:v>324.36666666678201</c:v>
                </c:pt>
                <c:pt idx="12477">
                  <c:v>324.40000000011526</c:v>
                </c:pt>
                <c:pt idx="12478">
                  <c:v>324.43333333344862</c:v>
                </c:pt>
                <c:pt idx="12479">
                  <c:v>324.46666666678198</c:v>
                </c:pt>
                <c:pt idx="12480">
                  <c:v>324.50000000011534</c:v>
                </c:pt>
                <c:pt idx="12481">
                  <c:v>324.5333333334487</c:v>
                </c:pt>
                <c:pt idx="12482">
                  <c:v>324.56666666678206</c:v>
                </c:pt>
                <c:pt idx="12483">
                  <c:v>324.60000000011541</c:v>
                </c:pt>
                <c:pt idx="12484">
                  <c:v>324.63333333344877</c:v>
                </c:pt>
                <c:pt idx="12485">
                  <c:v>324.66666666678231</c:v>
                </c:pt>
                <c:pt idx="12486">
                  <c:v>324.70000000011549</c:v>
                </c:pt>
                <c:pt idx="12487">
                  <c:v>324.73333333344885</c:v>
                </c:pt>
                <c:pt idx="12488">
                  <c:v>324.76666666678221</c:v>
                </c:pt>
                <c:pt idx="12489">
                  <c:v>324.80000000011557</c:v>
                </c:pt>
                <c:pt idx="12490">
                  <c:v>324.83333333344905</c:v>
                </c:pt>
                <c:pt idx="12491">
                  <c:v>324.86666666678235</c:v>
                </c:pt>
                <c:pt idx="12492">
                  <c:v>324.90000000011565</c:v>
                </c:pt>
                <c:pt idx="12493">
                  <c:v>324.93333333344896</c:v>
                </c:pt>
                <c:pt idx="12494">
                  <c:v>324.96666666678226</c:v>
                </c:pt>
                <c:pt idx="12495">
                  <c:v>325.00000000011573</c:v>
                </c:pt>
                <c:pt idx="12496">
                  <c:v>325.03333333344909</c:v>
                </c:pt>
                <c:pt idx="12497">
                  <c:v>325.06666666678245</c:v>
                </c:pt>
                <c:pt idx="12498">
                  <c:v>325.10000000011581</c:v>
                </c:pt>
                <c:pt idx="12499">
                  <c:v>325.13333333344917</c:v>
                </c:pt>
                <c:pt idx="12500">
                  <c:v>325.1666666667827</c:v>
                </c:pt>
                <c:pt idx="12501">
                  <c:v>325.20000000011589</c:v>
                </c:pt>
                <c:pt idx="12502">
                  <c:v>325.23333333344925</c:v>
                </c:pt>
                <c:pt idx="12503">
                  <c:v>325.26666666678261</c:v>
                </c:pt>
                <c:pt idx="12504">
                  <c:v>325.30000000011597</c:v>
                </c:pt>
                <c:pt idx="12505">
                  <c:v>325.33333333344933</c:v>
                </c:pt>
                <c:pt idx="12506">
                  <c:v>325.36666666678275</c:v>
                </c:pt>
                <c:pt idx="12507">
                  <c:v>325.40000000011605</c:v>
                </c:pt>
                <c:pt idx="12508">
                  <c:v>325.43333333344924</c:v>
                </c:pt>
                <c:pt idx="12509">
                  <c:v>325.46666666678266</c:v>
                </c:pt>
                <c:pt idx="12510">
                  <c:v>325.5000000001163</c:v>
                </c:pt>
                <c:pt idx="12511">
                  <c:v>325.53333333344949</c:v>
                </c:pt>
                <c:pt idx="12512">
                  <c:v>325.56666666678285</c:v>
                </c:pt>
                <c:pt idx="12513">
                  <c:v>325.60000000011632</c:v>
                </c:pt>
                <c:pt idx="12514">
                  <c:v>325.63333333344957</c:v>
                </c:pt>
                <c:pt idx="12515">
                  <c:v>325.66666666678321</c:v>
                </c:pt>
                <c:pt idx="12516">
                  <c:v>325.70000000011635</c:v>
                </c:pt>
                <c:pt idx="12517">
                  <c:v>325.73333333344965</c:v>
                </c:pt>
                <c:pt idx="12518">
                  <c:v>325.76666666678301</c:v>
                </c:pt>
                <c:pt idx="12519">
                  <c:v>325.80000000011637</c:v>
                </c:pt>
                <c:pt idx="12520">
                  <c:v>325.83333333344973</c:v>
                </c:pt>
                <c:pt idx="12521">
                  <c:v>325.86666666678332</c:v>
                </c:pt>
                <c:pt idx="12522">
                  <c:v>325.90000000011645</c:v>
                </c:pt>
                <c:pt idx="12523">
                  <c:v>325.93333333344964</c:v>
                </c:pt>
                <c:pt idx="12524">
                  <c:v>325.96666666678317</c:v>
                </c:pt>
                <c:pt idx="12525">
                  <c:v>326.0000000001167</c:v>
                </c:pt>
                <c:pt idx="12526">
                  <c:v>326.03333333344989</c:v>
                </c:pt>
                <c:pt idx="12527">
                  <c:v>326.06666666678331</c:v>
                </c:pt>
                <c:pt idx="12528">
                  <c:v>326.10000000011672</c:v>
                </c:pt>
                <c:pt idx="12529">
                  <c:v>326.13333333344997</c:v>
                </c:pt>
                <c:pt idx="12530">
                  <c:v>326.16666666678361</c:v>
                </c:pt>
                <c:pt idx="12531">
                  <c:v>326.20000000011675</c:v>
                </c:pt>
                <c:pt idx="12532">
                  <c:v>326.23333333345005</c:v>
                </c:pt>
                <c:pt idx="12533">
                  <c:v>326.26666666678341</c:v>
                </c:pt>
                <c:pt idx="12534">
                  <c:v>326.30000000011677</c:v>
                </c:pt>
                <c:pt idx="12535">
                  <c:v>326.33333333345018</c:v>
                </c:pt>
                <c:pt idx="12536">
                  <c:v>326.36666666678371</c:v>
                </c:pt>
                <c:pt idx="12537">
                  <c:v>326.40000000011685</c:v>
                </c:pt>
                <c:pt idx="12538">
                  <c:v>326.43333333345021</c:v>
                </c:pt>
                <c:pt idx="12539">
                  <c:v>326.46666666678357</c:v>
                </c:pt>
                <c:pt idx="12540">
                  <c:v>326.50000000011698</c:v>
                </c:pt>
                <c:pt idx="12541">
                  <c:v>326.53333333345034</c:v>
                </c:pt>
                <c:pt idx="12542">
                  <c:v>326.5666666667837</c:v>
                </c:pt>
                <c:pt idx="12543">
                  <c:v>326.60000000011701</c:v>
                </c:pt>
                <c:pt idx="12544">
                  <c:v>326.63333333345037</c:v>
                </c:pt>
                <c:pt idx="12545">
                  <c:v>326.66666666678378</c:v>
                </c:pt>
                <c:pt idx="12546">
                  <c:v>326.70000000011709</c:v>
                </c:pt>
                <c:pt idx="12547">
                  <c:v>326.73333333345045</c:v>
                </c:pt>
                <c:pt idx="12548">
                  <c:v>326.76666666678381</c:v>
                </c:pt>
                <c:pt idx="12549">
                  <c:v>326.80000000011717</c:v>
                </c:pt>
                <c:pt idx="12550">
                  <c:v>326.83333333345058</c:v>
                </c:pt>
                <c:pt idx="12551">
                  <c:v>326.866666666784</c:v>
                </c:pt>
                <c:pt idx="12552">
                  <c:v>326.90000000011725</c:v>
                </c:pt>
                <c:pt idx="12553">
                  <c:v>326.93333333345061</c:v>
                </c:pt>
                <c:pt idx="12554">
                  <c:v>326.96666666678396</c:v>
                </c:pt>
                <c:pt idx="12555">
                  <c:v>327.00000000011727</c:v>
                </c:pt>
                <c:pt idx="12556">
                  <c:v>327.03333333345068</c:v>
                </c:pt>
                <c:pt idx="12557">
                  <c:v>327.06666666678404</c:v>
                </c:pt>
                <c:pt idx="12558">
                  <c:v>327.1000000001174</c:v>
                </c:pt>
                <c:pt idx="12559">
                  <c:v>327.13333333345076</c:v>
                </c:pt>
                <c:pt idx="12560">
                  <c:v>327.16666666678412</c:v>
                </c:pt>
                <c:pt idx="12561">
                  <c:v>327.20000000011743</c:v>
                </c:pt>
                <c:pt idx="12562">
                  <c:v>327.23333333345084</c:v>
                </c:pt>
                <c:pt idx="12563">
                  <c:v>327.2666666667842</c:v>
                </c:pt>
                <c:pt idx="12564">
                  <c:v>327.30000000011756</c:v>
                </c:pt>
                <c:pt idx="12565">
                  <c:v>327.33333333345092</c:v>
                </c:pt>
                <c:pt idx="12566">
                  <c:v>327.36666666678428</c:v>
                </c:pt>
                <c:pt idx="12567">
                  <c:v>327.40000000011764</c:v>
                </c:pt>
                <c:pt idx="12568">
                  <c:v>327.433333333451</c:v>
                </c:pt>
                <c:pt idx="12569">
                  <c:v>327.46666666678425</c:v>
                </c:pt>
                <c:pt idx="12570">
                  <c:v>327.50000000011767</c:v>
                </c:pt>
                <c:pt idx="12571">
                  <c:v>327.53333333345108</c:v>
                </c:pt>
                <c:pt idx="12572">
                  <c:v>327.56666666678444</c:v>
                </c:pt>
                <c:pt idx="12573">
                  <c:v>327.6000000001178</c:v>
                </c:pt>
                <c:pt idx="12574">
                  <c:v>327.63333333345145</c:v>
                </c:pt>
                <c:pt idx="12575">
                  <c:v>327.66666666678452</c:v>
                </c:pt>
                <c:pt idx="12576">
                  <c:v>327.70000000011783</c:v>
                </c:pt>
                <c:pt idx="12577">
                  <c:v>327.7333333334513</c:v>
                </c:pt>
                <c:pt idx="12578">
                  <c:v>327.7666666667846</c:v>
                </c:pt>
                <c:pt idx="12579">
                  <c:v>327.80000000011796</c:v>
                </c:pt>
                <c:pt idx="12580">
                  <c:v>327.83333333345132</c:v>
                </c:pt>
                <c:pt idx="12581">
                  <c:v>327.86666666678468</c:v>
                </c:pt>
                <c:pt idx="12582">
                  <c:v>327.90000000011804</c:v>
                </c:pt>
                <c:pt idx="12583">
                  <c:v>327.9333333334514</c:v>
                </c:pt>
                <c:pt idx="12584">
                  <c:v>327.96666666678465</c:v>
                </c:pt>
                <c:pt idx="12585">
                  <c:v>328.00000000011812</c:v>
                </c:pt>
                <c:pt idx="12586">
                  <c:v>328.03333333345148</c:v>
                </c:pt>
                <c:pt idx="12587">
                  <c:v>328.06666666678484</c:v>
                </c:pt>
                <c:pt idx="12588">
                  <c:v>328.10000000011831</c:v>
                </c:pt>
                <c:pt idx="12589">
                  <c:v>328.13333333345184</c:v>
                </c:pt>
                <c:pt idx="12590">
                  <c:v>328.16666666678492</c:v>
                </c:pt>
                <c:pt idx="12591">
                  <c:v>328.20000000011828</c:v>
                </c:pt>
                <c:pt idx="12592">
                  <c:v>328.2333333334517</c:v>
                </c:pt>
                <c:pt idx="12593">
                  <c:v>328.266666666785</c:v>
                </c:pt>
                <c:pt idx="12594">
                  <c:v>328.30000000011836</c:v>
                </c:pt>
                <c:pt idx="12595">
                  <c:v>328.33333333345172</c:v>
                </c:pt>
                <c:pt idx="12596">
                  <c:v>328.36666666678508</c:v>
                </c:pt>
                <c:pt idx="12597">
                  <c:v>328.40000000011844</c:v>
                </c:pt>
                <c:pt idx="12598">
                  <c:v>328.4333333334518</c:v>
                </c:pt>
                <c:pt idx="12599">
                  <c:v>328.46666666678516</c:v>
                </c:pt>
                <c:pt idx="12600">
                  <c:v>328.50000000011852</c:v>
                </c:pt>
                <c:pt idx="12601">
                  <c:v>328.53333333345188</c:v>
                </c:pt>
                <c:pt idx="12602">
                  <c:v>328.5666666667853</c:v>
                </c:pt>
                <c:pt idx="12603">
                  <c:v>328.60000000011871</c:v>
                </c:pt>
                <c:pt idx="12604">
                  <c:v>328.63333333345201</c:v>
                </c:pt>
                <c:pt idx="12605">
                  <c:v>328.66666666678532</c:v>
                </c:pt>
                <c:pt idx="12606">
                  <c:v>328.70000000011868</c:v>
                </c:pt>
                <c:pt idx="12607">
                  <c:v>328.73333333345204</c:v>
                </c:pt>
                <c:pt idx="12608">
                  <c:v>328.7666666667854</c:v>
                </c:pt>
                <c:pt idx="12609">
                  <c:v>328.80000000011876</c:v>
                </c:pt>
                <c:pt idx="12610">
                  <c:v>328.83333333345212</c:v>
                </c:pt>
                <c:pt idx="12611">
                  <c:v>328.86666666678548</c:v>
                </c:pt>
                <c:pt idx="12612">
                  <c:v>328.90000000011884</c:v>
                </c:pt>
                <c:pt idx="12613">
                  <c:v>328.9333333334522</c:v>
                </c:pt>
                <c:pt idx="12614">
                  <c:v>328.96666666678556</c:v>
                </c:pt>
                <c:pt idx="12615">
                  <c:v>329.00000000011892</c:v>
                </c:pt>
                <c:pt idx="12616">
                  <c:v>329.03333333345228</c:v>
                </c:pt>
                <c:pt idx="12617">
                  <c:v>329.06666666678575</c:v>
                </c:pt>
                <c:pt idx="12618">
                  <c:v>329.100000000119</c:v>
                </c:pt>
                <c:pt idx="12619">
                  <c:v>329.13333333345236</c:v>
                </c:pt>
                <c:pt idx="12620">
                  <c:v>329.16666666678572</c:v>
                </c:pt>
                <c:pt idx="12621">
                  <c:v>329.20000000011896</c:v>
                </c:pt>
                <c:pt idx="12622">
                  <c:v>329.23333333345244</c:v>
                </c:pt>
                <c:pt idx="12623">
                  <c:v>329.2666666667858</c:v>
                </c:pt>
                <c:pt idx="12624">
                  <c:v>329.30000000011916</c:v>
                </c:pt>
                <c:pt idx="12625">
                  <c:v>329.33333333345252</c:v>
                </c:pt>
                <c:pt idx="12626">
                  <c:v>329.36666666678587</c:v>
                </c:pt>
                <c:pt idx="12627">
                  <c:v>329.40000000011923</c:v>
                </c:pt>
                <c:pt idx="12628">
                  <c:v>329.43333333345259</c:v>
                </c:pt>
                <c:pt idx="12629">
                  <c:v>329.46666666678595</c:v>
                </c:pt>
                <c:pt idx="12630">
                  <c:v>329.50000000011926</c:v>
                </c:pt>
                <c:pt idx="12631">
                  <c:v>329.53333333345267</c:v>
                </c:pt>
                <c:pt idx="12632">
                  <c:v>329.56666666678632</c:v>
                </c:pt>
                <c:pt idx="12633">
                  <c:v>329.60000000011939</c:v>
                </c:pt>
                <c:pt idx="12634">
                  <c:v>329.63333333345275</c:v>
                </c:pt>
                <c:pt idx="12635">
                  <c:v>329.66666666678645</c:v>
                </c:pt>
                <c:pt idx="12636">
                  <c:v>329.70000000011925</c:v>
                </c:pt>
                <c:pt idx="12637">
                  <c:v>329.73333333345283</c:v>
                </c:pt>
                <c:pt idx="12638">
                  <c:v>329.76666666678631</c:v>
                </c:pt>
                <c:pt idx="12639">
                  <c:v>329.80000000011955</c:v>
                </c:pt>
                <c:pt idx="12640">
                  <c:v>329.83333333345291</c:v>
                </c:pt>
                <c:pt idx="12641">
                  <c:v>329.86666666678656</c:v>
                </c:pt>
                <c:pt idx="12642">
                  <c:v>329.90000000011963</c:v>
                </c:pt>
                <c:pt idx="12643">
                  <c:v>329.93333333345299</c:v>
                </c:pt>
                <c:pt idx="12644">
                  <c:v>329.96666666678635</c:v>
                </c:pt>
                <c:pt idx="12645">
                  <c:v>330.00000000011966</c:v>
                </c:pt>
                <c:pt idx="12646">
                  <c:v>330.03333333345307</c:v>
                </c:pt>
                <c:pt idx="12647">
                  <c:v>330.06666666678672</c:v>
                </c:pt>
                <c:pt idx="12648">
                  <c:v>330.10000000011979</c:v>
                </c:pt>
                <c:pt idx="12649">
                  <c:v>330.13333333345332</c:v>
                </c:pt>
                <c:pt idx="12650">
                  <c:v>330.16666666678685</c:v>
                </c:pt>
                <c:pt idx="12651">
                  <c:v>330.20000000011964</c:v>
                </c:pt>
                <c:pt idx="12652">
                  <c:v>330.23333333345334</c:v>
                </c:pt>
                <c:pt idx="12653">
                  <c:v>330.2666666667867</c:v>
                </c:pt>
                <c:pt idx="12654">
                  <c:v>330.30000000011995</c:v>
                </c:pt>
                <c:pt idx="12655">
                  <c:v>330.33333333345331</c:v>
                </c:pt>
                <c:pt idx="12656">
                  <c:v>330.36666666678678</c:v>
                </c:pt>
                <c:pt idx="12657">
                  <c:v>330.40000000012003</c:v>
                </c:pt>
                <c:pt idx="12658">
                  <c:v>330.43333333345339</c:v>
                </c:pt>
                <c:pt idx="12659">
                  <c:v>330.46666666678675</c:v>
                </c:pt>
                <c:pt idx="12660">
                  <c:v>330.50000000012011</c:v>
                </c:pt>
                <c:pt idx="12661">
                  <c:v>330.53333333345347</c:v>
                </c:pt>
                <c:pt idx="12662">
                  <c:v>330.566666666787</c:v>
                </c:pt>
                <c:pt idx="12663">
                  <c:v>330.6000000001203</c:v>
                </c:pt>
                <c:pt idx="12664">
                  <c:v>330.63333333345372</c:v>
                </c:pt>
                <c:pt idx="12665">
                  <c:v>330.66666666678702</c:v>
                </c:pt>
                <c:pt idx="12666">
                  <c:v>330.70000000012027</c:v>
                </c:pt>
                <c:pt idx="12667">
                  <c:v>330.73333333345374</c:v>
                </c:pt>
                <c:pt idx="12668">
                  <c:v>330.76666666678705</c:v>
                </c:pt>
                <c:pt idx="12669">
                  <c:v>330.80000000012035</c:v>
                </c:pt>
                <c:pt idx="12670">
                  <c:v>330.83333333345371</c:v>
                </c:pt>
                <c:pt idx="12671">
                  <c:v>330.86666666678707</c:v>
                </c:pt>
                <c:pt idx="12672">
                  <c:v>330.90000000012043</c:v>
                </c:pt>
                <c:pt idx="12673">
                  <c:v>330.93333333345379</c:v>
                </c:pt>
                <c:pt idx="12674">
                  <c:v>330.96666666678715</c:v>
                </c:pt>
                <c:pt idx="12675">
                  <c:v>331.00000000012051</c:v>
                </c:pt>
                <c:pt idx="12676">
                  <c:v>331.03333333345387</c:v>
                </c:pt>
                <c:pt idx="12677">
                  <c:v>331.06666666678728</c:v>
                </c:pt>
                <c:pt idx="12678">
                  <c:v>331.1000000001207</c:v>
                </c:pt>
                <c:pt idx="12679">
                  <c:v>331.133333333454</c:v>
                </c:pt>
                <c:pt idx="12680">
                  <c:v>331.16666666678731</c:v>
                </c:pt>
                <c:pt idx="12681">
                  <c:v>331.20000000012067</c:v>
                </c:pt>
                <c:pt idx="12682">
                  <c:v>331.23333333345403</c:v>
                </c:pt>
                <c:pt idx="12683">
                  <c:v>331.26666666678739</c:v>
                </c:pt>
                <c:pt idx="12684">
                  <c:v>331.30000000012075</c:v>
                </c:pt>
                <c:pt idx="12685">
                  <c:v>331.33333333345411</c:v>
                </c:pt>
                <c:pt idx="12686">
                  <c:v>331.36666666678747</c:v>
                </c:pt>
                <c:pt idx="12687">
                  <c:v>331.40000000012083</c:v>
                </c:pt>
                <c:pt idx="12688">
                  <c:v>331.43333333345419</c:v>
                </c:pt>
                <c:pt idx="12689">
                  <c:v>331.46666666678755</c:v>
                </c:pt>
                <c:pt idx="12690">
                  <c:v>331.50000000012091</c:v>
                </c:pt>
                <c:pt idx="12691">
                  <c:v>331.53333333345427</c:v>
                </c:pt>
                <c:pt idx="12692">
                  <c:v>331.56666666678768</c:v>
                </c:pt>
                <c:pt idx="12693">
                  <c:v>331.60000000012127</c:v>
                </c:pt>
                <c:pt idx="12694">
                  <c:v>331.63333333345435</c:v>
                </c:pt>
                <c:pt idx="12695">
                  <c:v>331.66666666678771</c:v>
                </c:pt>
                <c:pt idx="12696">
                  <c:v>331.70000000012107</c:v>
                </c:pt>
                <c:pt idx="12697">
                  <c:v>331.73333333345425</c:v>
                </c:pt>
                <c:pt idx="12698">
                  <c:v>331.76666666678773</c:v>
                </c:pt>
                <c:pt idx="12699">
                  <c:v>331.80000000012132</c:v>
                </c:pt>
                <c:pt idx="12700">
                  <c:v>331.8333333334545</c:v>
                </c:pt>
                <c:pt idx="12701">
                  <c:v>331.86666666678786</c:v>
                </c:pt>
                <c:pt idx="12702">
                  <c:v>331.90000000012122</c:v>
                </c:pt>
                <c:pt idx="12703">
                  <c:v>331.93333333345453</c:v>
                </c:pt>
                <c:pt idx="12704">
                  <c:v>331.96666666678794</c:v>
                </c:pt>
                <c:pt idx="12705">
                  <c:v>332.0000000001213</c:v>
                </c:pt>
                <c:pt idx="12706">
                  <c:v>332.03333333345466</c:v>
                </c:pt>
                <c:pt idx="12707">
                  <c:v>332.06666666678802</c:v>
                </c:pt>
                <c:pt idx="12708">
                  <c:v>332.10000000012138</c:v>
                </c:pt>
                <c:pt idx="12709">
                  <c:v>332.13333333345474</c:v>
                </c:pt>
                <c:pt idx="12710">
                  <c:v>332.16666666678839</c:v>
                </c:pt>
                <c:pt idx="12711">
                  <c:v>332.20000000012146</c:v>
                </c:pt>
                <c:pt idx="12712">
                  <c:v>332.23333333345465</c:v>
                </c:pt>
                <c:pt idx="12713">
                  <c:v>332.26666666678818</c:v>
                </c:pt>
                <c:pt idx="12714">
                  <c:v>332.30000000012171</c:v>
                </c:pt>
                <c:pt idx="12715">
                  <c:v>332.3333333334549</c:v>
                </c:pt>
                <c:pt idx="12716">
                  <c:v>332.36666666678832</c:v>
                </c:pt>
                <c:pt idx="12717">
                  <c:v>332.40000000012162</c:v>
                </c:pt>
                <c:pt idx="12718">
                  <c:v>332.43333333345493</c:v>
                </c:pt>
                <c:pt idx="12719">
                  <c:v>332.46666666678834</c:v>
                </c:pt>
                <c:pt idx="12720">
                  <c:v>332.5000000001217</c:v>
                </c:pt>
                <c:pt idx="12721">
                  <c:v>332.53333333345506</c:v>
                </c:pt>
                <c:pt idx="12722">
                  <c:v>332.56666666678842</c:v>
                </c:pt>
                <c:pt idx="12723">
                  <c:v>332.60000000012178</c:v>
                </c:pt>
                <c:pt idx="12724">
                  <c:v>332.63333333345531</c:v>
                </c:pt>
                <c:pt idx="12725">
                  <c:v>332.66666666678879</c:v>
                </c:pt>
                <c:pt idx="12726">
                  <c:v>332.70000000012186</c:v>
                </c:pt>
                <c:pt idx="12727">
                  <c:v>332.73333333345522</c:v>
                </c:pt>
                <c:pt idx="12728">
                  <c:v>332.76666666678858</c:v>
                </c:pt>
                <c:pt idx="12729">
                  <c:v>332.800000000122</c:v>
                </c:pt>
                <c:pt idx="12730">
                  <c:v>332.8333333334553</c:v>
                </c:pt>
                <c:pt idx="12731">
                  <c:v>332.86666666678872</c:v>
                </c:pt>
                <c:pt idx="12732">
                  <c:v>332.90000000012196</c:v>
                </c:pt>
                <c:pt idx="12733">
                  <c:v>332.93333333345527</c:v>
                </c:pt>
                <c:pt idx="12734">
                  <c:v>332.96666666678874</c:v>
                </c:pt>
                <c:pt idx="12735">
                  <c:v>333.0000000001221</c:v>
                </c:pt>
                <c:pt idx="12736">
                  <c:v>333.03333333345546</c:v>
                </c:pt>
                <c:pt idx="12737">
                  <c:v>333.06666666678882</c:v>
                </c:pt>
                <c:pt idx="12738">
                  <c:v>333.10000000012218</c:v>
                </c:pt>
                <c:pt idx="12739">
                  <c:v>333.13333333345571</c:v>
                </c:pt>
                <c:pt idx="12740">
                  <c:v>333.16666666678901</c:v>
                </c:pt>
                <c:pt idx="12741">
                  <c:v>333.20000000012226</c:v>
                </c:pt>
                <c:pt idx="12742">
                  <c:v>333.23333333345562</c:v>
                </c:pt>
                <c:pt idx="12743">
                  <c:v>333.26666666678898</c:v>
                </c:pt>
                <c:pt idx="12744">
                  <c:v>333.30000000012234</c:v>
                </c:pt>
                <c:pt idx="12745">
                  <c:v>333.3333333334557</c:v>
                </c:pt>
                <c:pt idx="12746">
                  <c:v>333.36666666678906</c:v>
                </c:pt>
                <c:pt idx="12747">
                  <c:v>333.40000000012225</c:v>
                </c:pt>
                <c:pt idx="12748">
                  <c:v>333.43333333345566</c:v>
                </c:pt>
                <c:pt idx="12749">
                  <c:v>333.46666666678914</c:v>
                </c:pt>
                <c:pt idx="12750">
                  <c:v>333.5000000001225</c:v>
                </c:pt>
                <c:pt idx="12751">
                  <c:v>333.53333333345586</c:v>
                </c:pt>
                <c:pt idx="12752">
                  <c:v>333.56666666678922</c:v>
                </c:pt>
                <c:pt idx="12753">
                  <c:v>333.60000000012258</c:v>
                </c:pt>
                <c:pt idx="12754">
                  <c:v>333.63333333345622</c:v>
                </c:pt>
                <c:pt idx="12755">
                  <c:v>333.6666666667893</c:v>
                </c:pt>
                <c:pt idx="12756">
                  <c:v>333.70000000012266</c:v>
                </c:pt>
                <c:pt idx="12757">
                  <c:v>333.73333333345602</c:v>
                </c:pt>
                <c:pt idx="12758">
                  <c:v>333.76666666678926</c:v>
                </c:pt>
                <c:pt idx="12759">
                  <c:v>333.80000000012274</c:v>
                </c:pt>
                <c:pt idx="12760">
                  <c:v>333.83333333345632</c:v>
                </c:pt>
                <c:pt idx="12761">
                  <c:v>333.86666666678946</c:v>
                </c:pt>
                <c:pt idx="12762">
                  <c:v>333.90000000012265</c:v>
                </c:pt>
                <c:pt idx="12763">
                  <c:v>333.93333333345618</c:v>
                </c:pt>
                <c:pt idx="12764">
                  <c:v>333.96666666678954</c:v>
                </c:pt>
                <c:pt idx="12765">
                  <c:v>334.0000000001229</c:v>
                </c:pt>
                <c:pt idx="12766">
                  <c:v>334.03333333345631</c:v>
                </c:pt>
                <c:pt idx="12767">
                  <c:v>334.06666666678962</c:v>
                </c:pt>
                <c:pt idx="12768">
                  <c:v>334.10000000012298</c:v>
                </c:pt>
                <c:pt idx="12769">
                  <c:v>334.13333333345662</c:v>
                </c:pt>
                <c:pt idx="12770">
                  <c:v>334.16666666678975</c:v>
                </c:pt>
                <c:pt idx="12771">
                  <c:v>334.20000000012305</c:v>
                </c:pt>
                <c:pt idx="12772">
                  <c:v>334.23333333345641</c:v>
                </c:pt>
                <c:pt idx="12773">
                  <c:v>334.26666666678966</c:v>
                </c:pt>
                <c:pt idx="12774">
                  <c:v>334.3000000001233</c:v>
                </c:pt>
                <c:pt idx="12775">
                  <c:v>334.33333333345672</c:v>
                </c:pt>
                <c:pt idx="12776">
                  <c:v>334.36666666678985</c:v>
                </c:pt>
                <c:pt idx="12777">
                  <c:v>334.40000000012321</c:v>
                </c:pt>
                <c:pt idx="12778">
                  <c:v>334.43333333345657</c:v>
                </c:pt>
                <c:pt idx="12779">
                  <c:v>334.46666666678993</c:v>
                </c:pt>
                <c:pt idx="12780">
                  <c:v>334.50000000012335</c:v>
                </c:pt>
                <c:pt idx="12781">
                  <c:v>334.53333333345671</c:v>
                </c:pt>
                <c:pt idx="12782">
                  <c:v>334.56666666679001</c:v>
                </c:pt>
                <c:pt idx="12783">
                  <c:v>334.60000000012337</c:v>
                </c:pt>
                <c:pt idx="12784">
                  <c:v>334.63333333345702</c:v>
                </c:pt>
                <c:pt idx="12785">
                  <c:v>334.66666666679032</c:v>
                </c:pt>
                <c:pt idx="12786">
                  <c:v>334.70000000012345</c:v>
                </c:pt>
                <c:pt idx="12787">
                  <c:v>334.73333333345681</c:v>
                </c:pt>
                <c:pt idx="12788">
                  <c:v>334.76666666679017</c:v>
                </c:pt>
                <c:pt idx="12789">
                  <c:v>334.8000000001237</c:v>
                </c:pt>
                <c:pt idx="12790">
                  <c:v>334.83333333345701</c:v>
                </c:pt>
                <c:pt idx="12791">
                  <c:v>334.86666666679031</c:v>
                </c:pt>
                <c:pt idx="12792">
                  <c:v>334.90000000012361</c:v>
                </c:pt>
                <c:pt idx="12793">
                  <c:v>334.93333333345697</c:v>
                </c:pt>
                <c:pt idx="12794">
                  <c:v>334.96666666679033</c:v>
                </c:pt>
                <c:pt idx="12795">
                  <c:v>335.00000000012375</c:v>
                </c:pt>
                <c:pt idx="12796">
                  <c:v>335.03333333345705</c:v>
                </c:pt>
                <c:pt idx="12797">
                  <c:v>335.06666666679041</c:v>
                </c:pt>
                <c:pt idx="12798">
                  <c:v>335.10000000012377</c:v>
                </c:pt>
                <c:pt idx="12799">
                  <c:v>335.1333333334573</c:v>
                </c:pt>
                <c:pt idx="12800">
                  <c:v>335.16666666679072</c:v>
                </c:pt>
                <c:pt idx="12801">
                  <c:v>335.20000000012385</c:v>
                </c:pt>
                <c:pt idx="12802">
                  <c:v>335.23333333345721</c:v>
                </c:pt>
                <c:pt idx="12803">
                  <c:v>335.26666666679057</c:v>
                </c:pt>
                <c:pt idx="12804">
                  <c:v>335.30000000012404</c:v>
                </c:pt>
                <c:pt idx="12805">
                  <c:v>335.33333333345735</c:v>
                </c:pt>
                <c:pt idx="12806">
                  <c:v>335.36666666679071</c:v>
                </c:pt>
                <c:pt idx="12807">
                  <c:v>335.40000000012395</c:v>
                </c:pt>
                <c:pt idx="12808">
                  <c:v>335.43333333345726</c:v>
                </c:pt>
                <c:pt idx="12809">
                  <c:v>335.46666666679073</c:v>
                </c:pt>
                <c:pt idx="12810">
                  <c:v>335.50000000012409</c:v>
                </c:pt>
                <c:pt idx="12811">
                  <c:v>335.53333333345745</c:v>
                </c:pt>
                <c:pt idx="12812">
                  <c:v>335.56666666679081</c:v>
                </c:pt>
                <c:pt idx="12813">
                  <c:v>335.60000000012417</c:v>
                </c:pt>
                <c:pt idx="12814">
                  <c:v>335.6333333334577</c:v>
                </c:pt>
                <c:pt idx="12815">
                  <c:v>335.66666666679117</c:v>
                </c:pt>
                <c:pt idx="12816">
                  <c:v>335.70000000012425</c:v>
                </c:pt>
                <c:pt idx="12817">
                  <c:v>335.73333333345761</c:v>
                </c:pt>
                <c:pt idx="12818">
                  <c:v>335.76666666679097</c:v>
                </c:pt>
                <c:pt idx="12819">
                  <c:v>335.80000000012433</c:v>
                </c:pt>
                <c:pt idx="12820">
                  <c:v>335.83333333345774</c:v>
                </c:pt>
                <c:pt idx="12821">
                  <c:v>335.86666666679133</c:v>
                </c:pt>
                <c:pt idx="12822">
                  <c:v>335.90000000012429</c:v>
                </c:pt>
                <c:pt idx="12823">
                  <c:v>335.93333333345765</c:v>
                </c:pt>
                <c:pt idx="12824">
                  <c:v>335.96666666679118</c:v>
                </c:pt>
                <c:pt idx="12825">
                  <c:v>336.00000000012449</c:v>
                </c:pt>
                <c:pt idx="12826">
                  <c:v>336.03333333345785</c:v>
                </c:pt>
                <c:pt idx="12827">
                  <c:v>336.06666666679132</c:v>
                </c:pt>
                <c:pt idx="12828">
                  <c:v>336.10000000012457</c:v>
                </c:pt>
                <c:pt idx="12829">
                  <c:v>336.13333333345798</c:v>
                </c:pt>
                <c:pt idx="12830">
                  <c:v>336.16666666679163</c:v>
                </c:pt>
                <c:pt idx="12831">
                  <c:v>336.20000000012465</c:v>
                </c:pt>
                <c:pt idx="12832">
                  <c:v>336.23333333345801</c:v>
                </c:pt>
                <c:pt idx="12833">
                  <c:v>336.26666666679137</c:v>
                </c:pt>
                <c:pt idx="12834">
                  <c:v>336.30000000012473</c:v>
                </c:pt>
                <c:pt idx="12835">
                  <c:v>336.33333333345831</c:v>
                </c:pt>
                <c:pt idx="12836">
                  <c:v>336.36666666679173</c:v>
                </c:pt>
                <c:pt idx="12837">
                  <c:v>336.40000000012469</c:v>
                </c:pt>
                <c:pt idx="12838">
                  <c:v>336.43333333345817</c:v>
                </c:pt>
                <c:pt idx="12839">
                  <c:v>336.46666666679158</c:v>
                </c:pt>
                <c:pt idx="12840">
                  <c:v>336.50000000012483</c:v>
                </c:pt>
                <c:pt idx="12841">
                  <c:v>336.5333333334583</c:v>
                </c:pt>
                <c:pt idx="12842">
                  <c:v>336.56666666679172</c:v>
                </c:pt>
                <c:pt idx="12843">
                  <c:v>336.60000000012496</c:v>
                </c:pt>
                <c:pt idx="12844">
                  <c:v>336.63333333345832</c:v>
                </c:pt>
                <c:pt idx="12845">
                  <c:v>336.66666666679197</c:v>
                </c:pt>
                <c:pt idx="12846">
                  <c:v>336.70000000012504</c:v>
                </c:pt>
                <c:pt idx="12847">
                  <c:v>336.7333333334584</c:v>
                </c:pt>
                <c:pt idx="12848">
                  <c:v>336.76666666679176</c:v>
                </c:pt>
                <c:pt idx="12849">
                  <c:v>336.80000000012512</c:v>
                </c:pt>
                <c:pt idx="12850">
                  <c:v>336.83333333345848</c:v>
                </c:pt>
                <c:pt idx="12851">
                  <c:v>336.86666666679201</c:v>
                </c:pt>
                <c:pt idx="12852">
                  <c:v>336.9000000001252</c:v>
                </c:pt>
                <c:pt idx="12853">
                  <c:v>336.93333333345856</c:v>
                </c:pt>
                <c:pt idx="12854">
                  <c:v>336.96666666679192</c:v>
                </c:pt>
                <c:pt idx="12855">
                  <c:v>337.00000000012528</c:v>
                </c:pt>
                <c:pt idx="12856">
                  <c:v>337.0333333334587</c:v>
                </c:pt>
                <c:pt idx="12857">
                  <c:v>337.066666666792</c:v>
                </c:pt>
                <c:pt idx="12858">
                  <c:v>337.10000000012536</c:v>
                </c:pt>
                <c:pt idx="12859">
                  <c:v>337.13333333345872</c:v>
                </c:pt>
                <c:pt idx="12860">
                  <c:v>337.16666666679208</c:v>
                </c:pt>
                <c:pt idx="12861">
                  <c:v>337.20000000012544</c:v>
                </c:pt>
                <c:pt idx="12862">
                  <c:v>337.2333333334588</c:v>
                </c:pt>
                <c:pt idx="12863">
                  <c:v>337.26666666679216</c:v>
                </c:pt>
                <c:pt idx="12864">
                  <c:v>337.30000000012552</c:v>
                </c:pt>
                <c:pt idx="12865">
                  <c:v>337.33333333345888</c:v>
                </c:pt>
                <c:pt idx="12866">
                  <c:v>337.3666666667923</c:v>
                </c:pt>
                <c:pt idx="12867">
                  <c:v>337.4000000001256</c:v>
                </c:pt>
                <c:pt idx="12868">
                  <c:v>337.43333333345896</c:v>
                </c:pt>
                <c:pt idx="12869">
                  <c:v>337.46666666679226</c:v>
                </c:pt>
                <c:pt idx="12870">
                  <c:v>337.50000000012568</c:v>
                </c:pt>
                <c:pt idx="12871">
                  <c:v>337.53333333345904</c:v>
                </c:pt>
                <c:pt idx="12872">
                  <c:v>337.5666666667924</c:v>
                </c:pt>
                <c:pt idx="12873">
                  <c:v>337.60000000012576</c:v>
                </c:pt>
                <c:pt idx="12874">
                  <c:v>337.63333333345912</c:v>
                </c:pt>
                <c:pt idx="12875">
                  <c:v>337.66666666679248</c:v>
                </c:pt>
                <c:pt idx="12876">
                  <c:v>337.70000000012584</c:v>
                </c:pt>
                <c:pt idx="12877">
                  <c:v>337.7333333334592</c:v>
                </c:pt>
                <c:pt idx="12878">
                  <c:v>337.76666666679256</c:v>
                </c:pt>
                <c:pt idx="12879">
                  <c:v>337.80000000012592</c:v>
                </c:pt>
                <c:pt idx="12880">
                  <c:v>337.83333333345928</c:v>
                </c:pt>
                <c:pt idx="12881">
                  <c:v>337.8666666667927</c:v>
                </c:pt>
                <c:pt idx="12882">
                  <c:v>337.900000000126</c:v>
                </c:pt>
                <c:pt idx="12883">
                  <c:v>337.93333333345925</c:v>
                </c:pt>
                <c:pt idx="12884">
                  <c:v>337.96666666679266</c:v>
                </c:pt>
                <c:pt idx="12885">
                  <c:v>338.00000000012608</c:v>
                </c:pt>
                <c:pt idx="12886">
                  <c:v>338.03333333345944</c:v>
                </c:pt>
                <c:pt idx="12887">
                  <c:v>338.0666666667928</c:v>
                </c:pt>
                <c:pt idx="12888">
                  <c:v>338.10000000012644</c:v>
                </c:pt>
                <c:pt idx="12889">
                  <c:v>338.13333333345952</c:v>
                </c:pt>
                <c:pt idx="12890">
                  <c:v>338.16666666679288</c:v>
                </c:pt>
                <c:pt idx="12891">
                  <c:v>338.20000000012635</c:v>
                </c:pt>
                <c:pt idx="12892">
                  <c:v>338.2333333334596</c:v>
                </c:pt>
                <c:pt idx="12893">
                  <c:v>338.26666666679296</c:v>
                </c:pt>
                <c:pt idx="12894">
                  <c:v>338.30000000012632</c:v>
                </c:pt>
                <c:pt idx="12895">
                  <c:v>338.33333333345968</c:v>
                </c:pt>
                <c:pt idx="12896">
                  <c:v>338.36666666679332</c:v>
                </c:pt>
                <c:pt idx="12897">
                  <c:v>338.4000000001264</c:v>
                </c:pt>
                <c:pt idx="12898">
                  <c:v>338.43333333345964</c:v>
                </c:pt>
                <c:pt idx="12899">
                  <c:v>338.46666666679312</c:v>
                </c:pt>
                <c:pt idx="12900">
                  <c:v>338.50000000012648</c:v>
                </c:pt>
                <c:pt idx="12901">
                  <c:v>338.53333333345984</c:v>
                </c:pt>
                <c:pt idx="12902">
                  <c:v>338.56666666679331</c:v>
                </c:pt>
                <c:pt idx="12903">
                  <c:v>338.60000000012678</c:v>
                </c:pt>
                <c:pt idx="12904">
                  <c:v>338.63333333345992</c:v>
                </c:pt>
                <c:pt idx="12905">
                  <c:v>338.66666666679356</c:v>
                </c:pt>
                <c:pt idx="12906">
                  <c:v>338.70000000012675</c:v>
                </c:pt>
                <c:pt idx="12907">
                  <c:v>338.73333333346</c:v>
                </c:pt>
                <c:pt idx="12908">
                  <c:v>338.76666666679336</c:v>
                </c:pt>
                <c:pt idx="12909">
                  <c:v>338.80000000012672</c:v>
                </c:pt>
                <c:pt idx="12910">
                  <c:v>338.83333333346008</c:v>
                </c:pt>
                <c:pt idx="12911">
                  <c:v>338.86666666679372</c:v>
                </c:pt>
                <c:pt idx="12912">
                  <c:v>338.90000000012679</c:v>
                </c:pt>
                <c:pt idx="12913">
                  <c:v>338.93333333346015</c:v>
                </c:pt>
                <c:pt idx="12914">
                  <c:v>338.96666666679351</c:v>
                </c:pt>
                <c:pt idx="12915">
                  <c:v>339.00000000012687</c:v>
                </c:pt>
                <c:pt idx="12916">
                  <c:v>339.03333333346035</c:v>
                </c:pt>
                <c:pt idx="12917">
                  <c:v>339.06666666679371</c:v>
                </c:pt>
                <c:pt idx="12918">
                  <c:v>339.10000000012701</c:v>
                </c:pt>
                <c:pt idx="12919">
                  <c:v>339.13333333346031</c:v>
                </c:pt>
                <c:pt idx="12920">
                  <c:v>339.16666666679396</c:v>
                </c:pt>
                <c:pt idx="12921">
                  <c:v>339.20000000012703</c:v>
                </c:pt>
                <c:pt idx="12922">
                  <c:v>339.23333333346039</c:v>
                </c:pt>
                <c:pt idx="12923">
                  <c:v>339.26666666679375</c:v>
                </c:pt>
                <c:pt idx="12924">
                  <c:v>339.30000000012711</c:v>
                </c:pt>
                <c:pt idx="12925">
                  <c:v>339.33333333346047</c:v>
                </c:pt>
                <c:pt idx="12926">
                  <c:v>339.366666666794</c:v>
                </c:pt>
                <c:pt idx="12927">
                  <c:v>339.40000000012719</c:v>
                </c:pt>
                <c:pt idx="12928">
                  <c:v>339.43333333346055</c:v>
                </c:pt>
                <c:pt idx="12929">
                  <c:v>339.46666666679391</c:v>
                </c:pt>
                <c:pt idx="12930">
                  <c:v>339.50000000012727</c:v>
                </c:pt>
                <c:pt idx="12931">
                  <c:v>339.53333333346075</c:v>
                </c:pt>
                <c:pt idx="12932">
                  <c:v>339.56666666679405</c:v>
                </c:pt>
                <c:pt idx="12933">
                  <c:v>339.60000000012735</c:v>
                </c:pt>
                <c:pt idx="12934">
                  <c:v>339.63333333346071</c:v>
                </c:pt>
                <c:pt idx="12935">
                  <c:v>339.66666666679407</c:v>
                </c:pt>
                <c:pt idx="12936">
                  <c:v>339.70000000012743</c:v>
                </c:pt>
                <c:pt idx="12937">
                  <c:v>339.73333333346079</c:v>
                </c:pt>
                <c:pt idx="12938">
                  <c:v>339.76666666679415</c:v>
                </c:pt>
                <c:pt idx="12939">
                  <c:v>339.80000000012751</c:v>
                </c:pt>
                <c:pt idx="12940">
                  <c:v>339.83333333346087</c:v>
                </c:pt>
                <c:pt idx="12941">
                  <c:v>339.86666666679434</c:v>
                </c:pt>
                <c:pt idx="12942">
                  <c:v>339.90000000012759</c:v>
                </c:pt>
                <c:pt idx="12943">
                  <c:v>339.93333333346095</c:v>
                </c:pt>
                <c:pt idx="12944">
                  <c:v>339.96666666679425</c:v>
                </c:pt>
                <c:pt idx="12945">
                  <c:v>340.00000000012767</c:v>
                </c:pt>
                <c:pt idx="12946">
                  <c:v>340.03333333346131</c:v>
                </c:pt>
                <c:pt idx="12947">
                  <c:v>340.06666666679439</c:v>
                </c:pt>
                <c:pt idx="12948">
                  <c:v>340.10000000012775</c:v>
                </c:pt>
                <c:pt idx="12949">
                  <c:v>340.13333333346139</c:v>
                </c:pt>
                <c:pt idx="12950">
                  <c:v>340.16666666679447</c:v>
                </c:pt>
                <c:pt idx="12951">
                  <c:v>340.20000000012783</c:v>
                </c:pt>
                <c:pt idx="12952">
                  <c:v>340.2333333334613</c:v>
                </c:pt>
                <c:pt idx="12953">
                  <c:v>340.26666666679455</c:v>
                </c:pt>
                <c:pt idx="12954">
                  <c:v>340.30000000012791</c:v>
                </c:pt>
                <c:pt idx="12955">
                  <c:v>340.33333333346138</c:v>
                </c:pt>
                <c:pt idx="12956">
                  <c:v>340.36666666679474</c:v>
                </c:pt>
                <c:pt idx="12957">
                  <c:v>340.40000000012799</c:v>
                </c:pt>
                <c:pt idx="12958">
                  <c:v>340.43333333346135</c:v>
                </c:pt>
                <c:pt idx="12959">
                  <c:v>340.46666666679465</c:v>
                </c:pt>
                <c:pt idx="12960">
                  <c:v>340.50000000012807</c:v>
                </c:pt>
                <c:pt idx="12961">
                  <c:v>340.53333333346148</c:v>
                </c:pt>
                <c:pt idx="12962">
                  <c:v>340.56666666679479</c:v>
                </c:pt>
                <c:pt idx="12963">
                  <c:v>340.60000000012832</c:v>
                </c:pt>
                <c:pt idx="12964">
                  <c:v>340.63333333346179</c:v>
                </c:pt>
                <c:pt idx="12965">
                  <c:v>340.66666666679487</c:v>
                </c:pt>
                <c:pt idx="12966">
                  <c:v>340.70000000012828</c:v>
                </c:pt>
                <c:pt idx="12967">
                  <c:v>340.7333333334617</c:v>
                </c:pt>
                <c:pt idx="12968">
                  <c:v>340.76666666679495</c:v>
                </c:pt>
                <c:pt idx="12969">
                  <c:v>340.80000000012831</c:v>
                </c:pt>
                <c:pt idx="12970">
                  <c:v>340.83333333346172</c:v>
                </c:pt>
                <c:pt idx="12971">
                  <c:v>340.86666666679508</c:v>
                </c:pt>
                <c:pt idx="12972">
                  <c:v>340.90000000012839</c:v>
                </c:pt>
                <c:pt idx="12973">
                  <c:v>340.93333333346175</c:v>
                </c:pt>
                <c:pt idx="12974">
                  <c:v>340.96666666679511</c:v>
                </c:pt>
                <c:pt idx="12975">
                  <c:v>341.00000000012847</c:v>
                </c:pt>
                <c:pt idx="12976">
                  <c:v>341.03333333346188</c:v>
                </c:pt>
                <c:pt idx="12977">
                  <c:v>341.0666666667953</c:v>
                </c:pt>
                <c:pt idx="12978">
                  <c:v>341.10000000012872</c:v>
                </c:pt>
                <c:pt idx="12979">
                  <c:v>341.13333333346202</c:v>
                </c:pt>
                <c:pt idx="12980">
                  <c:v>341.16666666679532</c:v>
                </c:pt>
                <c:pt idx="12981">
                  <c:v>341.20000000012868</c:v>
                </c:pt>
                <c:pt idx="12982">
                  <c:v>341.23333333346204</c:v>
                </c:pt>
                <c:pt idx="12983">
                  <c:v>341.26666666679535</c:v>
                </c:pt>
                <c:pt idx="12984">
                  <c:v>341.3000000001287</c:v>
                </c:pt>
                <c:pt idx="12985">
                  <c:v>341.33333333346206</c:v>
                </c:pt>
                <c:pt idx="12986">
                  <c:v>341.36666666679542</c:v>
                </c:pt>
                <c:pt idx="12987">
                  <c:v>341.40000000012873</c:v>
                </c:pt>
                <c:pt idx="12988">
                  <c:v>341.43333333346214</c:v>
                </c:pt>
                <c:pt idx="12989">
                  <c:v>341.4666666667955</c:v>
                </c:pt>
                <c:pt idx="12990">
                  <c:v>341.50000000012886</c:v>
                </c:pt>
                <c:pt idx="12991">
                  <c:v>341.53333333346222</c:v>
                </c:pt>
                <c:pt idx="12992">
                  <c:v>341.56666666679558</c:v>
                </c:pt>
                <c:pt idx="12993">
                  <c:v>341.600000000129</c:v>
                </c:pt>
                <c:pt idx="12994">
                  <c:v>341.6333333334623</c:v>
                </c:pt>
                <c:pt idx="12995">
                  <c:v>341.66666666679572</c:v>
                </c:pt>
                <c:pt idx="12996">
                  <c:v>341.70000000012897</c:v>
                </c:pt>
                <c:pt idx="12997">
                  <c:v>341.73333333346233</c:v>
                </c:pt>
                <c:pt idx="12998">
                  <c:v>341.76666666679574</c:v>
                </c:pt>
                <c:pt idx="12999">
                  <c:v>341.8000000001291</c:v>
                </c:pt>
                <c:pt idx="13000">
                  <c:v>341.83333333346246</c:v>
                </c:pt>
                <c:pt idx="13001">
                  <c:v>341.86666666679582</c:v>
                </c:pt>
                <c:pt idx="13002">
                  <c:v>341.90000000012913</c:v>
                </c:pt>
                <c:pt idx="13003">
                  <c:v>341.93333333346254</c:v>
                </c:pt>
                <c:pt idx="13004">
                  <c:v>341.9666666667959</c:v>
                </c:pt>
                <c:pt idx="13005">
                  <c:v>342.00000000012926</c:v>
                </c:pt>
                <c:pt idx="13006">
                  <c:v>342.03333333346262</c:v>
                </c:pt>
                <c:pt idx="13007">
                  <c:v>342.06666666679598</c:v>
                </c:pt>
                <c:pt idx="13008">
                  <c:v>342.10000000012934</c:v>
                </c:pt>
                <c:pt idx="13009">
                  <c:v>342.1333333334627</c:v>
                </c:pt>
                <c:pt idx="13010">
                  <c:v>342.1666666667964</c:v>
                </c:pt>
                <c:pt idx="13011">
                  <c:v>342.20000000012925</c:v>
                </c:pt>
                <c:pt idx="13012">
                  <c:v>342.23333333346267</c:v>
                </c:pt>
                <c:pt idx="13013">
                  <c:v>342.26666666679631</c:v>
                </c:pt>
                <c:pt idx="13014">
                  <c:v>342.3000000001295</c:v>
                </c:pt>
                <c:pt idx="13015">
                  <c:v>342.33333333346286</c:v>
                </c:pt>
                <c:pt idx="13016">
                  <c:v>342.3666666667965</c:v>
                </c:pt>
                <c:pt idx="13017">
                  <c:v>342.4000000001293</c:v>
                </c:pt>
                <c:pt idx="13018">
                  <c:v>342.43333333346294</c:v>
                </c:pt>
                <c:pt idx="13019">
                  <c:v>342.4666666667963</c:v>
                </c:pt>
                <c:pt idx="13020">
                  <c:v>342.50000000012966</c:v>
                </c:pt>
                <c:pt idx="13021">
                  <c:v>342.53333333346302</c:v>
                </c:pt>
                <c:pt idx="13022">
                  <c:v>342.56666666679638</c:v>
                </c:pt>
                <c:pt idx="13023">
                  <c:v>342.60000000012974</c:v>
                </c:pt>
                <c:pt idx="13024">
                  <c:v>342.63333333346338</c:v>
                </c:pt>
                <c:pt idx="13025">
                  <c:v>342.6666666667968</c:v>
                </c:pt>
                <c:pt idx="13026">
                  <c:v>342.70000000012965</c:v>
                </c:pt>
                <c:pt idx="13027">
                  <c:v>342.73333333346318</c:v>
                </c:pt>
                <c:pt idx="13028">
                  <c:v>342.76666666679671</c:v>
                </c:pt>
                <c:pt idx="13029">
                  <c:v>342.8000000001299</c:v>
                </c:pt>
                <c:pt idx="13030">
                  <c:v>342.83333333346332</c:v>
                </c:pt>
                <c:pt idx="13031">
                  <c:v>342.8666666667969</c:v>
                </c:pt>
                <c:pt idx="13032">
                  <c:v>342.90000000012969</c:v>
                </c:pt>
                <c:pt idx="13033">
                  <c:v>342.93333333346334</c:v>
                </c:pt>
                <c:pt idx="13034">
                  <c:v>342.9666666667967</c:v>
                </c:pt>
                <c:pt idx="13035">
                  <c:v>343.00000000013006</c:v>
                </c:pt>
                <c:pt idx="13036">
                  <c:v>343.03333333346342</c:v>
                </c:pt>
                <c:pt idx="13037">
                  <c:v>343.06666666679678</c:v>
                </c:pt>
                <c:pt idx="13038">
                  <c:v>343.10000000013031</c:v>
                </c:pt>
                <c:pt idx="13039">
                  <c:v>343.13333333346372</c:v>
                </c:pt>
                <c:pt idx="13040">
                  <c:v>343.16666666679708</c:v>
                </c:pt>
                <c:pt idx="13041">
                  <c:v>343.20000000013022</c:v>
                </c:pt>
                <c:pt idx="13042">
                  <c:v>343.23333333346358</c:v>
                </c:pt>
                <c:pt idx="13043">
                  <c:v>343.26666666679705</c:v>
                </c:pt>
                <c:pt idx="13044">
                  <c:v>343.3000000001303</c:v>
                </c:pt>
                <c:pt idx="13045">
                  <c:v>343.33333333346371</c:v>
                </c:pt>
                <c:pt idx="13046">
                  <c:v>343.36666666679702</c:v>
                </c:pt>
                <c:pt idx="13047">
                  <c:v>343.40000000013026</c:v>
                </c:pt>
                <c:pt idx="13048">
                  <c:v>343.43333333346374</c:v>
                </c:pt>
                <c:pt idx="13049">
                  <c:v>343.4666666667971</c:v>
                </c:pt>
                <c:pt idx="13050">
                  <c:v>343.50000000013046</c:v>
                </c:pt>
                <c:pt idx="13051">
                  <c:v>343.53333333346382</c:v>
                </c:pt>
                <c:pt idx="13052">
                  <c:v>343.56666666679718</c:v>
                </c:pt>
                <c:pt idx="13053">
                  <c:v>343.60000000013071</c:v>
                </c:pt>
                <c:pt idx="13054">
                  <c:v>343.63333333346401</c:v>
                </c:pt>
                <c:pt idx="13055">
                  <c:v>343.66666666679731</c:v>
                </c:pt>
                <c:pt idx="13056">
                  <c:v>343.70000000013061</c:v>
                </c:pt>
                <c:pt idx="13057">
                  <c:v>343.73333333346397</c:v>
                </c:pt>
                <c:pt idx="13058">
                  <c:v>343.76666666679733</c:v>
                </c:pt>
                <c:pt idx="13059">
                  <c:v>343.80000000013075</c:v>
                </c:pt>
                <c:pt idx="13060">
                  <c:v>343.83333333346405</c:v>
                </c:pt>
                <c:pt idx="13061">
                  <c:v>343.86666666679741</c:v>
                </c:pt>
                <c:pt idx="13062">
                  <c:v>343.90000000013066</c:v>
                </c:pt>
                <c:pt idx="13063">
                  <c:v>343.93333333346413</c:v>
                </c:pt>
                <c:pt idx="13064">
                  <c:v>343.96666666679749</c:v>
                </c:pt>
                <c:pt idx="13065">
                  <c:v>344.00000000013085</c:v>
                </c:pt>
                <c:pt idx="13066">
                  <c:v>344.03333333346421</c:v>
                </c:pt>
                <c:pt idx="13067">
                  <c:v>344.06666666679757</c:v>
                </c:pt>
                <c:pt idx="13068">
                  <c:v>344.10000000013122</c:v>
                </c:pt>
                <c:pt idx="13069">
                  <c:v>344.13333333346435</c:v>
                </c:pt>
                <c:pt idx="13070">
                  <c:v>344.16666666679771</c:v>
                </c:pt>
                <c:pt idx="13071">
                  <c:v>344.20000000013101</c:v>
                </c:pt>
                <c:pt idx="13072">
                  <c:v>344.23333333346426</c:v>
                </c:pt>
                <c:pt idx="13073">
                  <c:v>344.26666666679773</c:v>
                </c:pt>
                <c:pt idx="13074">
                  <c:v>344.30000000013132</c:v>
                </c:pt>
                <c:pt idx="13075">
                  <c:v>344.33333333346445</c:v>
                </c:pt>
                <c:pt idx="13076">
                  <c:v>344.36666666679781</c:v>
                </c:pt>
                <c:pt idx="13077">
                  <c:v>344.40000000013117</c:v>
                </c:pt>
                <c:pt idx="13078">
                  <c:v>344.43333333346453</c:v>
                </c:pt>
                <c:pt idx="13079">
                  <c:v>344.46666666679789</c:v>
                </c:pt>
                <c:pt idx="13080">
                  <c:v>344.50000000013131</c:v>
                </c:pt>
                <c:pt idx="13081">
                  <c:v>344.53333333346461</c:v>
                </c:pt>
                <c:pt idx="13082">
                  <c:v>344.56666666679797</c:v>
                </c:pt>
                <c:pt idx="13083">
                  <c:v>344.60000000013162</c:v>
                </c:pt>
                <c:pt idx="13084">
                  <c:v>344.63333333346475</c:v>
                </c:pt>
                <c:pt idx="13085">
                  <c:v>344.66666666679833</c:v>
                </c:pt>
                <c:pt idx="13086">
                  <c:v>344.70000000013141</c:v>
                </c:pt>
                <c:pt idx="13087">
                  <c:v>344.73333333346466</c:v>
                </c:pt>
                <c:pt idx="13088">
                  <c:v>344.7666666667983</c:v>
                </c:pt>
                <c:pt idx="13089">
                  <c:v>344.80000000013172</c:v>
                </c:pt>
                <c:pt idx="13090">
                  <c:v>344.83333333346485</c:v>
                </c:pt>
                <c:pt idx="13091">
                  <c:v>344.86666666679832</c:v>
                </c:pt>
                <c:pt idx="13092">
                  <c:v>344.90000000013157</c:v>
                </c:pt>
                <c:pt idx="13093">
                  <c:v>344.93333333346493</c:v>
                </c:pt>
                <c:pt idx="13094">
                  <c:v>344.96666666679835</c:v>
                </c:pt>
                <c:pt idx="13095">
                  <c:v>345.00000000013171</c:v>
                </c:pt>
                <c:pt idx="13096">
                  <c:v>345.03333333346501</c:v>
                </c:pt>
                <c:pt idx="13097">
                  <c:v>345.06666666679837</c:v>
                </c:pt>
                <c:pt idx="13098">
                  <c:v>345.10000000013201</c:v>
                </c:pt>
                <c:pt idx="13099">
                  <c:v>345.13333333346532</c:v>
                </c:pt>
                <c:pt idx="13100">
                  <c:v>345.16666666679873</c:v>
                </c:pt>
                <c:pt idx="13101">
                  <c:v>345.20000000013181</c:v>
                </c:pt>
                <c:pt idx="13102">
                  <c:v>345.23333333346517</c:v>
                </c:pt>
                <c:pt idx="13103">
                  <c:v>345.2666666667987</c:v>
                </c:pt>
                <c:pt idx="13104">
                  <c:v>345.300000000132</c:v>
                </c:pt>
                <c:pt idx="13105">
                  <c:v>345.3333333334653</c:v>
                </c:pt>
                <c:pt idx="13106">
                  <c:v>345.36666666679872</c:v>
                </c:pt>
                <c:pt idx="13107">
                  <c:v>345.40000000013197</c:v>
                </c:pt>
                <c:pt idx="13108">
                  <c:v>345.43333333346533</c:v>
                </c:pt>
                <c:pt idx="13109">
                  <c:v>345.46666666679874</c:v>
                </c:pt>
                <c:pt idx="13110">
                  <c:v>345.50000000013205</c:v>
                </c:pt>
                <c:pt idx="13111">
                  <c:v>345.53333333346541</c:v>
                </c:pt>
                <c:pt idx="13112">
                  <c:v>345.56666666679877</c:v>
                </c:pt>
                <c:pt idx="13113">
                  <c:v>345.60000000013218</c:v>
                </c:pt>
                <c:pt idx="13114">
                  <c:v>345.63333333346571</c:v>
                </c:pt>
                <c:pt idx="13115">
                  <c:v>345.66666666679902</c:v>
                </c:pt>
                <c:pt idx="13116">
                  <c:v>345.70000000013221</c:v>
                </c:pt>
                <c:pt idx="13117">
                  <c:v>345.73333333346557</c:v>
                </c:pt>
                <c:pt idx="13118">
                  <c:v>345.76666666679898</c:v>
                </c:pt>
                <c:pt idx="13119">
                  <c:v>345.80000000013234</c:v>
                </c:pt>
                <c:pt idx="13120">
                  <c:v>345.8333333334657</c:v>
                </c:pt>
                <c:pt idx="13121">
                  <c:v>345.86666666679901</c:v>
                </c:pt>
                <c:pt idx="13122">
                  <c:v>345.90000000013225</c:v>
                </c:pt>
                <c:pt idx="13123">
                  <c:v>345.93333333346573</c:v>
                </c:pt>
                <c:pt idx="13124">
                  <c:v>345.96666666679909</c:v>
                </c:pt>
                <c:pt idx="13125">
                  <c:v>346.00000000013245</c:v>
                </c:pt>
                <c:pt idx="13126">
                  <c:v>346.03333333346581</c:v>
                </c:pt>
                <c:pt idx="13127">
                  <c:v>346.06666666679916</c:v>
                </c:pt>
                <c:pt idx="13128">
                  <c:v>346.10000000013252</c:v>
                </c:pt>
                <c:pt idx="13129">
                  <c:v>346.13333333346588</c:v>
                </c:pt>
                <c:pt idx="13130">
                  <c:v>346.1666666667993</c:v>
                </c:pt>
                <c:pt idx="13131">
                  <c:v>346.2000000001326</c:v>
                </c:pt>
                <c:pt idx="13132">
                  <c:v>346.23333333346596</c:v>
                </c:pt>
                <c:pt idx="13133">
                  <c:v>346.26666666679927</c:v>
                </c:pt>
                <c:pt idx="13134">
                  <c:v>346.30000000013268</c:v>
                </c:pt>
                <c:pt idx="13135">
                  <c:v>346.33333333346633</c:v>
                </c:pt>
                <c:pt idx="13136">
                  <c:v>346.3666666667994</c:v>
                </c:pt>
                <c:pt idx="13137">
                  <c:v>346.40000000013265</c:v>
                </c:pt>
                <c:pt idx="13138">
                  <c:v>346.43333333346612</c:v>
                </c:pt>
                <c:pt idx="13139">
                  <c:v>346.46666666679943</c:v>
                </c:pt>
                <c:pt idx="13140">
                  <c:v>346.50000000013284</c:v>
                </c:pt>
                <c:pt idx="13141">
                  <c:v>346.53333333346632</c:v>
                </c:pt>
                <c:pt idx="13142">
                  <c:v>346.56666666679956</c:v>
                </c:pt>
                <c:pt idx="13143">
                  <c:v>346.60000000013292</c:v>
                </c:pt>
                <c:pt idx="13144">
                  <c:v>346.63333333346657</c:v>
                </c:pt>
                <c:pt idx="13145">
                  <c:v>346.6666666667997</c:v>
                </c:pt>
                <c:pt idx="13146">
                  <c:v>346.700000000133</c:v>
                </c:pt>
                <c:pt idx="13147">
                  <c:v>346.73333333346636</c:v>
                </c:pt>
                <c:pt idx="13148">
                  <c:v>346.76666666679967</c:v>
                </c:pt>
                <c:pt idx="13149">
                  <c:v>346.80000000013308</c:v>
                </c:pt>
                <c:pt idx="13150">
                  <c:v>346.83333333346673</c:v>
                </c:pt>
                <c:pt idx="13151">
                  <c:v>346.8666666667998</c:v>
                </c:pt>
                <c:pt idx="13152">
                  <c:v>346.90000000013316</c:v>
                </c:pt>
                <c:pt idx="13153">
                  <c:v>346.93333333346652</c:v>
                </c:pt>
                <c:pt idx="13154">
                  <c:v>346.96666666679965</c:v>
                </c:pt>
                <c:pt idx="13155">
                  <c:v>347.0000000001333</c:v>
                </c:pt>
                <c:pt idx="13156">
                  <c:v>347.03333333346671</c:v>
                </c:pt>
                <c:pt idx="13157">
                  <c:v>347.06666666679996</c:v>
                </c:pt>
                <c:pt idx="13158">
                  <c:v>347.10000000013332</c:v>
                </c:pt>
                <c:pt idx="13159">
                  <c:v>347.13333333346696</c:v>
                </c:pt>
                <c:pt idx="13160">
                  <c:v>347.16666666680032</c:v>
                </c:pt>
                <c:pt idx="13161">
                  <c:v>347.2000000001334</c:v>
                </c:pt>
                <c:pt idx="13162">
                  <c:v>347.23333333346676</c:v>
                </c:pt>
                <c:pt idx="13163">
                  <c:v>347.26666666680012</c:v>
                </c:pt>
                <c:pt idx="13164">
                  <c:v>347.30000000013348</c:v>
                </c:pt>
                <c:pt idx="13165">
                  <c:v>347.33333333346701</c:v>
                </c:pt>
                <c:pt idx="13166">
                  <c:v>347.36666666680031</c:v>
                </c:pt>
                <c:pt idx="13167">
                  <c:v>347.40000000013356</c:v>
                </c:pt>
                <c:pt idx="13168">
                  <c:v>347.43333333346692</c:v>
                </c:pt>
                <c:pt idx="13169">
                  <c:v>347.46666666680028</c:v>
                </c:pt>
                <c:pt idx="13170">
                  <c:v>347.5000000001337</c:v>
                </c:pt>
                <c:pt idx="13171">
                  <c:v>347.533333333467</c:v>
                </c:pt>
                <c:pt idx="13172">
                  <c:v>347.56666666680036</c:v>
                </c:pt>
                <c:pt idx="13173">
                  <c:v>347.60000000013372</c:v>
                </c:pt>
                <c:pt idx="13174">
                  <c:v>347.63333333346708</c:v>
                </c:pt>
                <c:pt idx="13175">
                  <c:v>347.66666666680072</c:v>
                </c:pt>
                <c:pt idx="13176">
                  <c:v>347.7000000001338</c:v>
                </c:pt>
                <c:pt idx="13177">
                  <c:v>347.73333333346716</c:v>
                </c:pt>
                <c:pt idx="13178">
                  <c:v>347.76666666680052</c:v>
                </c:pt>
                <c:pt idx="13179">
                  <c:v>347.80000000013388</c:v>
                </c:pt>
                <c:pt idx="13180">
                  <c:v>347.83333333346735</c:v>
                </c:pt>
                <c:pt idx="13181">
                  <c:v>347.86666666680071</c:v>
                </c:pt>
                <c:pt idx="13182">
                  <c:v>347.90000000013396</c:v>
                </c:pt>
                <c:pt idx="13183">
                  <c:v>347.93333333346726</c:v>
                </c:pt>
                <c:pt idx="13184">
                  <c:v>347.96666666680068</c:v>
                </c:pt>
                <c:pt idx="13185">
                  <c:v>348.00000000013404</c:v>
                </c:pt>
                <c:pt idx="13186">
                  <c:v>348.0333333334674</c:v>
                </c:pt>
                <c:pt idx="13187">
                  <c:v>348.06666666680076</c:v>
                </c:pt>
                <c:pt idx="13188">
                  <c:v>348.10000000013412</c:v>
                </c:pt>
                <c:pt idx="13189">
                  <c:v>348.13333333346748</c:v>
                </c:pt>
                <c:pt idx="13190">
                  <c:v>348.16666666680112</c:v>
                </c:pt>
                <c:pt idx="13191">
                  <c:v>348.2000000001342</c:v>
                </c:pt>
                <c:pt idx="13192">
                  <c:v>348.23333333346756</c:v>
                </c:pt>
                <c:pt idx="13193">
                  <c:v>348.26666666680092</c:v>
                </c:pt>
                <c:pt idx="13194">
                  <c:v>348.30000000013428</c:v>
                </c:pt>
                <c:pt idx="13195">
                  <c:v>348.33333333346775</c:v>
                </c:pt>
                <c:pt idx="13196">
                  <c:v>348.36666666680128</c:v>
                </c:pt>
                <c:pt idx="13197">
                  <c:v>348.40000000013424</c:v>
                </c:pt>
                <c:pt idx="13198">
                  <c:v>348.43333333346766</c:v>
                </c:pt>
                <c:pt idx="13199">
                  <c:v>348.46666666680107</c:v>
                </c:pt>
                <c:pt idx="13200">
                  <c:v>348.50000000013443</c:v>
                </c:pt>
                <c:pt idx="13201">
                  <c:v>348.53333333346779</c:v>
                </c:pt>
                <c:pt idx="13202">
                  <c:v>348.56666666680132</c:v>
                </c:pt>
                <c:pt idx="13203">
                  <c:v>348.60000000013451</c:v>
                </c:pt>
                <c:pt idx="13204">
                  <c:v>348.63333333346787</c:v>
                </c:pt>
                <c:pt idx="13205">
                  <c:v>348.66666666680158</c:v>
                </c:pt>
                <c:pt idx="13206">
                  <c:v>348.70000000013459</c:v>
                </c:pt>
                <c:pt idx="13207">
                  <c:v>348.73333333346795</c:v>
                </c:pt>
                <c:pt idx="13208">
                  <c:v>348.76666666680131</c:v>
                </c:pt>
                <c:pt idx="13209">
                  <c:v>348.80000000013467</c:v>
                </c:pt>
                <c:pt idx="13210">
                  <c:v>348.83333333346832</c:v>
                </c:pt>
                <c:pt idx="13211">
                  <c:v>348.86666666680168</c:v>
                </c:pt>
                <c:pt idx="13212">
                  <c:v>348.90000000013464</c:v>
                </c:pt>
                <c:pt idx="13213">
                  <c:v>348.93333333346811</c:v>
                </c:pt>
                <c:pt idx="13214">
                  <c:v>348.96666666680147</c:v>
                </c:pt>
                <c:pt idx="13215">
                  <c:v>349.00000000013483</c:v>
                </c:pt>
                <c:pt idx="13216">
                  <c:v>349.03333333346831</c:v>
                </c:pt>
                <c:pt idx="13217">
                  <c:v>349.06666666680172</c:v>
                </c:pt>
                <c:pt idx="13218">
                  <c:v>349.10000000013491</c:v>
                </c:pt>
                <c:pt idx="13219">
                  <c:v>349.13333333346856</c:v>
                </c:pt>
                <c:pt idx="13220">
                  <c:v>349.16666666680197</c:v>
                </c:pt>
                <c:pt idx="13221">
                  <c:v>349.20000000013499</c:v>
                </c:pt>
                <c:pt idx="13222">
                  <c:v>349.23333333346835</c:v>
                </c:pt>
                <c:pt idx="13223">
                  <c:v>349.26666666680171</c:v>
                </c:pt>
                <c:pt idx="13224">
                  <c:v>349.30000000013507</c:v>
                </c:pt>
                <c:pt idx="13225">
                  <c:v>349.33333333346872</c:v>
                </c:pt>
                <c:pt idx="13226">
                  <c:v>349.36666666680202</c:v>
                </c:pt>
                <c:pt idx="13227">
                  <c:v>349.40000000013515</c:v>
                </c:pt>
                <c:pt idx="13228">
                  <c:v>349.43333333346851</c:v>
                </c:pt>
                <c:pt idx="13229">
                  <c:v>349.46666666680187</c:v>
                </c:pt>
                <c:pt idx="13230">
                  <c:v>349.50000000013534</c:v>
                </c:pt>
                <c:pt idx="13231">
                  <c:v>349.5333333334687</c:v>
                </c:pt>
                <c:pt idx="13232">
                  <c:v>349.56666666680201</c:v>
                </c:pt>
                <c:pt idx="13233">
                  <c:v>349.60000000013531</c:v>
                </c:pt>
                <c:pt idx="13234">
                  <c:v>349.63333333346878</c:v>
                </c:pt>
                <c:pt idx="13235">
                  <c:v>349.66666666680231</c:v>
                </c:pt>
                <c:pt idx="13236">
                  <c:v>349.70000000013539</c:v>
                </c:pt>
                <c:pt idx="13237">
                  <c:v>349.73333333346875</c:v>
                </c:pt>
                <c:pt idx="13238">
                  <c:v>349.76666666680211</c:v>
                </c:pt>
                <c:pt idx="13239">
                  <c:v>349.80000000013547</c:v>
                </c:pt>
                <c:pt idx="13240">
                  <c:v>349.833333333469</c:v>
                </c:pt>
                <c:pt idx="13241">
                  <c:v>349.8666666668023</c:v>
                </c:pt>
                <c:pt idx="13242">
                  <c:v>349.90000000013555</c:v>
                </c:pt>
                <c:pt idx="13243">
                  <c:v>349.93333333346891</c:v>
                </c:pt>
                <c:pt idx="13244">
                  <c:v>349.96666666680227</c:v>
                </c:pt>
                <c:pt idx="13245">
                  <c:v>350.00000000013574</c:v>
                </c:pt>
                <c:pt idx="13246">
                  <c:v>350.03333333346905</c:v>
                </c:pt>
                <c:pt idx="13247">
                  <c:v>350.06666666680235</c:v>
                </c:pt>
                <c:pt idx="13248">
                  <c:v>350.10000000013571</c:v>
                </c:pt>
                <c:pt idx="13249">
                  <c:v>350.13333333346907</c:v>
                </c:pt>
                <c:pt idx="13250">
                  <c:v>350.16666666680248</c:v>
                </c:pt>
                <c:pt idx="13251">
                  <c:v>350.20000000013579</c:v>
                </c:pt>
                <c:pt idx="13252">
                  <c:v>350.23333333346915</c:v>
                </c:pt>
                <c:pt idx="13253">
                  <c:v>350.26666666680251</c:v>
                </c:pt>
                <c:pt idx="13254">
                  <c:v>350.30000000013587</c:v>
                </c:pt>
                <c:pt idx="13255">
                  <c:v>350.33333333346928</c:v>
                </c:pt>
                <c:pt idx="13256">
                  <c:v>350.3666666668027</c:v>
                </c:pt>
                <c:pt idx="13257">
                  <c:v>350.40000000013595</c:v>
                </c:pt>
                <c:pt idx="13258">
                  <c:v>350.43333333346925</c:v>
                </c:pt>
                <c:pt idx="13259">
                  <c:v>350.46666666680267</c:v>
                </c:pt>
                <c:pt idx="13260">
                  <c:v>350.50000000013608</c:v>
                </c:pt>
                <c:pt idx="13261">
                  <c:v>350.53333333346939</c:v>
                </c:pt>
                <c:pt idx="13262">
                  <c:v>350.56666666680275</c:v>
                </c:pt>
                <c:pt idx="13263">
                  <c:v>350.60000000013639</c:v>
                </c:pt>
                <c:pt idx="13264">
                  <c:v>350.63333333346947</c:v>
                </c:pt>
                <c:pt idx="13265">
                  <c:v>350.66666666680288</c:v>
                </c:pt>
                <c:pt idx="13266">
                  <c:v>350.7000000001363</c:v>
                </c:pt>
                <c:pt idx="13267">
                  <c:v>350.73333333346955</c:v>
                </c:pt>
                <c:pt idx="13268">
                  <c:v>350.76666666680291</c:v>
                </c:pt>
                <c:pt idx="13269">
                  <c:v>350.80000000013632</c:v>
                </c:pt>
                <c:pt idx="13270">
                  <c:v>350.83333333346962</c:v>
                </c:pt>
                <c:pt idx="13271">
                  <c:v>350.86666666680298</c:v>
                </c:pt>
                <c:pt idx="13272">
                  <c:v>350.90000000013634</c:v>
                </c:pt>
                <c:pt idx="13273">
                  <c:v>350.93333333346965</c:v>
                </c:pt>
                <c:pt idx="13274">
                  <c:v>350.96666666680306</c:v>
                </c:pt>
                <c:pt idx="13275">
                  <c:v>351.00000000013642</c:v>
                </c:pt>
                <c:pt idx="13276">
                  <c:v>351.03333333346973</c:v>
                </c:pt>
                <c:pt idx="13277">
                  <c:v>351.06666666680331</c:v>
                </c:pt>
                <c:pt idx="13278">
                  <c:v>351.10000000013679</c:v>
                </c:pt>
                <c:pt idx="13279">
                  <c:v>351.13333333346986</c:v>
                </c:pt>
                <c:pt idx="13280">
                  <c:v>351.16666666680351</c:v>
                </c:pt>
                <c:pt idx="13281">
                  <c:v>351.20000000013658</c:v>
                </c:pt>
                <c:pt idx="13282">
                  <c:v>351.23333333346994</c:v>
                </c:pt>
                <c:pt idx="13283">
                  <c:v>351.2666666668033</c:v>
                </c:pt>
                <c:pt idx="13284">
                  <c:v>351.30000000013672</c:v>
                </c:pt>
                <c:pt idx="13285">
                  <c:v>351.33333333346997</c:v>
                </c:pt>
                <c:pt idx="13286">
                  <c:v>351.36666666680338</c:v>
                </c:pt>
                <c:pt idx="13287">
                  <c:v>351.40000000013674</c:v>
                </c:pt>
                <c:pt idx="13288">
                  <c:v>351.43333333346999</c:v>
                </c:pt>
                <c:pt idx="13289">
                  <c:v>351.46666666680346</c:v>
                </c:pt>
                <c:pt idx="13290">
                  <c:v>351.50000000013682</c:v>
                </c:pt>
                <c:pt idx="13291">
                  <c:v>351.53333333347013</c:v>
                </c:pt>
                <c:pt idx="13292">
                  <c:v>351.56666666680371</c:v>
                </c:pt>
                <c:pt idx="13293">
                  <c:v>351.60000000013702</c:v>
                </c:pt>
                <c:pt idx="13294">
                  <c:v>351.63333333347026</c:v>
                </c:pt>
                <c:pt idx="13295">
                  <c:v>351.66666666680391</c:v>
                </c:pt>
                <c:pt idx="13296">
                  <c:v>351.70000000013698</c:v>
                </c:pt>
                <c:pt idx="13297">
                  <c:v>351.73333333347023</c:v>
                </c:pt>
                <c:pt idx="13298">
                  <c:v>351.7666666668037</c:v>
                </c:pt>
                <c:pt idx="13299">
                  <c:v>351.80000000013706</c:v>
                </c:pt>
                <c:pt idx="13300">
                  <c:v>351.83333333347025</c:v>
                </c:pt>
                <c:pt idx="13301">
                  <c:v>351.86666666680378</c:v>
                </c:pt>
                <c:pt idx="13302">
                  <c:v>351.90000000013714</c:v>
                </c:pt>
                <c:pt idx="13303">
                  <c:v>351.93333333347022</c:v>
                </c:pt>
                <c:pt idx="13304">
                  <c:v>351.96666666680386</c:v>
                </c:pt>
                <c:pt idx="13305">
                  <c:v>352.00000000013722</c:v>
                </c:pt>
                <c:pt idx="13306">
                  <c:v>352.0333333334703</c:v>
                </c:pt>
                <c:pt idx="13307">
                  <c:v>352.066666666804</c:v>
                </c:pt>
                <c:pt idx="13308">
                  <c:v>352.1000000001373</c:v>
                </c:pt>
                <c:pt idx="13309">
                  <c:v>352.13333333347066</c:v>
                </c:pt>
                <c:pt idx="13310">
                  <c:v>352.16666666680402</c:v>
                </c:pt>
                <c:pt idx="13311">
                  <c:v>352.20000000013727</c:v>
                </c:pt>
                <c:pt idx="13312">
                  <c:v>352.23333333347063</c:v>
                </c:pt>
                <c:pt idx="13313">
                  <c:v>352.2666666668041</c:v>
                </c:pt>
                <c:pt idx="13314">
                  <c:v>352.30000000013746</c:v>
                </c:pt>
                <c:pt idx="13315">
                  <c:v>352.33333333347065</c:v>
                </c:pt>
                <c:pt idx="13316">
                  <c:v>352.36666666680418</c:v>
                </c:pt>
                <c:pt idx="13317">
                  <c:v>352.40000000013754</c:v>
                </c:pt>
                <c:pt idx="13318">
                  <c:v>352.43333333347056</c:v>
                </c:pt>
                <c:pt idx="13319">
                  <c:v>352.46666666680426</c:v>
                </c:pt>
                <c:pt idx="13320">
                  <c:v>352.50000000013762</c:v>
                </c:pt>
                <c:pt idx="13321">
                  <c:v>352.53333333347069</c:v>
                </c:pt>
                <c:pt idx="13322">
                  <c:v>352.56666666680434</c:v>
                </c:pt>
                <c:pt idx="13323">
                  <c:v>352.6000000001377</c:v>
                </c:pt>
                <c:pt idx="13324">
                  <c:v>352.63333333347106</c:v>
                </c:pt>
                <c:pt idx="13325">
                  <c:v>352.66666666680442</c:v>
                </c:pt>
                <c:pt idx="13326">
                  <c:v>352.70000000013766</c:v>
                </c:pt>
                <c:pt idx="13327">
                  <c:v>352.73333333347114</c:v>
                </c:pt>
                <c:pt idx="13328">
                  <c:v>352.7666666668045</c:v>
                </c:pt>
                <c:pt idx="13329">
                  <c:v>352.80000000013786</c:v>
                </c:pt>
                <c:pt idx="13330">
                  <c:v>352.83333333347122</c:v>
                </c:pt>
                <c:pt idx="13331">
                  <c:v>352.86666666680458</c:v>
                </c:pt>
                <c:pt idx="13332">
                  <c:v>352.90000000013794</c:v>
                </c:pt>
                <c:pt idx="13333">
                  <c:v>352.93333333347124</c:v>
                </c:pt>
                <c:pt idx="13334">
                  <c:v>352.96666666680466</c:v>
                </c:pt>
                <c:pt idx="13335">
                  <c:v>353.00000000013802</c:v>
                </c:pt>
                <c:pt idx="13336">
                  <c:v>353.03333333347126</c:v>
                </c:pt>
                <c:pt idx="13337">
                  <c:v>353.06666666680474</c:v>
                </c:pt>
                <c:pt idx="13338">
                  <c:v>353.10000000013832</c:v>
                </c:pt>
                <c:pt idx="13339">
                  <c:v>353.13333333347146</c:v>
                </c:pt>
                <c:pt idx="13340">
                  <c:v>353.16666666680482</c:v>
                </c:pt>
                <c:pt idx="13341">
                  <c:v>353.20000000013817</c:v>
                </c:pt>
                <c:pt idx="13342">
                  <c:v>353.23333333347153</c:v>
                </c:pt>
                <c:pt idx="13343">
                  <c:v>353.26666666680489</c:v>
                </c:pt>
                <c:pt idx="13344">
                  <c:v>353.30000000013831</c:v>
                </c:pt>
                <c:pt idx="13345">
                  <c:v>353.33333333347161</c:v>
                </c:pt>
                <c:pt idx="13346">
                  <c:v>353.36666666680497</c:v>
                </c:pt>
                <c:pt idx="13347">
                  <c:v>353.40000000013833</c:v>
                </c:pt>
                <c:pt idx="13348">
                  <c:v>353.43333333347169</c:v>
                </c:pt>
                <c:pt idx="13349">
                  <c:v>353.46666666680505</c:v>
                </c:pt>
                <c:pt idx="13350">
                  <c:v>353.50000000013841</c:v>
                </c:pt>
                <c:pt idx="13351">
                  <c:v>353.53333333347166</c:v>
                </c:pt>
                <c:pt idx="13352">
                  <c:v>353.5666666668053</c:v>
                </c:pt>
                <c:pt idx="13353">
                  <c:v>353.60000000013872</c:v>
                </c:pt>
                <c:pt idx="13354">
                  <c:v>353.63333333347185</c:v>
                </c:pt>
                <c:pt idx="13355">
                  <c:v>353.66666666680538</c:v>
                </c:pt>
                <c:pt idx="13356">
                  <c:v>353.70000000013857</c:v>
                </c:pt>
                <c:pt idx="13357">
                  <c:v>353.73333333347193</c:v>
                </c:pt>
                <c:pt idx="13358">
                  <c:v>353.76666666680535</c:v>
                </c:pt>
                <c:pt idx="13359">
                  <c:v>353.80000000013871</c:v>
                </c:pt>
                <c:pt idx="13360">
                  <c:v>353.83333333347196</c:v>
                </c:pt>
                <c:pt idx="13361">
                  <c:v>353.86666666680537</c:v>
                </c:pt>
                <c:pt idx="13362">
                  <c:v>353.90000000013873</c:v>
                </c:pt>
                <c:pt idx="13363">
                  <c:v>353.93333333347181</c:v>
                </c:pt>
                <c:pt idx="13364">
                  <c:v>353.96666666680545</c:v>
                </c:pt>
                <c:pt idx="13365">
                  <c:v>354.00000000013881</c:v>
                </c:pt>
                <c:pt idx="13366">
                  <c:v>354.03333333347194</c:v>
                </c:pt>
                <c:pt idx="13367">
                  <c:v>354.0666666668057</c:v>
                </c:pt>
                <c:pt idx="13368">
                  <c:v>354.100000000139</c:v>
                </c:pt>
                <c:pt idx="13369">
                  <c:v>354.13333333347225</c:v>
                </c:pt>
                <c:pt idx="13370">
                  <c:v>354.16666666680572</c:v>
                </c:pt>
                <c:pt idx="13371">
                  <c:v>354.20000000013897</c:v>
                </c:pt>
                <c:pt idx="13372">
                  <c:v>354.23333333347205</c:v>
                </c:pt>
                <c:pt idx="13373">
                  <c:v>354.26666666680575</c:v>
                </c:pt>
                <c:pt idx="13374">
                  <c:v>354.30000000013905</c:v>
                </c:pt>
                <c:pt idx="13375">
                  <c:v>354.33333333347224</c:v>
                </c:pt>
                <c:pt idx="13376">
                  <c:v>354.36666666680577</c:v>
                </c:pt>
                <c:pt idx="13377">
                  <c:v>354.40000000013913</c:v>
                </c:pt>
                <c:pt idx="13378">
                  <c:v>354.43333333347215</c:v>
                </c:pt>
                <c:pt idx="13379">
                  <c:v>354.46666666680585</c:v>
                </c:pt>
                <c:pt idx="13380">
                  <c:v>354.50000000013921</c:v>
                </c:pt>
                <c:pt idx="13381">
                  <c:v>354.53333333347229</c:v>
                </c:pt>
                <c:pt idx="13382">
                  <c:v>354.56666666680621</c:v>
                </c:pt>
                <c:pt idx="13383">
                  <c:v>354.60000000013935</c:v>
                </c:pt>
                <c:pt idx="13384">
                  <c:v>354.63333333347265</c:v>
                </c:pt>
                <c:pt idx="13385">
                  <c:v>354.66666666680635</c:v>
                </c:pt>
                <c:pt idx="13386">
                  <c:v>354.70000000013926</c:v>
                </c:pt>
                <c:pt idx="13387">
                  <c:v>354.73333333347244</c:v>
                </c:pt>
                <c:pt idx="13388">
                  <c:v>354.76666666680632</c:v>
                </c:pt>
                <c:pt idx="13389">
                  <c:v>354.80000000013945</c:v>
                </c:pt>
                <c:pt idx="13390">
                  <c:v>354.83333333347269</c:v>
                </c:pt>
                <c:pt idx="13391">
                  <c:v>354.86666666680645</c:v>
                </c:pt>
                <c:pt idx="13392">
                  <c:v>354.90000000013953</c:v>
                </c:pt>
                <c:pt idx="13393">
                  <c:v>354.93333333347255</c:v>
                </c:pt>
                <c:pt idx="13394">
                  <c:v>354.9666666668063</c:v>
                </c:pt>
                <c:pt idx="13395">
                  <c:v>355.00000000013961</c:v>
                </c:pt>
                <c:pt idx="13396">
                  <c:v>355.03333333347268</c:v>
                </c:pt>
                <c:pt idx="13397">
                  <c:v>355.06666666680638</c:v>
                </c:pt>
                <c:pt idx="13398">
                  <c:v>355.10000000013974</c:v>
                </c:pt>
                <c:pt idx="13399">
                  <c:v>355.13333333347305</c:v>
                </c:pt>
                <c:pt idx="13400">
                  <c:v>355.16666666680675</c:v>
                </c:pt>
                <c:pt idx="13401">
                  <c:v>355.20000000013965</c:v>
                </c:pt>
                <c:pt idx="13402">
                  <c:v>355.23333333347313</c:v>
                </c:pt>
                <c:pt idx="13403">
                  <c:v>355.26666666680671</c:v>
                </c:pt>
                <c:pt idx="13404">
                  <c:v>355.30000000013985</c:v>
                </c:pt>
                <c:pt idx="13405">
                  <c:v>355.33333333347321</c:v>
                </c:pt>
                <c:pt idx="13406">
                  <c:v>355.36666666680685</c:v>
                </c:pt>
                <c:pt idx="13407">
                  <c:v>355.40000000013993</c:v>
                </c:pt>
                <c:pt idx="13408">
                  <c:v>355.43333333347329</c:v>
                </c:pt>
                <c:pt idx="13409">
                  <c:v>355.4666666668067</c:v>
                </c:pt>
                <c:pt idx="13410">
                  <c:v>355.50000000014001</c:v>
                </c:pt>
                <c:pt idx="13411">
                  <c:v>355.53333333347325</c:v>
                </c:pt>
                <c:pt idx="13412">
                  <c:v>355.56666666680678</c:v>
                </c:pt>
                <c:pt idx="13413">
                  <c:v>355.60000000014008</c:v>
                </c:pt>
                <c:pt idx="13414">
                  <c:v>355.63333333347344</c:v>
                </c:pt>
                <c:pt idx="13415">
                  <c:v>355.66666666680709</c:v>
                </c:pt>
                <c:pt idx="13416">
                  <c:v>355.70000000014016</c:v>
                </c:pt>
                <c:pt idx="13417">
                  <c:v>355.73333333347324</c:v>
                </c:pt>
                <c:pt idx="13418">
                  <c:v>355.76666666680688</c:v>
                </c:pt>
                <c:pt idx="13419">
                  <c:v>355.8000000001403</c:v>
                </c:pt>
                <c:pt idx="13420">
                  <c:v>355.8333333334736</c:v>
                </c:pt>
                <c:pt idx="13421">
                  <c:v>355.86666666680702</c:v>
                </c:pt>
                <c:pt idx="13422">
                  <c:v>355.90000000014027</c:v>
                </c:pt>
                <c:pt idx="13423">
                  <c:v>355.93333333347363</c:v>
                </c:pt>
                <c:pt idx="13424">
                  <c:v>355.96666666680704</c:v>
                </c:pt>
                <c:pt idx="13425">
                  <c:v>356.0000000001404</c:v>
                </c:pt>
                <c:pt idx="13426">
                  <c:v>356.03333333347365</c:v>
                </c:pt>
                <c:pt idx="13427">
                  <c:v>356.06666666680712</c:v>
                </c:pt>
                <c:pt idx="13428">
                  <c:v>356.10000000014048</c:v>
                </c:pt>
                <c:pt idx="13429">
                  <c:v>356.13333333347384</c:v>
                </c:pt>
                <c:pt idx="13430">
                  <c:v>356.16666666680732</c:v>
                </c:pt>
                <c:pt idx="13431">
                  <c:v>356.20000000014056</c:v>
                </c:pt>
                <c:pt idx="13432">
                  <c:v>356.23333333347369</c:v>
                </c:pt>
                <c:pt idx="13433">
                  <c:v>356.26666666680728</c:v>
                </c:pt>
                <c:pt idx="13434">
                  <c:v>356.3000000001407</c:v>
                </c:pt>
                <c:pt idx="13435">
                  <c:v>356.33333333347395</c:v>
                </c:pt>
                <c:pt idx="13436">
                  <c:v>356.36666666680736</c:v>
                </c:pt>
                <c:pt idx="13437">
                  <c:v>356.40000000014066</c:v>
                </c:pt>
                <c:pt idx="13438">
                  <c:v>356.43333333347374</c:v>
                </c:pt>
                <c:pt idx="13439">
                  <c:v>356.46666666680744</c:v>
                </c:pt>
                <c:pt idx="13440">
                  <c:v>356.5000000001408</c:v>
                </c:pt>
                <c:pt idx="13441">
                  <c:v>356.53333333347399</c:v>
                </c:pt>
                <c:pt idx="13442">
                  <c:v>356.56666666680752</c:v>
                </c:pt>
                <c:pt idx="13443">
                  <c:v>356.60000000014088</c:v>
                </c:pt>
                <c:pt idx="13444">
                  <c:v>356.63333333347424</c:v>
                </c:pt>
                <c:pt idx="13445">
                  <c:v>356.66666666680771</c:v>
                </c:pt>
                <c:pt idx="13446">
                  <c:v>356.70000000014096</c:v>
                </c:pt>
                <c:pt idx="13447">
                  <c:v>356.73333333347398</c:v>
                </c:pt>
                <c:pt idx="13448">
                  <c:v>356.76666666680768</c:v>
                </c:pt>
                <c:pt idx="13449">
                  <c:v>356.80000000014132</c:v>
                </c:pt>
                <c:pt idx="13450">
                  <c:v>356.83333333347429</c:v>
                </c:pt>
                <c:pt idx="13451">
                  <c:v>356.86666666680776</c:v>
                </c:pt>
                <c:pt idx="13452">
                  <c:v>356.90000000014112</c:v>
                </c:pt>
                <c:pt idx="13453">
                  <c:v>356.93333333347408</c:v>
                </c:pt>
                <c:pt idx="13454">
                  <c:v>356.96666666680784</c:v>
                </c:pt>
                <c:pt idx="13455">
                  <c:v>357.00000000014131</c:v>
                </c:pt>
                <c:pt idx="13456">
                  <c:v>357.03333333347427</c:v>
                </c:pt>
                <c:pt idx="13457">
                  <c:v>357.06666666680792</c:v>
                </c:pt>
                <c:pt idx="13458">
                  <c:v>357.10000000014156</c:v>
                </c:pt>
                <c:pt idx="13459">
                  <c:v>357.13333333347464</c:v>
                </c:pt>
                <c:pt idx="13460">
                  <c:v>357.16666666680834</c:v>
                </c:pt>
                <c:pt idx="13461">
                  <c:v>357.20000000014136</c:v>
                </c:pt>
                <c:pt idx="13462">
                  <c:v>357.23333333347438</c:v>
                </c:pt>
                <c:pt idx="13463">
                  <c:v>357.26666666680808</c:v>
                </c:pt>
                <c:pt idx="13464">
                  <c:v>357.30000000014172</c:v>
                </c:pt>
                <c:pt idx="13465">
                  <c:v>357.33333333347463</c:v>
                </c:pt>
                <c:pt idx="13466">
                  <c:v>357.36666666680838</c:v>
                </c:pt>
                <c:pt idx="13467">
                  <c:v>357.40000000014152</c:v>
                </c:pt>
                <c:pt idx="13468">
                  <c:v>357.43333333347448</c:v>
                </c:pt>
                <c:pt idx="13469">
                  <c:v>357.46666666680835</c:v>
                </c:pt>
                <c:pt idx="13470">
                  <c:v>357.50000000014171</c:v>
                </c:pt>
                <c:pt idx="13471">
                  <c:v>357.53333333347467</c:v>
                </c:pt>
                <c:pt idx="13472">
                  <c:v>357.56666666680832</c:v>
                </c:pt>
                <c:pt idx="13473">
                  <c:v>357.60000000014196</c:v>
                </c:pt>
                <c:pt idx="13474">
                  <c:v>357.63333333347504</c:v>
                </c:pt>
                <c:pt idx="13475">
                  <c:v>357.66666666680868</c:v>
                </c:pt>
                <c:pt idx="13476">
                  <c:v>357.70000000014176</c:v>
                </c:pt>
                <c:pt idx="13477">
                  <c:v>357.73333333347483</c:v>
                </c:pt>
                <c:pt idx="13478">
                  <c:v>357.76666666680848</c:v>
                </c:pt>
                <c:pt idx="13479">
                  <c:v>357.80000000014201</c:v>
                </c:pt>
                <c:pt idx="13480">
                  <c:v>357.8333333334752</c:v>
                </c:pt>
                <c:pt idx="13481">
                  <c:v>357.86666666680878</c:v>
                </c:pt>
                <c:pt idx="13482">
                  <c:v>357.90000000014192</c:v>
                </c:pt>
                <c:pt idx="13483">
                  <c:v>357.93333333347499</c:v>
                </c:pt>
                <c:pt idx="13484">
                  <c:v>357.96666666680875</c:v>
                </c:pt>
                <c:pt idx="13485">
                  <c:v>358.00000000014205</c:v>
                </c:pt>
                <c:pt idx="13486">
                  <c:v>358.03333333347524</c:v>
                </c:pt>
                <c:pt idx="13487">
                  <c:v>358.06666666680871</c:v>
                </c:pt>
                <c:pt idx="13488">
                  <c:v>358.10000000014207</c:v>
                </c:pt>
                <c:pt idx="13489">
                  <c:v>358.13333333347543</c:v>
                </c:pt>
                <c:pt idx="13490">
                  <c:v>358.16666666680902</c:v>
                </c:pt>
                <c:pt idx="13491">
                  <c:v>358.20000000014215</c:v>
                </c:pt>
                <c:pt idx="13492">
                  <c:v>358.23333333347529</c:v>
                </c:pt>
                <c:pt idx="13493">
                  <c:v>358.26666666680887</c:v>
                </c:pt>
                <c:pt idx="13494">
                  <c:v>358.30000000014235</c:v>
                </c:pt>
                <c:pt idx="13495">
                  <c:v>358.33333333347559</c:v>
                </c:pt>
                <c:pt idx="13496">
                  <c:v>358.36666666680901</c:v>
                </c:pt>
                <c:pt idx="13497">
                  <c:v>358.40000000014226</c:v>
                </c:pt>
                <c:pt idx="13498">
                  <c:v>358.43333333347539</c:v>
                </c:pt>
                <c:pt idx="13499">
                  <c:v>358.46666666680903</c:v>
                </c:pt>
                <c:pt idx="13500">
                  <c:v>358.50000000014239</c:v>
                </c:pt>
                <c:pt idx="13501">
                  <c:v>358.53333333347564</c:v>
                </c:pt>
                <c:pt idx="13502">
                  <c:v>358.56666666680911</c:v>
                </c:pt>
                <c:pt idx="13503">
                  <c:v>358.60000000014247</c:v>
                </c:pt>
                <c:pt idx="13504">
                  <c:v>358.63333333347583</c:v>
                </c:pt>
                <c:pt idx="13505">
                  <c:v>358.66666666680931</c:v>
                </c:pt>
                <c:pt idx="13506">
                  <c:v>358.70000000014255</c:v>
                </c:pt>
                <c:pt idx="13507">
                  <c:v>358.73333333347563</c:v>
                </c:pt>
                <c:pt idx="13508">
                  <c:v>358.76666666680927</c:v>
                </c:pt>
                <c:pt idx="13509">
                  <c:v>358.80000000014275</c:v>
                </c:pt>
                <c:pt idx="13510">
                  <c:v>358.83333333347599</c:v>
                </c:pt>
                <c:pt idx="13511">
                  <c:v>358.86666666680935</c:v>
                </c:pt>
                <c:pt idx="13512">
                  <c:v>358.90000000014265</c:v>
                </c:pt>
                <c:pt idx="13513">
                  <c:v>358.93333333347579</c:v>
                </c:pt>
                <c:pt idx="13514">
                  <c:v>358.96666666680943</c:v>
                </c:pt>
                <c:pt idx="13515">
                  <c:v>359.00000000014279</c:v>
                </c:pt>
                <c:pt idx="13516">
                  <c:v>359.03333333347615</c:v>
                </c:pt>
                <c:pt idx="13517">
                  <c:v>359.06666666680951</c:v>
                </c:pt>
                <c:pt idx="13518">
                  <c:v>359.10000000014287</c:v>
                </c:pt>
                <c:pt idx="13519">
                  <c:v>359.13333333347634</c:v>
                </c:pt>
                <c:pt idx="13520">
                  <c:v>359.1666666668097</c:v>
                </c:pt>
                <c:pt idx="13521">
                  <c:v>359.20000000014295</c:v>
                </c:pt>
                <c:pt idx="13522">
                  <c:v>359.23333333347625</c:v>
                </c:pt>
                <c:pt idx="13523">
                  <c:v>359.26666666680967</c:v>
                </c:pt>
                <c:pt idx="13524">
                  <c:v>359.30000000014331</c:v>
                </c:pt>
                <c:pt idx="13525">
                  <c:v>359.33333333347639</c:v>
                </c:pt>
                <c:pt idx="13526">
                  <c:v>359.36666666680975</c:v>
                </c:pt>
                <c:pt idx="13527">
                  <c:v>359.40000000014311</c:v>
                </c:pt>
                <c:pt idx="13528">
                  <c:v>359.43333333347624</c:v>
                </c:pt>
                <c:pt idx="13529">
                  <c:v>359.46666666680983</c:v>
                </c:pt>
                <c:pt idx="13530">
                  <c:v>359.5000000001433</c:v>
                </c:pt>
                <c:pt idx="13531">
                  <c:v>359.53333333347655</c:v>
                </c:pt>
                <c:pt idx="13532">
                  <c:v>359.56666666680991</c:v>
                </c:pt>
                <c:pt idx="13533">
                  <c:v>359.60000000014332</c:v>
                </c:pt>
                <c:pt idx="13534">
                  <c:v>359.63333333347668</c:v>
                </c:pt>
                <c:pt idx="13535">
                  <c:v>359.66666666681027</c:v>
                </c:pt>
                <c:pt idx="13536">
                  <c:v>359.70000000014335</c:v>
                </c:pt>
                <c:pt idx="13537">
                  <c:v>359.73333333347665</c:v>
                </c:pt>
                <c:pt idx="13538">
                  <c:v>359.76666666681007</c:v>
                </c:pt>
                <c:pt idx="13539">
                  <c:v>359.80000000014348</c:v>
                </c:pt>
                <c:pt idx="13540">
                  <c:v>359.83333333347679</c:v>
                </c:pt>
                <c:pt idx="13541">
                  <c:v>359.86666666681032</c:v>
                </c:pt>
                <c:pt idx="13542">
                  <c:v>359.90000000014351</c:v>
                </c:pt>
                <c:pt idx="13543">
                  <c:v>359.93333333347664</c:v>
                </c:pt>
                <c:pt idx="13544">
                  <c:v>359.96666666681028</c:v>
                </c:pt>
                <c:pt idx="13545">
                  <c:v>360.0000000001437</c:v>
                </c:pt>
                <c:pt idx="13546">
                  <c:v>360.03333333347695</c:v>
                </c:pt>
                <c:pt idx="13547">
                  <c:v>360.06666666681031</c:v>
                </c:pt>
                <c:pt idx="13548">
                  <c:v>360.10000000014372</c:v>
                </c:pt>
                <c:pt idx="13549">
                  <c:v>360.13333333347703</c:v>
                </c:pt>
                <c:pt idx="13550">
                  <c:v>360.16666666681067</c:v>
                </c:pt>
                <c:pt idx="13551">
                  <c:v>360.20000000014375</c:v>
                </c:pt>
                <c:pt idx="13552">
                  <c:v>360.23333333347699</c:v>
                </c:pt>
                <c:pt idx="13553">
                  <c:v>360.26666666681047</c:v>
                </c:pt>
                <c:pt idx="13554">
                  <c:v>360.30000000014388</c:v>
                </c:pt>
                <c:pt idx="13555">
                  <c:v>360.33333333347719</c:v>
                </c:pt>
                <c:pt idx="13556">
                  <c:v>360.36666666681072</c:v>
                </c:pt>
                <c:pt idx="13557">
                  <c:v>360.4000000001439</c:v>
                </c:pt>
                <c:pt idx="13558">
                  <c:v>360.43333333347698</c:v>
                </c:pt>
                <c:pt idx="13559">
                  <c:v>360.46666666681062</c:v>
                </c:pt>
                <c:pt idx="13560">
                  <c:v>360.50000000014398</c:v>
                </c:pt>
                <c:pt idx="13561">
                  <c:v>360.53333333347729</c:v>
                </c:pt>
                <c:pt idx="13562">
                  <c:v>360.5666666668107</c:v>
                </c:pt>
                <c:pt idx="13563">
                  <c:v>360.60000000014406</c:v>
                </c:pt>
                <c:pt idx="13564">
                  <c:v>360.63333333347725</c:v>
                </c:pt>
                <c:pt idx="13565">
                  <c:v>360.66666666681078</c:v>
                </c:pt>
                <c:pt idx="13566">
                  <c:v>360.70000000014414</c:v>
                </c:pt>
                <c:pt idx="13567">
                  <c:v>360.73333333347722</c:v>
                </c:pt>
                <c:pt idx="13568">
                  <c:v>360.76666666681086</c:v>
                </c:pt>
                <c:pt idx="13569">
                  <c:v>360.80000000014422</c:v>
                </c:pt>
                <c:pt idx="13570">
                  <c:v>360.83333333347753</c:v>
                </c:pt>
                <c:pt idx="13571">
                  <c:v>360.86666666681123</c:v>
                </c:pt>
                <c:pt idx="13572">
                  <c:v>360.90000000014425</c:v>
                </c:pt>
                <c:pt idx="13573">
                  <c:v>360.93333333347738</c:v>
                </c:pt>
                <c:pt idx="13574">
                  <c:v>360.96666666681102</c:v>
                </c:pt>
                <c:pt idx="13575">
                  <c:v>361.00000000014433</c:v>
                </c:pt>
                <c:pt idx="13576">
                  <c:v>361.03333333347769</c:v>
                </c:pt>
                <c:pt idx="13577">
                  <c:v>361.06666666681139</c:v>
                </c:pt>
                <c:pt idx="13578">
                  <c:v>361.10000000014446</c:v>
                </c:pt>
                <c:pt idx="13579">
                  <c:v>361.13333333347765</c:v>
                </c:pt>
                <c:pt idx="13580">
                  <c:v>361.16666666681152</c:v>
                </c:pt>
                <c:pt idx="13581">
                  <c:v>361.20000000014454</c:v>
                </c:pt>
                <c:pt idx="13582">
                  <c:v>361.23333333347762</c:v>
                </c:pt>
                <c:pt idx="13583">
                  <c:v>361.26666666681132</c:v>
                </c:pt>
                <c:pt idx="13584">
                  <c:v>361.30000000014462</c:v>
                </c:pt>
                <c:pt idx="13585">
                  <c:v>361.3333333334777</c:v>
                </c:pt>
                <c:pt idx="13586">
                  <c:v>361.36666666681162</c:v>
                </c:pt>
                <c:pt idx="13587">
                  <c:v>361.40000000014464</c:v>
                </c:pt>
                <c:pt idx="13588">
                  <c:v>361.43333333347778</c:v>
                </c:pt>
                <c:pt idx="13589">
                  <c:v>361.46666666681142</c:v>
                </c:pt>
                <c:pt idx="13590">
                  <c:v>361.50000000014467</c:v>
                </c:pt>
                <c:pt idx="13591">
                  <c:v>361.53333333347814</c:v>
                </c:pt>
                <c:pt idx="13592">
                  <c:v>361.56666666681178</c:v>
                </c:pt>
                <c:pt idx="13593">
                  <c:v>361.60000000014486</c:v>
                </c:pt>
                <c:pt idx="13594">
                  <c:v>361.63333333347822</c:v>
                </c:pt>
                <c:pt idx="13595">
                  <c:v>361.66666666681192</c:v>
                </c:pt>
                <c:pt idx="13596">
                  <c:v>361.70000000014494</c:v>
                </c:pt>
                <c:pt idx="13597">
                  <c:v>361.73333333347824</c:v>
                </c:pt>
                <c:pt idx="13598">
                  <c:v>361.76666666681172</c:v>
                </c:pt>
                <c:pt idx="13599">
                  <c:v>361.80000000014502</c:v>
                </c:pt>
                <c:pt idx="13600">
                  <c:v>361.83333333347827</c:v>
                </c:pt>
                <c:pt idx="13601">
                  <c:v>361.86666666681202</c:v>
                </c:pt>
                <c:pt idx="13602">
                  <c:v>361.9000000001451</c:v>
                </c:pt>
                <c:pt idx="13603">
                  <c:v>361.93333333347829</c:v>
                </c:pt>
                <c:pt idx="13604">
                  <c:v>361.96666666681182</c:v>
                </c:pt>
                <c:pt idx="13605">
                  <c:v>362.00000000014518</c:v>
                </c:pt>
                <c:pt idx="13606">
                  <c:v>362.03333333347854</c:v>
                </c:pt>
                <c:pt idx="13607">
                  <c:v>362.06666666681201</c:v>
                </c:pt>
                <c:pt idx="13608">
                  <c:v>362.10000000014531</c:v>
                </c:pt>
                <c:pt idx="13609">
                  <c:v>362.13333333347862</c:v>
                </c:pt>
                <c:pt idx="13610">
                  <c:v>362.16666666681226</c:v>
                </c:pt>
                <c:pt idx="13611">
                  <c:v>362.20000000014534</c:v>
                </c:pt>
                <c:pt idx="13612">
                  <c:v>362.23333333347864</c:v>
                </c:pt>
                <c:pt idx="13613">
                  <c:v>362.26666666681206</c:v>
                </c:pt>
                <c:pt idx="13614">
                  <c:v>362.30000000014542</c:v>
                </c:pt>
                <c:pt idx="13615">
                  <c:v>362.33333333347866</c:v>
                </c:pt>
                <c:pt idx="13616">
                  <c:v>362.36666666681231</c:v>
                </c:pt>
                <c:pt idx="13617">
                  <c:v>362.4000000001455</c:v>
                </c:pt>
                <c:pt idx="13618">
                  <c:v>362.43333333347869</c:v>
                </c:pt>
                <c:pt idx="13619">
                  <c:v>362.46666666681222</c:v>
                </c:pt>
                <c:pt idx="13620">
                  <c:v>362.50000000014558</c:v>
                </c:pt>
                <c:pt idx="13621">
                  <c:v>362.53333333347894</c:v>
                </c:pt>
                <c:pt idx="13622">
                  <c:v>362.5666666668123</c:v>
                </c:pt>
                <c:pt idx="13623">
                  <c:v>362.60000000014571</c:v>
                </c:pt>
                <c:pt idx="13624">
                  <c:v>362.63333333347896</c:v>
                </c:pt>
                <c:pt idx="13625">
                  <c:v>362.66666666681238</c:v>
                </c:pt>
                <c:pt idx="13626">
                  <c:v>362.70000000014574</c:v>
                </c:pt>
                <c:pt idx="13627">
                  <c:v>362.73333333347881</c:v>
                </c:pt>
                <c:pt idx="13628">
                  <c:v>362.76666666681245</c:v>
                </c:pt>
                <c:pt idx="13629">
                  <c:v>362.80000000014581</c:v>
                </c:pt>
                <c:pt idx="13630">
                  <c:v>362.83333333347895</c:v>
                </c:pt>
                <c:pt idx="13631">
                  <c:v>362.8666666668127</c:v>
                </c:pt>
                <c:pt idx="13632">
                  <c:v>362.90000000014589</c:v>
                </c:pt>
                <c:pt idx="13633">
                  <c:v>362.93333333347891</c:v>
                </c:pt>
                <c:pt idx="13634">
                  <c:v>362.96666666681261</c:v>
                </c:pt>
                <c:pt idx="13635">
                  <c:v>363.00000000014597</c:v>
                </c:pt>
                <c:pt idx="13636">
                  <c:v>363.03333333347905</c:v>
                </c:pt>
                <c:pt idx="13637">
                  <c:v>363.06666666681275</c:v>
                </c:pt>
                <c:pt idx="13638">
                  <c:v>363.10000000014634</c:v>
                </c:pt>
                <c:pt idx="13639">
                  <c:v>363.13333333347924</c:v>
                </c:pt>
                <c:pt idx="13640">
                  <c:v>363.16666666681277</c:v>
                </c:pt>
                <c:pt idx="13641">
                  <c:v>363.2000000001463</c:v>
                </c:pt>
                <c:pt idx="13642">
                  <c:v>363.23333333347915</c:v>
                </c:pt>
                <c:pt idx="13643">
                  <c:v>363.26666666681285</c:v>
                </c:pt>
                <c:pt idx="13644">
                  <c:v>363.30000000014638</c:v>
                </c:pt>
                <c:pt idx="13645">
                  <c:v>363.33333333347929</c:v>
                </c:pt>
                <c:pt idx="13646">
                  <c:v>363.36666666681322</c:v>
                </c:pt>
                <c:pt idx="13647">
                  <c:v>363.40000000014635</c:v>
                </c:pt>
                <c:pt idx="13648">
                  <c:v>363.43333333347925</c:v>
                </c:pt>
                <c:pt idx="13649">
                  <c:v>363.46666666681301</c:v>
                </c:pt>
                <c:pt idx="13650">
                  <c:v>363.50000000014637</c:v>
                </c:pt>
                <c:pt idx="13651">
                  <c:v>363.53333333347945</c:v>
                </c:pt>
                <c:pt idx="13652">
                  <c:v>363.56666666681332</c:v>
                </c:pt>
                <c:pt idx="13653">
                  <c:v>363.60000000014674</c:v>
                </c:pt>
                <c:pt idx="13654">
                  <c:v>363.63333333347964</c:v>
                </c:pt>
                <c:pt idx="13655">
                  <c:v>363.66666666681351</c:v>
                </c:pt>
                <c:pt idx="13656">
                  <c:v>363.7000000001467</c:v>
                </c:pt>
                <c:pt idx="13657">
                  <c:v>363.73333333347955</c:v>
                </c:pt>
                <c:pt idx="13658">
                  <c:v>363.76666666681331</c:v>
                </c:pt>
                <c:pt idx="13659">
                  <c:v>363.80000000014672</c:v>
                </c:pt>
                <c:pt idx="13660">
                  <c:v>363.83333333347969</c:v>
                </c:pt>
                <c:pt idx="13661">
                  <c:v>363.86666666681361</c:v>
                </c:pt>
                <c:pt idx="13662">
                  <c:v>363.90000000014675</c:v>
                </c:pt>
                <c:pt idx="13663">
                  <c:v>363.93333333347965</c:v>
                </c:pt>
                <c:pt idx="13664">
                  <c:v>363.96666666681341</c:v>
                </c:pt>
                <c:pt idx="13665">
                  <c:v>364.00000000014677</c:v>
                </c:pt>
                <c:pt idx="13666">
                  <c:v>364.03333333348013</c:v>
                </c:pt>
                <c:pt idx="13667">
                  <c:v>364.06666666681372</c:v>
                </c:pt>
                <c:pt idx="13668">
                  <c:v>364.10000000014702</c:v>
                </c:pt>
                <c:pt idx="13669">
                  <c:v>364.13333333348021</c:v>
                </c:pt>
                <c:pt idx="13670">
                  <c:v>364.16666666681391</c:v>
                </c:pt>
                <c:pt idx="13671">
                  <c:v>364.20000000014704</c:v>
                </c:pt>
                <c:pt idx="13672">
                  <c:v>364.23333333348029</c:v>
                </c:pt>
                <c:pt idx="13673">
                  <c:v>364.26666666681371</c:v>
                </c:pt>
                <c:pt idx="13674">
                  <c:v>364.30000000014701</c:v>
                </c:pt>
                <c:pt idx="13675">
                  <c:v>364.33333333348025</c:v>
                </c:pt>
                <c:pt idx="13676">
                  <c:v>364.36666666681401</c:v>
                </c:pt>
                <c:pt idx="13677">
                  <c:v>364.40000000014709</c:v>
                </c:pt>
                <c:pt idx="13678">
                  <c:v>364.43333333348016</c:v>
                </c:pt>
                <c:pt idx="13679">
                  <c:v>364.46666666681381</c:v>
                </c:pt>
                <c:pt idx="13680">
                  <c:v>364.50000000014717</c:v>
                </c:pt>
                <c:pt idx="13681">
                  <c:v>364.53333333348053</c:v>
                </c:pt>
                <c:pt idx="13682">
                  <c:v>364.566666666814</c:v>
                </c:pt>
                <c:pt idx="13683">
                  <c:v>364.6000000001473</c:v>
                </c:pt>
                <c:pt idx="13684">
                  <c:v>364.63333333348061</c:v>
                </c:pt>
                <c:pt idx="13685">
                  <c:v>364.66666666681402</c:v>
                </c:pt>
                <c:pt idx="13686">
                  <c:v>364.70000000014733</c:v>
                </c:pt>
                <c:pt idx="13687">
                  <c:v>364.73333333348069</c:v>
                </c:pt>
                <c:pt idx="13688">
                  <c:v>364.76666666681405</c:v>
                </c:pt>
                <c:pt idx="13689">
                  <c:v>364.80000000014741</c:v>
                </c:pt>
                <c:pt idx="13690">
                  <c:v>364.83333333348065</c:v>
                </c:pt>
                <c:pt idx="13691">
                  <c:v>364.86666666681418</c:v>
                </c:pt>
                <c:pt idx="13692">
                  <c:v>364.90000000014749</c:v>
                </c:pt>
                <c:pt idx="13693">
                  <c:v>364.93333333348056</c:v>
                </c:pt>
                <c:pt idx="13694">
                  <c:v>364.96666666681421</c:v>
                </c:pt>
                <c:pt idx="13695">
                  <c:v>365.00000000014757</c:v>
                </c:pt>
                <c:pt idx="13696">
                  <c:v>365.03333333348093</c:v>
                </c:pt>
                <c:pt idx="13697">
                  <c:v>365.06666666681434</c:v>
                </c:pt>
                <c:pt idx="13698">
                  <c:v>365.1000000001477</c:v>
                </c:pt>
                <c:pt idx="13699">
                  <c:v>365.133333333481</c:v>
                </c:pt>
                <c:pt idx="13700">
                  <c:v>365.16666666681436</c:v>
                </c:pt>
                <c:pt idx="13701">
                  <c:v>365.20000000014767</c:v>
                </c:pt>
                <c:pt idx="13702">
                  <c:v>365.23333333348103</c:v>
                </c:pt>
                <c:pt idx="13703">
                  <c:v>365.26666666681444</c:v>
                </c:pt>
                <c:pt idx="13704">
                  <c:v>365.3000000001478</c:v>
                </c:pt>
                <c:pt idx="13705">
                  <c:v>365.33333333348116</c:v>
                </c:pt>
                <c:pt idx="13706">
                  <c:v>365.36666666681452</c:v>
                </c:pt>
                <c:pt idx="13707">
                  <c:v>365.40000000014783</c:v>
                </c:pt>
                <c:pt idx="13708">
                  <c:v>365.43333333348124</c:v>
                </c:pt>
                <c:pt idx="13709">
                  <c:v>365.4666666668146</c:v>
                </c:pt>
                <c:pt idx="13710">
                  <c:v>365.50000000014796</c:v>
                </c:pt>
                <c:pt idx="13711">
                  <c:v>365.53333333348127</c:v>
                </c:pt>
                <c:pt idx="13712">
                  <c:v>365.56666666681468</c:v>
                </c:pt>
                <c:pt idx="13713">
                  <c:v>365.60000000014833</c:v>
                </c:pt>
                <c:pt idx="13714">
                  <c:v>365.6333333334814</c:v>
                </c:pt>
                <c:pt idx="13715">
                  <c:v>365.66666666681476</c:v>
                </c:pt>
                <c:pt idx="13716">
                  <c:v>365.70000000014812</c:v>
                </c:pt>
                <c:pt idx="13717">
                  <c:v>365.73333333348143</c:v>
                </c:pt>
                <c:pt idx="13718">
                  <c:v>365.76666666681484</c:v>
                </c:pt>
                <c:pt idx="13719">
                  <c:v>365.80000000014832</c:v>
                </c:pt>
                <c:pt idx="13720">
                  <c:v>365.83333333348156</c:v>
                </c:pt>
                <c:pt idx="13721">
                  <c:v>365.86666666681492</c:v>
                </c:pt>
                <c:pt idx="13722">
                  <c:v>365.90000000014828</c:v>
                </c:pt>
                <c:pt idx="13723">
                  <c:v>365.93333333348164</c:v>
                </c:pt>
                <c:pt idx="13724">
                  <c:v>365.966666666815</c:v>
                </c:pt>
                <c:pt idx="13725">
                  <c:v>366.00000000014836</c:v>
                </c:pt>
                <c:pt idx="13726">
                  <c:v>366.03333333348166</c:v>
                </c:pt>
                <c:pt idx="13727">
                  <c:v>366.06666666681508</c:v>
                </c:pt>
                <c:pt idx="13728">
                  <c:v>366.10000000014873</c:v>
                </c:pt>
                <c:pt idx="13729">
                  <c:v>366.1333333334818</c:v>
                </c:pt>
                <c:pt idx="13730">
                  <c:v>366.16666666681544</c:v>
                </c:pt>
                <c:pt idx="13731">
                  <c:v>366.20000000014852</c:v>
                </c:pt>
                <c:pt idx="13732">
                  <c:v>366.23333333348165</c:v>
                </c:pt>
                <c:pt idx="13733">
                  <c:v>366.2666666668153</c:v>
                </c:pt>
                <c:pt idx="13734">
                  <c:v>366.30000000014871</c:v>
                </c:pt>
                <c:pt idx="13735">
                  <c:v>366.33333333348196</c:v>
                </c:pt>
                <c:pt idx="13736">
                  <c:v>366.36666666681532</c:v>
                </c:pt>
                <c:pt idx="13737">
                  <c:v>366.40000000014868</c:v>
                </c:pt>
                <c:pt idx="13738">
                  <c:v>366.43333333348193</c:v>
                </c:pt>
                <c:pt idx="13739">
                  <c:v>366.4666666668154</c:v>
                </c:pt>
                <c:pt idx="13740">
                  <c:v>366.50000000014876</c:v>
                </c:pt>
                <c:pt idx="13741">
                  <c:v>366.53333333348195</c:v>
                </c:pt>
                <c:pt idx="13742">
                  <c:v>366.56666666681548</c:v>
                </c:pt>
                <c:pt idx="13743">
                  <c:v>366.60000000014901</c:v>
                </c:pt>
                <c:pt idx="13744">
                  <c:v>366.6333333334822</c:v>
                </c:pt>
                <c:pt idx="13745">
                  <c:v>366.66666666681584</c:v>
                </c:pt>
                <c:pt idx="13746">
                  <c:v>366.70000000014892</c:v>
                </c:pt>
                <c:pt idx="13747">
                  <c:v>366.73333333348199</c:v>
                </c:pt>
                <c:pt idx="13748">
                  <c:v>366.76666666681575</c:v>
                </c:pt>
                <c:pt idx="13749">
                  <c:v>366.800000000149</c:v>
                </c:pt>
                <c:pt idx="13750">
                  <c:v>366.83333333348224</c:v>
                </c:pt>
                <c:pt idx="13751">
                  <c:v>366.86666666681572</c:v>
                </c:pt>
                <c:pt idx="13752">
                  <c:v>366.90000000014896</c:v>
                </c:pt>
                <c:pt idx="13753">
                  <c:v>366.9333333334821</c:v>
                </c:pt>
                <c:pt idx="13754">
                  <c:v>366.9666666668158</c:v>
                </c:pt>
                <c:pt idx="13755">
                  <c:v>367.00000000014916</c:v>
                </c:pt>
                <c:pt idx="13756">
                  <c:v>367.03333333348229</c:v>
                </c:pt>
                <c:pt idx="13757">
                  <c:v>367.06666666681588</c:v>
                </c:pt>
                <c:pt idx="13758">
                  <c:v>367.10000000014935</c:v>
                </c:pt>
                <c:pt idx="13759">
                  <c:v>367.1333333334826</c:v>
                </c:pt>
                <c:pt idx="13760">
                  <c:v>367.16666666681635</c:v>
                </c:pt>
                <c:pt idx="13761">
                  <c:v>367.20000000014926</c:v>
                </c:pt>
                <c:pt idx="13762">
                  <c:v>367.23333333348239</c:v>
                </c:pt>
                <c:pt idx="13763">
                  <c:v>367.26666666681632</c:v>
                </c:pt>
                <c:pt idx="13764">
                  <c:v>367.3000000001494</c:v>
                </c:pt>
                <c:pt idx="13765">
                  <c:v>367.33333333348264</c:v>
                </c:pt>
                <c:pt idx="13766">
                  <c:v>367.36666666681646</c:v>
                </c:pt>
                <c:pt idx="13767">
                  <c:v>367.40000000014925</c:v>
                </c:pt>
                <c:pt idx="13768">
                  <c:v>367.43333333348249</c:v>
                </c:pt>
                <c:pt idx="13769">
                  <c:v>367.46666666681631</c:v>
                </c:pt>
                <c:pt idx="13770">
                  <c:v>367.50000000014956</c:v>
                </c:pt>
                <c:pt idx="13771">
                  <c:v>367.53333333348269</c:v>
                </c:pt>
                <c:pt idx="13772">
                  <c:v>367.56666666681656</c:v>
                </c:pt>
                <c:pt idx="13773">
                  <c:v>367.60000000014975</c:v>
                </c:pt>
                <c:pt idx="13774">
                  <c:v>367.63333333348299</c:v>
                </c:pt>
                <c:pt idx="13775">
                  <c:v>367.66666666681664</c:v>
                </c:pt>
                <c:pt idx="13776">
                  <c:v>367.70000000014966</c:v>
                </c:pt>
                <c:pt idx="13777">
                  <c:v>367.73333333348279</c:v>
                </c:pt>
                <c:pt idx="13778">
                  <c:v>367.76666666681672</c:v>
                </c:pt>
                <c:pt idx="13779">
                  <c:v>367.80000000014979</c:v>
                </c:pt>
                <c:pt idx="13780">
                  <c:v>367.83333333348315</c:v>
                </c:pt>
                <c:pt idx="13781">
                  <c:v>367.86666666681685</c:v>
                </c:pt>
                <c:pt idx="13782">
                  <c:v>367.90000000014965</c:v>
                </c:pt>
                <c:pt idx="13783">
                  <c:v>367.93333333348323</c:v>
                </c:pt>
                <c:pt idx="13784">
                  <c:v>367.96666666681671</c:v>
                </c:pt>
                <c:pt idx="13785">
                  <c:v>368.00000000014995</c:v>
                </c:pt>
                <c:pt idx="13786">
                  <c:v>368.03333333348326</c:v>
                </c:pt>
                <c:pt idx="13787">
                  <c:v>368.06666666681696</c:v>
                </c:pt>
                <c:pt idx="13788">
                  <c:v>368.10000000015032</c:v>
                </c:pt>
                <c:pt idx="13789">
                  <c:v>368.13333333348339</c:v>
                </c:pt>
                <c:pt idx="13790">
                  <c:v>368.16666666681704</c:v>
                </c:pt>
                <c:pt idx="13791">
                  <c:v>368.20000000015011</c:v>
                </c:pt>
                <c:pt idx="13792">
                  <c:v>368.23333333348324</c:v>
                </c:pt>
                <c:pt idx="13793">
                  <c:v>368.266666666817</c:v>
                </c:pt>
                <c:pt idx="13794">
                  <c:v>368.30000000015031</c:v>
                </c:pt>
                <c:pt idx="13795">
                  <c:v>368.33333333348355</c:v>
                </c:pt>
                <c:pt idx="13796">
                  <c:v>368.36666666681708</c:v>
                </c:pt>
                <c:pt idx="13797">
                  <c:v>368.40000000015027</c:v>
                </c:pt>
                <c:pt idx="13798">
                  <c:v>368.43333333348363</c:v>
                </c:pt>
                <c:pt idx="13799">
                  <c:v>368.46666666681705</c:v>
                </c:pt>
                <c:pt idx="13800">
                  <c:v>368.50000000015035</c:v>
                </c:pt>
                <c:pt idx="13801">
                  <c:v>368.53333333348365</c:v>
                </c:pt>
                <c:pt idx="13802">
                  <c:v>368.56666666681707</c:v>
                </c:pt>
                <c:pt idx="13803">
                  <c:v>368.60000000015071</c:v>
                </c:pt>
                <c:pt idx="13804">
                  <c:v>368.63333333348379</c:v>
                </c:pt>
                <c:pt idx="13805">
                  <c:v>368.66666666681732</c:v>
                </c:pt>
                <c:pt idx="13806">
                  <c:v>368.70000000015051</c:v>
                </c:pt>
                <c:pt idx="13807">
                  <c:v>368.73333333348364</c:v>
                </c:pt>
                <c:pt idx="13808">
                  <c:v>368.76666666681734</c:v>
                </c:pt>
                <c:pt idx="13809">
                  <c:v>368.8000000001507</c:v>
                </c:pt>
                <c:pt idx="13810">
                  <c:v>368.83333333348395</c:v>
                </c:pt>
                <c:pt idx="13811">
                  <c:v>368.86666666681731</c:v>
                </c:pt>
                <c:pt idx="13812">
                  <c:v>368.90000000015067</c:v>
                </c:pt>
                <c:pt idx="13813">
                  <c:v>368.93333333348374</c:v>
                </c:pt>
                <c:pt idx="13814">
                  <c:v>368.96666666681739</c:v>
                </c:pt>
                <c:pt idx="13815">
                  <c:v>369.00000000015075</c:v>
                </c:pt>
                <c:pt idx="13816">
                  <c:v>369.03333333348399</c:v>
                </c:pt>
                <c:pt idx="13817">
                  <c:v>369.06666666681747</c:v>
                </c:pt>
                <c:pt idx="13818">
                  <c:v>369.10000000015111</c:v>
                </c:pt>
                <c:pt idx="13819">
                  <c:v>369.13333333348419</c:v>
                </c:pt>
                <c:pt idx="13820">
                  <c:v>369.16666666681772</c:v>
                </c:pt>
                <c:pt idx="13821">
                  <c:v>369.20000000015091</c:v>
                </c:pt>
                <c:pt idx="13822">
                  <c:v>369.23333333348398</c:v>
                </c:pt>
                <c:pt idx="13823">
                  <c:v>369.26666666681768</c:v>
                </c:pt>
                <c:pt idx="13824">
                  <c:v>369.30000000015127</c:v>
                </c:pt>
                <c:pt idx="13825">
                  <c:v>369.33333333348429</c:v>
                </c:pt>
                <c:pt idx="13826">
                  <c:v>369.36666666681771</c:v>
                </c:pt>
                <c:pt idx="13827">
                  <c:v>369.40000000015107</c:v>
                </c:pt>
                <c:pt idx="13828">
                  <c:v>369.43333333348409</c:v>
                </c:pt>
                <c:pt idx="13829">
                  <c:v>369.46666666681779</c:v>
                </c:pt>
                <c:pt idx="13830">
                  <c:v>369.50000000015132</c:v>
                </c:pt>
                <c:pt idx="13831">
                  <c:v>369.53333333348422</c:v>
                </c:pt>
                <c:pt idx="13832">
                  <c:v>369.56666666681787</c:v>
                </c:pt>
                <c:pt idx="13833">
                  <c:v>369.60000000015157</c:v>
                </c:pt>
                <c:pt idx="13834">
                  <c:v>369.63333333348459</c:v>
                </c:pt>
                <c:pt idx="13835">
                  <c:v>369.66666666681823</c:v>
                </c:pt>
                <c:pt idx="13836">
                  <c:v>369.70000000015131</c:v>
                </c:pt>
                <c:pt idx="13837">
                  <c:v>369.73333333348438</c:v>
                </c:pt>
                <c:pt idx="13838">
                  <c:v>369.76666666681808</c:v>
                </c:pt>
                <c:pt idx="13839">
                  <c:v>369.80000000015167</c:v>
                </c:pt>
                <c:pt idx="13840">
                  <c:v>369.83333333348469</c:v>
                </c:pt>
                <c:pt idx="13841">
                  <c:v>369.86666666681839</c:v>
                </c:pt>
                <c:pt idx="13842">
                  <c:v>369.90000000015146</c:v>
                </c:pt>
                <c:pt idx="13843">
                  <c:v>369.93333333348437</c:v>
                </c:pt>
                <c:pt idx="13844">
                  <c:v>369.96666666681818</c:v>
                </c:pt>
                <c:pt idx="13845">
                  <c:v>370.00000000015172</c:v>
                </c:pt>
                <c:pt idx="13846">
                  <c:v>370.03333333348462</c:v>
                </c:pt>
                <c:pt idx="13847">
                  <c:v>370.06666666681832</c:v>
                </c:pt>
                <c:pt idx="13848">
                  <c:v>370.10000000015191</c:v>
                </c:pt>
                <c:pt idx="13849">
                  <c:v>370.13333333348493</c:v>
                </c:pt>
                <c:pt idx="13850">
                  <c:v>370.16666666681863</c:v>
                </c:pt>
                <c:pt idx="13851">
                  <c:v>370.2000000001517</c:v>
                </c:pt>
                <c:pt idx="13852">
                  <c:v>370.23333333348478</c:v>
                </c:pt>
                <c:pt idx="13853">
                  <c:v>370.26666666681842</c:v>
                </c:pt>
                <c:pt idx="13854">
                  <c:v>370.30000000015178</c:v>
                </c:pt>
                <c:pt idx="13855">
                  <c:v>370.33333333348514</c:v>
                </c:pt>
                <c:pt idx="13856">
                  <c:v>370.36666666681879</c:v>
                </c:pt>
                <c:pt idx="13857">
                  <c:v>370.40000000015186</c:v>
                </c:pt>
                <c:pt idx="13858">
                  <c:v>370.43333333348494</c:v>
                </c:pt>
                <c:pt idx="13859">
                  <c:v>370.46666666681858</c:v>
                </c:pt>
                <c:pt idx="13860">
                  <c:v>370.500000000152</c:v>
                </c:pt>
                <c:pt idx="13861">
                  <c:v>370.53333333348525</c:v>
                </c:pt>
                <c:pt idx="13862">
                  <c:v>370.56666666681872</c:v>
                </c:pt>
                <c:pt idx="13863">
                  <c:v>370.60000000015202</c:v>
                </c:pt>
                <c:pt idx="13864">
                  <c:v>370.63333333348533</c:v>
                </c:pt>
                <c:pt idx="13865">
                  <c:v>370.66666666681903</c:v>
                </c:pt>
                <c:pt idx="13866">
                  <c:v>370.7000000001521</c:v>
                </c:pt>
                <c:pt idx="13867">
                  <c:v>370.73333333348529</c:v>
                </c:pt>
                <c:pt idx="13868">
                  <c:v>370.76666666681882</c:v>
                </c:pt>
                <c:pt idx="13869">
                  <c:v>370.80000000015218</c:v>
                </c:pt>
                <c:pt idx="13870">
                  <c:v>370.83333333348554</c:v>
                </c:pt>
                <c:pt idx="13871">
                  <c:v>370.86666666681901</c:v>
                </c:pt>
                <c:pt idx="13872">
                  <c:v>370.90000000015226</c:v>
                </c:pt>
                <c:pt idx="13873">
                  <c:v>370.93333333348534</c:v>
                </c:pt>
                <c:pt idx="13874">
                  <c:v>370.96666666681898</c:v>
                </c:pt>
                <c:pt idx="13875">
                  <c:v>371.00000000015234</c:v>
                </c:pt>
                <c:pt idx="13876">
                  <c:v>371.03333333348564</c:v>
                </c:pt>
                <c:pt idx="13877">
                  <c:v>371.06666666681906</c:v>
                </c:pt>
                <c:pt idx="13878">
                  <c:v>371.10000000015242</c:v>
                </c:pt>
                <c:pt idx="13879">
                  <c:v>371.13333333348567</c:v>
                </c:pt>
                <c:pt idx="13880">
                  <c:v>371.16666666681931</c:v>
                </c:pt>
                <c:pt idx="13881">
                  <c:v>371.2000000001525</c:v>
                </c:pt>
                <c:pt idx="13882">
                  <c:v>371.23333333348569</c:v>
                </c:pt>
                <c:pt idx="13883">
                  <c:v>371.26666666681922</c:v>
                </c:pt>
                <c:pt idx="13884">
                  <c:v>371.30000000015258</c:v>
                </c:pt>
                <c:pt idx="13885">
                  <c:v>371.33333333348594</c:v>
                </c:pt>
                <c:pt idx="13886">
                  <c:v>371.3666666668193</c:v>
                </c:pt>
                <c:pt idx="13887">
                  <c:v>371.40000000015266</c:v>
                </c:pt>
                <c:pt idx="13888">
                  <c:v>371.43333333348573</c:v>
                </c:pt>
                <c:pt idx="13889">
                  <c:v>371.46666666681926</c:v>
                </c:pt>
                <c:pt idx="13890">
                  <c:v>371.50000000015274</c:v>
                </c:pt>
                <c:pt idx="13891">
                  <c:v>371.5333333334861</c:v>
                </c:pt>
                <c:pt idx="13892">
                  <c:v>371.56666666681946</c:v>
                </c:pt>
                <c:pt idx="13893">
                  <c:v>371.60000000015282</c:v>
                </c:pt>
                <c:pt idx="13894">
                  <c:v>371.63333333348618</c:v>
                </c:pt>
                <c:pt idx="13895">
                  <c:v>371.66666666681971</c:v>
                </c:pt>
                <c:pt idx="13896">
                  <c:v>371.7000000001529</c:v>
                </c:pt>
                <c:pt idx="13897">
                  <c:v>371.73333333348626</c:v>
                </c:pt>
                <c:pt idx="13898">
                  <c:v>371.76666666681962</c:v>
                </c:pt>
                <c:pt idx="13899">
                  <c:v>371.80000000015298</c:v>
                </c:pt>
                <c:pt idx="13900">
                  <c:v>371.83333333348634</c:v>
                </c:pt>
                <c:pt idx="13901">
                  <c:v>371.8666666668197</c:v>
                </c:pt>
                <c:pt idx="13902">
                  <c:v>371.90000000015306</c:v>
                </c:pt>
                <c:pt idx="13903">
                  <c:v>371.93333333348625</c:v>
                </c:pt>
                <c:pt idx="13904">
                  <c:v>371.96666666681966</c:v>
                </c:pt>
                <c:pt idx="13905">
                  <c:v>372.00000000015331</c:v>
                </c:pt>
                <c:pt idx="13906">
                  <c:v>372.0333333334865</c:v>
                </c:pt>
                <c:pt idx="13907">
                  <c:v>372.06666666681986</c:v>
                </c:pt>
                <c:pt idx="13908">
                  <c:v>372.1000000001535</c:v>
                </c:pt>
                <c:pt idx="13909">
                  <c:v>372.13333333348658</c:v>
                </c:pt>
                <c:pt idx="13910">
                  <c:v>372.16666666682022</c:v>
                </c:pt>
                <c:pt idx="13911">
                  <c:v>372.2000000001533</c:v>
                </c:pt>
                <c:pt idx="13912">
                  <c:v>372.23333333348666</c:v>
                </c:pt>
                <c:pt idx="13913">
                  <c:v>372.26666666682002</c:v>
                </c:pt>
                <c:pt idx="13914">
                  <c:v>372.30000000015337</c:v>
                </c:pt>
                <c:pt idx="13915">
                  <c:v>372.33333333348673</c:v>
                </c:pt>
                <c:pt idx="13916">
                  <c:v>372.36666666682032</c:v>
                </c:pt>
                <c:pt idx="13917">
                  <c:v>372.40000000015345</c:v>
                </c:pt>
                <c:pt idx="13918">
                  <c:v>372.43333333348664</c:v>
                </c:pt>
                <c:pt idx="13919">
                  <c:v>372.46666666682017</c:v>
                </c:pt>
                <c:pt idx="13920">
                  <c:v>372.5000000001537</c:v>
                </c:pt>
                <c:pt idx="13921">
                  <c:v>372.53333333348689</c:v>
                </c:pt>
                <c:pt idx="13922">
                  <c:v>372.56666666682031</c:v>
                </c:pt>
                <c:pt idx="13923">
                  <c:v>372.60000000015378</c:v>
                </c:pt>
                <c:pt idx="13924">
                  <c:v>372.63333333348697</c:v>
                </c:pt>
                <c:pt idx="13925">
                  <c:v>372.66666666682062</c:v>
                </c:pt>
                <c:pt idx="13926">
                  <c:v>372.70000000015375</c:v>
                </c:pt>
                <c:pt idx="13927">
                  <c:v>372.73333333348694</c:v>
                </c:pt>
                <c:pt idx="13928">
                  <c:v>372.76666666682041</c:v>
                </c:pt>
                <c:pt idx="13929">
                  <c:v>372.80000000015377</c:v>
                </c:pt>
                <c:pt idx="13930">
                  <c:v>372.83333333348713</c:v>
                </c:pt>
                <c:pt idx="13931">
                  <c:v>372.86666666682072</c:v>
                </c:pt>
                <c:pt idx="13932">
                  <c:v>372.90000000015385</c:v>
                </c:pt>
                <c:pt idx="13933">
                  <c:v>372.93333333348693</c:v>
                </c:pt>
                <c:pt idx="13934">
                  <c:v>372.96666666682057</c:v>
                </c:pt>
                <c:pt idx="13935">
                  <c:v>373.00000000015405</c:v>
                </c:pt>
                <c:pt idx="13936">
                  <c:v>373.03333333348729</c:v>
                </c:pt>
                <c:pt idx="13937">
                  <c:v>373.06666666682071</c:v>
                </c:pt>
                <c:pt idx="13938">
                  <c:v>373.10000000015401</c:v>
                </c:pt>
                <c:pt idx="13939">
                  <c:v>373.13333333348726</c:v>
                </c:pt>
                <c:pt idx="13940">
                  <c:v>373.16666666682102</c:v>
                </c:pt>
                <c:pt idx="13941">
                  <c:v>373.20000000015409</c:v>
                </c:pt>
                <c:pt idx="13942">
                  <c:v>373.23333333348717</c:v>
                </c:pt>
                <c:pt idx="13943">
                  <c:v>373.26666666682081</c:v>
                </c:pt>
                <c:pt idx="13944">
                  <c:v>373.30000000015417</c:v>
                </c:pt>
                <c:pt idx="13945">
                  <c:v>373.33333333348753</c:v>
                </c:pt>
                <c:pt idx="13946">
                  <c:v>373.36666666682117</c:v>
                </c:pt>
                <c:pt idx="13947">
                  <c:v>373.40000000015425</c:v>
                </c:pt>
                <c:pt idx="13948">
                  <c:v>373.43333333348727</c:v>
                </c:pt>
                <c:pt idx="13949">
                  <c:v>373.46666666682097</c:v>
                </c:pt>
                <c:pt idx="13950">
                  <c:v>373.50000000015433</c:v>
                </c:pt>
                <c:pt idx="13951">
                  <c:v>373.53333333348769</c:v>
                </c:pt>
                <c:pt idx="13952">
                  <c:v>373.56666666682133</c:v>
                </c:pt>
                <c:pt idx="13953">
                  <c:v>373.60000000015441</c:v>
                </c:pt>
                <c:pt idx="13954">
                  <c:v>373.63333333348766</c:v>
                </c:pt>
                <c:pt idx="13955">
                  <c:v>373.66666666682153</c:v>
                </c:pt>
                <c:pt idx="13956">
                  <c:v>373.70000000015449</c:v>
                </c:pt>
                <c:pt idx="13957">
                  <c:v>373.73333333348756</c:v>
                </c:pt>
                <c:pt idx="13958">
                  <c:v>373.76666666682132</c:v>
                </c:pt>
                <c:pt idx="13959">
                  <c:v>373.80000000015457</c:v>
                </c:pt>
                <c:pt idx="13960">
                  <c:v>373.83333333348793</c:v>
                </c:pt>
                <c:pt idx="13961">
                  <c:v>373.86666666682163</c:v>
                </c:pt>
                <c:pt idx="13962">
                  <c:v>373.90000000015465</c:v>
                </c:pt>
                <c:pt idx="13963">
                  <c:v>373.93333333348767</c:v>
                </c:pt>
                <c:pt idx="13964">
                  <c:v>373.96666666682137</c:v>
                </c:pt>
                <c:pt idx="13965">
                  <c:v>374.00000000015473</c:v>
                </c:pt>
                <c:pt idx="13966">
                  <c:v>374.03333333348809</c:v>
                </c:pt>
                <c:pt idx="13967">
                  <c:v>374.06666666682173</c:v>
                </c:pt>
                <c:pt idx="13968">
                  <c:v>374.10000000015481</c:v>
                </c:pt>
                <c:pt idx="13969">
                  <c:v>374.13333333348817</c:v>
                </c:pt>
                <c:pt idx="13970">
                  <c:v>374.16666666682192</c:v>
                </c:pt>
                <c:pt idx="13971">
                  <c:v>374.20000000015489</c:v>
                </c:pt>
                <c:pt idx="13972">
                  <c:v>374.23333333348825</c:v>
                </c:pt>
                <c:pt idx="13973">
                  <c:v>374.26666666682172</c:v>
                </c:pt>
                <c:pt idx="13974">
                  <c:v>374.30000000015497</c:v>
                </c:pt>
                <c:pt idx="13975">
                  <c:v>374.33333333348833</c:v>
                </c:pt>
                <c:pt idx="13976">
                  <c:v>374.36666666682203</c:v>
                </c:pt>
                <c:pt idx="13977">
                  <c:v>374.40000000015505</c:v>
                </c:pt>
                <c:pt idx="13978">
                  <c:v>374.43333333348829</c:v>
                </c:pt>
                <c:pt idx="13979">
                  <c:v>374.46666666682177</c:v>
                </c:pt>
                <c:pt idx="13980">
                  <c:v>374.50000000015518</c:v>
                </c:pt>
                <c:pt idx="13981">
                  <c:v>374.53333333348849</c:v>
                </c:pt>
                <c:pt idx="13982">
                  <c:v>374.56666666682202</c:v>
                </c:pt>
                <c:pt idx="13983">
                  <c:v>374.60000000015532</c:v>
                </c:pt>
                <c:pt idx="13984">
                  <c:v>374.63333333348857</c:v>
                </c:pt>
                <c:pt idx="13985">
                  <c:v>374.66666666682221</c:v>
                </c:pt>
                <c:pt idx="13986">
                  <c:v>374.70000000015528</c:v>
                </c:pt>
                <c:pt idx="13987">
                  <c:v>374.73333333348864</c:v>
                </c:pt>
                <c:pt idx="13988">
                  <c:v>374.766666666822</c:v>
                </c:pt>
                <c:pt idx="13989">
                  <c:v>374.80000000015536</c:v>
                </c:pt>
                <c:pt idx="13990">
                  <c:v>374.83333333348867</c:v>
                </c:pt>
                <c:pt idx="13991">
                  <c:v>374.86666666682208</c:v>
                </c:pt>
                <c:pt idx="13992">
                  <c:v>374.90000000015544</c:v>
                </c:pt>
                <c:pt idx="13993">
                  <c:v>374.93333333348869</c:v>
                </c:pt>
                <c:pt idx="13994">
                  <c:v>374.96666666682216</c:v>
                </c:pt>
                <c:pt idx="13995">
                  <c:v>375.00000000015552</c:v>
                </c:pt>
                <c:pt idx="13996">
                  <c:v>375.03333333348883</c:v>
                </c:pt>
                <c:pt idx="13997">
                  <c:v>375.0666666668223</c:v>
                </c:pt>
                <c:pt idx="13998">
                  <c:v>375.10000000015572</c:v>
                </c:pt>
                <c:pt idx="13999">
                  <c:v>375.13333333348896</c:v>
                </c:pt>
                <c:pt idx="14000">
                  <c:v>375.16666666682232</c:v>
                </c:pt>
                <c:pt idx="14001">
                  <c:v>375.20000000015568</c:v>
                </c:pt>
                <c:pt idx="14002">
                  <c:v>375.23333333348899</c:v>
                </c:pt>
                <c:pt idx="14003">
                  <c:v>375.2666666668224</c:v>
                </c:pt>
                <c:pt idx="14004">
                  <c:v>375.30000000015576</c:v>
                </c:pt>
                <c:pt idx="14005">
                  <c:v>375.33333333348895</c:v>
                </c:pt>
                <c:pt idx="14006">
                  <c:v>375.36666666682248</c:v>
                </c:pt>
                <c:pt idx="14007">
                  <c:v>375.40000000015584</c:v>
                </c:pt>
                <c:pt idx="14008">
                  <c:v>375.43333333348892</c:v>
                </c:pt>
                <c:pt idx="14009">
                  <c:v>375.46666666682256</c:v>
                </c:pt>
                <c:pt idx="14010">
                  <c:v>375.50000000015592</c:v>
                </c:pt>
                <c:pt idx="14011">
                  <c:v>375.533333333489</c:v>
                </c:pt>
                <c:pt idx="14012">
                  <c:v>375.5666666668227</c:v>
                </c:pt>
                <c:pt idx="14013">
                  <c:v>375.60000000015634</c:v>
                </c:pt>
                <c:pt idx="14014">
                  <c:v>375.63333333348925</c:v>
                </c:pt>
                <c:pt idx="14015">
                  <c:v>375.66666666682272</c:v>
                </c:pt>
                <c:pt idx="14016">
                  <c:v>375.70000000015608</c:v>
                </c:pt>
                <c:pt idx="14017">
                  <c:v>375.7333333334891</c:v>
                </c:pt>
                <c:pt idx="14018">
                  <c:v>375.7666666668228</c:v>
                </c:pt>
                <c:pt idx="14019">
                  <c:v>375.80000000015644</c:v>
                </c:pt>
                <c:pt idx="14020">
                  <c:v>375.83333333348929</c:v>
                </c:pt>
                <c:pt idx="14021">
                  <c:v>375.86666666682288</c:v>
                </c:pt>
                <c:pt idx="14022">
                  <c:v>375.9000000001563</c:v>
                </c:pt>
                <c:pt idx="14023">
                  <c:v>375.93333333348926</c:v>
                </c:pt>
                <c:pt idx="14024">
                  <c:v>375.96666666682296</c:v>
                </c:pt>
                <c:pt idx="14025">
                  <c:v>376.00000000015632</c:v>
                </c:pt>
                <c:pt idx="14026">
                  <c:v>376.0333333334894</c:v>
                </c:pt>
                <c:pt idx="14027">
                  <c:v>376.06666666682332</c:v>
                </c:pt>
                <c:pt idx="14028">
                  <c:v>376.10000000015674</c:v>
                </c:pt>
                <c:pt idx="14029">
                  <c:v>376.13333333348965</c:v>
                </c:pt>
                <c:pt idx="14030">
                  <c:v>376.16666666682346</c:v>
                </c:pt>
                <c:pt idx="14031">
                  <c:v>376.20000000015648</c:v>
                </c:pt>
                <c:pt idx="14032">
                  <c:v>376.2333333334895</c:v>
                </c:pt>
                <c:pt idx="14033">
                  <c:v>376.26666666682331</c:v>
                </c:pt>
                <c:pt idx="14034">
                  <c:v>376.30000000015684</c:v>
                </c:pt>
                <c:pt idx="14035">
                  <c:v>376.33333333348969</c:v>
                </c:pt>
                <c:pt idx="14036">
                  <c:v>376.36666666682356</c:v>
                </c:pt>
                <c:pt idx="14037">
                  <c:v>376.40000000015675</c:v>
                </c:pt>
                <c:pt idx="14038">
                  <c:v>376.4333333334896</c:v>
                </c:pt>
                <c:pt idx="14039">
                  <c:v>376.46666666682336</c:v>
                </c:pt>
                <c:pt idx="14040">
                  <c:v>376.50000000015672</c:v>
                </c:pt>
                <c:pt idx="14041">
                  <c:v>376.53333333348979</c:v>
                </c:pt>
                <c:pt idx="14042">
                  <c:v>376.56666666682372</c:v>
                </c:pt>
                <c:pt idx="14043">
                  <c:v>376.60000000015702</c:v>
                </c:pt>
                <c:pt idx="14044">
                  <c:v>376.63333333349016</c:v>
                </c:pt>
                <c:pt idx="14045">
                  <c:v>376.66666666682386</c:v>
                </c:pt>
                <c:pt idx="14046">
                  <c:v>376.70000000015688</c:v>
                </c:pt>
                <c:pt idx="14047">
                  <c:v>376.73333333349024</c:v>
                </c:pt>
                <c:pt idx="14048">
                  <c:v>376.76666666682371</c:v>
                </c:pt>
                <c:pt idx="14049">
                  <c:v>376.80000000015701</c:v>
                </c:pt>
                <c:pt idx="14050">
                  <c:v>376.83333333349026</c:v>
                </c:pt>
                <c:pt idx="14051">
                  <c:v>376.86666666682396</c:v>
                </c:pt>
                <c:pt idx="14052">
                  <c:v>376.90000000015704</c:v>
                </c:pt>
                <c:pt idx="14053">
                  <c:v>376.93333333349011</c:v>
                </c:pt>
                <c:pt idx="14054">
                  <c:v>376.96666666682376</c:v>
                </c:pt>
                <c:pt idx="14055">
                  <c:v>377.00000000015712</c:v>
                </c:pt>
                <c:pt idx="14056">
                  <c:v>377.03333333349025</c:v>
                </c:pt>
                <c:pt idx="14057">
                  <c:v>377.06666666682401</c:v>
                </c:pt>
                <c:pt idx="14058">
                  <c:v>377.10000000015731</c:v>
                </c:pt>
                <c:pt idx="14059">
                  <c:v>377.13333333349055</c:v>
                </c:pt>
                <c:pt idx="14060">
                  <c:v>377.1666666668242</c:v>
                </c:pt>
                <c:pt idx="14061">
                  <c:v>377.20000000015727</c:v>
                </c:pt>
                <c:pt idx="14062">
                  <c:v>377.23333333349063</c:v>
                </c:pt>
                <c:pt idx="14063">
                  <c:v>377.26666666682405</c:v>
                </c:pt>
                <c:pt idx="14064">
                  <c:v>377.30000000015735</c:v>
                </c:pt>
                <c:pt idx="14065">
                  <c:v>377.33333333349066</c:v>
                </c:pt>
                <c:pt idx="14066">
                  <c:v>377.36666666682407</c:v>
                </c:pt>
                <c:pt idx="14067">
                  <c:v>377.40000000015743</c:v>
                </c:pt>
                <c:pt idx="14068">
                  <c:v>377.43333333349051</c:v>
                </c:pt>
                <c:pt idx="14069">
                  <c:v>377.46666666682415</c:v>
                </c:pt>
                <c:pt idx="14070">
                  <c:v>377.50000000015751</c:v>
                </c:pt>
                <c:pt idx="14071">
                  <c:v>377.53333333349065</c:v>
                </c:pt>
                <c:pt idx="14072">
                  <c:v>377.56666666682435</c:v>
                </c:pt>
                <c:pt idx="14073">
                  <c:v>377.60000000015771</c:v>
                </c:pt>
                <c:pt idx="14074">
                  <c:v>377.63333333349095</c:v>
                </c:pt>
                <c:pt idx="14075">
                  <c:v>377.66666666682431</c:v>
                </c:pt>
                <c:pt idx="14076">
                  <c:v>377.70000000015767</c:v>
                </c:pt>
                <c:pt idx="14077">
                  <c:v>377.73333333349103</c:v>
                </c:pt>
                <c:pt idx="14078">
                  <c:v>377.76666666682439</c:v>
                </c:pt>
                <c:pt idx="14079">
                  <c:v>377.80000000015775</c:v>
                </c:pt>
                <c:pt idx="14080">
                  <c:v>377.83333333349111</c:v>
                </c:pt>
                <c:pt idx="14081">
                  <c:v>377.86666666682447</c:v>
                </c:pt>
                <c:pt idx="14082">
                  <c:v>377.90000000015783</c:v>
                </c:pt>
                <c:pt idx="14083">
                  <c:v>377.93333333349119</c:v>
                </c:pt>
                <c:pt idx="14084">
                  <c:v>377.96666666682455</c:v>
                </c:pt>
                <c:pt idx="14085">
                  <c:v>378.00000000015791</c:v>
                </c:pt>
                <c:pt idx="14086">
                  <c:v>378.03333333349127</c:v>
                </c:pt>
                <c:pt idx="14087">
                  <c:v>378.06666666682474</c:v>
                </c:pt>
                <c:pt idx="14088">
                  <c:v>378.10000000015827</c:v>
                </c:pt>
                <c:pt idx="14089">
                  <c:v>378.13333333349135</c:v>
                </c:pt>
                <c:pt idx="14090">
                  <c:v>378.16666666682471</c:v>
                </c:pt>
                <c:pt idx="14091">
                  <c:v>378.20000000015807</c:v>
                </c:pt>
                <c:pt idx="14092">
                  <c:v>378.23333333349143</c:v>
                </c:pt>
                <c:pt idx="14093">
                  <c:v>378.26666666682479</c:v>
                </c:pt>
                <c:pt idx="14094">
                  <c:v>378.30000000015832</c:v>
                </c:pt>
                <c:pt idx="14095">
                  <c:v>378.33333333349151</c:v>
                </c:pt>
                <c:pt idx="14096">
                  <c:v>378.36666666682487</c:v>
                </c:pt>
                <c:pt idx="14097">
                  <c:v>378.40000000015834</c:v>
                </c:pt>
                <c:pt idx="14098">
                  <c:v>378.43333333349159</c:v>
                </c:pt>
                <c:pt idx="14099">
                  <c:v>378.46666666682495</c:v>
                </c:pt>
                <c:pt idx="14100">
                  <c:v>378.50000000015831</c:v>
                </c:pt>
                <c:pt idx="14101">
                  <c:v>378.53333333349167</c:v>
                </c:pt>
                <c:pt idx="14102">
                  <c:v>378.56666666682531</c:v>
                </c:pt>
                <c:pt idx="14103">
                  <c:v>378.60000000015867</c:v>
                </c:pt>
                <c:pt idx="14104">
                  <c:v>378.63333333349175</c:v>
                </c:pt>
                <c:pt idx="14105">
                  <c:v>378.66666666682539</c:v>
                </c:pt>
                <c:pt idx="14106">
                  <c:v>378.70000000015847</c:v>
                </c:pt>
                <c:pt idx="14107">
                  <c:v>378.73333333349183</c:v>
                </c:pt>
                <c:pt idx="14108">
                  <c:v>378.7666666668253</c:v>
                </c:pt>
                <c:pt idx="14109">
                  <c:v>378.80000000015872</c:v>
                </c:pt>
                <c:pt idx="14110">
                  <c:v>378.83333333349191</c:v>
                </c:pt>
                <c:pt idx="14111">
                  <c:v>378.86666666682532</c:v>
                </c:pt>
                <c:pt idx="14112">
                  <c:v>378.90000000015868</c:v>
                </c:pt>
                <c:pt idx="14113">
                  <c:v>378.93333333349199</c:v>
                </c:pt>
                <c:pt idx="14114">
                  <c:v>378.96666666682535</c:v>
                </c:pt>
                <c:pt idx="14115">
                  <c:v>379.00000000015871</c:v>
                </c:pt>
                <c:pt idx="14116">
                  <c:v>379.03333333349195</c:v>
                </c:pt>
                <c:pt idx="14117">
                  <c:v>379.06666666682548</c:v>
                </c:pt>
                <c:pt idx="14118">
                  <c:v>379.10000000015901</c:v>
                </c:pt>
                <c:pt idx="14119">
                  <c:v>379.13333333349215</c:v>
                </c:pt>
                <c:pt idx="14120">
                  <c:v>379.16666666682579</c:v>
                </c:pt>
                <c:pt idx="14121">
                  <c:v>379.20000000015887</c:v>
                </c:pt>
                <c:pt idx="14122">
                  <c:v>379.23333333349223</c:v>
                </c:pt>
                <c:pt idx="14123">
                  <c:v>379.2666666668257</c:v>
                </c:pt>
                <c:pt idx="14124">
                  <c:v>379.300000000159</c:v>
                </c:pt>
                <c:pt idx="14125">
                  <c:v>379.33333333349225</c:v>
                </c:pt>
                <c:pt idx="14126">
                  <c:v>379.36666666682572</c:v>
                </c:pt>
                <c:pt idx="14127">
                  <c:v>379.40000000015903</c:v>
                </c:pt>
                <c:pt idx="14128">
                  <c:v>379.4333333334921</c:v>
                </c:pt>
                <c:pt idx="14129">
                  <c:v>379.46666666682574</c:v>
                </c:pt>
                <c:pt idx="14130">
                  <c:v>379.5000000001591</c:v>
                </c:pt>
                <c:pt idx="14131">
                  <c:v>379.53333333349229</c:v>
                </c:pt>
                <c:pt idx="14132">
                  <c:v>379.56666666682582</c:v>
                </c:pt>
                <c:pt idx="14133">
                  <c:v>379.60000000015918</c:v>
                </c:pt>
                <c:pt idx="14134">
                  <c:v>379.63333333349254</c:v>
                </c:pt>
                <c:pt idx="14135">
                  <c:v>379.66666666682625</c:v>
                </c:pt>
                <c:pt idx="14136">
                  <c:v>379.70000000015926</c:v>
                </c:pt>
                <c:pt idx="14137">
                  <c:v>379.73333333349234</c:v>
                </c:pt>
                <c:pt idx="14138">
                  <c:v>379.76666666682598</c:v>
                </c:pt>
                <c:pt idx="14139">
                  <c:v>379.80000000015934</c:v>
                </c:pt>
                <c:pt idx="14140">
                  <c:v>379.83333333349265</c:v>
                </c:pt>
                <c:pt idx="14141">
                  <c:v>379.8666666668264</c:v>
                </c:pt>
                <c:pt idx="14142">
                  <c:v>379.90000000015925</c:v>
                </c:pt>
                <c:pt idx="14143">
                  <c:v>379.93333333349244</c:v>
                </c:pt>
                <c:pt idx="14144">
                  <c:v>379.96666666682631</c:v>
                </c:pt>
                <c:pt idx="14145">
                  <c:v>380.0000000001595</c:v>
                </c:pt>
                <c:pt idx="14146">
                  <c:v>380.03333333349269</c:v>
                </c:pt>
                <c:pt idx="14147">
                  <c:v>380.06666666682651</c:v>
                </c:pt>
                <c:pt idx="14148">
                  <c:v>380.10000000015958</c:v>
                </c:pt>
                <c:pt idx="14149">
                  <c:v>380.13333333349294</c:v>
                </c:pt>
                <c:pt idx="14150">
                  <c:v>380.16666666682664</c:v>
                </c:pt>
                <c:pt idx="14151">
                  <c:v>380.20000000015966</c:v>
                </c:pt>
                <c:pt idx="14152">
                  <c:v>380.23333333349274</c:v>
                </c:pt>
                <c:pt idx="14153">
                  <c:v>380.26666666682638</c:v>
                </c:pt>
                <c:pt idx="14154">
                  <c:v>380.30000000015974</c:v>
                </c:pt>
                <c:pt idx="14155">
                  <c:v>380.3333333334931</c:v>
                </c:pt>
                <c:pt idx="14156">
                  <c:v>380.3666666668268</c:v>
                </c:pt>
                <c:pt idx="14157">
                  <c:v>380.40000000015965</c:v>
                </c:pt>
                <c:pt idx="14158">
                  <c:v>380.4333333334929</c:v>
                </c:pt>
                <c:pt idx="14159">
                  <c:v>380.46666666682671</c:v>
                </c:pt>
                <c:pt idx="14160">
                  <c:v>380.5000000001599</c:v>
                </c:pt>
                <c:pt idx="14161">
                  <c:v>380.53333333349326</c:v>
                </c:pt>
                <c:pt idx="14162">
                  <c:v>380.5666666668269</c:v>
                </c:pt>
                <c:pt idx="14163">
                  <c:v>380.60000000015998</c:v>
                </c:pt>
                <c:pt idx="14164">
                  <c:v>380.63333333349334</c:v>
                </c:pt>
                <c:pt idx="14165">
                  <c:v>380.66666666682704</c:v>
                </c:pt>
                <c:pt idx="14166">
                  <c:v>380.70000000016006</c:v>
                </c:pt>
                <c:pt idx="14167">
                  <c:v>380.73333333349325</c:v>
                </c:pt>
                <c:pt idx="14168">
                  <c:v>380.76666666682678</c:v>
                </c:pt>
                <c:pt idx="14169">
                  <c:v>380.80000000016031</c:v>
                </c:pt>
                <c:pt idx="14170">
                  <c:v>380.8333333334935</c:v>
                </c:pt>
                <c:pt idx="14171">
                  <c:v>380.86666666682714</c:v>
                </c:pt>
                <c:pt idx="14172">
                  <c:v>380.90000000016022</c:v>
                </c:pt>
                <c:pt idx="14173">
                  <c:v>380.93333333349329</c:v>
                </c:pt>
                <c:pt idx="14174">
                  <c:v>380.966666666827</c:v>
                </c:pt>
                <c:pt idx="14175">
                  <c:v>381.0000000001603</c:v>
                </c:pt>
                <c:pt idx="14176">
                  <c:v>381.03333333349366</c:v>
                </c:pt>
                <c:pt idx="14177">
                  <c:v>381.06666666682702</c:v>
                </c:pt>
                <c:pt idx="14178">
                  <c:v>381.10000000016038</c:v>
                </c:pt>
                <c:pt idx="14179">
                  <c:v>381.13333333349374</c:v>
                </c:pt>
                <c:pt idx="14180">
                  <c:v>381.16666666682738</c:v>
                </c:pt>
                <c:pt idx="14181">
                  <c:v>381.20000000016046</c:v>
                </c:pt>
                <c:pt idx="14182">
                  <c:v>381.23333333349365</c:v>
                </c:pt>
                <c:pt idx="14183">
                  <c:v>381.26666666682718</c:v>
                </c:pt>
                <c:pt idx="14184">
                  <c:v>381.30000000016071</c:v>
                </c:pt>
                <c:pt idx="14185">
                  <c:v>381.3333333334939</c:v>
                </c:pt>
                <c:pt idx="14186">
                  <c:v>381.36666666682731</c:v>
                </c:pt>
                <c:pt idx="14187">
                  <c:v>381.40000000016062</c:v>
                </c:pt>
                <c:pt idx="14188">
                  <c:v>381.43333333349369</c:v>
                </c:pt>
                <c:pt idx="14189">
                  <c:v>381.46666666682734</c:v>
                </c:pt>
                <c:pt idx="14190">
                  <c:v>381.5000000001607</c:v>
                </c:pt>
                <c:pt idx="14191">
                  <c:v>381.53333333349394</c:v>
                </c:pt>
                <c:pt idx="14192">
                  <c:v>381.56666666682742</c:v>
                </c:pt>
                <c:pt idx="14193">
                  <c:v>381.60000000016078</c:v>
                </c:pt>
                <c:pt idx="14194">
                  <c:v>381.63333333349414</c:v>
                </c:pt>
                <c:pt idx="14195">
                  <c:v>381.66666666682772</c:v>
                </c:pt>
                <c:pt idx="14196">
                  <c:v>381.70000000016086</c:v>
                </c:pt>
                <c:pt idx="14197">
                  <c:v>381.73333333349399</c:v>
                </c:pt>
                <c:pt idx="14198">
                  <c:v>381.76666666682758</c:v>
                </c:pt>
                <c:pt idx="14199">
                  <c:v>381.80000000016122</c:v>
                </c:pt>
                <c:pt idx="14200">
                  <c:v>381.83333333349429</c:v>
                </c:pt>
                <c:pt idx="14201">
                  <c:v>381.86666666682771</c:v>
                </c:pt>
                <c:pt idx="14202">
                  <c:v>381.90000000016101</c:v>
                </c:pt>
                <c:pt idx="14203">
                  <c:v>381.93333333349403</c:v>
                </c:pt>
                <c:pt idx="14204">
                  <c:v>381.96666666682773</c:v>
                </c:pt>
                <c:pt idx="14205">
                  <c:v>382.00000000016132</c:v>
                </c:pt>
                <c:pt idx="14206">
                  <c:v>382.03333333349423</c:v>
                </c:pt>
                <c:pt idx="14207">
                  <c:v>382.06666666682781</c:v>
                </c:pt>
                <c:pt idx="14208">
                  <c:v>382.10000000016151</c:v>
                </c:pt>
                <c:pt idx="14209">
                  <c:v>382.13333333349453</c:v>
                </c:pt>
                <c:pt idx="14210">
                  <c:v>382.16666666682818</c:v>
                </c:pt>
                <c:pt idx="14211">
                  <c:v>382.20000000016131</c:v>
                </c:pt>
                <c:pt idx="14212">
                  <c:v>382.23333333349433</c:v>
                </c:pt>
                <c:pt idx="14213">
                  <c:v>382.26666666682797</c:v>
                </c:pt>
                <c:pt idx="14214">
                  <c:v>382.30000000016162</c:v>
                </c:pt>
                <c:pt idx="14215">
                  <c:v>382.33333333349469</c:v>
                </c:pt>
                <c:pt idx="14216">
                  <c:v>382.36666666682834</c:v>
                </c:pt>
                <c:pt idx="14217">
                  <c:v>382.40000000016141</c:v>
                </c:pt>
                <c:pt idx="14218">
                  <c:v>382.43333333349443</c:v>
                </c:pt>
                <c:pt idx="14219">
                  <c:v>382.4666666668283</c:v>
                </c:pt>
                <c:pt idx="14220">
                  <c:v>382.50000000016172</c:v>
                </c:pt>
                <c:pt idx="14221">
                  <c:v>382.53333333349457</c:v>
                </c:pt>
                <c:pt idx="14222">
                  <c:v>382.56666666682838</c:v>
                </c:pt>
                <c:pt idx="14223">
                  <c:v>382.60000000016191</c:v>
                </c:pt>
                <c:pt idx="14224">
                  <c:v>382.63333333349493</c:v>
                </c:pt>
                <c:pt idx="14225">
                  <c:v>382.66666666682863</c:v>
                </c:pt>
                <c:pt idx="14226">
                  <c:v>382.70000000016171</c:v>
                </c:pt>
                <c:pt idx="14227">
                  <c:v>382.73333333349467</c:v>
                </c:pt>
                <c:pt idx="14228">
                  <c:v>382.76666666682837</c:v>
                </c:pt>
                <c:pt idx="14229">
                  <c:v>382.80000000016202</c:v>
                </c:pt>
                <c:pt idx="14230">
                  <c:v>382.83333333349509</c:v>
                </c:pt>
                <c:pt idx="14231">
                  <c:v>382.86666666682873</c:v>
                </c:pt>
                <c:pt idx="14232">
                  <c:v>382.90000000016181</c:v>
                </c:pt>
                <c:pt idx="14233">
                  <c:v>382.93333333349489</c:v>
                </c:pt>
                <c:pt idx="14234">
                  <c:v>382.9666666668287</c:v>
                </c:pt>
                <c:pt idx="14235">
                  <c:v>383.000000000162</c:v>
                </c:pt>
                <c:pt idx="14236">
                  <c:v>383.03333333349525</c:v>
                </c:pt>
                <c:pt idx="14237">
                  <c:v>383.06666666682872</c:v>
                </c:pt>
                <c:pt idx="14238">
                  <c:v>383.10000000016208</c:v>
                </c:pt>
                <c:pt idx="14239">
                  <c:v>383.13333333349533</c:v>
                </c:pt>
                <c:pt idx="14240">
                  <c:v>383.16666666682903</c:v>
                </c:pt>
                <c:pt idx="14241">
                  <c:v>383.20000000016205</c:v>
                </c:pt>
                <c:pt idx="14242">
                  <c:v>383.23333333349524</c:v>
                </c:pt>
                <c:pt idx="14243">
                  <c:v>383.26666666682877</c:v>
                </c:pt>
                <c:pt idx="14244">
                  <c:v>383.3000000001623</c:v>
                </c:pt>
                <c:pt idx="14245">
                  <c:v>383.33333333349549</c:v>
                </c:pt>
                <c:pt idx="14246">
                  <c:v>383.36666666682902</c:v>
                </c:pt>
                <c:pt idx="14247">
                  <c:v>383.40000000016221</c:v>
                </c:pt>
                <c:pt idx="14248">
                  <c:v>383.43333333349528</c:v>
                </c:pt>
                <c:pt idx="14249">
                  <c:v>383.46666666682898</c:v>
                </c:pt>
                <c:pt idx="14250">
                  <c:v>383.50000000016234</c:v>
                </c:pt>
                <c:pt idx="14251">
                  <c:v>383.53333333349565</c:v>
                </c:pt>
                <c:pt idx="14252">
                  <c:v>383.56666666682901</c:v>
                </c:pt>
                <c:pt idx="14253">
                  <c:v>383.60000000016237</c:v>
                </c:pt>
                <c:pt idx="14254">
                  <c:v>383.63333333349573</c:v>
                </c:pt>
                <c:pt idx="14255">
                  <c:v>383.66666666682931</c:v>
                </c:pt>
                <c:pt idx="14256">
                  <c:v>383.70000000016245</c:v>
                </c:pt>
                <c:pt idx="14257">
                  <c:v>383.73333333349569</c:v>
                </c:pt>
                <c:pt idx="14258">
                  <c:v>383.76666666682917</c:v>
                </c:pt>
                <c:pt idx="14259">
                  <c:v>383.80000000016258</c:v>
                </c:pt>
                <c:pt idx="14260">
                  <c:v>383.83333333349589</c:v>
                </c:pt>
                <c:pt idx="14261">
                  <c:v>383.8666666668293</c:v>
                </c:pt>
                <c:pt idx="14262">
                  <c:v>383.90000000016261</c:v>
                </c:pt>
                <c:pt idx="14263">
                  <c:v>383.93333333349568</c:v>
                </c:pt>
                <c:pt idx="14264">
                  <c:v>383.96666666682933</c:v>
                </c:pt>
                <c:pt idx="14265">
                  <c:v>384.00000000016274</c:v>
                </c:pt>
                <c:pt idx="14266">
                  <c:v>384.03333333349605</c:v>
                </c:pt>
                <c:pt idx="14267">
                  <c:v>384.06666666682941</c:v>
                </c:pt>
                <c:pt idx="14268">
                  <c:v>384.10000000016277</c:v>
                </c:pt>
                <c:pt idx="14269">
                  <c:v>384.13333333349618</c:v>
                </c:pt>
                <c:pt idx="14270">
                  <c:v>384.16666666682971</c:v>
                </c:pt>
                <c:pt idx="14271">
                  <c:v>384.20000000016285</c:v>
                </c:pt>
                <c:pt idx="14272">
                  <c:v>384.2333333334962</c:v>
                </c:pt>
                <c:pt idx="14273">
                  <c:v>384.26666666682956</c:v>
                </c:pt>
                <c:pt idx="14274">
                  <c:v>384.30000000016292</c:v>
                </c:pt>
                <c:pt idx="14275">
                  <c:v>384.33333333349628</c:v>
                </c:pt>
                <c:pt idx="14276">
                  <c:v>384.3666666668297</c:v>
                </c:pt>
                <c:pt idx="14277">
                  <c:v>384.400000000163</c:v>
                </c:pt>
                <c:pt idx="14278">
                  <c:v>384.43333333349625</c:v>
                </c:pt>
                <c:pt idx="14279">
                  <c:v>384.46666666682967</c:v>
                </c:pt>
                <c:pt idx="14280">
                  <c:v>384.50000000016308</c:v>
                </c:pt>
                <c:pt idx="14281">
                  <c:v>384.53333333349644</c:v>
                </c:pt>
                <c:pt idx="14282">
                  <c:v>384.5666666668298</c:v>
                </c:pt>
                <c:pt idx="14283">
                  <c:v>384.60000000016345</c:v>
                </c:pt>
                <c:pt idx="14284">
                  <c:v>384.63333333349652</c:v>
                </c:pt>
                <c:pt idx="14285">
                  <c:v>384.66666666682988</c:v>
                </c:pt>
                <c:pt idx="14286">
                  <c:v>384.7000000001633</c:v>
                </c:pt>
                <c:pt idx="14287">
                  <c:v>384.7333333334966</c:v>
                </c:pt>
                <c:pt idx="14288">
                  <c:v>384.76666666682996</c:v>
                </c:pt>
                <c:pt idx="14289">
                  <c:v>384.80000000016332</c:v>
                </c:pt>
                <c:pt idx="14290">
                  <c:v>384.83333333349668</c:v>
                </c:pt>
                <c:pt idx="14291">
                  <c:v>384.86666666683033</c:v>
                </c:pt>
                <c:pt idx="14292">
                  <c:v>384.9000000001634</c:v>
                </c:pt>
                <c:pt idx="14293">
                  <c:v>384.93333333349665</c:v>
                </c:pt>
                <c:pt idx="14294">
                  <c:v>384.96666666683012</c:v>
                </c:pt>
                <c:pt idx="14295">
                  <c:v>385.00000000016348</c:v>
                </c:pt>
                <c:pt idx="14296">
                  <c:v>385.03333333349684</c:v>
                </c:pt>
                <c:pt idx="14297">
                  <c:v>385.06666666683032</c:v>
                </c:pt>
                <c:pt idx="14298">
                  <c:v>385.10000000016385</c:v>
                </c:pt>
                <c:pt idx="14299">
                  <c:v>385.13333333349692</c:v>
                </c:pt>
                <c:pt idx="14300">
                  <c:v>385.16666666683057</c:v>
                </c:pt>
                <c:pt idx="14301">
                  <c:v>385.2000000001637</c:v>
                </c:pt>
                <c:pt idx="14302">
                  <c:v>385.23333333349694</c:v>
                </c:pt>
                <c:pt idx="14303">
                  <c:v>385.26666666683036</c:v>
                </c:pt>
                <c:pt idx="14304">
                  <c:v>385.30000000016372</c:v>
                </c:pt>
                <c:pt idx="14305">
                  <c:v>385.33333333349697</c:v>
                </c:pt>
                <c:pt idx="14306">
                  <c:v>385.36666666683072</c:v>
                </c:pt>
                <c:pt idx="14307">
                  <c:v>385.4000000001638</c:v>
                </c:pt>
                <c:pt idx="14308">
                  <c:v>385.43333333349699</c:v>
                </c:pt>
                <c:pt idx="14309">
                  <c:v>385.46666666683052</c:v>
                </c:pt>
                <c:pt idx="14310">
                  <c:v>385.50000000016388</c:v>
                </c:pt>
                <c:pt idx="14311">
                  <c:v>385.53333333349724</c:v>
                </c:pt>
                <c:pt idx="14312">
                  <c:v>385.56666666683071</c:v>
                </c:pt>
                <c:pt idx="14313">
                  <c:v>385.60000000016402</c:v>
                </c:pt>
                <c:pt idx="14314">
                  <c:v>385.63333333349726</c:v>
                </c:pt>
                <c:pt idx="14315">
                  <c:v>385.66666666683096</c:v>
                </c:pt>
                <c:pt idx="14316">
                  <c:v>385.70000000016404</c:v>
                </c:pt>
                <c:pt idx="14317">
                  <c:v>385.73333333349723</c:v>
                </c:pt>
                <c:pt idx="14318">
                  <c:v>385.76666666683076</c:v>
                </c:pt>
                <c:pt idx="14319">
                  <c:v>385.80000000016412</c:v>
                </c:pt>
                <c:pt idx="14320">
                  <c:v>385.83333333349725</c:v>
                </c:pt>
                <c:pt idx="14321">
                  <c:v>385.86666666683112</c:v>
                </c:pt>
                <c:pt idx="14322">
                  <c:v>385.9000000001642</c:v>
                </c:pt>
                <c:pt idx="14323">
                  <c:v>385.93333333349727</c:v>
                </c:pt>
                <c:pt idx="14324">
                  <c:v>385.96666666683092</c:v>
                </c:pt>
                <c:pt idx="14325">
                  <c:v>386.00000000016428</c:v>
                </c:pt>
                <c:pt idx="14326">
                  <c:v>386.03333333349764</c:v>
                </c:pt>
                <c:pt idx="14327">
                  <c:v>386.06666666683128</c:v>
                </c:pt>
                <c:pt idx="14328">
                  <c:v>386.10000000016436</c:v>
                </c:pt>
                <c:pt idx="14329">
                  <c:v>386.13333333349766</c:v>
                </c:pt>
                <c:pt idx="14330">
                  <c:v>386.16666666683147</c:v>
                </c:pt>
                <c:pt idx="14331">
                  <c:v>386.20000000016444</c:v>
                </c:pt>
                <c:pt idx="14332">
                  <c:v>386.23333333349763</c:v>
                </c:pt>
                <c:pt idx="14333">
                  <c:v>386.26666666683138</c:v>
                </c:pt>
                <c:pt idx="14334">
                  <c:v>386.30000000016452</c:v>
                </c:pt>
                <c:pt idx="14335">
                  <c:v>386.33333333349765</c:v>
                </c:pt>
                <c:pt idx="14336">
                  <c:v>386.36666666683158</c:v>
                </c:pt>
                <c:pt idx="14337">
                  <c:v>386.4000000001646</c:v>
                </c:pt>
                <c:pt idx="14338">
                  <c:v>386.43333333349767</c:v>
                </c:pt>
                <c:pt idx="14339">
                  <c:v>386.46666666683132</c:v>
                </c:pt>
                <c:pt idx="14340">
                  <c:v>386.50000000016468</c:v>
                </c:pt>
                <c:pt idx="14341">
                  <c:v>386.53333333349804</c:v>
                </c:pt>
                <c:pt idx="14342">
                  <c:v>386.56666666683168</c:v>
                </c:pt>
                <c:pt idx="14343">
                  <c:v>386.60000000016475</c:v>
                </c:pt>
                <c:pt idx="14344">
                  <c:v>386.63333333349811</c:v>
                </c:pt>
                <c:pt idx="14345">
                  <c:v>386.66666666683187</c:v>
                </c:pt>
                <c:pt idx="14346">
                  <c:v>386.70000000016483</c:v>
                </c:pt>
                <c:pt idx="14347">
                  <c:v>386.73333333349819</c:v>
                </c:pt>
                <c:pt idx="14348">
                  <c:v>386.76666666683172</c:v>
                </c:pt>
                <c:pt idx="14349">
                  <c:v>386.80000000016491</c:v>
                </c:pt>
                <c:pt idx="14350">
                  <c:v>386.83333333349827</c:v>
                </c:pt>
                <c:pt idx="14351">
                  <c:v>386.86666666683197</c:v>
                </c:pt>
                <c:pt idx="14352">
                  <c:v>386.90000000016499</c:v>
                </c:pt>
                <c:pt idx="14353">
                  <c:v>386.93333333349824</c:v>
                </c:pt>
                <c:pt idx="14354">
                  <c:v>386.96666666683171</c:v>
                </c:pt>
                <c:pt idx="14355">
                  <c:v>387.00000000016507</c:v>
                </c:pt>
                <c:pt idx="14356">
                  <c:v>387.03333333349843</c:v>
                </c:pt>
                <c:pt idx="14357">
                  <c:v>387.06666666683202</c:v>
                </c:pt>
                <c:pt idx="14358">
                  <c:v>387.10000000016532</c:v>
                </c:pt>
                <c:pt idx="14359">
                  <c:v>387.13333333349851</c:v>
                </c:pt>
                <c:pt idx="14360">
                  <c:v>387.16666666683221</c:v>
                </c:pt>
                <c:pt idx="14361">
                  <c:v>387.20000000016535</c:v>
                </c:pt>
                <c:pt idx="14362">
                  <c:v>387.23333333349859</c:v>
                </c:pt>
                <c:pt idx="14363">
                  <c:v>387.26666666683201</c:v>
                </c:pt>
                <c:pt idx="14364">
                  <c:v>387.30000000016531</c:v>
                </c:pt>
                <c:pt idx="14365">
                  <c:v>387.33333333349867</c:v>
                </c:pt>
                <c:pt idx="14366">
                  <c:v>387.36666666683232</c:v>
                </c:pt>
                <c:pt idx="14367">
                  <c:v>387.40000000016539</c:v>
                </c:pt>
                <c:pt idx="14368">
                  <c:v>387.43333333349869</c:v>
                </c:pt>
                <c:pt idx="14369">
                  <c:v>387.46666666683211</c:v>
                </c:pt>
                <c:pt idx="14370">
                  <c:v>387.50000000016547</c:v>
                </c:pt>
                <c:pt idx="14371">
                  <c:v>387.53333333349883</c:v>
                </c:pt>
                <c:pt idx="14372">
                  <c:v>387.5666666668323</c:v>
                </c:pt>
                <c:pt idx="14373">
                  <c:v>387.60000000016572</c:v>
                </c:pt>
                <c:pt idx="14374">
                  <c:v>387.63333333349891</c:v>
                </c:pt>
                <c:pt idx="14375">
                  <c:v>387.66666666683238</c:v>
                </c:pt>
                <c:pt idx="14376">
                  <c:v>387.70000000016574</c:v>
                </c:pt>
                <c:pt idx="14377">
                  <c:v>387.73333333349899</c:v>
                </c:pt>
                <c:pt idx="14378">
                  <c:v>387.76666666683235</c:v>
                </c:pt>
                <c:pt idx="14379">
                  <c:v>387.80000000016571</c:v>
                </c:pt>
                <c:pt idx="14380">
                  <c:v>387.83333333349896</c:v>
                </c:pt>
                <c:pt idx="14381">
                  <c:v>387.86666666683271</c:v>
                </c:pt>
                <c:pt idx="14382">
                  <c:v>387.90000000016579</c:v>
                </c:pt>
                <c:pt idx="14383">
                  <c:v>387.93333333349887</c:v>
                </c:pt>
                <c:pt idx="14384">
                  <c:v>387.96666666683251</c:v>
                </c:pt>
                <c:pt idx="14385">
                  <c:v>388.00000000016587</c:v>
                </c:pt>
                <c:pt idx="14386">
                  <c:v>388.03333333349923</c:v>
                </c:pt>
                <c:pt idx="14387">
                  <c:v>388.0666666668327</c:v>
                </c:pt>
                <c:pt idx="14388">
                  <c:v>388.10000000016623</c:v>
                </c:pt>
                <c:pt idx="14389">
                  <c:v>388.13333333349925</c:v>
                </c:pt>
                <c:pt idx="14390">
                  <c:v>388.16666666683278</c:v>
                </c:pt>
                <c:pt idx="14391">
                  <c:v>388.20000000016631</c:v>
                </c:pt>
                <c:pt idx="14392">
                  <c:v>388.2333333334991</c:v>
                </c:pt>
                <c:pt idx="14393">
                  <c:v>388.26666666683275</c:v>
                </c:pt>
                <c:pt idx="14394">
                  <c:v>388.30000000016639</c:v>
                </c:pt>
                <c:pt idx="14395">
                  <c:v>388.33333333349924</c:v>
                </c:pt>
                <c:pt idx="14396">
                  <c:v>388.36666666683288</c:v>
                </c:pt>
                <c:pt idx="14397">
                  <c:v>388.4000000001663</c:v>
                </c:pt>
                <c:pt idx="14398">
                  <c:v>388.43333333349921</c:v>
                </c:pt>
                <c:pt idx="14399">
                  <c:v>388.46666666683291</c:v>
                </c:pt>
                <c:pt idx="14400">
                  <c:v>388.50000000016632</c:v>
                </c:pt>
                <c:pt idx="14401">
                  <c:v>388.53333333349963</c:v>
                </c:pt>
                <c:pt idx="14402">
                  <c:v>388.56666666683327</c:v>
                </c:pt>
                <c:pt idx="14403">
                  <c:v>388.60000000016663</c:v>
                </c:pt>
                <c:pt idx="14404">
                  <c:v>388.63333333349965</c:v>
                </c:pt>
                <c:pt idx="14405">
                  <c:v>388.66666666683341</c:v>
                </c:pt>
                <c:pt idx="14406">
                  <c:v>388.70000000016648</c:v>
                </c:pt>
                <c:pt idx="14407">
                  <c:v>388.7333333334995</c:v>
                </c:pt>
                <c:pt idx="14408">
                  <c:v>388.76666666683332</c:v>
                </c:pt>
                <c:pt idx="14409">
                  <c:v>388.80000000016679</c:v>
                </c:pt>
                <c:pt idx="14410">
                  <c:v>388.83333333349964</c:v>
                </c:pt>
                <c:pt idx="14411">
                  <c:v>388.86666666683357</c:v>
                </c:pt>
                <c:pt idx="14412">
                  <c:v>388.9000000001667</c:v>
                </c:pt>
                <c:pt idx="14413">
                  <c:v>388.9333333334996</c:v>
                </c:pt>
                <c:pt idx="14414">
                  <c:v>388.96666666683331</c:v>
                </c:pt>
                <c:pt idx="14415">
                  <c:v>389.00000000016672</c:v>
                </c:pt>
                <c:pt idx="14416">
                  <c:v>389.03333333349974</c:v>
                </c:pt>
                <c:pt idx="14417">
                  <c:v>389.06666666683338</c:v>
                </c:pt>
                <c:pt idx="14418">
                  <c:v>389.10000000016703</c:v>
                </c:pt>
                <c:pt idx="14419">
                  <c:v>389.1333333335001</c:v>
                </c:pt>
                <c:pt idx="14420">
                  <c:v>389.16666666683381</c:v>
                </c:pt>
                <c:pt idx="14421">
                  <c:v>389.20000000016682</c:v>
                </c:pt>
                <c:pt idx="14422">
                  <c:v>389.23333333350013</c:v>
                </c:pt>
                <c:pt idx="14423">
                  <c:v>389.26666666683371</c:v>
                </c:pt>
                <c:pt idx="14424">
                  <c:v>389.30000000016702</c:v>
                </c:pt>
                <c:pt idx="14425">
                  <c:v>389.33333333350026</c:v>
                </c:pt>
                <c:pt idx="14426">
                  <c:v>389.36666666683391</c:v>
                </c:pt>
                <c:pt idx="14427">
                  <c:v>389.40000000016698</c:v>
                </c:pt>
                <c:pt idx="14428">
                  <c:v>389.43333333350029</c:v>
                </c:pt>
                <c:pt idx="14429">
                  <c:v>389.4666666668337</c:v>
                </c:pt>
                <c:pt idx="14430">
                  <c:v>389.50000000016706</c:v>
                </c:pt>
                <c:pt idx="14431">
                  <c:v>389.53333333350025</c:v>
                </c:pt>
                <c:pt idx="14432">
                  <c:v>389.56666666683378</c:v>
                </c:pt>
                <c:pt idx="14433">
                  <c:v>389.60000000016731</c:v>
                </c:pt>
                <c:pt idx="14434">
                  <c:v>389.6333333335005</c:v>
                </c:pt>
                <c:pt idx="14435">
                  <c:v>389.66666666683415</c:v>
                </c:pt>
                <c:pt idx="14436">
                  <c:v>389.70000000016722</c:v>
                </c:pt>
                <c:pt idx="14437">
                  <c:v>389.7333333335003</c:v>
                </c:pt>
                <c:pt idx="14438">
                  <c:v>389.766666666834</c:v>
                </c:pt>
                <c:pt idx="14439">
                  <c:v>389.8000000001673</c:v>
                </c:pt>
                <c:pt idx="14440">
                  <c:v>389.83333333350066</c:v>
                </c:pt>
                <c:pt idx="14441">
                  <c:v>389.86666666683402</c:v>
                </c:pt>
                <c:pt idx="14442">
                  <c:v>389.90000000016727</c:v>
                </c:pt>
                <c:pt idx="14443">
                  <c:v>389.93333333350063</c:v>
                </c:pt>
                <c:pt idx="14444">
                  <c:v>389.9666666668341</c:v>
                </c:pt>
                <c:pt idx="14445">
                  <c:v>390.00000000016746</c:v>
                </c:pt>
                <c:pt idx="14446">
                  <c:v>390.03333333350065</c:v>
                </c:pt>
                <c:pt idx="14447">
                  <c:v>390.06666666683418</c:v>
                </c:pt>
                <c:pt idx="14448">
                  <c:v>390.10000000016771</c:v>
                </c:pt>
                <c:pt idx="14449">
                  <c:v>390.1333333335009</c:v>
                </c:pt>
                <c:pt idx="14450">
                  <c:v>390.16666666683432</c:v>
                </c:pt>
                <c:pt idx="14451">
                  <c:v>390.20000000016762</c:v>
                </c:pt>
                <c:pt idx="14452">
                  <c:v>390.2333333335007</c:v>
                </c:pt>
                <c:pt idx="14453">
                  <c:v>390.26666666683434</c:v>
                </c:pt>
                <c:pt idx="14454">
                  <c:v>390.3000000001677</c:v>
                </c:pt>
                <c:pt idx="14455">
                  <c:v>390.33333333350106</c:v>
                </c:pt>
                <c:pt idx="14456">
                  <c:v>390.36666666683442</c:v>
                </c:pt>
                <c:pt idx="14457">
                  <c:v>390.40000000016767</c:v>
                </c:pt>
                <c:pt idx="14458">
                  <c:v>390.43333333350114</c:v>
                </c:pt>
                <c:pt idx="14459">
                  <c:v>390.4666666668345</c:v>
                </c:pt>
                <c:pt idx="14460">
                  <c:v>390.50000000016786</c:v>
                </c:pt>
                <c:pt idx="14461">
                  <c:v>390.53333333350122</c:v>
                </c:pt>
                <c:pt idx="14462">
                  <c:v>390.56666666683458</c:v>
                </c:pt>
                <c:pt idx="14463">
                  <c:v>390.60000000016822</c:v>
                </c:pt>
                <c:pt idx="14464">
                  <c:v>390.6333333335013</c:v>
                </c:pt>
                <c:pt idx="14465">
                  <c:v>390.66666666683471</c:v>
                </c:pt>
                <c:pt idx="14466">
                  <c:v>390.70000000016802</c:v>
                </c:pt>
                <c:pt idx="14467">
                  <c:v>390.73333333350126</c:v>
                </c:pt>
                <c:pt idx="14468">
                  <c:v>390.76666666683474</c:v>
                </c:pt>
                <c:pt idx="14469">
                  <c:v>390.80000000016832</c:v>
                </c:pt>
                <c:pt idx="14470">
                  <c:v>390.83333333350146</c:v>
                </c:pt>
                <c:pt idx="14471">
                  <c:v>390.86666666683482</c:v>
                </c:pt>
                <c:pt idx="14472">
                  <c:v>390.90000000016818</c:v>
                </c:pt>
                <c:pt idx="14473">
                  <c:v>390.93333333350154</c:v>
                </c:pt>
              </c:numCache>
            </c:numRef>
          </c:xVal>
          <c:yVal>
            <c:numRef>
              <c:f>Icarus!$D$3:$D$14476</c:f>
              <c:numCache>
                <c:formatCode>General</c:formatCode>
                <c:ptCount val="14474"/>
                <c:pt idx="0">
                  <c:v>24.777999999999999</c:v>
                </c:pt>
                <c:pt idx="1">
                  <c:v>24.777999999999999</c:v>
                </c:pt>
                <c:pt idx="2">
                  <c:v>24.812000000000001</c:v>
                </c:pt>
                <c:pt idx="3">
                  <c:v>24.779999999999987</c:v>
                </c:pt>
                <c:pt idx="4">
                  <c:v>24.814000000000018</c:v>
                </c:pt>
                <c:pt idx="5">
                  <c:v>24.814000000000018</c:v>
                </c:pt>
                <c:pt idx="6">
                  <c:v>24.779999999999987</c:v>
                </c:pt>
                <c:pt idx="7">
                  <c:v>24.779999999999987</c:v>
                </c:pt>
                <c:pt idx="8">
                  <c:v>24.781999999999989</c:v>
                </c:pt>
                <c:pt idx="9">
                  <c:v>24.781999999999989</c:v>
                </c:pt>
                <c:pt idx="10">
                  <c:v>24.781999999999989</c:v>
                </c:pt>
                <c:pt idx="11">
                  <c:v>24.781999999999989</c:v>
                </c:pt>
                <c:pt idx="12">
                  <c:v>24.781999999999989</c:v>
                </c:pt>
                <c:pt idx="13">
                  <c:v>24.782999999999976</c:v>
                </c:pt>
                <c:pt idx="14">
                  <c:v>24.850999999999999</c:v>
                </c:pt>
                <c:pt idx="15">
                  <c:v>24.782999999999976</c:v>
                </c:pt>
                <c:pt idx="16">
                  <c:v>24.782999999999976</c:v>
                </c:pt>
                <c:pt idx="17">
                  <c:v>24.782999999999976</c:v>
                </c:pt>
                <c:pt idx="18">
                  <c:v>24.784999999999989</c:v>
                </c:pt>
                <c:pt idx="19">
                  <c:v>24.784999999999989</c:v>
                </c:pt>
                <c:pt idx="20">
                  <c:v>24.784999999999989</c:v>
                </c:pt>
                <c:pt idx="21">
                  <c:v>24.784999999999989</c:v>
                </c:pt>
                <c:pt idx="22">
                  <c:v>24.784999999999989</c:v>
                </c:pt>
                <c:pt idx="23">
                  <c:v>24.784999999999989</c:v>
                </c:pt>
                <c:pt idx="24">
                  <c:v>24.786999999999978</c:v>
                </c:pt>
                <c:pt idx="25">
                  <c:v>24.82</c:v>
                </c:pt>
                <c:pt idx="26">
                  <c:v>24.786999999999978</c:v>
                </c:pt>
                <c:pt idx="27">
                  <c:v>24.786999999999978</c:v>
                </c:pt>
                <c:pt idx="28">
                  <c:v>24.787999999999986</c:v>
                </c:pt>
                <c:pt idx="29">
                  <c:v>24.787999999999986</c:v>
                </c:pt>
                <c:pt idx="30">
                  <c:v>24.787999999999986</c:v>
                </c:pt>
                <c:pt idx="31">
                  <c:v>24.787999999999986</c:v>
                </c:pt>
                <c:pt idx="32">
                  <c:v>24.787999999999986</c:v>
                </c:pt>
                <c:pt idx="33">
                  <c:v>24.787999999999986</c:v>
                </c:pt>
                <c:pt idx="34">
                  <c:v>24.79</c:v>
                </c:pt>
                <c:pt idx="35">
                  <c:v>24.79</c:v>
                </c:pt>
                <c:pt idx="36">
                  <c:v>24.79</c:v>
                </c:pt>
                <c:pt idx="37">
                  <c:v>24.79</c:v>
                </c:pt>
                <c:pt idx="38">
                  <c:v>24.79</c:v>
                </c:pt>
                <c:pt idx="39">
                  <c:v>24.79</c:v>
                </c:pt>
                <c:pt idx="40">
                  <c:v>24.792000000000002</c:v>
                </c:pt>
                <c:pt idx="41">
                  <c:v>24.792000000000002</c:v>
                </c:pt>
                <c:pt idx="42">
                  <c:v>24.792000000000002</c:v>
                </c:pt>
                <c:pt idx="43">
                  <c:v>24.757999999999999</c:v>
                </c:pt>
                <c:pt idx="44">
                  <c:v>24.757999999999999</c:v>
                </c:pt>
                <c:pt idx="45">
                  <c:v>24.792999999999989</c:v>
                </c:pt>
                <c:pt idx="46">
                  <c:v>24.792999999999989</c:v>
                </c:pt>
                <c:pt idx="47">
                  <c:v>24.792999999999989</c:v>
                </c:pt>
                <c:pt idx="48">
                  <c:v>24.792999999999989</c:v>
                </c:pt>
                <c:pt idx="49">
                  <c:v>24.792999999999989</c:v>
                </c:pt>
                <c:pt idx="50">
                  <c:v>24.760999999999989</c:v>
                </c:pt>
                <c:pt idx="51">
                  <c:v>24.795000000000002</c:v>
                </c:pt>
                <c:pt idx="52">
                  <c:v>24.760999999999989</c:v>
                </c:pt>
                <c:pt idx="53">
                  <c:v>24.728000000000002</c:v>
                </c:pt>
                <c:pt idx="54">
                  <c:v>24.760999999999989</c:v>
                </c:pt>
                <c:pt idx="55">
                  <c:v>24.795000000000002</c:v>
                </c:pt>
                <c:pt idx="56">
                  <c:v>24.728999999999989</c:v>
                </c:pt>
                <c:pt idx="57">
                  <c:v>24.763000000000002</c:v>
                </c:pt>
                <c:pt idx="58">
                  <c:v>24.728999999999989</c:v>
                </c:pt>
                <c:pt idx="59">
                  <c:v>24.728999999999989</c:v>
                </c:pt>
                <c:pt idx="60">
                  <c:v>24.797000000000001</c:v>
                </c:pt>
                <c:pt idx="61">
                  <c:v>24.731000000000005</c:v>
                </c:pt>
                <c:pt idx="62">
                  <c:v>24.764999999999986</c:v>
                </c:pt>
                <c:pt idx="63">
                  <c:v>24.764999999999986</c:v>
                </c:pt>
                <c:pt idx="64">
                  <c:v>24.731000000000005</c:v>
                </c:pt>
                <c:pt idx="65">
                  <c:v>24.731000000000005</c:v>
                </c:pt>
                <c:pt idx="66">
                  <c:v>24.733000000000001</c:v>
                </c:pt>
                <c:pt idx="67">
                  <c:v>24.733000000000001</c:v>
                </c:pt>
                <c:pt idx="68">
                  <c:v>24.733000000000001</c:v>
                </c:pt>
                <c:pt idx="69">
                  <c:v>24.765999999999973</c:v>
                </c:pt>
                <c:pt idx="70">
                  <c:v>24.765999999999973</c:v>
                </c:pt>
                <c:pt idx="71">
                  <c:v>24.733000000000001</c:v>
                </c:pt>
                <c:pt idx="72">
                  <c:v>24.734000000000005</c:v>
                </c:pt>
                <c:pt idx="73">
                  <c:v>24.734000000000005</c:v>
                </c:pt>
                <c:pt idx="74">
                  <c:v>24.734000000000005</c:v>
                </c:pt>
                <c:pt idx="75">
                  <c:v>24.734000000000005</c:v>
                </c:pt>
                <c:pt idx="76">
                  <c:v>24.734000000000005</c:v>
                </c:pt>
                <c:pt idx="77">
                  <c:v>24.77</c:v>
                </c:pt>
                <c:pt idx="78">
                  <c:v>24.736000000000001</c:v>
                </c:pt>
                <c:pt idx="79">
                  <c:v>24.77</c:v>
                </c:pt>
                <c:pt idx="80">
                  <c:v>24.736000000000001</c:v>
                </c:pt>
                <c:pt idx="81">
                  <c:v>24.736000000000001</c:v>
                </c:pt>
                <c:pt idx="82">
                  <c:v>24.738</c:v>
                </c:pt>
                <c:pt idx="83">
                  <c:v>24.771999999999988</c:v>
                </c:pt>
                <c:pt idx="84">
                  <c:v>24.738</c:v>
                </c:pt>
                <c:pt idx="85">
                  <c:v>24.738</c:v>
                </c:pt>
                <c:pt idx="86">
                  <c:v>24.738</c:v>
                </c:pt>
                <c:pt idx="87">
                  <c:v>24.738</c:v>
                </c:pt>
                <c:pt idx="88">
                  <c:v>24.739000000000001</c:v>
                </c:pt>
                <c:pt idx="89">
                  <c:v>24.739000000000001</c:v>
                </c:pt>
                <c:pt idx="90">
                  <c:v>24.739000000000001</c:v>
                </c:pt>
                <c:pt idx="91">
                  <c:v>24.739000000000001</c:v>
                </c:pt>
                <c:pt idx="92">
                  <c:v>24.741</c:v>
                </c:pt>
                <c:pt idx="93">
                  <c:v>24.741</c:v>
                </c:pt>
                <c:pt idx="94">
                  <c:v>24.741</c:v>
                </c:pt>
                <c:pt idx="95">
                  <c:v>24.707000000000001</c:v>
                </c:pt>
                <c:pt idx="96">
                  <c:v>24.741</c:v>
                </c:pt>
                <c:pt idx="97">
                  <c:v>24.707000000000001</c:v>
                </c:pt>
                <c:pt idx="98">
                  <c:v>24.675000000000001</c:v>
                </c:pt>
                <c:pt idx="99">
                  <c:v>24.675000000000001</c:v>
                </c:pt>
                <c:pt idx="100">
                  <c:v>24.709</c:v>
                </c:pt>
                <c:pt idx="101">
                  <c:v>24.675000000000001</c:v>
                </c:pt>
                <c:pt idx="102">
                  <c:v>24.675000000000001</c:v>
                </c:pt>
                <c:pt idx="103">
                  <c:v>24.675000000000001</c:v>
                </c:pt>
                <c:pt idx="104">
                  <c:v>24.677000000000017</c:v>
                </c:pt>
                <c:pt idx="105">
                  <c:v>24.677000000000017</c:v>
                </c:pt>
                <c:pt idx="106">
                  <c:v>24.677000000000017</c:v>
                </c:pt>
                <c:pt idx="107">
                  <c:v>24.677000000000017</c:v>
                </c:pt>
                <c:pt idx="108">
                  <c:v>24.677000000000017</c:v>
                </c:pt>
                <c:pt idx="109">
                  <c:v>24.678999999999988</c:v>
                </c:pt>
                <c:pt idx="110">
                  <c:v>24.678999999999988</c:v>
                </c:pt>
                <c:pt idx="111">
                  <c:v>24.678999999999988</c:v>
                </c:pt>
                <c:pt idx="112">
                  <c:v>24.678999999999988</c:v>
                </c:pt>
                <c:pt idx="113">
                  <c:v>24.678999999999988</c:v>
                </c:pt>
                <c:pt idx="114">
                  <c:v>24.68</c:v>
                </c:pt>
                <c:pt idx="115">
                  <c:v>24.613000000000017</c:v>
                </c:pt>
                <c:pt idx="116">
                  <c:v>24.646000000000001</c:v>
                </c:pt>
                <c:pt idx="117">
                  <c:v>24.646000000000001</c:v>
                </c:pt>
                <c:pt idx="118">
                  <c:v>24.613000000000017</c:v>
                </c:pt>
                <c:pt idx="119">
                  <c:v>24.646000000000001</c:v>
                </c:pt>
                <c:pt idx="120">
                  <c:v>24.614000000000019</c:v>
                </c:pt>
                <c:pt idx="121">
                  <c:v>24.614000000000019</c:v>
                </c:pt>
                <c:pt idx="122">
                  <c:v>24.614000000000019</c:v>
                </c:pt>
                <c:pt idx="123">
                  <c:v>24.614000000000019</c:v>
                </c:pt>
                <c:pt idx="124">
                  <c:v>24.614000000000019</c:v>
                </c:pt>
                <c:pt idx="125">
                  <c:v>24.616000000000017</c:v>
                </c:pt>
                <c:pt idx="126">
                  <c:v>24.616000000000017</c:v>
                </c:pt>
                <c:pt idx="127">
                  <c:v>24.616000000000017</c:v>
                </c:pt>
                <c:pt idx="128">
                  <c:v>24.616000000000017</c:v>
                </c:pt>
                <c:pt idx="129">
                  <c:v>24.616000000000017</c:v>
                </c:pt>
                <c:pt idx="130">
                  <c:v>24.55</c:v>
                </c:pt>
                <c:pt idx="131">
                  <c:v>24.584</c:v>
                </c:pt>
                <c:pt idx="132">
                  <c:v>24.55</c:v>
                </c:pt>
                <c:pt idx="133">
                  <c:v>24.55</c:v>
                </c:pt>
                <c:pt idx="134">
                  <c:v>24.55</c:v>
                </c:pt>
                <c:pt idx="135">
                  <c:v>24.55</c:v>
                </c:pt>
                <c:pt idx="136">
                  <c:v>24.552</c:v>
                </c:pt>
                <c:pt idx="137">
                  <c:v>24.552</c:v>
                </c:pt>
                <c:pt idx="138">
                  <c:v>24.552</c:v>
                </c:pt>
                <c:pt idx="139">
                  <c:v>24.552</c:v>
                </c:pt>
                <c:pt idx="140">
                  <c:v>24.552</c:v>
                </c:pt>
                <c:pt idx="141">
                  <c:v>24.553000000000001</c:v>
                </c:pt>
                <c:pt idx="142">
                  <c:v>24.553000000000001</c:v>
                </c:pt>
                <c:pt idx="143">
                  <c:v>24.553000000000001</c:v>
                </c:pt>
                <c:pt idx="144">
                  <c:v>24.553000000000001</c:v>
                </c:pt>
                <c:pt idx="145">
                  <c:v>24.553000000000001</c:v>
                </c:pt>
                <c:pt idx="146">
                  <c:v>24.553000000000001</c:v>
                </c:pt>
                <c:pt idx="147">
                  <c:v>24.555</c:v>
                </c:pt>
                <c:pt idx="148">
                  <c:v>24.521000000000001</c:v>
                </c:pt>
                <c:pt idx="149">
                  <c:v>24.555</c:v>
                </c:pt>
                <c:pt idx="150">
                  <c:v>24.486999999999973</c:v>
                </c:pt>
                <c:pt idx="151">
                  <c:v>24.521000000000001</c:v>
                </c:pt>
                <c:pt idx="152">
                  <c:v>24.488999999999976</c:v>
                </c:pt>
                <c:pt idx="153">
                  <c:v>24.488999999999976</c:v>
                </c:pt>
                <c:pt idx="154">
                  <c:v>24.488999999999976</c:v>
                </c:pt>
                <c:pt idx="155">
                  <c:v>24.488999999999976</c:v>
                </c:pt>
                <c:pt idx="156">
                  <c:v>24.454999999999988</c:v>
                </c:pt>
                <c:pt idx="157">
                  <c:v>24.454999999999988</c:v>
                </c:pt>
                <c:pt idx="158">
                  <c:v>24.491</c:v>
                </c:pt>
                <c:pt idx="159">
                  <c:v>24.491</c:v>
                </c:pt>
                <c:pt idx="160">
                  <c:v>24.457000000000001</c:v>
                </c:pt>
                <c:pt idx="161">
                  <c:v>24.422999999999973</c:v>
                </c:pt>
                <c:pt idx="162">
                  <c:v>24.422999999999973</c:v>
                </c:pt>
                <c:pt idx="163">
                  <c:v>24.424999999999986</c:v>
                </c:pt>
                <c:pt idx="164">
                  <c:v>24.424999999999986</c:v>
                </c:pt>
                <c:pt idx="165">
                  <c:v>24.424999999999986</c:v>
                </c:pt>
                <c:pt idx="166">
                  <c:v>24.424999999999986</c:v>
                </c:pt>
                <c:pt idx="167">
                  <c:v>24.424999999999986</c:v>
                </c:pt>
                <c:pt idx="168">
                  <c:v>24.424999999999986</c:v>
                </c:pt>
                <c:pt idx="169">
                  <c:v>24.425999999999974</c:v>
                </c:pt>
                <c:pt idx="170">
                  <c:v>24.425999999999974</c:v>
                </c:pt>
                <c:pt idx="171">
                  <c:v>24.425999999999974</c:v>
                </c:pt>
                <c:pt idx="172">
                  <c:v>24.425999999999974</c:v>
                </c:pt>
                <c:pt idx="173">
                  <c:v>24.391999999999999</c:v>
                </c:pt>
                <c:pt idx="174">
                  <c:v>24.427999999999987</c:v>
                </c:pt>
                <c:pt idx="175">
                  <c:v>24.427999999999987</c:v>
                </c:pt>
                <c:pt idx="176">
                  <c:v>24.393999999999988</c:v>
                </c:pt>
                <c:pt idx="177">
                  <c:v>24.36</c:v>
                </c:pt>
                <c:pt idx="178">
                  <c:v>24.393999999999988</c:v>
                </c:pt>
                <c:pt idx="179">
                  <c:v>24.396000000000001</c:v>
                </c:pt>
                <c:pt idx="180">
                  <c:v>24.361999999999988</c:v>
                </c:pt>
                <c:pt idx="181">
                  <c:v>24.361999999999988</c:v>
                </c:pt>
                <c:pt idx="182">
                  <c:v>24.361999999999988</c:v>
                </c:pt>
                <c:pt idx="183">
                  <c:v>24.361999999999988</c:v>
                </c:pt>
                <c:pt idx="184">
                  <c:v>24.361999999999988</c:v>
                </c:pt>
                <c:pt idx="185">
                  <c:v>24.361999999999988</c:v>
                </c:pt>
                <c:pt idx="186">
                  <c:v>24.364000000000001</c:v>
                </c:pt>
                <c:pt idx="187">
                  <c:v>24.364000000000001</c:v>
                </c:pt>
                <c:pt idx="188">
                  <c:v>24.364000000000001</c:v>
                </c:pt>
                <c:pt idx="189">
                  <c:v>24.364999999999988</c:v>
                </c:pt>
                <c:pt idx="190">
                  <c:v>24.364999999999988</c:v>
                </c:pt>
                <c:pt idx="191">
                  <c:v>24.364999999999988</c:v>
                </c:pt>
                <c:pt idx="192">
                  <c:v>24.364999999999988</c:v>
                </c:pt>
                <c:pt idx="193">
                  <c:v>24.364999999999988</c:v>
                </c:pt>
                <c:pt idx="194">
                  <c:v>24.364999999999988</c:v>
                </c:pt>
                <c:pt idx="195">
                  <c:v>24.367000000000001</c:v>
                </c:pt>
                <c:pt idx="196">
                  <c:v>24.367000000000001</c:v>
                </c:pt>
                <c:pt idx="197">
                  <c:v>24.332999999999988</c:v>
                </c:pt>
                <c:pt idx="198">
                  <c:v>24.298999999999989</c:v>
                </c:pt>
                <c:pt idx="199">
                  <c:v>24.298999999999989</c:v>
                </c:pt>
                <c:pt idx="200">
                  <c:v>24.298999999999989</c:v>
                </c:pt>
                <c:pt idx="201">
                  <c:v>24.266999999999989</c:v>
                </c:pt>
                <c:pt idx="202">
                  <c:v>24.233000000000001</c:v>
                </c:pt>
                <c:pt idx="203">
                  <c:v>24.233000000000001</c:v>
                </c:pt>
                <c:pt idx="204">
                  <c:v>24.233000000000001</c:v>
                </c:pt>
                <c:pt idx="205">
                  <c:v>24.199000000000005</c:v>
                </c:pt>
                <c:pt idx="206">
                  <c:v>24.164999999999999</c:v>
                </c:pt>
                <c:pt idx="207">
                  <c:v>24.167000000000005</c:v>
                </c:pt>
                <c:pt idx="208">
                  <c:v>24.167000000000005</c:v>
                </c:pt>
                <c:pt idx="209">
                  <c:v>24.167000000000005</c:v>
                </c:pt>
                <c:pt idx="210">
                  <c:v>24.167000000000005</c:v>
                </c:pt>
                <c:pt idx="211">
                  <c:v>24.167000000000005</c:v>
                </c:pt>
                <c:pt idx="212">
                  <c:v>24.167999999999999</c:v>
                </c:pt>
                <c:pt idx="213">
                  <c:v>24.167999999999999</c:v>
                </c:pt>
                <c:pt idx="214">
                  <c:v>24.167999999999999</c:v>
                </c:pt>
                <c:pt idx="215">
                  <c:v>24.167999999999999</c:v>
                </c:pt>
                <c:pt idx="216">
                  <c:v>24.167999999999999</c:v>
                </c:pt>
                <c:pt idx="217">
                  <c:v>24.167999999999999</c:v>
                </c:pt>
                <c:pt idx="218">
                  <c:v>24.17</c:v>
                </c:pt>
                <c:pt idx="219">
                  <c:v>24.17</c:v>
                </c:pt>
                <c:pt idx="220">
                  <c:v>24.17</c:v>
                </c:pt>
                <c:pt idx="221">
                  <c:v>24.17</c:v>
                </c:pt>
                <c:pt idx="222">
                  <c:v>24.17</c:v>
                </c:pt>
                <c:pt idx="223">
                  <c:v>24.172000000000001</c:v>
                </c:pt>
                <c:pt idx="224">
                  <c:v>24.172000000000001</c:v>
                </c:pt>
                <c:pt idx="225">
                  <c:v>24.172000000000001</c:v>
                </c:pt>
                <c:pt idx="226">
                  <c:v>24.24</c:v>
                </c:pt>
                <c:pt idx="227">
                  <c:v>24.172000000000001</c:v>
                </c:pt>
                <c:pt idx="228">
                  <c:v>24.241</c:v>
                </c:pt>
                <c:pt idx="229">
                  <c:v>24.172999999999988</c:v>
                </c:pt>
                <c:pt idx="230">
                  <c:v>24.207000000000001</c:v>
                </c:pt>
                <c:pt idx="231">
                  <c:v>24.207000000000001</c:v>
                </c:pt>
                <c:pt idx="232">
                  <c:v>24.207000000000001</c:v>
                </c:pt>
                <c:pt idx="233">
                  <c:v>24.209</c:v>
                </c:pt>
                <c:pt idx="234">
                  <c:v>24.175000000000001</c:v>
                </c:pt>
                <c:pt idx="235">
                  <c:v>24.175000000000001</c:v>
                </c:pt>
                <c:pt idx="236">
                  <c:v>24.209</c:v>
                </c:pt>
                <c:pt idx="237">
                  <c:v>24.209</c:v>
                </c:pt>
                <c:pt idx="238">
                  <c:v>24.175000000000001</c:v>
                </c:pt>
                <c:pt idx="239">
                  <c:v>24.242999999999977</c:v>
                </c:pt>
                <c:pt idx="240">
                  <c:v>24.210999999999999</c:v>
                </c:pt>
                <c:pt idx="241">
                  <c:v>24.244999999999987</c:v>
                </c:pt>
                <c:pt idx="242">
                  <c:v>24.210999999999999</c:v>
                </c:pt>
                <c:pt idx="243">
                  <c:v>24.177000000000017</c:v>
                </c:pt>
                <c:pt idx="244">
                  <c:v>24.210999999999999</c:v>
                </c:pt>
                <c:pt idx="245">
                  <c:v>24.178000000000001</c:v>
                </c:pt>
                <c:pt idx="246">
                  <c:v>24.212</c:v>
                </c:pt>
                <c:pt idx="247">
                  <c:v>24.178000000000001</c:v>
                </c:pt>
                <c:pt idx="248">
                  <c:v>24.178000000000001</c:v>
                </c:pt>
                <c:pt idx="249">
                  <c:v>24.213999999999999</c:v>
                </c:pt>
                <c:pt idx="250">
                  <c:v>24.213999999999999</c:v>
                </c:pt>
                <c:pt idx="251">
                  <c:v>24.213999999999999</c:v>
                </c:pt>
                <c:pt idx="252">
                  <c:v>24.18</c:v>
                </c:pt>
                <c:pt idx="253">
                  <c:v>24.18</c:v>
                </c:pt>
                <c:pt idx="254">
                  <c:v>24.18</c:v>
                </c:pt>
                <c:pt idx="255">
                  <c:v>24.18</c:v>
                </c:pt>
                <c:pt idx="256">
                  <c:v>24.181999999999999</c:v>
                </c:pt>
                <c:pt idx="257">
                  <c:v>24.181999999999999</c:v>
                </c:pt>
                <c:pt idx="258">
                  <c:v>24.181999999999999</c:v>
                </c:pt>
                <c:pt idx="259">
                  <c:v>24.181999999999999</c:v>
                </c:pt>
                <c:pt idx="260">
                  <c:v>24.114000000000019</c:v>
                </c:pt>
                <c:pt idx="261">
                  <c:v>24.148</c:v>
                </c:pt>
                <c:pt idx="262">
                  <c:v>24.116000000000017</c:v>
                </c:pt>
                <c:pt idx="263">
                  <c:v>24.116000000000017</c:v>
                </c:pt>
                <c:pt idx="264">
                  <c:v>24.149000000000001</c:v>
                </c:pt>
                <c:pt idx="265">
                  <c:v>24.116000000000017</c:v>
                </c:pt>
                <c:pt idx="266">
                  <c:v>24.117000000000026</c:v>
                </c:pt>
                <c:pt idx="267">
                  <c:v>24.117000000000026</c:v>
                </c:pt>
                <c:pt idx="268">
                  <c:v>24.117000000000026</c:v>
                </c:pt>
                <c:pt idx="269">
                  <c:v>24.117000000000026</c:v>
                </c:pt>
                <c:pt idx="270">
                  <c:v>24.117000000000026</c:v>
                </c:pt>
                <c:pt idx="271">
                  <c:v>24.117000000000026</c:v>
                </c:pt>
                <c:pt idx="272">
                  <c:v>24.119000000000018</c:v>
                </c:pt>
                <c:pt idx="273">
                  <c:v>24.119000000000018</c:v>
                </c:pt>
                <c:pt idx="274">
                  <c:v>24.119000000000018</c:v>
                </c:pt>
                <c:pt idx="275">
                  <c:v>24.084999999999987</c:v>
                </c:pt>
                <c:pt idx="276">
                  <c:v>24.084999999999987</c:v>
                </c:pt>
                <c:pt idx="277">
                  <c:v>24.119000000000018</c:v>
                </c:pt>
                <c:pt idx="278">
                  <c:v>24.053000000000001</c:v>
                </c:pt>
                <c:pt idx="279">
                  <c:v>24.053000000000001</c:v>
                </c:pt>
                <c:pt idx="280">
                  <c:v>24.053000000000001</c:v>
                </c:pt>
                <c:pt idx="281">
                  <c:v>24.053000000000001</c:v>
                </c:pt>
                <c:pt idx="282">
                  <c:v>24.053999999999988</c:v>
                </c:pt>
                <c:pt idx="283">
                  <c:v>24.053999999999988</c:v>
                </c:pt>
                <c:pt idx="284">
                  <c:v>24.053999999999988</c:v>
                </c:pt>
                <c:pt idx="285">
                  <c:v>24.053999999999988</c:v>
                </c:pt>
                <c:pt idx="286">
                  <c:v>24.053999999999988</c:v>
                </c:pt>
                <c:pt idx="287">
                  <c:v>24.053999999999988</c:v>
                </c:pt>
                <c:pt idx="288">
                  <c:v>24.056000000000001</c:v>
                </c:pt>
                <c:pt idx="289">
                  <c:v>23.987999999999989</c:v>
                </c:pt>
                <c:pt idx="290">
                  <c:v>24.021999999999988</c:v>
                </c:pt>
                <c:pt idx="291">
                  <c:v>24.021999999999988</c:v>
                </c:pt>
                <c:pt idx="292">
                  <c:v>24.056000000000001</c:v>
                </c:pt>
                <c:pt idx="293">
                  <c:v>23.99</c:v>
                </c:pt>
                <c:pt idx="294">
                  <c:v>23.99</c:v>
                </c:pt>
                <c:pt idx="295">
                  <c:v>23.99</c:v>
                </c:pt>
                <c:pt idx="296">
                  <c:v>23.99</c:v>
                </c:pt>
                <c:pt idx="297">
                  <c:v>24.024000000000001</c:v>
                </c:pt>
                <c:pt idx="298">
                  <c:v>23.991</c:v>
                </c:pt>
                <c:pt idx="299">
                  <c:v>23.991</c:v>
                </c:pt>
                <c:pt idx="300">
                  <c:v>23.991</c:v>
                </c:pt>
                <c:pt idx="301">
                  <c:v>23.991</c:v>
                </c:pt>
                <c:pt idx="302">
                  <c:v>23.991</c:v>
                </c:pt>
                <c:pt idx="303">
                  <c:v>23.991</c:v>
                </c:pt>
                <c:pt idx="304">
                  <c:v>23.992999999999977</c:v>
                </c:pt>
                <c:pt idx="305">
                  <c:v>23.992999999999977</c:v>
                </c:pt>
                <c:pt idx="306">
                  <c:v>23.992999999999977</c:v>
                </c:pt>
                <c:pt idx="307">
                  <c:v>23.992999999999977</c:v>
                </c:pt>
                <c:pt idx="308">
                  <c:v>23.992999999999977</c:v>
                </c:pt>
                <c:pt idx="309">
                  <c:v>23.994999999999987</c:v>
                </c:pt>
                <c:pt idx="310">
                  <c:v>23.994999999999987</c:v>
                </c:pt>
                <c:pt idx="311">
                  <c:v>23.994999999999987</c:v>
                </c:pt>
                <c:pt idx="312">
                  <c:v>23.994999999999987</c:v>
                </c:pt>
                <c:pt idx="313">
                  <c:v>23.994999999999987</c:v>
                </c:pt>
                <c:pt idx="314">
                  <c:v>23.927999999999987</c:v>
                </c:pt>
                <c:pt idx="315">
                  <c:v>23.927999999999987</c:v>
                </c:pt>
                <c:pt idx="316">
                  <c:v>23.927999999999987</c:v>
                </c:pt>
                <c:pt idx="317">
                  <c:v>23.927999999999987</c:v>
                </c:pt>
                <c:pt idx="318">
                  <c:v>23.927999999999987</c:v>
                </c:pt>
                <c:pt idx="319">
                  <c:v>23.927999999999987</c:v>
                </c:pt>
                <c:pt idx="320">
                  <c:v>23.927999999999987</c:v>
                </c:pt>
                <c:pt idx="321">
                  <c:v>23.896000000000001</c:v>
                </c:pt>
                <c:pt idx="322">
                  <c:v>23.93</c:v>
                </c:pt>
                <c:pt idx="323">
                  <c:v>23.93</c:v>
                </c:pt>
                <c:pt idx="324">
                  <c:v>23.896000000000001</c:v>
                </c:pt>
                <c:pt idx="325">
                  <c:v>23.93</c:v>
                </c:pt>
                <c:pt idx="326">
                  <c:v>23.931999999999999</c:v>
                </c:pt>
                <c:pt idx="327">
                  <c:v>23.898</c:v>
                </c:pt>
                <c:pt idx="328">
                  <c:v>23.898</c:v>
                </c:pt>
                <c:pt idx="329">
                  <c:v>23.898</c:v>
                </c:pt>
                <c:pt idx="330">
                  <c:v>23.864000000000001</c:v>
                </c:pt>
                <c:pt idx="331">
                  <c:v>23.898</c:v>
                </c:pt>
                <c:pt idx="332">
                  <c:v>23.864999999999988</c:v>
                </c:pt>
                <c:pt idx="333">
                  <c:v>23.864999999999988</c:v>
                </c:pt>
                <c:pt idx="334">
                  <c:v>23.864999999999988</c:v>
                </c:pt>
                <c:pt idx="335">
                  <c:v>23.864999999999988</c:v>
                </c:pt>
                <c:pt idx="336">
                  <c:v>23.832999999999988</c:v>
                </c:pt>
                <c:pt idx="337">
                  <c:v>23.831000000000017</c:v>
                </c:pt>
                <c:pt idx="338">
                  <c:v>23.832999999999988</c:v>
                </c:pt>
                <c:pt idx="339">
                  <c:v>23.832999999999988</c:v>
                </c:pt>
                <c:pt idx="340">
                  <c:v>23.798999999999989</c:v>
                </c:pt>
                <c:pt idx="341">
                  <c:v>23.832999999999988</c:v>
                </c:pt>
                <c:pt idx="342">
                  <c:v>23.798999999999989</c:v>
                </c:pt>
                <c:pt idx="343">
                  <c:v>23.800999999999988</c:v>
                </c:pt>
                <c:pt idx="344">
                  <c:v>23.800999999999988</c:v>
                </c:pt>
                <c:pt idx="345">
                  <c:v>23.835000000000001</c:v>
                </c:pt>
                <c:pt idx="346">
                  <c:v>23.869</c:v>
                </c:pt>
                <c:pt idx="347">
                  <c:v>23.800999999999988</c:v>
                </c:pt>
                <c:pt idx="348">
                  <c:v>23.869</c:v>
                </c:pt>
                <c:pt idx="349">
                  <c:v>23.87</c:v>
                </c:pt>
                <c:pt idx="350">
                  <c:v>23.87</c:v>
                </c:pt>
                <c:pt idx="351">
                  <c:v>23.87</c:v>
                </c:pt>
                <c:pt idx="352">
                  <c:v>23.87</c:v>
                </c:pt>
                <c:pt idx="353">
                  <c:v>23.87</c:v>
                </c:pt>
                <c:pt idx="354">
                  <c:v>23.872</c:v>
                </c:pt>
                <c:pt idx="355">
                  <c:v>23.872</c:v>
                </c:pt>
                <c:pt idx="356">
                  <c:v>23.872</c:v>
                </c:pt>
                <c:pt idx="357">
                  <c:v>23.872</c:v>
                </c:pt>
                <c:pt idx="358">
                  <c:v>23.872</c:v>
                </c:pt>
                <c:pt idx="359">
                  <c:v>23.872</c:v>
                </c:pt>
                <c:pt idx="360">
                  <c:v>23.873000000000001</c:v>
                </c:pt>
                <c:pt idx="361">
                  <c:v>23.873000000000001</c:v>
                </c:pt>
                <c:pt idx="362">
                  <c:v>23.873000000000001</c:v>
                </c:pt>
                <c:pt idx="363">
                  <c:v>23.873000000000001</c:v>
                </c:pt>
                <c:pt idx="364">
                  <c:v>23.873000000000001</c:v>
                </c:pt>
                <c:pt idx="365">
                  <c:v>23.875</c:v>
                </c:pt>
                <c:pt idx="366">
                  <c:v>23.875</c:v>
                </c:pt>
                <c:pt idx="367">
                  <c:v>23.875</c:v>
                </c:pt>
                <c:pt idx="368">
                  <c:v>23.875</c:v>
                </c:pt>
                <c:pt idx="369">
                  <c:v>23.876999999999999</c:v>
                </c:pt>
                <c:pt idx="370">
                  <c:v>23.875</c:v>
                </c:pt>
                <c:pt idx="371">
                  <c:v>23.876999999999999</c:v>
                </c:pt>
                <c:pt idx="372">
                  <c:v>23.876999999999999</c:v>
                </c:pt>
                <c:pt idx="373">
                  <c:v>23.876999999999999</c:v>
                </c:pt>
                <c:pt idx="374">
                  <c:v>23.876999999999999</c:v>
                </c:pt>
                <c:pt idx="375">
                  <c:v>23.876999999999999</c:v>
                </c:pt>
                <c:pt idx="376">
                  <c:v>23.878</c:v>
                </c:pt>
                <c:pt idx="377">
                  <c:v>23.878</c:v>
                </c:pt>
                <c:pt idx="378">
                  <c:v>23.878</c:v>
                </c:pt>
                <c:pt idx="379">
                  <c:v>23.844000000000001</c:v>
                </c:pt>
                <c:pt idx="380">
                  <c:v>23.878</c:v>
                </c:pt>
                <c:pt idx="381">
                  <c:v>23.844000000000001</c:v>
                </c:pt>
                <c:pt idx="382">
                  <c:v>23.878</c:v>
                </c:pt>
                <c:pt idx="383">
                  <c:v>23.88</c:v>
                </c:pt>
                <c:pt idx="384">
                  <c:v>23.846</c:v>
                </c:pt>
                <c:pt idx="385">
                  <c:v>23.812000000000001</c:v>
                </c:pt>
                <c:pt idx="386">
                  <c:v>23.812000000000001</c:v>
                </c:pt>
                <c:pt idx="387">
                  <c:v>23.812000000000001</c:v>
                </c:pt>
                <c:pt idx="388">
                  <c:v>23.779999999999987</c:v>
                </c:pt>
                <c:pt idx="389">
                  <c:v>23.779999999999987</c:v>
                </c:pt>
                <c:pt idx="390">
                  <c:v>23.779999999999987</c:v>
                </c:pt>
                <c:pt idx="391">
                  <c:v>23.745999999999977</c:v>
                </c:pt>
                <c:pt idx="392">
                  <c:v>23.745999999999977</c:v>
                </c:pt>
                <c:pt idx="393">
                  <c:v>23.745999999999977</c:v>
                </c:pt>
                <c:pt idx="394">
                  <c:v>23.747</c:v>
                </c:pt>
                <c:pt idx="395">
                  <c:v>23.747</c:v>
                </c:pt>
                <c:pt idx="396">
                  <c:v>23.747</c:v>
                </c:pt>
                <c:pt idx="397">
                  <c:v>23.747</c:v>
                </c:pt>
                <c:pt idx="398">
                  <c:v>23.747</c:v>
                </c:pt>
                <c:pt idx="399">
                  <c:v>23.780999999999977</c:v>
                </c:pt>
                <c:pt idx="400">
                  <c:v>23.748999999999977</c:v>
                </c:pt>
                <c:pt idx="401">
                  <c:v>23.748999999999977</c:v>
                </c:pt>
                <c:pt idx="402">
                  <c:v>23.748999999999977</c:v>
                </c:pt>
                <c:pt idx="403">
                  <c:v>23.748999999999977</c:v>
                </c:pt>
                <c:pt idx="404">
                  <c:v>23.748999999999977</c:v>
                </c:pt>
                <c:pt idx="405">
                  <c:v>23.748999999999977</c:v>
                </c:pt>
                <c:pt idx="406">
                  <c:v>23.751000000000001</c:v>
                </c:pt>
                <c:pt idx="407">
                  <c:v>23.751000000000001</c:v>
                </c:pt>
                <c:pt idx="408">
                  <c:v>23.751000000000001</c:v>
                </c:pt>
                <c:pt idx="409">
                  <c:v>23.751000000000001</c:v>
                </c:pt>
                <c:pt idx="410">
                  <c:v>23.751000000000001</c:v>
                </c:pt>
                <c:pt idx="411">
                  <c:v>23.751000000000001</c:v>
                </c:pt>
                <c:pt idx="412">
                  <c:v>23.751999999999999</c:v>
                </c:pt>
                <c:pt idx="413">
                  <c:v>23.751999999999999</c:v>
                </c:pt>
                <c:pt idx="414">
                  <c:v>23.751999999999999</c:v>
                </c:pt>
                <c:pt idx="415">
                  <c:v>23.751999999999999</c:v>
                </c:pt>
                <c:pt idx="416">
                  <c:v>23.751999999999999</c:v>
                </c:pt>
                <c:pt idx="417">
                  <c:v>23.751999999999999</c:v>
                </c:pt>
                <c:pt idx="418">
                  <c:v>23.754000000000001</c:v>
                </c:pt>
                <c:pt idx="419">
                  <c:v>23.754000000000001</c:v>
                </c:pt>
                <c:pt idx="420">
                  <c:v>23.754000000000001</c:v>
                </c:pt>
                <c:pt idx="421">
                  <c:v>23.754000000000001</c:v>
                </c:pt>
                <c:pt idx="422">
                  <c:v>23.754999999999999</c:v>
                </c:pt>
                <c:pt idx="423">
                  <c:v>23.754999999999999</c:v>
                </c:pt>
                <c:pt idx="424">
                  <c:v>23.754999999999999</c:v>
                </c:pt>
                <c:pt idx="425">
                  <c:v>23.754999999999999</c:v>
                </c:pt>
                <c:pt idx="426">
                  <c:v>23.754999999999999</c:v>
                </c:pt>
                <c:pt idx="427">
                  <c:v>23.754999999999999</c:v>
                </c:pt>
                <c:pt idx="428">
                  <c:v>23.757000000000001</c:v>
                </c:pt>
                <c:pt idx="429">
                  <c:v>23.791</c:v>
                </c:pt>
                <c:pt idx="430">
                  <c:v>23.757000000000001</c:v>
                </c:pt>
                <c:pt idx="431">
                  <c:v>23.757000000000001</c:v>
                </c:pt>
                <c:pt idx="432">
                  <c:v>23.757000000000001</c:v>
                </c:pt>
                <c:pt idx="433">
                  <c:v>23.757000000000001</c:v>
                </c:pt>
                <c:pt idx="434">
                  <c:v>23.759</c:v>
                </c:pt>
                <c:pt idx="435">
                  <c:v>23.759</c:v>
                </c:pt>
                <c:pt idx="436">
                  <c:v>23.759</c:v>
                </c:pt>
                <c:pt idx="437">
                  <c:v>23.759</c:v>
                </c:pt>
                <c:pt idx="438">
                  <c:v>23.759</c:v>
                </c:pt>
                <c:pt idx="439">
                  <c:v>23.759</c:v>
                </c:pt>
                <c:pt idx="440">
                  <c:v>23.759999999999987</c:v>
                </c:pt>
                <c:pt idx="441">
                  <c:v>23.759999999999987</c:v>
                </c:pt>
                <c:pt idx="442">
                  <c:v>23.759999999999987</c:v>
                </c:pt>
                <c:pt idx="443">
                  <c:v>23.759999999999987</c:v>
                </c:pt>
                <c:pt idx="444">
                  <c:v>23.759999999999987</c:v>
                </c:pt>
                <c:pt idx="445">
                  <c:v>23.761999999999986</c:v>
                </c:pt>
                <c:pt idx="446">
                  <c:v>23.759999999999987</c:v>
                </c:pt>
                <c:pt idx="447">
                  <c:v>23.761999999999986</c:v>
                </c:pt>
                <c:pt idx="448">
                  <c:v>23.761999999999986</c:v>
                </c:pt>
                <c:pt idx="449">
                  <c:v>23.761999999999986</c:v>
                </c:pt>
                <c:pt idx="450">
                  <c:v>23.761999999999986</c:v>
                </c:pt>
                <c:pt idx="451">
                  <c:v>23.763999999999989</c:v>
                </c:pt>
                <c:pt idx="452">
                  <c:v>23.763999999999989</c:v>
                </c:pt>
                <c:pt idx="453">
                  <c:v>23.696000000000005</c:v>
                </c:pt>
                <c:pt idx="454">
                  <c:v>23.763999999999989</c:v>
                </c:pt>
                <c:pt idx="455">
                  <c:v>23.763999999999989</c:v>
                </c:pt>
                <c:pt idx="456">
                  <c:v>23.763999999999989</c:v>
                </c:pt>
                <c:pt idx="457">
                  <c:v>23.763999999999989</c:v>
                </c:pt>
                <c:pt idx="458">
                  <c:v>23.764999999999986</c:v>
                </c:pt>
                <c:pt idx="459">
                  <c:v>23.764999999999986</c:v>
                </c:pt>
                <c:pt idx="460">
                  <c:v>23.764999999999986</c:v>
                </c:pt>
                <c:pt idx="461">
                  <c:v>23.764999999999986</c:v>
                </c:pt>
                <c:pt idx="462">
                  <c:v>23.764999999999986</c:v>
                </c:pt>
                <c:pt idx="463">
                  <c:v>23.766999999999989</c:v>
                </c:pt>
                <c:pt idx="464">
                  <c:v>23.766999999999989</c:v>
                </c:pt>
                <c:pt idx="465">
                  <c:v>23.766999999999989</c:v>
                </c:pt>
                <c:pt idx="466">
                  <c:v>23.766999999999989</c:v>
                </c:pt>
                <c:pt idx="467">
                  <c:v>23.766999999999989</c:v>
                </c:pt>
                <c:pt idx="468">
                  <c:v>23.768999999999973</c:v>
                </c:pt>
                <c:pt idx="469">
                  <c:v>23.768999999999973</c:v>
                </c:pt>
                <c:pt idx="470">
                  <c:v>23.768999999999973</c:v>
                </c:pt>
                <c:pt idx="471">
                  <c:v>23.768999999999973</c:v>
                </c:pt>
                <c:pt idx="472">
                  <c:v>23.768999999999973</c:v>
                </c:pt>
                <c:pt idx="473">
                  <c:v>23.768999999999973</c:v>
                </c:pt>
                <c:pt idx="474">
                  <c:v>23.768999999999973</c:v>
                </c:pt>
                <c:pt idx="475">
                  <c:v>23.77</c:v>
                </c:pt>
                <c:pt idx="476">
                  <c:v>23.77</c:v>
                </c:pt>
                <c:pt idx="477">
                  <c:v>23.77</c:v>
                </c:pt>
                <c:pt idx="478">
                  <c:v>23.77</c:v>
                </c:pt>
                <c:pt idx="479">
                  <c:v>23.77</c:v>
                </c:pt>
                <c:pt idx="480">
                  <c:v>23.77</c:v>
                </c:pt>
                <c:pt idx="481">
                  <c:v>23.771999999999988</c:v>
                </c:pt>
                <c:pt idx="482">
                  <c:v>23.771999999999988</c:v>
                </c:pt>
                <c:pt idx="483">
                  <c:v>23.771999999999988</c:v>
                </c:pt>
                <c:pt idx="484">
                  <c:v>23.771999999999988</c:v>
                </c:pt>
                <c:pt idx="485">
                  <c:v>23.771999999999988</c:v>
                </c:pt>
                <c:pt idx="486">
                  <c:v>23.773</c:v>
                </c:pt>
                <c:pt idx="487">
                  <c:v>23.773</c:v>
                </c:pt>
                <c:pt idx="488">
                  <c:v>23.773</c:v>
                </c:pt>
                <c:pt idx="489">
                  <c:v>23.808</c:v>
                </c:pt>
                <c:pt idx="490">
                  <c:v>23.773</c:v>
                </c:pt>
                <c:pt idx="491">
                  <c:v>23.773</c:v>
                </c:pt>
                <c:pt idx="492">
                  <c:v>23.773</c:v>
                </c:pt>
                <c:pt idx="493">
                  <c:v>23.809000000000001</c:v>
                </c:pt>
                <c:pt idx="494">
                  <c:v>23.809000000000001</c:v>
                </c:pt>
                <c:pt idx="495">
                  <c:v>23.809000000000001</c:v>
                </c:pt>
                <c:pt idx="496">
                  <c:v>23.809000000000001</c:v>
                </c:pt>
                <c:pt idx="497">
                  <c:v>23.809000000000001</c:v>
                </c:pt>
                <c:pt idx="498">
                  <c:v>23.809000000000001</c:v>
                </c:pt>
                <c:pt idx="499">
                  <c:v>23.777000000000001</c:v>
                </c:pt>
                <c:pt idx="500">
                  <c:v>23.777000000000001</c:v>
                </c:pt>
                <c:pt idx="501">
                  <c:v>23.811000000000018</c:v>
                </c:pt>
                <c:pt idx="502">
                  <c:v>23.777000000000001</c:v>
                </c:pt>
                <c:pt idx="503">
                  <c:v>23.844999999999999</c:v>
                </c:pt>
                <c:pt idx="504">
                  <c:v>23.811000000000018</c:v>
                </c:pt>
                <c:pt idx="505">
                  <c:v>23.812000000000001</c:v>
                </c:pt>
                <c:pt idx="506">
                  <c:v>23.812000000000001</c:v>
                </c:pt>
                <c:pt idx="507">
                  <c:v>23.812000000000001</c:v>
                </c:pt>
                <c:pt idx="508">
                  <c:v>23.777999999999999</c:v>
                </c:pt>
                <c:pt idx="509">
                  <c:v>23.812000000000001</c:v>
                </c:pt>
                <c:pt idx="510">
                  <c:v>23.777999999999999</c:v>
                </c:pt>
                <c:pt idx="511">
                  <c:v>23.814000000000018</c:v>
                </c:pt>
                <c:pt idx="512">
                  <c:v>23.847999999999999</c:v>
                </c:pt>
                <c:pt idx="513">
                  <c:v>23.847999999999999</c:v>
                </c:pt>
                <c:pt idx="514">
                  <c:v>23.814000000000018</c:v>
                </c:pt>
                <c:pt idx="515">
                  <c:v>23.814000000000018</c:v>
                </c:pt>
                <c:pt idx="516">
                  <c:v>23.814000000000018</c:v>
                </c:pt>
                <c:pt idx="517">
                  <c:v>23.779999999999987</c:v>
                </c:pt>
                <c:pt idx="518">
                  <c:v>23.85</c:v>
                </c:pt>
                <c:pt idx="519">
                  <c:v>23.781999999999989</c:v>
                </c:pt>
                <c:pt idx="520">
                  <c:v>23.781999999999989</c:v>
                </c:pt>
                <c:pt idx="521">
                  <c:v>23.85</c:v>
                </c:pt>
                <c:pt idx="522">
                  <c:v>23.815999999999999</c:v>
                </c:pt>
                <c:pt idx="523">
                  <c:v>23.815999999999999</c:v>
                </c:pt>
                <c:pt idx="524">
                  <c:v>23.817000000000018</c:v>
                </c:pt>
                <c:pt idx="525">
                  <c:v>23.850999999999999</c:v>
                </c:pt>
                <c:pt idx="526">
                  <c:v>23.850999999999999</c:v>
                </c:pt>
                <c:pt idx="527">
                  <c:v>23.850999999999999</c:v>
                </c:pt>
                <c:pt idx="528">
                  <c:v>23.850999999999999</c:v>
                </c:pt>
                <c:pt idx="529">
                  <c:v>23.850999999999999</c:v>
                </c:pt>
                <c:pt idx="530">
                  <c:v>23.853000000000005</c:v>
                </c:pt>
                <c:pt idx="531">
                  <c:v>23.853000000000005</c:v>
                </c:pt>
                <c:pt idx="532">
                  <c:v>23.784999999999989</c:v>
                </c:pt>
                <c:pt idx="533">
                  <c:v>23.853000000000005</c:v>
                </c:pt>
                <c:pt idx="534">
                  <c:v>23.784999999999989</c:v>
                </c:pt>
                <c:pt idx="535">
                  <c:v>23.818999999999999</c:v>
                </c:pt>
                <c:pt idx="536">
                  <c:v>23.855</c:v>
                </c:pt>
                <c:pt idx="537">
                  <c:v>23.821000000000005</c:v>
                </c:pt>
                <c:pt idx="538">
                  <c:v>23.786999999999978</c:v>
                </c:pt>
                <c:pt idx="539">
                  <c:v>23.821000000000005</c:v>
                </c:pt>
                <c:pt idx="540">
                  <c:v>23.855</c:v>
                </c:pt>
                <c:pt idx="541">
                  <c:v>23.821000000000005</c:v>
                </c:pt>
                <c:pt idx="542">
                  <c:v>23.855</c:v>
                </c:pt>
                <c:pt idx="543">
                  <c:v>23.855</c:v>
                </c:pt>
                <c:pt idx="544">
                  <c:v>23.856000000000005</c:v>
                </c:pt>
                <c:pt idx="545">
                  <c:v>23.856000000000005</c:v>
                </c:pt>
                <c:pt idx="546">
                  <c:v>23.856000000000005</c:v>
                </c:pt>
                <c:pt idx="547">
                  <c:v>23.856000000000005</c:v>
                </c:pt>
                <c:pt idx="548">
                  <c:v>23.821999999999999</c:v>
                </c:pt>
                <c:pt idx="549">
                  <c:v>23.856000000000005</c:v>
                </c:pt>
                <c:pt idx="550">
                  <c:v>23.787999999999986</c:v>
                </c:pt>
                <c:pt idx="551">
                  <c:v>23.821999999999999</c:v>
                </c:pt>
                <c:pt idx="552">
                  <c:v>23.858000000000001</c:v>
                </c:pt>
                <c:pt idx="553">
                  <c:v>23.858000000000001</c:v>
                </c:pt>
                <c:pt idx="554">
                  <c:v>23.824000000000005</c:v>
                </c:pt>
                <c:pt idx="555">
                  <c:v>23.824000000000005</c:v>
                </c:pt>
                <c:pt idx="556">
                  <c:v>23.824000000000005</c:v>
                </c:pt>
                <c:pt idx="557">
                  <c:v>23.858000000000001</c:v>
                </c:pt>
                <c:pt idx="558">
                  <c:v>23.86</c:v>
                </c:pt>
                <c:pt idx="559">
                  <c:v>23.86</c:v>
                </c:pt>
                <c:pt idx="560">
                  <c:v>23.86</c:v>
                </c:pt>
                <c:pt idx="561">
                  <c:v>23.86</c:v>
                </c:pt>
                <c:pt idx="562">
                  <c:v>23.826000000000001</c:v>
                </c:pt>
                <c:pt idx="563">
                  <c:v>23.86</c:v>
                </c:pt>
                <c:pt idx="564">
                  <c:v>23.86</c:v>
                </c:pt>
                <c:pt idx="565">
                  <c:v>23.86</c:v>
                </c:pt>
                <c:pt idx="566">
                  <c:v>23.827000000000005</c:v>
                </c:pt>
                <c:pt idx="567">
                  <c:v>23.861000000000001</c:v>
                </c:pt>
                <c:pt idx="568">
                  <c:v>23.861000000000001</c:v>
                </c:pt>
                <c:pt idx="569">
                  <c:v>23.861000000000001</c:v>
                </c:pt>
                <c:pt idx="570">
                  <c:v>23.861000000000001</c:v>
                </c:pt>
                <c:pt idx="571">
                  <c:v>23.861000000000001</c:v>
                </c:pt>
                <c:pt idx="572">
                  <c:v>23.861000000000001</c:v>
                </c:pt>
                <c:pt idx="573">
                  <c:v>23.861000000000001</c:v>
                </c:pt>
                <c:pt idx="574">
                  <c:v>23.863</c:v>
                </c:pt>
                <c:pt idx="575">
                  <c:v>23.863</c:v>
                </c:pt>
                <c:pt idx="576">
                  <c:v>23.829000000000001</c:v>
                </c:pt>
                <c:pt idx="577">
                  <c:v>23.863</c:v>
                </c:pt>
                <c:pt idx="578">
                  <c:v>23.829000000000001</c:v>
                </c:pt>
                <c:pt idx="579">
                  <c:v>23.829000000000001</c:v>
                </c:pt>
                <c:pt idx="580">
                  <c:v>23.795000000000002</c:v>
                </c:pt>
                <c:pt idx="581">
                  <c:v>23.795000000000002</c:v>
                </c:pt>
                <c:pt idx="582">
                  <c:v>23.795999999999989</c:v>
                </c:pt>
                <c:pt idx="583">
                  <c:v>23.761999999999986</c:v>
                </c:pt>
                <c:pt idx="584">
                  <c:v>23.66</c:v>
                </c:pt>
                <c:pt idx="585">
                  <c:v>23.591999999999999</c:v>
                </c:pt>
                <c:pt idx="586">
                  <c:v>23.591999999999999</c:v>
                </c:pt>
                <c:pt idx="587">
                  <c:v>23.591999999999999</c:v>
                </c:pt>
                <c:pt idx="588">
                  <c:v>23.591999999999999</c:v>
                </c:pt>
                <c:pt idx="589">
                  <c:v>23.593</c:v>
                </c:pt>
                <c:pt idx="590">
                  <c:v>23.661999999999999</c:v>
                </c:pt>
                <c:pt idx="591">
                  <c:v>23.661999999999999</c:v>
                </c:pt>
                <c:pt idx="592">
                  <c:v>23.661999999999999</c:v>
                </c:pt>
                <c:pt idx="593">
                  <c:v>23.661999999999999</c:v>
                </c:pt>
                <c:pt idx="594">
                  <c:v>23.628</c:v>
                </c:pt>
                <c:pt idx="595">
                  <c:v>23.593</c:v>
                </c:pt>
                <c:pt idx="596">
                  <c:v>23.628</c:v>
                </c:pt>
                <c:pt idx="597">
                  <c:v>23.593</c:v>
                </c:pt>
                <c:pt idx="598">
                  <c:v>23.593</c:v>
                </c:pt>
                <c:pt idx="599">
                  <c:v>23.594999999999999</c:v>
                </c:pt>
                <c:pt idx="600">
                  <c:v>23.594999999999999</c:v>
                </c:pt>
                <c:pt idx="601">
                  <c:v>23.527000000000001</c:v>
                </c:pt>
                <c:pt idx="602">
                  <c:v>23.527000000000001</c:v>
                </c:pt>
                <c:pt idx="603">
                  <c:v>23.527000000000001</c:v>
                </c:pt>
                <c:pt idx="604">
                  <c:v>23.459</c:v>
                </c:pt>
                <c:pt idx="605">
                  <c:v>23.459</c:v>
                </c:pt>
                <c:pt idx="606">
                  <c:v>23.459</c:v>
                </c:pt>
                <c:pt idx="607">
                  <c:v>23.424999999999986</c:v>
                </c:pt>
                <c:pt idx="608">
                  <c:v>23.39</c:v>
                </c:pt>
                <c:pt idx="609">
                  <c:v>23.459</c:v>
                </c:pt>
                <c:pt idx="610">
                  <c:v>23.39</c:v>
                </c:pt>
                <c:pt idx="611">
                  <c:v>23.391999999999999</c:v>
                </c:pt>
                <c:pt idx="612">
                  <c:v>23.358000000000001</c:v>
                </c:pt>
                <c:pt idx="613">
                  <c:v>23.324000000000005</c:v>
                </c:pt>
                <c:pt idx="614">
                  <c:v>23.324000000000005</c:v>
                </c:pt>
                <c:pt idx="615">
                  <c:v>23.324000000000005</c:v>
                </c:pt>
                <c:pt idx="616">
                  <c:v>23.256</c:v>
                </c:pt>
                <c:pt idx="617">
                  <c:v>23.256</c:v>
                </c:pt>
                <c:pt idx="618">
                  <c:v>23.221</c:v>
                </c:pt>
                <c:pt idx="619">
                  <c:v>23.221</c:v>
                </c:pt>
                <c:pt idx="620">
                  <c:v>23.221</c:v>
                </c:pt>
                <c:pt idx="621">
                  <c:v>23.187000000000001</c:v>
                </c:pt>
                <c:pt idx="622">
                  <c:v>23.187000000000001</c:v>
                </c:pt>
                <c:pt idx="623">
                  <c:v>23.187000000000001</c:v>
                </c:pt>
                <c:pt idx="624">
                  <c:v>23.120999999999999</c:v>
                </c:pt>
                <c:pt idx="625">
                  <c:v>23.119000000000018</c:v>
                </c:pt>
                <c:pt idx="626">
                  <c:v>23.085999999999977</c:v>
                </c:pt>
                <c:pt idx="627">
                  <c:v>23.052</c:v>
                </c:pt>
                <c:pt idx="628">
                  <c:v>22.984000000000002</c:v>
                </c:pt>
                <c:pt idx="629">
                  <c:v>22.984000000000002</c:v>
                </c:pt>
                <c:pt idx="630">
                  <c:v>22.984000000000002</c:v>
                </c:pt>
                <c:pt idx="631">
                  <c:v>22.916</c:v>
                </c:pt>
                <c:pt idx="632">
                  <c:v>22.916</c:v>
                </c:pt>
                <c:pt idx="633">
                  <c:v>22.916</c:v>
                </c:pt>
                <c:pt idx="634">
                  <c:v>22.916</c:v>
                </c:pt>
                <c:pt idx="635">
                  <c:v>22.881</c:v>
                </c:pt>
                <c:pt idx="636">
                  <c:v>22.881</c:v>
                </c:pt>
                <c:pt idx="637">
                  <c:v>22.881</c:v>
                </c:pt>
                <c:pt idx="638">
                  <c:v>22.847000000000001</c:v>
                </c:pt>
                <c:pt idx="639">
                  <c:v>22.847000000000001</c:v>
                </c:pt>
                <c:pt idx="640">
                  <c:v>22.812999999999999</c:v>
                </c:pt>
                <c:pt idx="641">
                  <c:v>22.779</c:v>
                </c:pt>
                <c:pt idx="642">
                  <c:v>22.779</c:v>
                </c:pt>
                <c:pt idx="643">
                  <c:v>22.779</c:v>
                </c:pt>
                <c:pt idx="644">
                  <c:v>22.744999999999987</c:v>
                </c:pt>
                <c:pt idx="645">
                  <c:v>22.71</c:v>
                </c:pt>
                <c:pt idx="646">
                  <c:v>22.71</c:v>
                </c:pt>
                <c:pt idx="647">
                  <c:v>22.641999999999999</c:v>
                </c:pt>
                <c:pt idx="648">
                  <c:v>22.641999999999999</c:v>
                </c:pt>
                <c:pt idx="649">
                  <c:v>22.641999999999999</c:v>
                </c:pt>
                <c:pt idx="650">
                  <c:v>22.641999999999999</c:v>
                </c:pt>
                <c:pt idx="651">
                  <c:v>22.574000000000005</c:v>
                </c:pt>
                <c:pt idx="652">
                  <c:v>22.574000000000005</c:v>
                </c:pt>
                <c:pt idx="653">
                  <c:v>22.504999999999999</c:v>
                </c:pt>
                <c:pt idx="654">
                  <c:v>22.504999999999999</c:v>
                </c:pt>
                <c:pt idx="655">
                  <c:v>22.504999999999999</c:v>
                </c:pt>
                <c:pt idx="656">
                  <c:v>22.471</c:v>
                </c:pt>
                <c:pt idx="657">
                  <c:v>22.437000000000001</c:v>
                </c:pt>
                <c:pt idx="658">
                  <c:v>22.402999999999977</c:v>
                </c:pt>
                <c:pt idx="659">
                  <c:v>22.437000000000001</c:v>
                </c:pt>
                <c:pt idx="660">
                  <c:v>22.367999999999999</c:v>
                </c:pt>
                <c:pt idx="661">
                  <c:v>22.367000000000001</c:v>
                </c:pt>
                <c:pt idx="662">
                  <c:v>22.367000000000001</c:v>
                </c:pt>
                <c:pt idx="663">
                  <c:v>22.332999999999988</c:v>
                </c:pt>
                <c:pt idx="664">
                  <c:v>22.297999999999988</c:v>
                </c:pt>
                <c:pt idx="665">
                  <c:v>22.297999999999988</c:v>
                </c:pt>
                <c:pt idx="666">
                  <c:v>22.297999999999988</c:v>
                </c:pt>
                <c:pt idx="667">
                  <c:v>22.297999999999988</c:v>
                </c:pt>
                <c:pt idx="668">
                  <c:v>22.23</c:v>
                </c:pt>
                <c:pt idx="669">
                  <c:v>22.23</c:v>
                </c:pt>
                <c:pt idx="670">
                  <c:v>22.23</c:v>
                </c:pt>
                <c:pt idx="671">
                  <c:v>22.16</c:v>
                </c:pt>
                <c:pt idx="672">
                  <c:v>22.161000000000001</c:v>
                </c:pt>
                <c:pt idx="673">
                  <c:v>22.16</c:v>
                </c:pt>
                <c:pt idx="674">
                  <c:v>22.16</c:v>
                </c:pt>
                <c:pt idx="675">
                  <c:v>22.091000000000001</c:v>
                </c:pt>
                <c:pt idx="676">
                  <c:v>22.091000000000001</c:v>
                </c:pt>
                <c:pt idx="677">
                  <c:v>22.091000000000001</c:v>
                </c:pt>
                <c:pt idx="678">
                  <c:v>22.091000000000001</c:v>
                </c:pt>
                <c:pt idx="679">
                  <c:v>22.091000000000001</c:v>
                </c:pt>
                <c:pt idx="680">
                  <c:v>22.023</c:v>
                </c:pt>
                <c:pt idx="681">
                  <c:v>22.023</c:v>
                </c:pt>
                <c:pt idx="682">
                  <c:v>22.021000000000001</c:v>
                </c:pt>
                <c:pt idx="683">
                  <c:v>21.952999999999989</c:v>
                </c:pt>
                <c:pt idx="684">
                  <c:v>21.986999999999973</c:v>
                </c:pt>
                <c:pt idx="685">
                  <c:v>21.952999999999989</c:v>
                </c:pt>
                <c:pt idx="686">
                  <c:v>21.919</c:v>
                </c:pt>
                <c:pt idx="687">
                  <c:v>21.884</c:v>
                </c:pt>
                <c:pt idx="688">
                  <c:v>21.882999999999981</c:v>
                </c:pt>
                <c:pt idx="689">
                  <c:v>21.882999999999981</c:v>
                </c:pt>
                <c:pt idx="690">
                  <c:v>21.814000000000018</c:v>
                </c:pt>
                <c:pt idx="691">
                  <c:v>21.814000000000018</c:v>
                </c:pt>
                <c:pt idx="692">
                  <c:v>21.814000000000018</c:v>
                </c:pt>
                <c:pt idx="693">
                  <c:v>21.779999999999987</c:v>
                </c:pt>
                <c:pt idx="694">
                  <c:v>21.744</c:v>
                </c:pt>
                <c:pt idx="695">
                  <c:v>21.744</c:v>
                </c:pt>
                <c:pt idx="696">
                  <c:v>21.675999999999988</c:v>
                </c:pt>
                <c:pt idx="697">
                  <c:v>21.675999999999988</c:v>
                </c:pt>
                <c:pt idx="698">
                  <c:v>21.675999999999988</c:v>
                </c:pt>
                <c:pt idx="699">
                  <c:v>21.673999999999999</c:v>
                </c:pt>
                <c:pt idx="700">
                  <c:v>21.64</c:v>
                </c:pt>
                <c:pt idx="701">
                  <c:v>21.605</c:v>
                </c:pt>
                <c:pt idx="702">
                  <c:v>21.605</c:v>
                </c:pt>
                <c:pt idx="703">
                  <c:v>21.536999999999999</c:v>
                </c:pt>
                <c:pt idx="704">
                  <c:v>21.536999999999999</c:v>
                </c:pt>
                <c:pt idx="705">
                  <c:v>21.535</c:v>
                </c:pt>
                <c:pt idx="706">
                  <c:v>21.535</c:v>
                </c:pt>
                <c:pt idx="707">
                  <c:v>21.501000000000001</c:v>
                </c:pt>
                <c:pt idx="708">
                  <c:v>21.464999999999989</c:v>
                </c:pt>
                <c:pt idx="709">
                  <c:v>21.464999999999989</c:v>
                </c:pt>
                <c:pt idx="710">
                  <c:v>21.464999999999989</c:v>
                </c:pt>
                <c:pt idx="711">
                  <c:v>21.396999999999988</c:v>
                </c:pt>
                <c:pt idx="712">
                  <c:v>21.395</c:v>
                </c:pt>
                <c:pt idx="713">
                  <c:v>21.395</c:v>
                </c:pt>
                <c:pt idx="714">
                  <c:v>21.361000000000001</c:v>
                </c:pt>
                <c:pt idx="715">
                  <c:v>21.395</c:v>
                </c:pt>
                <c:pt idx="716">
                  <c:v>21.359000000000005</c:v>
                </c:pt>
                <c:pt idx="717">
                  <c:v>21.324999999999999</c:v>
                </c:pt>
                <c:pt idx="718">
                  <c:v>21.291</c:v>
                </c:pt>
                <c:pt idx="719">
                  <c:v>21.254999999999999</c:v>
                </c:pt>
                <c:pt idx="720">
                  <c:v>21.254999999999999</c:v>
                </c:pt>
                <c:pt idx="721">
                  <c:v>21.254999999999999</c:v>
                </c:pt>
                <c:pt idx="722">
                  <c:v>21.221</c:v>
                </c:pt>
                <c:pt idx="723">
                  <c:v>21.219000000000001</c:v>
                </c:pt>
                <c:pt idx="724">
                  <c:v>21.184999999999999</c:v>
                </c:pt>
                <c:pt idx="725">
                  <c:v>21.184999999999999</c:v>
                </c:pt>
                <c:pt idx="726">
                  <c:v>21.183</c:v>
                </c:pt>
                <c:pt idx="727">
                  <c:v>21.114999999999998</c:v>
                </c:pt>
                <c:pt idx="728">
                  <c:v>21.114999999999998</c:v>
                </c:pt>
                <c:pt idx="729">
                  <c:v>21.113000000000017</c:v>
                </c:pt>
                <c:pt idx="730">
                  <c:v>21.045000000000002</c:v>
                </c:pt>
                <c:pt idx="731">
                  <c:v>21.045000000000002</c:v>
                </c:pt>
                <c:pt idx="732">
                  <c:v>21.042999999999989</c:v>
                </c:pt>
                <c:pt idx="733">
                  <c:v>21.042999999999989</c:v>
                </c:pt>
                <c:pt idx="734">
                  <c:v>20.974</c:v>
                </c:pt>
                <c:pt idx="735">
                  <c:v>20.974</c:v>
                </c:pt>
                <c:pt idx="736">
                  <c:v>20.972999999999978</c:v>
                </c:pt>
                <c:pt idx="737">
                  <c:v>20.971999999999987</c:v>
                </c:pt>
                <c:pt idx="738">
                  <c:v>20.902999999999977</c:v>
                </c:pt>
                <c:pt idx="739">
                  <c:v>20.937000000000001</c:v>
                </c:pt>
                <c:pt idx="740">
                  <c:v>20.902999999999977</c:v>
                </c:pt>
                <c:pt idx="741">
                  <c:v>20.901</c:v>
                </c:pt>
                <c:pt idx="742">
                  <c:v>20.901</c:v>
                </c:pt>
                <c:pt idx="743">
                  <c:v>20.901</c:v>
                </c:pt>
                <c:pt idx="744">
                  <c:v>20.9</c:v>
                </c:pt>
                <c:pt idx="745">
                  <c:v>20.866</c:v>
                </c:pt>
                <c:pt idx="746">
                  <c:v>20.830000000000005</c:v>
                </c:pt>
                <c:pt idx="747">
                  <c:v>20.830000000000005</c:v>
                </c:pt>
                <c:pt idx="748">
                  <c:v>20.794</c:v>
                </c:pt>
                <c:pt idx="749">
                  <c:v>20.794</c:v>
                </c:pt>
                <c:pt idx="750">
                  <c:v>20.759999999999987</c:v>
                </c:pt>
                <c:pt idx="751">
                  <c:v>20.759999999999987</c:v>
                </c:pt>
                <c:pt idx="752">
                  <c:v>20.757999999999999</c:v>
                </c:pt>
                <c:pt idx="753">
                  <c:v>20.757999999999999</c:v>
                </c:pt>
                <c:pt idx="754">
                  <c:v>20.721999999999987</c:v>
                </c:pt>
                <c:pt idx="755">
                  <c:v>20.687999999999999</c:v>
                </c:pt>
                <c:pt idx="756">
                  <c:v>20.687000000000001</c:v>
                </c:pt>
                <c:pt idx="757">
                  <c:v>20.721</c:v>
                </c:pt>
                <c:pt idx="758">
                  <c:v>20.687000000000001</c:v>
                </c:pt>
                <c:pt idx="759">
                  <c:v>20.684999999999999</c:v>
                </c:pt>
                <c:pt idx="760">
                  <c:v>20.684000000000001</c:v>
                </c:pt>
                <c:pt idx="761">
                  <c:v>20.614999999999998</c:v>
                </c:pt>
                <c:pt idx="762">
                  <c:v>20.614999999999998</c:v>
                </c:pt>
                <c:pt idx="763">
                  <c:v>20.614000000000019</c:v>
                </c:pt>
                <c:pt idx="764">
                  <c:v>20.614000000000019</c:v>
                </c:pt>
                <c:pt idx="765">
                  <c:v>20.611999999999998</c:v>
                </c:pt>
                <c:pt idx="766">
                  <c:v>20.577999999999999</c:v>
                </c:pt>
                <c:pt idx="767">
                  <c:v>20.542000000000002</c:v>
                </c:pt>
                <c:pt idx="768">
                  <c:v>20.542000000000002</c:v>
                </c:pt>
                <c:pt idx="769">
                  <c:v>20.542000000000002</c:v>
                </c:pt>
                <c:pt idx="770">
                  <c:v>20.54</c:v>
                </c:pt>
                <c:pt idx="771">
                  <c:v>20.54</c:v>
                </c:pt>
                <c:pt idx="772">
                  <c:v>20.539000000000001</c:v>
                </c:pt>
                <c:pt idx="773">
                  <c:v>20.47</c:v>
                </c:pt>
                <c:pt idx="774">
                  <c:v>20.468999999999976</c:v>
                </c:pt>
                <c:pt idx="775">
                  <c:v>20.468999999999976</c:v>
                </c:pt>
                <c:pt idx="776">
                  <c:v>20.466999999999977</c:v>
                </c:pt>
                <c:pt idx="777">
                  <c:v>20.466999999999977</c:v>
                </c:pt>
                <c:pt idx="778">
                  <c:v>20.431999999999999</c:v>
                </c:pt>
                <c:pt idx="779">
                  <c:v>20.396999999999988</c:v>
                </c:pt>
                <c:pt idx="780">
                  <c:v>20.396000000000001</c:v>
                </c:pt>
                <c:pt idx="781">
                  <c:v>20.396000000000001</c:v>
                </c:pt>
                <c:pt idx="782">
                  <c:v>20.393999999999988</c:v>
                </c:pt>
                <c:pt idx="783">
                  <c:v>20.393999999999988</c:v>
                </c:pt>
                <c:pt idx="784">
                  <c:v>20.324000000000005</c:v>
                </c:pt>
                <c:pt idx="785">
                  <c:v>20.324000000000005</c:v>
                </c:pt>
                <c:pt idx="786">
                  <c:v>20.323</c:v>
                </c:pt>
                <c:pt idx="787">
                  <c:v>20.323</c:v>
                </c:pt>
                <c:pt idx="788">
                  <c:v>20.321000000000005</c:v>
                </c:pt>
                <c:pt idx="789">
                  <c:v>20.286999999999978</c:v>
                </c:pt>
                <c:pt idx="790">
                  <c:v>20.251000000000001</c:v>
                </c:pt>
                <c:pt idx="791">
                  <c:v>20.285999999999976</c:v>
                </c:pt>
                <c:pt idx="792">
                  <c:v>20.25</c:v>
                </c:pt>
                <c:pt idx="793">
                  <c:v>20.25</c:v>
                </c:pt>
                <c:pt idx="794">
                  <c:v>20.247999999999987</c:v>
                </c:pt>
                <c:pt idx="795">
                  <c:v>20.247999999999987</c:v>
                </c:pt>
                <c:pt idx="796">
                  <c:v>20.247</c:v>
                </c:pt>
                <c:pt idx="797">
                  <c:v>20.213000000000001</c:v>
                </c:pt>
                <c:pt idx="798">
                  <c:v>20.244999999999987</c:v>
                </c:pt>
                <c:pt idx="799">
                  <c:v>20.210999999999999</c:v>
                </c:pt>
                <c:pt idx="800">
                  <c:v>20.175000000000001</c:v>
                </c:pt>
                <c:pt idx="801">
                  <c:v>20.173999999999999</c:v>
                </c:pt>
                <c:pt idx="802">
                  <c:v>20.173999999999999</c:v>
                </c:pt>
                <c:pt idx="803">
                  <c:v>20.173999999999999</c:v>
                </c:pt>
                <c:pt idx="804">
                  <c:v>20.172000000000001</c:v>
                </c:pt>
                <c:pt idx="805">
                  <c:v>20.137000000000018</c:v>
                </c:pt>
                <c:pt idx="806">
                  <c:v>20.102</c:v>
                </c:pt>
                <c:pt idx="807">
                  <c:v>20.100999999999999</c:v>
                </c:pt>
                <c:pt idx="808">
                  <c:v>20.100999999999999</c:v>
                </c:pt>
                <c:pt idx="809">
                  <c:v>20.099</c:v>
                </c:pt>
                <c:pt idx="810">
                  <c:v>20.099</c:v>
                </c:pt>
                <c:pt idx="811">
                  <c:v>20.097999999999999</c:v>
                </c:pt>
                <c:pt idx="812">
                  <c:v>20.097000000000001</c:v>
                </c:pt>
                <c:pt idx="813">
                  <c:v>20.097000000000001</c:v>
                </c:pt>
                <c:pt idx="814">
                  <c:v>20.061</c:v>
                </c:pt>
                <c:pt idx="815">
                  <c:v>20.094999999999999</c:v>
                </c:pt>
                <c:pt idx="816">
                  <c:v>20.024999999999999</c:v>
                </c:pt>
                <c:pt idx="817">
                  <c:v>20.024000000000001</c:v>
                </c:pt>
                <c:pt idx="818">
                  <c:v>20.024000000000001</c:v>
                </c:pt>
                <c:pt idx="819">
                  <c:v>20.021999999999988</c:v>
                </c:pt>
                <c:pt idx="820">
                  <c:v>20.021999999999988</c:v>
                </c:pt>
                <c:pt idx="821">
                  <c:v>20.021000000000001</c:v>
                </c:pt>
                <c:pt idx="822">
                  <c:v>20.021000000000001</c:v>
                </c:pt>
                <c:pt idx="823">
                  <c:v>20.018999999999988</c:v>
                </c:pt>
                <c:pt idx="824">
                  <c:v>19.984000000000002</c:v>
                </c:pt>
                <c:pt idx="825">
                  <c:v>20.018000000000001</c:v>
                </c:pt>
                <c:pt idx="826">
                  <c:v>19.981999999999989</c:v>
                </c:pt>
                <c:pt idx="827">
                  <c:v>19.981000000000002</c:v>
                </c:pt>
                <c:pt idx="828">
                  <c:v>20.015000000000001</c:v>
                </c:pt>
                <c:pt idx="829">
                  <c:v>19.978999999999989</c:v>
                </c:pt>
                <c:pt idx="830">
                  <c:v>19.978999999999989</c:v>
                </c:pt>
                <c:pt idx="831">
                  <c:v>19.943999999999981</c:v>
                </c:pt>
                <c:pt idx="832">
                  <c:v>19.975999999999981</c:v>
                </c:pt>
                <c:pt idx="833">
                  <c:v>19.941999999999986</c:v>
                </c:pt>
                <c:pt idx="834">
                  <c:v>19.940999999999978</c:v>
                </c:pt>
                <c:pt idx="835">
                  <c:v>19.940999999999978</c:v>
                </c:pt>
                <c:pt idx="836">
                  <c:v>19.939</c:v>
                </c:pt>
                <c:pt idx="837">
                  <c:v>19.937999999999999</c:v>
                </c:pt>
                <c:pt idx="838">
                  <c:v>19.937999999999999</c:v>
                </c:pt>
                <c:pt idx="839">
                  <c:v>19.936</c:v>
                </c:pt>
                <c:pt idx="840">
                  <c:v>19.936</c:v>
                </c:pt>
                <c:pt idx="841">
                  <c:v>19.866</c:v>
                </c:pt>
                <c:pt idx="842">
                  <c:v>19.864999999999988</c:v>
                </c:pt>
                <c:pt idx="843">
                  <c:v>19.864999999999988</c:v>
                </c:pt>
                <c:pt idx="844">
                  <c:v>19.864000000000001</c:v>
                </c:pt>
                <c:pt idx="845">
                  <c:v>19.861999999999988</c:v>
                </c:pt>
                <c:pt idx="846">
                  <c:v>19.861999999999988</c:v>
                </c:pt>
                <c:pt idx="847">
                  <c:v>19.861000000000001</c:v>
                </c:pt>
                <c:pt idx="848">
                  <c:v>19.861000000000001</c:v>
                </c:pt>
                <c:pt idx="849">
                  <c:v>19.859000000000005</c:v>
                </c:pt>
                <c:pt idx="850">
                  <c:v>19.859000000000005</c:v>
                </c:pt>
                <c:pt idx="851">
                  <c:v>19.858000000000001</c:v>
                </c:pt>
                <c:pt idx="852">
                  <c:v>19.856000000000005</c:v>
                </c:pt>
                <c:pt idx="853">
                  <c:v>19.855</c:v>
                </c:pt>
                <c:pt idx="854">
                  <c:v>19.855</c:v>
                </c:pt>
                <c:pt idx="855">
                  <c:v>19.853999999999999</c:v>
                </c:pt>
                <c:pt idx="856">
                  <c:v>19.853999999999999</c:v>
                </c:pt>
                <c:pt idx="857">
                  <c:v>19.852</c:v>
                </c:pt>
                <c:pt idx="858">
                  <c:v>19.852</c:v>
                </c:pt>
                <c:pt idx="859">
                  <c:v>19.850999999999999</c:v>
                </c:pt>
                <c:pt idx="860">
                  <c:v>19.849</c:v>
                </c:pt>
                <c:pt idx="861">
                  <c:v>19.780999999999977</c:v>
                </c:pt>
                <c:pt idx="862">
                  <c:v>19.847999999999999</c:v>
                </c:pt>
                <c:pt idx="863">
                  <c:v>19.777999999999999</c:v>
                </c:pt>
                <c:pt idx="864">
                  <c:v>19.844999999999999</c:v>
                </c:pt>
                <c:pt idx="865">
                  <c:v>19.811000000000018</c:v>
                </c:pt>
                <c:pt idx="866">
                  <c:v>19.844000000000001</c:v>
                </c:pt>
                <c:pt idx="867">
                  <c:v>19.774999999999999</c:v>
                </c:pt>
                <c:pt idx="868">
                  <c:v>19.774000000000001</c:v>
                </c:pt>
                <c:pt idx="869">
                  <c:v>19.771999999999988</c:v>
                </c:pt>
                <c:pt idx="870">
                  <c:v>19.771000000000001</c:v>
                </c:pt>
                <c:pt idx="871">
                  <c:v>19.771000000000001</c:v>
                </c:pt>
                <c:pt idx="872">
                  <c:v>19.768999999999973</c:v>
                </c:pt>
                <c:pt idx="873">
                  <c:v>19.768999999999973</c:v>
                </c:pt>
                <c:pt idx="874">
                  <c:v>19.767999999999986</c:v>
                </c:pt>
                <c:pt idx="875">
                  <c:v>19.766999999999989</c:v>
                </c:pt>
                <c:pt idx="876">
                  <c:v>19.766999999999989</c:v>
                </c:pt>
                <c:pt idx="877">
                  <c:v>19.764999999999986</c:v>
                </c:pt>
                <c:pt idx="878">
                  <c:v>19.763999999999989</c:v>
                </c:pt>
                <c:pt idx="879">
                  <c:v>19.763999999999989</c:v>
                </c:pt>
                <c:pt idx="880">
                  <c:v>19.761999999999986</c:v>
                </c:pt>
                <c:pt idx="881">
                  <c:v>19.761999999999986</c:v>
                </c:pt>
                <c:pt idx="882">
                  <c:v>19.760999999999989</c:v>
                </c:pt>
                <c:pt idx="883">
                  <c:v>19.759</c:v>
                </c:pt>
                <c:pt idx="884">
                  <c:v>19.757999999999999</c:v>
                </c:pt>
                <c:pt idx="885">
                  <c:v>19.757999999999999</c:v>
                </c:pt>
                <c:pt idx="886">
                  <c:v>19.721999999999987</c:v>
                </c:pt>
                <c:pt idx="887">
                  <c:v>19.754999999999999</c:v>
                </c:pt>
                <c:pt idx="888">
                  <c:v>19.721</c:v>
                </c:pt>
                <c:pt idx="889">
                  <c:v>19.754000000000001</c:v>
                </c:pt>
                <c:pt idx="890">
                  <c:v>19.751999999999999</c:v>
                </c:pt>
                <c:pt idx="891">
                  <c:v>19.751999999999999</c:v>
                </c:pt>
                <c:pt idx="892">
                  <c:v>19.751000000000001</c:v>
                </c:pt>
                <c:pt idx="893">
                  <c:v>19.75</c:v>
                </c:pt>
                <c:pt idx="894">
                  <c:v>19.75</c:v>
                </c:pt>
                <c:pt idx="895">
                  <c:v>19.747999999999987</c:v>
                </c:pt>
                <c:pt idx="896">
                  <c:v>19.747999999999987</c:v>
                </c:pt>
                <c:pt idx="897">
                  <c:v>19.712</c:v>
                </c:pt>
                <c:pt idx="898">
                  <c:v>19.744999999999987</c:v>
                </c:pt>
                <c:pt idx="899">
                  <c:v>19.744</c:v>
                </c:pt>
                <c:pt idx="900">
                  <c:v>19.744</c:v>
                </c:pt>
                <c:pt idx="901">
                  <c:v>19.741999999999987</c:v>
                </c:pt>
                <c:pt idx="902">
                  <c:v>19.741</c:v>
                </c:pt>
                <c:pt idx="903">
                  <c:v>19.741</c:v>
                </c:pt>
                <c:pt idx="904">
                  <c:v>19.739999999999988</c:v>
                </c:pt>
                <c:pt idx="905">
                  <c:v>19.738</c:v>
                </c:pt>
                <c:pt idx="906">
                  <c:v>19.738</c:v>
                </c:pt>
                <c:pt idx="907">
                  <c:v>19.736999999999988</c:v>
                </c:pt>
                <c:pt idx="908">
                  <c:v>19.734999999999999</c:v>
                </c:pt>
                <c:pt idx="909">
                  <c:v>19.734000000000005</c:v>
                </c:pt>
                <c:pt idx="910">
                  <c:v>19.734000000000005</c:v>
                </c:pt>
                <c:pt idx="911">
                  <c:v>19.733000000000001</c:v>
                </c:pt>
                <c:pt idx="912">
                  <c:v>19.731000000000005</c:v>
                </c:pt>
                <c:pt idx="913">
                  <c:v>19.731000000000005</c:v>
                </c:pt>
                <c:pt idx="914">
                  <c:v>19.73</c:v>
                </c:pt>
                <c:pt idx="915">
                  <c:v>19.728000000000002</c:v>
                </c:pt>
                <c:pt idx="916">
                  <c:v>19.727</c:v>
                </c:pt>
                <c:pt idx="917">
                  <c:v>19.724999999999987</c:v>
                </c:pt>
                <c:pt idx="918">
                  <c:v>19.724999999999987</c:v>
                </c:pt>
                <c:pt idx="919">
                  <c:v>19.724</c:v>
                </c:pt>
                <c:pt idx="920">
                  <c:v>19.722999999999978</c:v>
                </c:pt>
                <c:pt idx="921">
                  <c:v>19.722999999999978</c:v>
                </c:pt>
                <c:pt idx="922">
                  <c:v>19.721</c:v>
                </c:pt>
                <c:pt idx="923">
                  <c:v>19.72</c:v>
                </c:pt>
                <c:pt idx="924">
                  <c:v>19.72</c:v>
                </c:pt>
                <c:pt idx="925">
                  <c:v>19.718</c:v>
                </c:pt>
                <c:pt idx="926">
                  <c:v>19.716999999999999</c:v>
                </c:pt>
                <c:pt idx="927">
                  <c:v>19.716999999999999</c:v>
                </c:pt>
                <c:pt idx="928">
                  <c:v>19.716000000000001</c:v>
                </c:pt>
                <c:pt idx="929">
                  <c:v>19.713999999999999</c:v>
                </c:pt>
                <c:pt idx="930">
                  <c:v>19.713000000000001</c:v>
                </c:pt>
                <c:pt idx="931">
                  <c:v>19.713000000000001</c:v>
                </c:pt>
                <c:pt idx="932">
                  <c:v>19.710999999999999</c:v>
                </c:pt>
                <c:pt idx="933">
                  <c:v>19.71</c:v>
                </c:pt>
                <c:pt idx="934">
                  <c:v>19.71</c:v>
                </c:pt>
                <c:pt idx="935">
                  <c:v>19.707999999999988</c:v>
                </c:pt>
                <c:pt idx="936">
                  <c:v>19.707000000000001</c:v>
                </c:pt>
                <c:pt idx="937">
                  <c:v>19.706</c:v>
                </c:pt>
                <c:pt idx="938">
                  <c:v>19.706</c:v>
                </c:pt>
                <c:pt idx="939">
                  <c:v>19.704000000000001</c:v>
                </c:pt>
                <c:pt idx="940">
                  <c:v>19.736999999999988</c:v>
                </c:pt>
                <c:pt idx="941">
                  <c:v>19.736999999999988</c:v>
                </c:pt>
                <c:pt idx="942">
                  <c:v>19.701000000000001</c:v>
                </c:pt>
                <c:pt idx="943">
                  <c:v>19.7</c:v>
                </c:pt>
                <c:pt idx="944">
                  <c:v>19.7</c:v>
                </c:pt>
                <c:pt idx="945">
                  <c:v>19.766999999999989</c:v>
                </c:pt>
                <c:pt idx="946">
                  <c:v>19.764999999999986</c:v>
                </c:pt>
                <c:pt idx="947">
                  <c:v>19.764999999999986</c:v>
                </c:pt>
                <c:pt idx="948">
                  <c:v>19.763999999999989</c:v>
                </c:pt>
                <c:pt idx="949">
                  <c:v>19.763000000000002</c:v>
                </c:pt>
                <c:pt idx="950">
                  <c:v>19.763000000000002</c:v>
                </c:pt>
                <c:pt idx="951">
                  <c:v>19.760999999999989</c:v>
                </c:pt>
                <c:pt idx="952">
                  <c:v>19.760000000000002</c:v>
                </c:pt>
                <c:pt idx="953">
                  <c:v>19.757999999999999</c:v>
                </c:pt>
                <c:pt idx="954">
                  <c:v>19.757000000000001</c:v>
                </c:pt>
                <c:pt idx="955">
                  <c:v>19.757000000000001</c:v>
                </c:pt>
                <c:pt idx="956">
                  <c:v>19.756</c:v>
                </c:pt>
                <c:pt idx="957">
                  <c:v>19.821999999999999</c:v>
                </c:pt>
                <c:pt idx="958">
                  <c:v>19.787999999999986</c:v>
                </c:pt>
                <c:pt idx="959">
                  <c:v>19.821000000000005</c:v>
                </c:pt>
                <c:pt idx="960">
                  <c:v>19.784999999999989</c:v>
                </c:pt>
                <c:pt idx="961">
                  <c:v>19.82</c:v>
                </c:pt>
                <c:pt idx="962">
                  <c:v>19.818000000000001</c:v>
                </c:pt>
                <c:pt idx="963">
                  <c:v>19.817000000000018</c:v>
                </c:pt>
                <c:pt idx="964">
                  <c:v>19.817000000000018</c:v>
                </c:pt>
                <c:pt idx="965">
                  <c:v>19.815000000000001</c:v>
                </c:pt>
                <c:pt idx="966">
                  <c:v>19.814000000000018</c:v>
                </c:pt>
                <c:pt idx="967">
                  <c:v>19.812000000000001</c:v>
                </c:pt>
                <c:pt idx="968">
                  <c:v>19.812000000000001</c:v>
                </c:pt>
                <c:pt idx="969">
                  <c:v>19.844999999999999</c:v>
                </c:pt>
                <c:pt idx="970">
                  <c:v>19.809999999999999</c:v>
                </c:pt>
                <c:pt idx="971">
                  <c:v>19.808</c:v>
                </c:pt>
                <c:pt idx="972">
                  <c:v>19.808</c:v>
                </c:pt>
                <c:pt idx="973">
                  <c:v>19.875</c:v>
                </c:pt>
                <c:pt idx="974">
                  <c:v>19.873999999999999</c:v>
                </c:pt>
                <c:pt idx="975">
                  <c:v>19.873999999999999</c:v>
                </c:pt>
                <c:pt idx="976">
                  <c:v>19.838000000000001</c:v>
                </c:pt>
                <c:pt idx="977">
                  <c:v>19.870999999999999</c:v>
                </c:pt>
                <c:pt idx="978">
                  <c:v>19.870999999999999</c:v>
                </c:pt>
                <c:pt idx="979">
                  <c:v>19.869</c:v>
                </c:pt>
                <c:pt idx="980">
                  <c:v>19.834000000000017</c:v>
                </c:pt>
                <c:pt idx="981">
                  <c:v>19.832000000000001</c:v>
                </c:pt>
                <c:pt idx="982">
                  <c:v>19.866</c:v>
                </c:pt>
                <c:pt idx="983">
                  <c:v>19.831000000000017</c:v>
                </c:pt>
                <c:pt idx="984">
                  <c:v>19.864000000000001</c:v>
                </c:pt>
                <c:pt idx="985">
                  <c:v>19.864000000000001</c:v>
                </c:pt>
                <c:pt idx="986">
                  <c:v>19.861999999999988</c:v>
                </c:pt>
                <c:pt idx="987">
                  <c:v>19.861000000000001</c:v>
                </c:pt>
                <c:pt idx="988">
                  <c:v>19.859000000000005</c:v>
                </c:pt>
                <c:pt idx="989">
                  <c:v>19.859000000000005</c:v>
                </c:pt>
                <c:pt idx="990">
                  <c:v>19.858000000000001</c:v>
                </c:pt>
                <c:pt idx="991">
                  <c:v>19.858000000000001</c:v>
                </c:pt>
                <c:pt idx="992">
                  <c:v>19.856000000000005</c:v>
                </c:pt>
                <c:pt idx="993">
                  <c:v>19.855</c:v>
                </c:pt>
                <c:pt idx="994">
                  <c:v>19.853999999999999</c:v>
                </c:pt>
                <c:pt idx="995">
                  <c:v>19.852</c:v>
                </c:pt>
                <c:pt idx="996">
                  <c:v>19.852</c:v>
                </c:pt>
                <c:pt idx="997">
                  <c:v>19.850999999999999</c:v>
                </c:pt>
                <c:pt idx="998">
                  <c:v>19.882999999999981</c:v>
                </c:pt>
                <c:pt idx="999">
                  <c:v>19.849</c:v>
                </c:pt>
                <c:pt idx="1000">
                  <c:v>19.847999999999999</c:v>
                </c:pt>
                <c:pt idx="1001">
                  <c:v>19.846</c:v>
                </c:pt>
                <c:pt idx="1002">
                  <c:v>19.881</c:v>
                </c:pt>
                <c:pt idx="1003">
                  <c:v>19.844999999999999</c:v>
                </c:pt>
                <c:pt idx="1004">
                  <c:v>19.878</c:v>
                </c:pt>
                <c:pt idx="1005">
                  <c:v>19.878</c:v>
                </c:pt>
                <c:pt idx="1006">
                  <c:v>19.876000000000001</c:v>
                </c:pt>
                <c:pt idx="1007">
                  <c:v>19.841000000000001</c:v>
                </c:pt>
                <c:pt idx="1008">
                  <c:v>19.838999999999999</c:v>
                </c:pt>
                <c:pt idx="1009">
                  <c:v>19.905999999999977</c:v>
                </c:pt>
                <c:pt idx="1010">
                  <c:v>19.872</c:v>
                </c:pt>
                <c:pt idx="1011">
                  <c:v>19.835999999999999</c:v>
                </c:pt>
                <c:pt idx="1012">
                  <c:v>19.869</c:v>
                </c:pt>
                <c:pt idx="1013">
                  <c:v>19.902999999999977</c:v>
                </c:pt>
                <c:pt idx="1014">
                  <c:v>19.901999999999987</c:v>
                </c:pt>
                <c:pt idx="1015">
                  <c:v>19.899999999999999</c:v>
                </c:pt>
                <c:pt idx="1016">
                  <c:v>19.899999999999999</c:v>
                </c:pt>
                <c:pt idx="1017">
                  <c:v>19.899000000000001</c:v>
                </c:pt>
                <c:pt idx="1018">
                  <c:v>19.896999999999988</c:v>
                </c:pt>
                <c:pt idx="1019">
                  <c:v>19.896000000000001</c:v>
                </c:pt>
                <c:pt idx="1020">
                  <c:v>19.896000000000001</c:v>
                </c:pt>
                <c:pt idx="1021">
                  <c:v>19.895</c:v>
                </c:pt>
                <c:pt idx="1022">
                  <c:v>19.927</c:v>
                </c:pt>
                <c:pt idx="1023">
                  <c:v>19.925999999999974</c:v>
                </c:pt>
                <c:pt idx="1024">
                  <c:v>19.959999999999987</c:v>
                </c:pt>
                <c:pt idx="1025">
                  <c:v>19.957999999999988</c:v>
                </c:pt>
                <c:pt idx="1026">
                  <c:v>19.957000000000001</c:v>
                </c:pt>
                <c:pt idx="1027">
                  <c:v>19.957000000000001</c:v>
                </c:pt>
                <c:pt idx="1028">
                  <c:v>19.956</c:v>
                </c:pt>
                <c:pt idx="1029">
                  <c:v>19.956</c:v>
                </c:pt>
                <c:pt idx="1030">
                  <c:v>19.954000000000001</c:v>
                </c:pt>
                <c:pt idx="1031">
                  <c:v>19.952999999999989</c:v>
                </c:pt>
                <c:pt idx="1032">
                  <c:v>19.984999999999989</c:v>
                </c:pt>
                <c:pt idx="1033">
                  <c:v>19.95</c:v>
                </c:pt>
                <c:pt idx="1034">
                  <c:v>20.018000000000001</c:v>
                </c:pt>
                <c:pt idx="1035">
                  <c:v>20.015999999999988</c:v>
                </c:pt>
                <c:pt idx="1036">
                  <c:v>20.015999999999988</c:v>
                </c:pt>
                <c:pt idx="1037">
                  <c:v>20.015000000000001</c:v>
                </c:pt>
                <c:pt idx="1038">
                  <c:v>20.013999999999999</c:v>
                </c:pt>
                <c:pt idx="1039">
                  <c:v>20.012</c:v>
                </c:pt>
                <c:pt idx="1040">
                  <c:v>20.012</c:v>
                </c:pt>
                <c:pt idx="1041">
                  <c:v>20.045000000000002</c:v>
                </c:pt>
                <c:pt idx="1042">
                  <c:v>20.077000000000005</c:v>
                </c:pt>
                <c:pt idx="1043">
                  <c:v>20.077000000000005</c:v>
                </c:pt>
                <c:pt idx="1044">
                  <c:v>20.076000000000001</c:v>
                </c:pt>
                <c:pt idx="1045">
                  <c:v>20.074000000000005</c:v>
                </c:pt>
                <c:pt idx="1046">
                  <c:v>20.074000000000005</c:v>
                </c:pt>
                <c:pt idx="1047">
                  <c:v>20.073</c:v>
                </c:pt>
                <c:pt idx="1048">
                  <c:v>20.071000000000005</c:v>
                </c:pt>
                <c:pt idx="1049">
                  <c:v>20.07</c:v>
                </c:pt>
                <c:pt idx="1050">
                  <c:v>20.103999999999999</c:v>
                </c:pt>
                <c:pt idx="1051">
                  <c:v>20.068999999999981</c:v>
                </c:pt>
                <c:pt idx="1052">
                  <c:v>20.067</c:v>
                </c:pt>
                <c:pt idx="1053">
                  <c:v>20.100999999999999</c:v>
                </c:pt>
                <c:pt idx="1054">
                  <c:v>20.134000000000018</c:v>
                </c:pt>
                <c:pt idx="1055">
                  <c:v>20.132000000000001</c:v>
                </c:pt>
                <c:pt idx="1056">
                  <c:v>20.132000000000001</c:v>
                </c:pt>
                <c:pt idx="1057">
                  <c:v>20.131000000000018</c:v>
                </c:pt>
                <c:pt idx="1058">
                  <c:v>20.129000000000001</c:v>
                </c:pt>
                <c:pt idx="1059">
                  <c:v>20.196999999999999</c:v>
                </c:pt>
                <c:pt idx="1060">
                  <c:v>20.161999999999999</c:v>
                </c:pt>
                <c:pt idx="1061">
                  <c:v>20.126000000000001</c:v>
                </c:pt>
                <c:pt idx="1062">
                  <c:v>20.16</c:v>
                </c:pt>
                <c:pt idx="1063">
                  <c:v>20.193000000000001</c:v>
                </c:pt>
                <c:pt idx="1064">
                  <c:v>20.190999999999999</c:v>
                </c:pt>
                <c:pt idx="1065">
                  <c:v>20.155999999999999</c:v>
                </c:pt>
                <c:pt idx="1066">
                  <c:v>20.190000000000001</c:v>
                </c:pt>
                <c:pt idx="1067">
                  <c:v>20.189</c:v>
                </c:pt>
                <c:pt idx="1068">
                  <c:v>20.187000000000001</c:v>
                </c:pt>
                <c:pt idx="1069">
                  <c:v>20.187000000000001</c:v>
                </c:pt>
                <c:pt idx="1070">
                  <c:v>20.186</c:v>
                </c:pt>
                <c:pt idx="1071">
                  <c:v>20.184000000000001</c:v>
                </c:pt>
                <c:pt idx="1072">
                  <c:v>20.184000000000001</c:v>
                </c:pt>
                <c:pt idx="1073">
                  <c:v>20.216999999999999</c:v>
                </c:pt>
                <c:pt idx="1074">
                  <c:v>20.248999999999977</c:v>
                </c:pt>
                <c:pt idx="1075">
                  <c:v>20.248999999999977</c:v>
                </c:pt>
                <c:pt idx="1076">
                  <c:v>20.247999999999987</c:v>
                </c:pt>
                <c:pt idx="1077">
                  <c:v>20.245999999999977</c:v>
                </c:pt>
                <c:pt idx="1078">
                  <c:v>20.245999999999977</c:v>
                </c:pt>
                <c:pt idx="1079">
                  <c:v>20.244999999999987</c:v>
                </c:pt>
                <c:pt idx="1080">
                  <c:v>20.277000000000001</c:v>
                </c:pt>
                <c:pt idx="1081">
                  <c:v>20.242999999999977</c:v>
                </c:pt>
                <c:pt idx="1082">
                  <c:v>20.276</c:v>
                </c:pt>
                <c:pt idx="1083">
                  <c:v>20.308</c:v>
                </c:pt>
                <c:pt idx="1084">
                  <c:v>20.306999999999999</c:v>
                </c:pt>
                <c:pt idx="1085">
                  <c:v>20.306999999999999</c:v>
                </c:pt>
                <c:pt idx="1086">
                  <c:v>20.305</c:v>
                </c:pt>
                <c:pt idx="1087">
                  <c:v>20.303999999999988</c:v>
                </c:pt>
                <c:pt idx="1088">
                  <c:v>20.303999999999988</c:v>
                </c:pt>
                <c:pt idx="1089">
                  <c:v>20.302</c:v>
                </c:pt>
                <c:pt idx="1090">
                  <c:v>20.335000000000001</c:v>
                </c:pt>
                <c:pt idx="1091">
                  <c:v>20.369</c:v>
                </c:pt>
                <c:pt idx="1092">
                  <c:v>20.332999999999988</c:v>
                </c:pt>
                <c:pt idx="1093">
                  <c:v>20.366</c:v>
                </c:pt>
                <c:pt idx="1094">
                  <c:v>20.366</c:v>
                </c:pt>
                <c:pt idx="1095">
                  <c:v>20.364000000000001</c:v>
                </c:pt>
                <c:pt idx="1096">
                  <c:v>20.363</c:v>
                </c:pt>
                <c:pt idx="1097">
                  <c:v>20.363</c:v>
                </c:pt>
                <c:pt idx="1098">
                  <c:v>20.361000000000001</c:v>
                </c:pt>
                <c:pt idx="1099">
                  <c:v>20.427999999999987</c:v>
                </c:pt>
                <c:pt idx="1100">
                  <c:v>20.425999999999974</c:v>
                </c:pt>
                <c:pt idx="1101">
                  <c:v>20.425999999999974</c:v>
                </c:pt>
                <c:pt idx="1102">
                  <c:v>20.424999999999986</c:v>
                </c:pt>
                <c:pt idx="1103">
                  <c:v>20.422999999999973</c:v>
                </c:pt>
                <c:pt idx="1104">
                  <c:v>20.422999999999973</c:v>
                </c:pt>
                <c:pt idx="1105">
                  <c:v>20.421999999999986</c:v>
                </c:pt>
                <c:pt idx="1106">
                  <c:v>20.420000000000002</c:v>
                </c:pt>
                <c:pt idx="1107">
                  <c:v>20.420000000000002</c:v>
                </c:pt>
                <c:pt idx="1108">
                  <c:v>20.419</c:v>
                </c:pt>
                <c:pt idx="1109">
                  <c:v>20.451000000000001</c:v>
                </c:pt>
                <c:pt idx="1110">
                  <c:v>20.484999999999989</c:v>
                </c:pt>
                <c:pt idx="1111">
                  <c:v>20.484000000000002</c:v>
                </c:pt>
                <c:pt idx="1112">
                  <c:v>20.481999999999989</c:v>
                </c:pt>
                <c:pt idx="1113">
                  <c:v>20.481999999999989</c:v>
                </c:pt>
                <c:pt idx="1114">
                  <c:v>20.481000000000002</c:v>
                </c:pt>
                <c:pt idx="1115">
                  <c:v>20.478999999999989</c:v>
                </c:pt>
                <c:pt idx="1116">
                  <c:v>20.513000000000005</c:v>
                </c:pt>
                <c:pt idx="1117">
                  <c:v>20.512</c:v>
                </c:pt>
                <c:pt idx="1118">
                  <c:v>20.544</c:v>
                </c:pt>
                <c:pt idx="1119">
                  <c:v>20.544</c:v>
                </c:pt>
                <c:pt idx="1120">
                  <c:v>20.509</c:v>
                </c:pt>
                <c:pt idx="1121">
                  <c:v>20.541</c:v>
                </c:pt>
                <c:pt idx="1122">
                  <c:v>20.541</c:v>
                </c:pt>
                <c:pt idx="1123">
                  <c:v>20.54</c:v>
                </c:pt>
                <c:pt idx="1124">
                  <c:v>20.538</c:v>
                </c:pt>
                <c:pt idx="1125">
                  <c:v>20.538</c:v>
                </c:pt>
                <c:pt idx="1126">
                  <c:v>20.571000000000005</c:v>
                </c:pt>
                <c:pt idx="1127">
                  <c:v>20.535</c:v>
                </c:pt>
                <c:pt idx="1128">
                  <c:v>20.568999999999981</c:v>
                </c:pt>
                <c:pt idx="1129">
                  <c:v>20.602</c:v>
                </c:pt>
                <c:pt idx="1130">
                  <c:v>20.602</c:v>
                </c:pt>
                <c:pt idx="1131">
                  <c:v>20.6</c:v>
                </c:pt>
                <c:pt idx="1132">
                  <c:v>20.599</c:v>
                </c:pt>
                <c:pt idx="1133">
                  <c:v>20.599</c:v>
                </c:pt>
                <c:pt idx="1134">
                  <c:v>20.631000000000018</c:v>
                </c:pt>
                <c:pt idx="1135">
                  <c:v>20.663</c:v>
                </c:pt>
                <c:pt idx="1136">
                  <c:v>20.663</c:v>
                </c:pt>
                <c:pt idx="1137">
                  <c:v>20.594000000000001</c:v>
                </c:pt>
                <c:pt idx="1138">
                  <c:v>20.66</c:v>
                </c:pt>
                <c:pt idx="1139">
                  <c:v>20.66</c:v>
                </c:pt>
                <c:pt idx="1140">
                  <c:v>20.658999999999999</c:v>
                </c:pt>
                <c:pt idx="1141">
                  <c:v>20.657000000000018</c:v>
                </c:pt>
                <c:pt idx="1142">
                  <c:v>20.657000000000018</c:v>
                </c:pt>
                <c:pt idx="1143">
                  <c:v>20.69</c:v>
                </c:pt>
                <c:pt idx="1144">
                  <c:v>20.687999999999999</c:v>
                </c:pt>
                <c:pt idx="1145">
                  <c:v>20.687999999999999</c:v>
                </c:pt>
                <c:pt idx="1146">
                  <c:v>20.72</c:v>
                </c:pt>
                <c:pt idx="1147">
                  <c:v>20.72</c:v>
                </c:pt>
                <c:pt idx="1148">
                  <c:v>20.719000000000001</c:v>
                </c:pt>
                <c:pt idx="1149">
                  <c:v>20.716999999999999</c:v>
                </c:pt>
                <c:pt idx="1150">
                  <c:v>20.716000000000001</c:v>
                </c:pt>
                <c:pt idx="1151">
                  <c:v>20.716000000000001</c:v>
                </c:pt>
                <c:pt idx="1152">
                  <c:v>20.713999999999999</c:v>
                </c:pt>
                <c:pt idx="1153">
                  <c:v>20.713999999999999</c:v>
                </c:pt>
                <c:pt idx="1154">
                  <c:v>20.747</c:v>
                </c:pt>
                <c:pt idx="1155">
                  <c:v>20.744999999999987</c:v>
                </c:pt>
                <c:pt idx="1156">
                  <c:v>20.779</c:v>
                </c:pt>
                <c:pt idx="1157">
                  <c:v>20.777999999999999</c:v>
                </c:pt>
                <c:pt idx="1158">
                  <c:v>20.776</c:v>
                </c:pt>
                <c:pt idx="1159">
                  <c:v>20.776</c:v>
                </c:pt>
                <c:pt idx="1160">
                  <c:v>20.774999999999999</c:v>
                </c:pt>
                <c:pt idx="1161">
                  <c:v>20.774999999999999</c:v>
                </c:pt>
                <c:pt idx="1162">
                  <c:v>20.806999999999999</c:v>
                </c:pt>
                <c:pt idx="1163">
                  <c:v>20.838999999999999</c:v>
                </c:pt>
                <c:pt idx="1164">
                  <c:v>20.838999999999999</c:v>
                </c:pt>
                <c:pt idx="1165">
                  <c:v>20.838000000000001</c:v>
                </c:pt>
                <c:pt idx="1166">
                  <c:v>20.838000000000001</c:v>
                </c:pt>
                <c:pt idx="1167">
                  <c:v>20.835999999999999</c:v>
                </c:pt>
                <c:pt idx="1168">
                  <c:v>20.835000000000001</c:v>
                </c:pt>
                <c:pt idx="1169">
                  <c:v>20.835000000000001</c:v>
                </c:pt>
                <c:pt idx="1170">
                  <c:v>20.832999999999988</c:v>
                </c:pt>
                <c:pt idx="1171">
                  <c:v>20.899000000000001</c:v>
                </c:pt>
                <c:pt idx="1172">
                  <c:v>20.899000000000001</c:v>
                </c:pt>
                <c:pt idx="1173">
                  <c:v>20.898</c:v>
                </c:pt>
                <c:pt idx="1174">
                  <c:v>20.898</c:v>
                </c:pt>
                <c:pt idx="1175">
                  <c:v>20.896000000000001</c:v>
                </c:pt>
                <c:pt idx="1176">
                  <c:v>20.927999999999987</c:v>
                </c:pt>
                <c:pt idx="1177">
                  <c:v>20.961999999999989</c:v>
                </c:pt>
                <c:pt idx="1178">
                  <c:v>20.960999999999977</c:v>
                </c:pt>
                <c:pt idx="1179">
                  <c:v>20.960999999999977</c:v>
                </c:pt>
                <c:pt idx="1180">
                  <c:v>20.959</c:v>
                </c:pt>
                <c:pt idx="1181">
                  <c:v>20.957999999999988</c:v>
                </c:pt>
                <c:pt idx="1182">
                  <c:v>20.957999999999988</c:v>
                </c:pt>
                <c:pt idx="1183">
                  <c:v>20.956</c:v>
                </c:pt>
                <c:pt idx="1184">
                  <c:v>21.021999999999988</c:v>
                </c:pt>
                <c:pt idx="1185">
                  <c:v>21.021999999999988</c:v>
                </c:pt>
                <c:pt idx="1186">
                  <c:v>21.021000000000001</c:v>
                </c:pt>
                <c:pt idx="1187">
                  <c:v>21.021000000000001</c:v>
                </c:pt>
                <c:pt idx="1188">
                  <c:v>21.018999999999988</c:v>
                </c:pt>
                <c:pt idx="1189">
                  <c:v>21.018000000000001</c:v>
                </c:pt>
                <c:pt idx="1190">
                  <c:v>21.050999999999988</c:v>
                </c:pt>
                <c:pt idx="1191">
                  <c:v>21.082999999999974</c:v>
                </c:pt>
                <c:pt idx="1192">
                  <c:v>21.081999999999987</c:v>
                </c:pt>
                <c:pt idx="1193">
                  <c:v>21.081999999999987</c:v>
                </c:pt>
                <c:pt idx="1194">
                  <c:v>21.148</c:v>
                </c:pt>
                <c:pt idx="1195">
                  <c:v>21.148</c:v>
                </c:pt>
                <c:pt idx="1196">
                  <c:v>21.18</c:v>
                </c:pt>
                <c:pt idx="1197">
                  <c:v>21.213999999999999</c:v>
                </c:pt>
                <c:pt idx="1198">
                  <c:v>21.212</c:v>
                </c:pt>
                <c:pt idx="1199">
                  <c:v>21.244</c:v>
                </c:pt>
                <c:pt idx="1200">
                  <c:v>21.277999999999999</c:v>
                </c:pt>
                <c:pt idx="1201">
                  <c:v>21.344000000000001</c:v>
                </c:pt>
                <c:pt idx="1202">
                  <c:v>21.341999999999999</c:v>
                </c:pt>
                <c:pt idx="1203">
                  <c:v>21.376000000000001</c:v>
                </c:pt>
                <c:pt idx="1204">
                  <c:v>21.407999999999987</c:v>
                </c:pt>
                <c:pt idx="1205">
                  <c:v>21.407</c:v>
                </c:pt>
                <c:pt idx="1206">
                  <c:v>21.407</c:v>
                </c:pt>
                <c:pt idx="1207">
                  <c:v>21.404999999999987</c:v>
                </c:pt>
                <c:pt idx="1208">
                  <c:v>21.471</c:v>
                </c:pt>
                <c:pt idx="1209">
                  <c:v>21.504999999999999</c:v>
                </c:pt>
                <c:pt idx="1210">
                  <c:v>21.503</c:v>
                </c:pt>
                <c:pt idx="1211">
                  <c:v>21.536999999999999</c:v>
                </c:pt>
                <c:pt idx="1212">
                  <c:v>21.535</c:v>
                </c:pt>
                <c:pt idx="1213">
                  <c:v>21.533999999999999</c:v>
                </c:pt>
                <c:pt idx="1214">
                  <c:v>21.532</c:v>
                </c:pt>
                <c:pt idx="1215">
                  <c:v>21.599</c:v>
                </c:pt>
                <c:pt idx="1216">
                  <c:v>21.597999999999999</c:v>
                </c:pt>
                <c:pt idx="1217">
                  <c:v>21.597999999999999</c:v>
                </c:pt>
                <c:pt idx="1218">
                  <c:v>21.663</c:v>
                </c:pt>
                <c:pt idx="1219">
                  <c:v>21.728999999999989</c:v>
                </c:pt>
                <c:pt idx="1220">
                  <c:v>21.728000000000002</c:v>
                </c:pt>
                <c:pt idx="1221">
                  <c:v>21.995999999999977</c:v>
                </c:pt>
                <c:pt idx="1222">
                  <c:v>22.196000000000005</c:v>
                </c:pt>
                <c:pt idx="1223">
                  <c:v>22.228000000000002</c:v>
                </c:pt>
                <c:pt idx="1224">
                  <c:v>22.228000000000002</c:v>
                </c:pt>
                <c:pt idx="1225">
                  <c:v>22.227</c:v>
                </c:pt>
                <c:pt idx="1226">
                  <c:v>22.192</c:v>
                </c:pt>
                <c:pt idx="1227">
                  <c:v>22.123000000000001</c:v>
                </c:pt>
                <c:pt idx="1228">
                  <c:v>22.123000000000001</c:v>
                </c:pt>
                <c:pt idx="1229">
                  <c:v>22.120999999999999</c:v>
                </c:pt>
                <c:pt idx="1230">
                  <c:v>22.085999999999977</c:v>
                </c:pt>
                <c:pt idx="1231">
                  <c:v>22.085999999999977</c:v>
                </c:pt>
                <c:pt idx="1232">
                  <c:v>22.050999999999988</c:v>
                </c:pt>
                <c:pt idx="1233">
                  <c:v>22.048999999999989</c:v>
                </c:pt>
                <c:pt idx="1234">
                  <c:v>22.048999999999989</c:v>
                </c:pt>
                <c:pt idx="1235">
                  <c:v>22.047999999999988</c:v>
                </c:pt>
                <c:pt idx="1236">
                  <c:v>22.045999999999989</c:v>
                </c:pt>
                <c:pt idx="1237">
                  <c:v>22.045000000000002</c:v>
                </c:pt>
                <c:pt idx="1238">
                  <c:v>22.045000000000002</c:v>
                </c:pt>
                <c:pt idx="1239">
                  <c:v>22.042999999999989</c:v>
                </c:pt>
                <c:pt idx="1240">
                  <c:v>22.041</c:v>
                </c:pt>
                <c:pt idx="1241">
                  <c:v>22.04</c:v>
                </c:pt>
                <c:pt idx="1242">
                  <c:v>22.04</c:v>
                </c:pt>
                <c:pt idx="1243">
                  <c:v>22.038</c:v>
                </c:pt>
                <c:pt idx="1244">
                  <c:v>22.07</c:v>
                </c:pt>
                <c:pt idx="1245">
                  <c:v>22.103999999999999</c:v>
                </c:pt>
                <c:pt idx="1246">
                  <c:v>22.068999999999981</c:v>
                </c:pt>
                <c:pt idx="1247">
                  <c:v>22.067</c:v>
                </c:pt>
                <c:pt idx="1248">
                  <c:v>22.100999999999999</c:v>
                </c:pt>
                <c:pt idx="1249">
                  <c:v>22.099</c:v>
                </c:pt>
                <c:pt idx="1250">
                  <c:v>22.097000000000001</c:v>
                </c:pt>
                <c:pt idx="1251">
                  <c:v>22.097000000000001</c:v>
                </c:pt>
                <c:pt idx="1252">
                  <c:v>22.096</c:v>
                </c:pt>
                <c:pt idx="1253">
                  <c:v>22.094000000000001</c:v>
                </c:pt>
                <c:pt idx="1254">
                  <c:v>22.094000000000001</c:v>
                </c:pt>
                <c:pt idx="1255">
                  <c:v>22.093</c:v>
                </c:pt>
                <c:pt idx="1256">
                  <c:v>22.125</c:v>
                </c:pt>
                <c:pt idx="1257">
                  <c:v>22.091000000000001</c:v>
                </c:pt>
                <c:pt idx="1258">
                  <c:v>22.123000000000001</c:v>
                </c:pt>
                <c:pt idx="1259">
                  <c:v>22.120999999999999</c:v>
                </c:pt>
                <c:pt idx="1260">
                  <c:v>22.155000000000001</c:v>
                </c:pt>
                <c:pt idx="1261">
                  <c:v>22.152999999999999</c:v>
                </c:pt>
                <c:pt idx="1262">
                  <c:v>22.152000000000001</c:v>
                </c:pt>
                <c:pt idx="1263">
                  <c:v>22.152000000000001</c:v>
                </c:pt>
                <c:pt idx="1264">
                  <c:v>22.150000000000016</c:v>
                </c:pt>
                <c:pt idx="1265">
                  <c:v>22.181999999999999</c:v>
                </c:pt>
                <c:pt idx="1266">
                  <c:v>22.149000000000001</c:v>
                </c:pt>
                <c:pt idx="1267">
                  <c:v>22.213999999999999</c:v>
                </c:pt>
                <c:pt idx="1268">
                  <c:v>22.212</c:v>
                </c:pt>
                <c:pt idx="1269">
                  <c:v>22.212</c:v>
                </c:pt>
                <c:pt idx="1270">
                  <c:v>22.210999999999999</c:v>
                </c:pt>
                <c:pt idx="1271">
                  <c:v>22.210999999999999</c:v>
                </c:pt>
                <c:pt idx="1272">
                  <c:v>22.209</c:v>
                </c:pt>
                <c:pt idx="1273">
                  <c:v>22.207999999999988</c:v>
                </c:pt>
                <c:pt idx="1274">
                  <c:v>22.241</c:v>
                </c:pt>
                <c:pt idx="1275">
                  <c:v>22.24</c:v>
                </c:pt>
                <c:pt idx="1276">
                  <c:v>22.24</c:v>
                </c:pt>
                <c:pt idx="1277">
                  <c:v>22.271000000000001</c:v>
                </c:pt>
                <c:pt idx="1278">
                  <c:v>22.27</c:v>
                </c:pt>
                <c:pt idx="1279">
                  <c:v>22.27</c:v>
                </c:pt>
                <c:pt idx="1280">
                  <c:v>22.267999999999986</c:v>
                </c:pt>
                <c:pt idx="1281">
                  <c:v>22.266999999999989</c:v>
                </c:pt>
                <c:pt idx="1282">
                  <c:v>22.266999999999989</c:v>
                </c:pt>
                <c:pt idx="1283">
                  <c:v>22.264999999999986</c:v>
                </c:pt>
                <c:pt idx="1284">
                  <c:v>22.297000000000001</c:v>
                </c:pt>
                <c:pt idx="1285">
                  <c:v>22.330000000000005</c:v>
                </c:pt>
                <c:pt idx="1286">
                  <c:v>22.329000000000001</c:v>
                </c:pt>
                <c:pt idx="1287">
                  <c:v>22.329000000000001</c:v>
                </c:pt>
                <c:pt idx="1288">
                  <c:v>22.327000000000005</c:v>
                </c:pt>
                <c:pt idx="1289">
                  <c:v>22.326000000000001</c:v>
                </c:pt>
                <c:pt idx="1290">
                  <c:v>22.326000000000001</c:v>
                </c:pt>
                <c:pt idx="1291">
                  <c:v>22.324000000000005</c:v>
                </c:pt>
                <c:pt idx="1292">
                  <c:v>22.356999999999999</c:v>
                </c:pt>
                <c:pt idx="1293">
                  <c:v>22.388999999999989</c:v>
                </c:pt>
                <c:pt idx="1294">
                  <c:v>22.388000000000002</c:v>
                </c:pt>
                <c:pt idx="1295">
                  <c:v>22.388000000000002</c:v>
                </c:pt>
                <c:pt idx="1296">
                  <c:v>22.385999999999989</c:v>
                </c:pt>
                <c:pt idx="1297">
                  <c:v>22.384</c:v>
                </c:pt>
                <c:pt idx="1298">
                  <c:v>22.417999999999999</c:v>
                </c:pt>
                <c:pt idx="1299">
                  <c:v>22.416</c:v>
                </c:pt>
                <c:pt idx="1300">
                  <c:v>22.382999999999981</c:v>
                </c:pt>
                <c:pt idx="1301">
                  <c:v>22.447999999999986</c:v>
                </c:pt>
                <c:pt idx="1302">
                  <c:v>22.446000000000002</c:v>
                </c:pt>
                <c:pt idx="1303">
                  <c:v>22.446000000000002</c:v>
                </c:pt>
                <c:pt idx="1304">
                  <c:v>22.444999999999986</c:v>
                </c:pt>
                <c:pt idx="1305">
                  <c:v>22.444999999999986</c:v>
                </c:pt>
                <c:pt idx="1306">
                  <c:v>22.51</c:v>
                </c:pt>
                <c:pt idx="1307">
                  <c:v>22.507999999999999</c:v>
                </c:pt>
                <c:pt idx="1308">
                  <c:v>22.507999999999999</c:v>
                </c:pt>
                <c:pt idx="1309">
                  <c:v>22.507999999999999</c:v>
                </c:pt>
                <c:pt idx="1310">
                  <c:v>22.54</c:v>
                </c:pt>
                <c:pt idx="1311">
                  <c:v>22.571999999999999</c:v>
                </c:pt>
                <c:pt idx="1312">
                  <c:v>22.571999999999999</c:v>
                </c:pt>
                <c:pt idx="1313">
                  <c:v>22.57</c:v>
                </c:pt>
                <c:pt idx="1314">
                  <c:v>22.57</c:v>
                </c:pt>
                <c:pt idx="1315">
                  <c:v>22.568999999999981</c:v>
                </c:pt>
                <c:pt idx="1316">
                  <c:v>22.568999999999981</c:v>
                </c:pt>
                <c:pt idx="1317">
                  <c:v>22.600999999999999</c:v>
                </c:pt>
                <c:pt idx="1318">
                  <c:v>22.632000000000001</c:v>
                </c:pt>
                <c:pt idx="1319">
                  <c:v>22.632000000000001</c:v>
                </c:pt>
                <c:pt idx="1320">
                  <c:v>22.631000000000018</c:v>
                </c:pt>
                <c:pt idx="1321">
                  <c:v>22.698</c:v>
                </c:pt>
                <c:pt idx="1322">
                  <c:v>22.728999999999989</c:v>
                </c:pt>
                <c:pt idx="1323">
                  <c:v>22.763000000000002</c:v>
                </c:pt>
                <c:pt idx="1324">
                  <c:v>22.760999999999989</c:v>
                </c:pt>
                <c:pt idx="1325">
                  <c:v>22.760999999999989</c:v>
                </c:pt>
                <c:pt idx="1326">
                  <c:v>22.826000000000001</c:v>
                </c:pt>
                <c:pt idx="1327">
                  <c:v>22.826000000000001</c:v>
                </c:pt>
                <c:pt idx="1328">
                  <c:v>22.824999999999999</c:v>
                </c:pt>
                <c:pt idx="1329">
                  <c:v>22.823</c:v>
                </c:pt>
                <c:pt idx="1330">
                  <c:v>22.823</c:v>
                </c:pt>
                <c:pt idx="1331">
                  <c:v>22.821000000000005</c:v>
                </c:pt>
                <c:pt idx="1332">
                  <c:v>22.821000000000005</c:v>
                </c:pt>
                <c:pt idx="1333">
                  <c:v>22.82</c:v>
                </c:pt>
                <c:pt idx="1334">
                  <c:v>22.853000000000005</c:v>
                </c:pt>
                <c:pt idx="1335">
                  <c:v>22.885000000000002</c:v>
                </c:pt>
                <c:pt idx="1336">
                  <c:v>22.850999999999999</c:v>
                </c:pt>
                <c:pt idx="1337">
                  <c:v>22.882999999999981</c:v>
                </c:pt>
                <c:pt idx="1338">
                  <c:v>22.882999999999981</c:v>
                </c:pt>
                <c:pt idx="1339">
                  <c:v>22.881</c:v>
                </c:pt>
                <c:pt idx="1340">
                  <c:v>22.881</c:v>
                </c:pt>
                <c:pt idx="1341">
                  <c:v>22.88</c:v>
                </c:pt>
                <c:pt idx="1342">
                  <c:v>22.913</c:v>
                </c:pt>
                <c:pt idx="1343">
                  <c:v>22.878</c:v>
                </c:pt>
                <c:pt idx="1344">
                  <c:v>22.944999999999986</c:v>
                </c:pt>
                <c:pt idx="1345">
                  <c:v>22.942999999999977</c:v>
                </c:pt>
                <c:pt idx="1346">
                  <c:v>22.942999999999977</c:v>
                </c:pt>
                <c:pt idx="1347">
                  <c:v>23.007999999999999</c:v>
                </c:pt>
                <c:pt idx="1348">
                  <c:v>23.04</c:v>
                </c:pt>
                <c:pt idx="1349">
                  <c:v>23.073</c:v>
                </c:pt>
                <c:pt idx="1350">
                  <c:v>23.04</c:v>
                </c:pt>
                <c:pt idx="1351">
                  <c:v>23.071000000000005</c:v>
                </c:pt>
                <c:pt idx="1352">
                  <c:v>23.07</c:v>
                </c:pt>
                <c:pt idx="1353">
                  <c:v>23.103000000000005</c:v>
                </c:pt>
                <c:pt idx="1354">
                  <c:v>23.07</c:v>
                </c:pt>
                <c:pt idx="1355">
                  <c:v>23.067999999999987</c:v>
                </c:pt>
                <c:pt idx="1356">
                  <c:v>23.132999999999999</c:v>
                </c:pt>
                <c:pt idx="1357">
                  <c:v>23.132999999999999</c:v>
                </c:pt>
                <c:pt idx="1358">
                  <c:v>23.131000000000018</c:v>
                </c:pt>
                <c:pt idx="1359">
                  <c:v>23.131000000000018</c:v>
                </c:pt>
                <c:pt idx="1360">
                  <c:v>23.130000000000017</c:v>
                </c:pt>
                <c:pt idx="1361">
                  <c:v>23.130000000000017</c:v>
                </c:pt>
                <c:pt idx="1362">
                  <c:v>23.128</c:v>
                </c:pt>
                <c:pt idx="1363">
                  <c:v>23.161000000000001</c:v>
                </c:pt>
                <c:pt idx="1364">
                  <c:v>23.126000000000001</c:v>
                </c:pt>
                <c:pt idx="1365">
                  <c:v>23.193000000000001</c:v>
                </c:pt>
                <c:pt idx="1366">
                  <c:v>23.193000000000001</c:v>
                </c:pt>
                <c:pt idx="1367">
                  <c:v>23.190999999999999</c:v>
                </c:pt>
                <c:pt idx="1368">
                  <c:v>23.257999999999999</c:v>
                </c:pt>
                <c:pt idx="1369">
                  <c:v>23.323</c:v>
                </c:pt>
                <c:pt idx="1370">
                  <c:v>23.456</c:v>
                </c:pt>
                <c:pt idx="1371">
                  <c:v>23.786999999999978</c:v>
                </c:pt>
                <c:pt idx="1372">
                  <c:v>24.516999999999999</c:v>
                </c:pt>
                <c:pt idx="1373">
                  <c:v>25.013000000000005</c:v>
                </c:pt>
                <c:pt idx="1374">
                  <c:v>25.309000000000001</c:v>
                </c:pt>
                <c:pt idx="1375">
                  <c:v>25.805</c:v>
                </c:pt>
                <c:pt idx="1376">
                  <c:v>26.1</c:v>
                </c:pt>
                <c:pt idx="1377">
                  <c:v>26.297999999999988</c:v>
                </c:pt>
                <c:pt idx="1378">
                  <c:v>26.196999999999999</c:v>
                </c:pt>
                <c:pt idx="1379">
                  <c:v>26.161999999999999</c:v>
                </c:pt>
                <c:pt idx="1380">
                  <c:v>26.294</c:v>
                </c:pt>
                <c:pt idx="1381">
                  <c:v>26.16</c:v>
                </c:pt>
                <c:pt idx="1382">
                  <c:v>25.961999999999989</c:v>
                </c:pt>
                <c:pt idx="1383">
                  <c:v>25.696000000000005</c:v>
                </c:pt>
                <c:pt idx="1384">
                  <c:v>25.564</c:v>
                </c:pt>
                <c:pt idx="1385">
                  <c:v>25.43</c:v>
                </c:pt>
                <c:pt idx="1386">
                  <c:v>25.361999999999988</c:v>
                </c:pt>
                <c:pt idx="1387">
                  <c:v>25.361999999999988</c:v>
                </c:pt>
                <c:pt idx="1388">
                  <c:v>25.294</c:v>
                </c:pt>
                <c:pt idx="1389">
                  <c:v>25.225999999999981</c:v>
                </c:pt>
                <c:pt idx="1390">
                  <c:v>25.224999999999987</c:v>
                </c:pt>
                <c:pt idx="1391">
                  <c:v>25.52</c:v>
                </c:pt>
                <c:pt idx="1392">
                  <c:v>25.882999999999981</c:v>
                </c:pt>
                <c:pt idx="1393">
                  <c:v>25.947999999999986</c:v>
                </c:pt>
                <c:pt idx="1394">
                  <c:v>25.88</c:v>
                </c:pt>
                <c:pt idx="1395">
                  <c:v>25.812000000000001</c:v>
                </c:pt>
                <c:pt idx="1396">
                  <c:v>25.68</c:v>
                </c:pt>
                <c:pt idx="1397">
                  <c:v>25.678000000000001</c:v>
                </c:pt>
                <c:pt idx="1398">
                  <c:v>25.709</c:v>
                </c:pt>
                <c:pt idx="1399">
                  <c:v>25.673999999999999</c:v>
                </c:pt>
                <c:pt idx="1400">
                  <c:v>25.542000000000002</c:v>
                </c:pt>
                <c:pt idx="1401">
                  <c:v>25.474</c:v>
                </c:pt>
                <c:pt idx="1402">
                  <c:v>25.407</c:v>
                </c:pt>
                <c:pt idx="1403">
                  <c:v>25.338999999999999</c:v>
                </c:pt>
                <c:pt idx="1404">
                  <c:v>25.273</c:v>
                </c:pt>
                <c:pt idx="1405">
                  <c:v>25.204999999999988</c:v>
                </c:pt>
                <c:pt idx="1406">
                  <c:v>25.137000000000018</c:v>
                </c:pt>
                <c:pt idx="1407">
                  <c:v>25.135000000000005</c:v>
                </c:pt>
                <c:pt idx="1408">
                  <c:v>25.167999999999999</c:v>
                </c:pt>
                <c:pt idx="1409">
                  <c:v>25.199000000000005</c:v>
                </c:pt>
                <c:pt idx="1410">
                  <c:v>25.198</c:v>
                </c:pt>
                <c:pt idx="1411">
                  <c:v>25.196000000000005</c:v>
                </c:pt>
                <c:pt idx="1412">
                  <c:v>25.259999999999987</c:v>
                </c:pt>
                <c:pt idx="1413">
                  <c:v>25.326000000000001</c:v>
                </c:pt>
                <c:pt idx="1414">
                  <c:v>25.324000000000005</c:v>
                </c:pt>
                <c:pt idx="1415">
                  <c:v>25.324000000000005</c:v>
                </c:pt>
                <c:pt idx="1416">
                  <c:v>25.321999999999999</c:v>
                </c:pt>
                <c:pt idx="1417">
                  <c:v>25.321000000000005</c:v>
                </c:pt>
                <c:pt idx="1418">
                  <c:v>25.352</c:v>
                </c:pt>
                <c:pt idx="1419">
                  <c:v>25.382999999999981</c:v>
                </c:pt>
                <c:pt idx="1420">
                  <c:v>25.416</c:v>
                </c:pt>
                <c:pt idx="1421">
                  <c:v>25.446999999999989</c:v>
                </c:pt>
                <c:pt idx="1422">
                  <c:v>25.444999999999986</c:v>
                </c:pt>
                <c:pt idx="1423">
                  <c:v>25.510999999999999</c:v>
                </c:pt>
                <c:pt idx="1424">
                  <c:v>25.443999999999981</c:v>
                </c:pt>
                <c:pt idx="1425">
                  <c:v>25.441999999999986</c:v>
                </c:pt>
                <c:pt idx="1426">
                  <c:v>25.439999999999987</c:v>
                </c:pt>
                <c:pt idx="1427">
                  <c:v>25.373999999999999</c:v>
                </c:pt>
                <c:pt idx="1428">
                  <c:v>25.372</c:v>
                </c:pt>
                <c:pt idx="1429">
                  <c:v>25.337000000000018</c:v>
                </c:pt>
                <c:pt idx="1430">
                  <c:v>25.303999999999988</c:v>
                </c:pt>
                <c:pt idx="1431">
                  <c:v>25.303000000000001</c:v>
                </c:pt>
                <c:pt idx="1432">
                  <c:v>25.300999999999988</c:v>
                </c:pt>
                <c:pt idx="1433">
                  <c:v>25.300999999999988</c:v>
                </c:pt>
                <c:pt idx="1434">
                  <c:v>25.298999999999989</c:v>
                </c:pt>
                <c:pt idx="1435">
                  <c:v>25.297000000000001</c:v>
                </c:pt>
                <c:pt idx="1436">
                  <c:v>25.263999999999989</c:v>
                </c:pt>
                <c:pt idx="1437">
                  <c:v>25.261999999999986</c:v>
                </c:pt>
                <c:pt idx="1438">
                  <c:v>25.228000000000002</c:v>
                </c:pt>
                <c:pt idx="1439">
                  <c:v>25.228000000000002</c:v>
                </c:pt>
                <c:pt idx="1440">
                  <c:v>25.225999999999981</c:v>
                </c:pt>
                <c:pt idx="1441">
                  <c:v>25.257000000000001</c:v>
                </c:pt>
                <c:pt idx="1442">
                  <c:v>25.224</c:v>
                </c:pt>
                <c:pt idx="1443">
                  <c:v>25.221999999999987</c:v>
                </c:pt>
                <c:pt idx="1444">
                  <c:v>25.221999999999987</c:v>
                </c:pt>
                <c:pt idx="1445">
                  <c:v>25.22</c:v>
                </c:pt>
                <c:pt idx="1446">
                  <c:v>25.218</c:v>
                </c:pt>
                <c:pt idx="1447">
                  <c:v>25.218</c:v>
                </c:pt>
                <c:pt idx="1448">
                  <c:v>25.216999999999999</c:v>
                </c:pt>
                <c:pt idx="1449">
                  <c:v>25.215</c:v>
                </c:pt>
                <c:pt idx="1450">
                  <c:v>25.215</c:v>
                </c:pt>
                <c:pt idx="1451">
                  <c:v>25.247999999999987</c:v>
                </c:pt>
                <c:pt idx="1452">
                  <c:v>25.279</c:v>
                </c:pt>
                <c:pt idx="1453">
                  <c:v>25.279</c:v>
                </c:pt>
                <c:pt idx="1454">
                  <c:v>25.277000000000001</c:v>
                </c:pt>
                <c:pt idx="1455">
                  <c:v>25.274999999999999</c:v>
                </c:pt>
                <c:pt idx="1456">
                  <c:v>25.274999999999999</c:v>
                </c:pt>
                <c:pt idx="1457">
                  <c:v>25.274000000000001</c:v>
                </c:pt>
                <c:pt idx="1458">
                  <c:v>25.274000000000001</c:v>
                </c:pt>
                <c:pt idx="1459">
                  <c:v>25.271999999999988</c:v>
                </c:pt>
                <c:pt idx="1460">
                  <c:v>25.27</c:v>
                </c:pt>
                <c:pt idx="1461">
                  <c:v>25.335999999999999</c:v>
                </c:pt>
                <c:pt idx="1462">
                  <c:v>25.335999999999999</c:v>
                </c:pt>
                <c:pt idx="1463">
                  <c:v>25.300999999999988</c:v>
                </c:pt>
                <c:pt idx="1464">
                  <c:v>25.332000000000001</c:v>
                </c:pt>
                <c:pt idx="1465">
                  <c:v>25.332000000000001</c:v>
                </c:pt>
                <c:pt idx="1466">
                  <c:v>25.330000000000005</c:v>
                </c:pt>
                <c:pt idx="1467">
                  <c:v>25.330000000000005</c:v>
                </c:pt>
                <c:pt idx="1468">
                  <c:v>25.329000000000001</c:v>
                </c:pt>
                <c:pt idx="1469">
                  <c:v>25.329000000000001</c:v>
                </c:pt>
                <c:pt idx="1470">
                  <c:v>25.327000000000005</c:v>
                </c:pt>
                <c:pt idx="1471">
                  <c:v>25.327000000000005</c:v>
                </c:pt>
                <c:pt idx="1472">
                  <c:v>25.324999999999999</c:v>
                </c:pt>
                <c:pt idx="1473">
                  <c:v>25.324999999999999</c:v>
                </c:pt>
                <c:pt idx="1474">
                  <c:v>25.324999999999999</c:v>
                </c:pt>
                <c:pt idx="1475">
                  <c:v>25.323</c:v>
                </c:pt>
                <c:pt idx="1476">
                  <c:v>25.356000000000005</c:v>
                </c:pt>
                <c:pt idx="1477">
                  <c:v>25.353999999999999</c:v>
                </c:pt>
                <c:pt idx="1478">
                  <c:v>25.385000000000002</c:v>
                </c:pt>
                <c:pt idx="1479">
                  <c:v>25.385000000000002</c:v>
                </c:pt>
                <c:pt idx="1480">
                  <c:v>25.385000000000002</c:v>
                </c:pt>
                <c:pt idx="1481">
                  <c:v>25.382999999999981</c:v>
                </c:pt>
                <c:pt idx="1482">
                  <c:v>25.382999999999981</c:v>
                </c:pt>
                <c:pt idx="1483">
                  <c:v>25.381999999999987</c:v>
                </c:pt>
                <c:pt idx="1484">
                  <c:v>25.381999999999987</c:v>
                </c:pt>
                <c:pt idx="1485">
                  <c:v>25.381999999999987</c:v>
                </c:pt>
                <c:pt idx="1486">
                  <c:v>25.38</c:v>
                </c:pt>
                <c:pt idx="1487">
                  <c:v>25.446000000000002</c:v>
                </c:pt>
                <c:pt idx="1488">
                  <c:v>25.443999999999981</c:v>
                </c:pt>
                <c:pt idx="1489">
                  <c:v>25.443999999999981</c:v>
                </c:pt>
                <c:pt idx="1490">
                  <c:v>25.443999999999981</c:v>
                </c:pt>
                <c:pt idx="1491">
                  <c:v>25.441999999999986</c:v>
                </c:pt>
                <c:pt idx="1492">
                  <c:v>25.441999999999986</c:v>
                </c:pt>
                <c:pt idx="1493">
                  <c:v>25.472999999999978</c:v>
                </c:pt>
                <c:pt idx="1494">
                  <c:v>25.472999999999978</c:v>
                </c:pt>
                <c:pt idx="1495">
                  <c:v>25.471</c:v>
                </c:pt>
                <c:pt idx="1496">
                  <c:v>25.504000000000001</c:v>
                </c:pt>
                <c:pt idx="1497">
                  <c:v>25.504000000000001</c:v>
                </c:pt>
                <c:pt idx="1498">
                  <c:v>25.567999999999987</c:v>
                </c:pt>
                <c:pt idx="1499">
                  <c:v>25.733000000000001</c:v>
                </c:pt>
                <c:pt idx="1500">
                  <c:v>25.829000000000001</c:v>
                </c:pt>
                <c:pt idx="1501">
                  <c:v>25.927999999999987</c:v>
                </c:pt>
                <c:pt idx="1502">
                  <c:v>26.091999999999999</c:v>
                </c:pt>
                <c:pt idx="1503">
                  <c:v>26.189</c:v>
                </c:pt>
                <c:pt idx="1504">
                  <c:v>26.254999999999999</c:v>
                </c:pt>
                <c:pt idx="1505">
                  <c:v>26.350999999999999</c:v>
                </c:pt>
                <c:pt idx="1506">
                  <c:v>26.547999999999988</c:v>
                </c:pt>
                <c:pt idx="1507">
                  <c:v>26.611999999999998</c:v>
                </c:pt>
                <c:pt idx="1508">
                  <c:v>26.742999999999977</c:v>
                </c:pt>
                <c:pt idx="1509">
                  <c:v>26.808</c:v>
                </c:pt>
                <c:pt idx="1510">
                  <c:v>26.806000000000001</c:v>
                </c:pt>
                <c:pt idx="1511">
                  <c:v>26.806000000000001</c:v>
                </c:pt>
                <c:pt idx="1512">
                  <c:v>26.741</c:v>
                </c:pt>
                <c:pt idx="1513">
                  <c:v>26.672999999999988</c:v>
                </c:pt>
                <c:pt idx="1514">
                  <c:v>26.672999999999988</c:v>
                </c:pt>
                <c:pt idx="1515">
                  <c:v>26.606000000000005</c:v>
                </c:pt>
                <c:pt idx="1516">
                  <c:v>26.670999999999999</c:v>
                </c:pt>
                <c:pt idx="1517">
                  <c:v>26.670999999999999</c:v>
                </c:pt>
                <c:pt idx="1518">
                  <c:v>26.866</c:v>
                </c:pt>
                <c:pt idx="1519">
                  <c:v>27.193999999999999</c:v>
                </c:pt>
                <c:pt idx="1520">
                  <c:v>27.39</c:v>
                </c:pt>
                <c:pt idx="1521">
                  <c:v>27.388000000000002</c:v>
                </c:pt>
                <c:pt idx="1522">
                  <c:v>27.388000000000002</c:v>
                </c:pt>
                <c:pt idx="1523">
                  <c:v>27.451000000000001</c:v>
                </c:pt>
                <c:pt idx="1524">
                  <c:v>27.484000000000002</c:v>
                </c:pt>
                <c:pt idx="1525">
                  <c:v>27.58</c:v>
                </c:pt>
                <c:pt idx="1526">
                  <c:v>27.678000000000001</c:v>
                </c:pt>
                <c:pt idx="1527">
                  <c:v>27.841000000000001</c:v>
                </c:pt>
                <c:pt idx="1528">
                  <c:v>27.97</c:v>
                </c:pt>
                <c:pt idx="1529">
                  <c:v>28.132999999999999</c:v>
                </c:pt>
                <c:pt idx="1530">
                  <c:v>28.359000000000005</c:v>
                </c:pt>
                <c:pt idx="1531">
                  <c:v>28.587999999999987</c:v>
                </c:pt>
                <c:pt idx="1532">
                  <c:v>28.943999999999981</c:v>
                </c:pt>
                <c:pt idx="1533">
                  <c:v>29.431000000000001</c:v>
                </c:pt>
                <c:pt idx="1534">
                  <c:v>29.724</c:v>
                </c:pt>
                <c:pt idx="1535">
                  <c:v>29.916</c:v>
                </c:pt>
                <c:pt idx="1536">
                  <c:v>30.111000000000018</c:v>
                </c:pt>
                <c:pt idx="1537">
                  <c:v>30.367999999999999</c:v>
                </c:pt>
                <c:pt idx="1538">
                  <c:v>30.626999999999999</c:v>
                </c:pt>
                <c:pt idx="1539">
                  <c:v>30.821000000000005</c:v>
                </c:pt>
                <c:pt idx="1540">
                  <c:v>31.013000000000005</c:v>
                </c:pt>
                <c:pt idx="1541">
                  <c:v>31.271999999999988</c:v>
                </c:pt>
                <c:pt idx="1542">
                  <c:v>31.462999999999976</c:v>
                </c:pt>
                <c:pt idx="1543">
                  <c:v>31.657000000000018</c:v>
                </c:pt>
                <c:pt idx="1544">
                  <c:v>31.85</c:v>
                </c:pt>
                <c:pt idx="1545">
                  <c:v>32.044000000000004</c:v>
                </c:pt>
                <c:pt idx="1546">
                  <c:v>32.235000000000035</c:v>
                </c:pt>
                <c:pt idx="1547">
                  <c:v>32.428000000000011</c:v>
                </c:pt>
                <c:pt idx="1548">
                  <c:v>32.619</c:v>
                </c:pt>
                <c:pt idx="1549">
                  <c:v>32.843999999999994</c:v>
                </c:pt>
                <c:pt idx="1550">
                  <c:v>33.069000000000003</c:v>
                </c:pt>
                <c:pt idx="1551">
                  <c:v>33.294000000000011</c:v>
                </c:pt>
                <c:pt idx="1552">
                  <c:v>33.483999999999995</c:v>
                </c:pt>
                <c:pt idx="1553">
                  <c:v>33.676000000000002</c:v>
                </c:pt>
                <c:pt idx="1554">
                  <c:v>33.833999999999996</c:v>
                </c:pt>
                <c:pt idx="1555">
                  <c:v>34.026000000000003</c:v>
                </c:pt>
                <c:pt idx="1556">
                  <c:v>34.218000000000011</c:v>
                </c:pt>
                <c:pt idx="1557">
                  <c:v>34.408000000000001</c:v>
                </c:pt>
                <c:pt idx="1558">
                  <c:v>34.6</c:v>
                </c:pt>
                <c:pt idx="1559">
                  <c:v>34.823</c:v>
                </c:pt>
                <c:pt idx="1560">
                  <c:v>35.012</c:v>
                </c:pt>
                <c:pt idx="1561">
                  <c:v>35.236000000000011</c:v>
                </c:pt>
                <c:pt idx="1562">
                  <c:v>35.458999999999996</c:v>
                </c:pt>
                <c:pt idx="1563">
                  <c:v>35.65</c:v>
                </c:pt>
                <c:pt idx="1564">
                  <c:v>35.809000000000005</c:v>
                </c:pt>
                <c:pt idx="1565">
                  <c:v>35.998000000000012</c:v>
                </c:pt>
                <c:pt idx="1566">
                  <c:v>36.189</c:v>
                </c:pt>
                <c:pt idx="1567">
                  <c:v>36.347999999999999</c:v>
                </c:pt>
                <c:pt idx="1568">
                  <c:v>36.694000000000003</c:v>
                </c:pt>
                <c:pt idx="1569">
                  <c:v>37.202000000000012</c:v>
                </c:pt>
                <c:pt idx="1570">
                  <c:v>37.454999999999998</c:v>
                </c:pt>
                <c:pt idx="1571">
                  <c:v>37.452999999999996</c:v>
                </c:pt>
                <c:pt idx="1572">
                  <c:v>37.326000000000001</c:v>
                </c:pt>
                <c:pt idx="1573">
                  <c:v>37.104000000000006</c:v>
                </c:pt>
                <c:pt idx="1574">
                  <c:v>36.692000000000036</c:v>
                </c:pt>
                <c:pt idx="1575">
                  <c:v>36.245000000000012</c:v>
                </c:pt>
                <c:pt idx="1576">
                  <c:v>35.799000000000042</c:v>
                </c:pt>
                <c:pt idx="1577">
                  <c:v>35.416999999999994</c:v>
                </c:pt>
                <c:pt idx="1578">
                  <c:v>35.160000000000011</c:v>
                </c:pt>
                <c:pt idx="1579">
                  <c:v>34.905000000000001</c:v>
                </c:pt>
                <c:pt idx="1580">
                  <c:v>34.649000000000001</c:v>
                </c:pt>
                <c:pt idx="1581">
                  <c:v>34.393000000000001</c:v>
                </c:pt>
                <c:pt idx="1582">
                  <c:v>34.199000000000012</c:v>
                </c:pt>
                <c:pt idx="1583">
                  <c:v>34.071000000000005</c:v>
                </c:pt>
                <c:pt idx="1584">
                  <c:v>33.975000000000001</c:v>
                </c:pt>
                <c:pt idx="1585">
                  <c:v>33.879000000000005</c:v>
                </c:pt>
                <c:pt idx="1586">
                  <c:v>34.071000000000005</c:v>
                </c:pt>
                <c:pt idx="1587">
                  <c:v>34.197000000000003</c:v>
                </c:pt>
                <c:pt idx="1588">
                  <c:v>34.708000000000013</c:v>
                </c:pt>
                <c:pt idx="1589">
                  <c:v>35.601000000000006</c:v>
                </c:pt>
                <c:pt idx="1590">
                  <c:v>35.983000000000004</c:v>
                </c:pt>
                <c:pt idx="1591">
                  <c:v>36.933</c:v>
                </c:pt>
                <c:pt idx="1592">
                  <c:v>38.325000000000003</c:v>
                </c:pt>
                <c:pt idx="1593">
                  <c:v>39.836000000000006</c:v>
                </c:pt>
                <c:pt idx="1594">
                  <c:v>41.340999999999994</c:v>
                </c:pt>
                <c:pt idx="1595">
                  <c:v>42.713000000000001</c:v>
                </c:pt>
                <c:pt idx="1596">
                  <c:v>44.013999999999996</c:v>
                </c:pt>
                <c:pt idx="1597">
                  <c:v>45.251000000000005</c:v>
                </c:pt>
                <c:pt idx="1598">
                  <c:v>46.421000000000006</c:v>
                </c:pt>
                <c:pt idx="1599">
                  <c:v>47.525000000000013</c:v>
                </c:pt>
                <c:pt idx="1600">
                  <c:v>48.565000000000012</c:v>
                </c:pt>
                <c:pt idx="1601">
                  <c:v>49.386999999999993</c:v>
                </c:pt>
                <c:pt idx="1602">
                  <c:v>49.873999999999995</c:v>
                </c:pt>
                <c:pt idx="1603">
                  <c:v>50.083000000000006</c:v>
                </c:pt>
                <c:pt idx="1604">
                  <c:v>50.113</c:v>
                </c:pt>
                <c:pt idx="1605">
                  <c:v>50.083000000000006</c:v>
                </c:pt>
                <c:pt idx="1606">
                  <c:v>49.961000000000006</c:v>
                </c:pt>
                <c:pt idx="1607">
                  <c:v>49.839999999999996</c:v>
                </c:pt>
                <c:pt idx="1608">
                  <c:v>49.749000000000002</c:v>
                </c:pt>
                <c:pt idx="1609">
                  <c:v>49.627000000000002</c:v>
                </c:pt>
                <c:pt idx="1610">
                  <c:v>49.566000000000003</c:v>
                </c:pt>
                <c:pt idx="1611">
                  <c:v>49.475000000000001</c:v>
                </c:pt>
                <c:pt idx="1612">
                  <c:v>49.597000000000001</c:v>
                </c:pt>
                <c:pt idx="1613">
                  <c:v>49.809999999999995</c:v>
                </c:pt>
                <c:pt idx="1614">
                  <c:v>49.839999999999996</c:v>
                </c:pt>
                <c:pt idx="1615">
                  <c:v>49.749000000000002</c:v>
                </c:pt>
                <c:pt idx="1616">
                  <c:v>49.658000000000001</c:v>
                </c:pt>
                <c:pt idx="1617">
                  <c:v>49.749000000000002</c:v>
                </c:pt>
                <c:pt idx="1618">
                  <c:v>49.87</c:v>
                </c:pt>
                <c:pt idx="1619">
                  <c:v>49.536000000000001</c:v>
                </c:pt>
                <c:pt idx="1620">
                  <c:v>48.897000000000006</c:v>
                </c:pt>
                <c:pt idx="1621">
                  <c:v>48.256</c:v>
                </c:pt>
                <c:pt idx="1622">
                  <c:v>47.641000000000005</c:v>
                </c:pt>
                <c:pt idx="1623">
                  <c:v>47.063000000000002</c:v>
                </c:pt>
                <c:pt idx="1624">
                  <c:v>46.541000000000004</c:v>
                </c:pt>
                <c:pt idx="1625">
                  <c:v>46.107000000000006</c:v>
                </c:pt>
                <c:pt idx="1626">
                  <c:v>46.077000000000005</c:v>
                </c:pt>
                <c:pt idx="1627">
                  <c:v>46.107000000000006</c:v>
                </c:pt>
                <c:pt idx="1628">
                  <c:v>46.383999999999993</c:v>
                </c:pt>
                <c:pt idx="1629">
                  <c:v>46.661000000000001</c:v>
                </c:pt>
                <c:pt idx="1630">
                  <c:v>46.63</c:v>
                </c:pt>
                <c:pt idx="1631">
                  <c:v>46.446000000000005</c:v>
                </c:pt>
                <c:pt idx="1632">
                  <c:v>46.230000000000011</c:v>
                </c:pt>
                <c:pt idx="1633">
                  <c:v>45.983999999999995</c:v>
                </c:pt>
                <c:pt idx="1634">
                  <c:v>45.983999999999995</c:v>
                </c:pt>
                <c:pt idx="1635">
                  <c:v>46.015000000000001</c:v>
                </c:pt>
                <c:pt idx="1636">
                  <c:v>45.83</c:v>
                </c:pt>
                <c:pt idx="1637">
                  <c:v>45.769000000000013</c:v>
                </c:pt>
                <c:pt idx="1638">
                  <c:v>45.461000000000006</c:v>
                </c:pt>
                <c:pt idx="1639">
                  <c:v>44.998000000000012</c:v>
                </c:pt>
                <c:pt idx="1640">
                  <c:v>44.442</c:v>
                </c:pt>
                <c:pt idx="1641">
                  <c:v>43.883999999999993</c:v>
                </c:pt>
                <c:pt idx="1642">
                  <c:v>43.326000000000001</c:v>
                </c:pt>
                <c:pt idx="1643">
                  <c:v>42.829000000000001</c:v>
                </c:pt>
                <c:pt idx="1644">
                  <c:v>42.299000000000042</c:v>
                </c:pt>
                <c:pt idx="1645">
                  <c:v>41.894000000000005</c:v>
                </c:pt>
                <c:pt idx="1646">
                  <c:v>41.456999999999994</c:v>
                </c:pt>
                <c:pt idx="1647">
                  <c:v>41.113</c:v>
                </c:pt>
                <c:pt idx="1648">
                  <c:v>40.706000000000003</c:v>
                </c:pt>
                <c:pt idx="1649">
                  <c:v>40.362000000000002</c:v>
                </c:pt>
                <c:pt idx="1650">
                  <c:v>39.984999999999999</c:v>
                </c:pt>
                <c:pt idx="1651">
                  <c:v>39.64</c:v>
                </c:pt>
                <c:pt idx="1652">
                  <c:v>39.262000000000036</c:v>
                </c:pt>
                <c:pt idx="1653">
                  <c:v>38.948</c:v>
                </c:pt>
                <c:pt idx="1654">
                  <c:v>38.632000000000012</c:v>
                </c:pt>
                <c:pt idx="1655">
                  <c:v>38.379999999999995</c:v>
                </c:pt>
                <c:pt idx="1656">
                  <c:v>38.130000000000003</c:v>
                </c:pt>
                <c:pt idx="1657">
                  <c:v>37.875</c:v>
                </c:pt>
                <c:pt idx="1658">
                  <c:v>37.625000000000036</c:v>
                </c:pt>
                <c:pt idx="1659">
                  <c:v>37.403000000000006</c:v>
                </c:pt>
                <c:pt idx="1660">
                  <c:v>37.181000000000004</c:v>
                </c:pt>
                <c:pt idx="1661">
                  <c:v>37.020000000000003</c:v>
                </c:pt>
                <c:pt idx="1662">
                  <c:v>36.833000000000006</c:v>
                </c:pt>
                <c:pt idx="1663">
                  <c:v>36.674000000000007</c:v>
                </c:pt>
                <c:pt idx="1664">
                  <c:v>36.483999999999995</c:v>
                </c:pt>
                <c:pt idx="1665">
                  <c:v>36.42</c:v>
                </c:pt>
                <c:pt idx="1666">
                  <c:v>36.451999999999998</c:v>
                </c:pt>
                <c:pt idx="1667">
                  <c:v>36.42</c:v>
                </c:pt>
                <c:pt idx="1668">
                  <c:v>36.325000000000003</c:v>
                </c:pt>
                <c:pt idx="1669">
                  <c:v>36.261000000000003</c:v>
                </c:pt>
                <c:pt idx="1670">
                  <c:v>36.166000000000011</c:v>
                </c:pt>
                <c:pt idx="1671">
                  <c:v>36.039000000000001</c:v>
                </c:pt>
                <c:pt idx="1672">
                  <c:v>35.911999999999999</c:v>
                </c:pt>
                <c:pt idx="1673">
                  <c:v>35.784000000000006</c:v>
                </c:pt>
                <c:pt idx="1674">
                  <c:v>35.721000000000011</c:v>
                </c:pt>
                <c:pt idx="1675">
                  <c:v>35.657000000000004</c:v>
                </c:pt>
                <c:pt idx="1676">
                  <c:v>35.594000000000001</c:v>
                </c:pt>
                <c:pt idx="1677">
                  <c:v>35.466000000000001</c:v>
                </c:pt>
                <c:pt idx="1678">
                  <c:v>35.402000000000001</c:v>
                </c:pt>
                <c:pt idx="1679">
                  <c:v>35.275000000000013</c:v>
                </c:pt>
                <c:pt idx="1680">
                  <c:v>35.148000000000003</c:v>
                </c:pt>
                <c:pt idx="1681">
                  <c:v>35.052</c:v>
                </c:pt>
                <c:pt idx="1682">
                  <c:v>34.895000000000003</c:v>
                </c:pt>
                <c:pt idx="1683">
                  <c:v>34.829000000000001</c:v>
                </c:pt>
                <c:pt idx="1684">
                  <c:v>34.703000000000003</c:v>
                </c:pt>
                <c:pt idx="1685">
                  <c:v>34.639000000000003</c:v>
                </c:pt>
                <c:pt idx="1686">
                  <c:v>34.576000000000001</c:v>
                </c:pt>
                <c:pt idx="1687">
                  <c:v>34.512</c:v>
                </c:pt>
                <c:pt idx="1688">
                  <c:v>34.448</c:v>
                </c:pt>
                <c:pt idx="1689">
                  <c:v>34.383999999999993</c:v>
                </c:pt>
                <c:pt idx="1690">
                  <c:v>34.32</c:v>
                </c:pt>
                <c:pt idx="1691">
                  <c:v>34.256</c:v>
                </c:pt>
                <c:pt idx="1692">
                  <c:v>34.192000000000036</c:v>
                </c:pt>
                <c:pt idx="1693">
                  <c:v>34.096000000000011</c:v>
                </c:pt>
                <c:pt idx="1694">
                  <c:v>34</c:v>
                </c:pt>
                <c:pt idx="1695">
                  <c:v>33.936</c:v>
                </c:pt>
                <c:pt idx="1696">
                  <c:v>33.872</c:v>
                </c:pt>
                <c:pt idx="1697">
                  <c:v>33.839999999999996</c:v>
                </c:pt>
                <c:pt idx="1698">
                  <c:v>33.744</c:v>
                </c:pt>
                <c:pt idx="1699">
                  <c:v>33.68</c:v>
                </c:pt>
                <c:pt idx="1700">
                  <c:v>33.616</c:v>
                </c:pt>
                <c:pt idx="1701">
                  <c:v>33.552</c:v>
                </c:pt>
                <c:pt idx="1702">
                  <c:v>33.488</c:v>
                </c:pt>
                <c:pt idx="1703">
                  <c:v>33.424000000000007</c:v>
                </c:pt>
                <c:pt idx="1704">
                  <c:v>33.358999999999995</c:v>
                </c:pt>
                <c:pt idx="1705">
                  <c:v>33.263000000000012</c:v>
                </c:pt>
                <c:pt idx="1706">
                  <c:v>33.201000000000001</c:v>
                </c:pt>
                <c:pt idx="1707">
                  <c:v>33.169000000000011</c:v>
                </c:pt>
                <c:pt idx="1708">
                  <c:v>33.105000000000011</c:v>
                </c:pt>
                <c:pt idx="1709">
                  <c:v>33.041000000000004</c:v>
                </c:pt>
                <c:pt idx="1710">
                  <c:v>32.977000000000004</c:v>
                </c:pt>
                <c:pt idx="1711">
                  <c:v>32.913000000000004</c:v>
                </c:pt>
                <c:pt idx="1712">
                  <c:v>32.880999999999993</c:v>
                </c:pt>
                <c:pt idx="1713">
                  <c:v>32.815999999999995</c:v>
                </c:pt>
                <c:pt idx="1714">
                  <c:v>32.784000000000006</c:v>
                </c:pt>
                <c:pt idx="1715">
                  <c:v>32.720000000000013</c:v>
                </c:pt>
                <c:pt idx="1716">
                  <c:v>32.656000000000006</c:v>
                </c:pt>
                <c:pt idx="1717">
                  <c:v>32.656000000000006</c:v>
                </c:pt>
                <c:pt idx="1718">
                  <c:v>32.559000000000005</c:v>
                </c:pt>
                <c:pt idx="1719">
                  <c:v>32.527000000000001</c:v>
                </c:pt>
                <c:pt idx="1720">
                  <c:v>32.463000000000001</c:v>
                </c:pt>
                <c:pt idx="1721">
                  <c:v>32.463000000000001</c:v>
                </c:pt>
                <c:pt idx="1722">
                  <c:v>32.431000000000004</c:v>
                </c:pt>
                <c:pt idx="1723">
                  <c:v>32.398000000000003</c:v>
                </c:pt>
                <c:pt idx="1724">
                  <c:v>32.398000000000003</c:v>
                </c:pt>
                <c:pt idx="1725">
                  <c:v>32.333999999999996</c:v>
                </c:pt>
                <c:pt idx="1726">
                  <c:v>32.333999999999996</c:v>
                </c:pt>
                <c:pt idx="1727">
                  <c:v>32.302</c:v>
                </c:pt>
                <c:pt idx="1728">
                  <c:v>32.270000000000003</c:v>
                </c:pt>
                <c:pt idx="1729">
                  <c:v>32.205000000000013</c:v>
                </c:pt>
                <c:pt idx="1730">
                  <c:v>32.205000000000013</c:v>
                </c:pt>
                <c:pt idx="1731">
                  <c:v>32.208000000000013</c:v>
                </c:pt>
                <c:pt idx="1732">
                  <c:v>32.176000000000002</c:v>
                </c:pt>
                <c:pt idx="1733">
                  <c:v>32.141000000000005</c:v>
                </c:pt>
                <c:pt idx="1734">
                  <c:v>32.141000000000005</c:v>
                </c:pt>
                <c:pt idx="1735">
                  <c:v>32.109000000000002</c:v>
                </c:pt>
                <c:pt idx="1736">
                  <c:v>32.077000000000005</c:v>
                </c:pt>
                <c:pt idx="1737">
                  <c:v>32.111000000000004</c:v>
                </c:pt>
                <c:pt idx="1738">
                  <c:v>32.077000000000005</c:v>
                </c:pt>
                <c:pt idx="1739">
                  <c:v>32.012</c:v>
                </c:pt>
                <c:pt idx="1740">
                  <c:v>32.047000000000004</c:v>
                </c:pt>
                <c:pt idx="1741">
                  <c:v>32.015000000000001</c:v>
                </c:pt>
                <c:pt idx="1742">
                  <c:v>31.979999999999986</c:v>
                </c:pt>
                <c:pt idx="1743">
                  <c:v>31.95</c:v>
                </c:pt>
                <c:pt idx="1744">
                  <c:v>31.95</c:v>
                </c:pt>
                <c:pt idx="1745">
                  <c:v>32.015000000000001</c:v>
                </c:pt>
                <c:pt idx="1746">
                  <c:v>32.111000000000004</c:v>
                </c:pt>
                <c:pt idx="1747">
                  <c:v>32.143000000000001</c:v>
                </c:pt>
                <c:pt idx="1748">
                  <c:v>32.143000000000001</c:v>
                </c:pt>
                <c:pt idx="1749">
                  <c:v>32.079000000000001</c:v>
                </c:pt>
                <c:pt idx="1750">
                  <c:v>32.079000000000001</c:v>
                </c:pt>
                <c:pt idx="1751">
                  <c:v>32.047000000000004</c:v>
                </c:pt>
                <c:pt idx="1752">
                  <c:v>32.015000000000001</c:v>
                </c:pt>
                <c:pt idx="1753">
                  <c:v>32.012</c:v>
                </c:pt>
                <c:pt idx="1754">
                  <c:v>31.95</c:v>
                </c:pt>
                <c:pt idx="1755">
                  <c:v>31.917999999999999</c:v>
                </c:pt>
                <c:pt idx="1756">
                  <c:v>31.917999999999999</c:v>
                </c:pt>
                <c:pt idx="1757">
                  <c:v>31.885999999999989</c:v>
                </c:pt>
                <c:pt idx="1758">
                  <c:v>31.884</c:v>
                </c:pt>
                <c:pt idx="1759">
                  <c:v>31.821000000000005</c:v>
                </c:pt>
                <c:pt idx="1760">
                  <c:v>31.818999999999999</c:v>
                </c:pt>
                <c:pt idx="1761">
                  <c:v>31.821000000000005</c:v>
                </c:pt>
                <c:pt idx="1762">
                  <c:v>31.757000000000001</c:v>
                </c:pt>
                <c:pt idx="1763">
                  <c:v>31.754999999999999</c:v>
                </c:pt>
                <c:pt idx="1764">
                  <c:v>31.721999999999987</c:v>
                </c:pt>
                <c:pt idx="1765">
                  <c:v>31.721999999999987</c:v>
                </c:pt>
                <c:pt idx="1766">
                  <c:v>31.69</c:v>
                </c:pt>
                <c:pt idx="1767">
                  <c:v>31.69</c:v>
                </c:pt>
                <c:pt idx="1768">
                  <c:v>31.69</c:v>
                </c:pt>
                <c:pt idx="1769">
                  <c:v>31.658000000000001</c:v>
                </c:pt>
                <c:pt idx="1770">
                  <c:v>31.626000000000001</c:v>
                </c:pt>
                <c:pt idx="1771">
                  <c:v>31.658000000000001</c:v>
                </c:pt>
                <c:pt idx="1772">
                  <c:v>31.626000000000001</c:v>
                </c:pt>
                <c:pt idx="1773">
                  <c:v>31.626000000000001</c:v>
                </c:pt>
                <c:pt idx="1774">
                  <c:v>31.626000000000001</c:v>
                </c:pt>
                <c:pt idx="1775">
                  <c:v>31.561</c:v>
                </c:pt>
                <c:pt idx="1776">
                  <c:v>31.593</c:v>
                </c:pt>
                <c:pt idx="1777">
                  <c:v>31.561</c:v>
                </c:pt>
                <c:pt idx="1778">
                  <c:v>31.561</c:v>
                </c:pt>
                <c:pt idx="1779">
                  <c:v>31.561</c:v>
                </c:pt>
                <c:pt idx="1780">
                  <c:v>31.561</c:v>
                </c:pt>
                <c:pt idx="1781">
                  <c:v>31.561</c:v>
                </c:pt>
                <c:pt idx="1782">
                  <c:v>31.529</c:v>
                </c:pt>
                <c:pt idx="1783">
                  <c:v>31.494999999999987</c:v>
                </c:pt>
                <c:pt idx="1784">
                  <c:v>31.529</c:v>
                </c:pt>
                <c:pt idx="1785">
                  <c:v>31.497</c:v>
                </c:pt>
                <c:pt idx="1786">
                  <c:v>31.494999999999987</c:v>
                </c:pt>
                <c:pt idx="1787">
                  <c:v>31.497</c:v>
                </c:pt>
                <c:pt idx="1788">
                  <c:v>31.494999999999987</c:v>
                </c:pt>
                <c:pt idx="1789">
                  <c:v>31.494999999999987</c:v>
                </c:pt>
                <c:pt idx="1790">
                  <c:v>31.494999999999987</c:v>
                </c:pt>
                <c:pt idx="1791">
                  <c:v>31.494999999999987</c:v>
                </c:pt>
                <c:pt idx="1792">
                  <c:v>31.461999999999989</c:v>
                </c:pt>
                <c:pt idx="1793">
                  <c:v>31.43</c:v>
                </c:pt>
                <c:pt idx="1794">
                  <c:v>31.461999999999989</c:v>
                </c:pt>
                <c:pt idx="1795">
                  <c:v>31.461999999999989</c:v>
                </c:pt>
                <c:pt idx="1796">
                  <c:v>31.461999999999989</c:v>
                </c:pt>
                <c:pt idx="1797">
                  <c:v>31.43</c:v>
                </c:pt>
                <c:pt idx="1798">
                  <c:v>31.43</c:v>
                </c:pt>
                <c:pt idx="1799">
                  <c:v>31.427999999999987</c:v>
                </c:pt>
                <c:pt idx="1800">
                  <c:v>31.43</c:v>
                </c:pt>
                <c:pt idx="1801">
                  <c:v>31.427999999999987</c:v>
                </c:pt>
                <c:pt idx="1802">
                  <c:v>31.427999999999987</c:v>
                </c:pt>
                <c:pt idx="1803">
                  <c:v>31.427999999999987</c:v>
                </c:pt>
                <c:pt idx="1804">
                  <c:v>31.427999999999987</c:v>
                </c:pt>
                <c:pt idx="1805">
                  <c:v>31.427999999999987</c:v>
                </c:pt>
                <c:pt idx="1806">
                  <c:v>31.427999999999987</c:v>
                </c:pt>
                <c:pt idx="1807">
                  <c:v>31.427999999999987</c:v>
                </c:pt>
                <c:pt idx="1808">
                  <c:v>31.427999999999987</c:v>
                </c:pt>
                <c:pt idx="1809">
                  <c:v>31.427999999999987</c:v>
                </c:pt>
                <c:pt idx="1810">
                  <c:v>31.427999999999987</c:v>
                </c:pt>
                <c:pt idx="1811">
                  <c:v>31.427999999999987</c:v>
                </c:pt>
                <c:pt idx="1812">
                  <c:v>31.427999999999987</c:v>
                </c:pt>
                <c:pt idx="1813">
                  <c:v>31.425999999999974</c:v>
                </c:pt>
                <c:pt idx="1814">
                  <c:v>31.425999999999974</c:v>
                </c:pt>
                <c:pt idx="1815">
                  <c:v>31.425999999999974</c:v>
                </c:pt>
                <c:pt idx="1816">
                  <c:v>31.425999999999974</c:v>
                </c:pt>
                <c:pt idx="1817">
                  <c:v>31.425999999999974</c:v>
                </c:pt>
                <c:pt idx="1818">
                  <c:v>31.425999999999974</c:v>
                </c:pt>
                <c:pt idx="1819">
                  <c:v>31.425999999999974</c:v>
                </c:pt>
                <c:pt idx="1820">
                  <c:v>31.425999999999974</c:v>
                </c:pt>
                <c:pt idx="1821">
                  <c:v>31.425999999999974</c:v>
                </c:pt>
                <c:pt idx="1822">
                  <c:v>31.422999999999973</c:v>
                </c:pt>
                <c:pt idx="1823">
                  <c:v>31.422999999999973</c:v>
                </c:pt>
                <c:pt idx="1824">
                  <c:v>31.422999999999973</c:v>
                </c:pt>
                <c:pt idx="1825">
                  <c:v>31.422999999999973</c:v>
                </c:pt>
                <c:pt idx="1826">
                  <c:v>31.422999999999973</c:v>
                </c:pt>
                <c:pt idx="1827">
                  <c:v>31.422999999999973</c:v>
                </c:pt>
                <c:pt idx="1828">
                  <c:v>31.422999999999973</c:v>
                </c:pt>
                <c:pt idx="1829">
                  <c:v>31.422999999999973</c:v>
                </c:pt>
                <c:pt idx="1830">
                  <c:v>31.422999999999973</c:v>
                </c:pt>
                <c:pt idx="1831">
                  <c:v>31.420999999999989</c:v>
                </c:pt>
                <c:pt idx="1832">
                  <c:v>31.420999999999989</c:v>
                </c:pt>
                <c:pt idx="1833">
                  <c:v>31.420999999999989</c:v>
                </c:pt>
                <c:pt idx="1834">
                  <c:v>31.420999999999989</c:v>
                </c:pt>
                <c:pt idx="1835">
                  <c:v>31.420999999999989</c:v>
                </c:pt>
                <c:pt idx="1836">
                  <c:v>31.420999999999989</c:v>
                </c:pt>
                <c:pt idx="1837">
                  <c:v>31.420999999999989</c:v>
                </c:pt>
                <c:pt idx="1838">
                  <c:v>31.485999999999976</c:v>
                </c:pt>
                <c:pt idx="1839">
                  <c:v>31.485999999999976</c:v>
                </c:pt>
                <c:pt idx="1840">
                  <c:v>31.482999999999976</c:v>
                </c:pt>
                <c:pt idx="1841">
                  <c:v>31.451000000000001</c:v>
                </c:pt>
                <c:pt idx="1842">
                  <c:v>31.482999999999976</c:v>
                </c:pt>
                <c:pt idx="1843">
                  <c:v>31.419</c:v>
                </c:pt>
                <c:pt idx="1844">
                  <c:v>31.482999999999976</c:v>
                </c:pt>
                <c:pt idx="1845">
                  <c:v>31.451000000000001</c:v>
                </c:pt>
                <c:pt idx="1846">
                  <c:v>31.482999999999976</c:v>
                </c:pt>
                <c:pt idx="1847">
                  <c:v>31.482999999999976</c:v>
                </c:pt>
                <c:pt idx="1848">
                  <c:v>31.481000000000002</c:v>
                </c:pt>
                <c:pt idx="1849">
                  <c:v>31.481000000000002</c:v>
                </c:pt>
                <c:pt idx="1850">
                  <c:v>31.481000000000002</c:v>
                </c:pt>
                <c:pt idx="1851">
                  <c:v>31.481000000000002</c:v>
                </c:pt>
                <c:pt idx="1852">
                  <c:v>31.481000000000002</c:v>
                </c:pt>
                <c:pt idx="1853">
                  <c:v>31.510999999999999</c:v>
                </c:pt>
                <c:pt idx="1854">
                  <c:v>31.478999999999989</c:v>
                </c:pt>
                <c:pt idx="1855">
                  <c:v>31.478999999999989</c:v>
                </c:pt>
                <c:pt idx="1856">
                  <c:v>31.478999999999989</c:v>
                </c:pt>
                <c:pt idx="1857">
                  <c:v>31.478999999999989</c:v>
                </c:pt>
                <c:pt idx="1858">
                  <c:v>31.478999999999989</c:v>
                </c:pt>
                <c:pt idx="1859">
                  <c:v>31.477</c:v>
                </c:pt>
                <c:pt idx="1860">
                  <c:v>31.477</c:v>
                </c:pt>
                <c:pt idx="1861">
                  <c:v>31.477</c:v>
                </c:pt>
                <c:pt idx="1862">
                  <c:v>31.477</c:v>
                </c:pt>
                <c:pt idx="1863">
                  <c:v>31.477</c:v>
                </c:pt>
                <c:pt idx="1864">
                  <c:v>31.477</c:v>
                </c:pt>
                <c:pt idx="1865">
                  <c:v>31.477</c:v>
                </c:pt>
                <c:pt idx="1866">
                  <c:v>31.474999999999987</c:v>
                </c:pt>
                <c:pt idx="1867">
                  <c:v>31.474999999999987</c:v>
                </c:pt>
                <c:pt idx="1868">
                  <c:v>31.474999999999987</c:v>
                </c:pt>
                <c:pt idx="1869">
                  <c:v>31.474999999999987</c:v>
                </c:pt>
                <c:pt idx="1870">
                  <c:v>31.474999999999987</c:v>
                </c:pt>
                <c:pt idx="1871">
                  <c:v>31.474999999999987</c:v>
                </c:pt>
                <c:pt idx="1872">
                  <c:v>31.474999999999987</c:v>
                </c:pt>
                <c:pt idx="1873">
                  <c:v>31.471999999999987</c:v>
                </c:pt>
                <c:pt idx="1874">
                  <c:v>31.471999999999987</c:v>
                </c:pt>
                <c:pt idx="1875">
                  <c:v>31.471999999999987</c:v>
                </c:pt>
                <c:pt idx="1876">
                  <c:v>31.471999999999987</c:v>
                </c:pt>
                <c:pt idx="1877">
                  <c:v>31.47</c:v>
                </c:pt>
                <c:pt idx="1878">
                  <c:v>31.47</c:v>
                </c:pt>
                <c:pt idx="1879">
                  <c:v>31.501999999999999</c:v>
                </c:pt>
                <c:pt idx="1880">
                  <c:v>31.47</c:v>
                </c:pt>
                <c:pt idx="1881">
                  <c:v>31.47</c:v>
                </c:pt>
                <c:pt idx="1882">
                  <c:v>31.535</c:v>
                </c:pt>
                <c:pt idx="1883">
                  <c:v>31.5</c:v>
                </c:pt>
                <c:pt idx="1884">
                  <c:v>31.532</c:v>
                </c:pt>
                <c:pt idx="1885">
                  <c:v>31.532</c:v>
                </c:pt>
                <c:pt idx="1886">
                  <c:v>31.532</c:v>
                </c:pt>
                <c:pt idx="1887">
                  <c:v>31.532</c:v>
                </c:pt>
                <c:pt idx="1888">
                  <c:v>31.53</c:v>
                </c:pt>
                <c:pt idx="1889">
                  <c:v>31.53</c:v>
                </c:pt>
                <c:pt idx="1890">
                  <c:v>31.561999999999987</c:v>
                </c:pt>
                <c:pt idx="1891">
                  <c:v>31.53</c:v>
                </c:pt>
                <c:pt idx="1892">
                  <c:v>31.594999999999999</c:v>
                </c:pt>
                <c:pt idx="1893">
                  <c:v>31.594999999999999</c:v>
                </c:pt>
                <c:pt idx="1894">
                  <c:v>31.591999999999999</c:v>
                </c:pt>
                <c:pt idx="1895">
                  <c:v>31.591999999999999</c:v>
                </c:pt>
                <c:pt idx="1896">
                  <c:v>31.591999999999999</c:v>
                </c:pt>
                <c:pt idx="1897">
                  <c:v>31.591999999999999</c:v>
                </c:pt>
                <c:pt idx="1898">
                  <c:v>31.591999999999999</c:v>
                </c:pt>
                <c:pt idx="1899">
                  <c:v>31.654000000000018</c:v>
                </c:pt>
                <c:pt idx="1900">
                  <c:v>31.719000000000001</c:v>
                </c:pt>
                <c:pt idx="1901">
                  <c:v>31.815000000000001</c:v>
                </c:pt>
                <c:pt idx="1902">
                  <c:v>31.943999999999981</c:v>
                </c:pt>
                <c:pt idx="1903">
                  <c:v>32.008000000000003</c:v>
                </c:pt>
                <c:pt idx="1904">
                  <c:v>32.103000000000002</c:v>
                </c:pt>
                <c:pt idx="1905">
                  <c:v>32.167000000000002</c:v>
                </c:pt>
                <c:pt idx="1906">
                  <c:v>32.231000000000002</c:v>
                </c:pt>
                <c:pt idx="1907">
                  <c:v>32.36</c:v>
                </c:pt>
                <c:pt idx="1908">
                  <c:v>32.455999999999996</c:v>
                </c:pt>
                <c:pt idx="1909">
                  <c:v>32.550000000000004</c:v>
                </c:pt>
                <c:pt idx="1910">
                  <c:v>32.614000000000004</c:v>
                </c:pt>
                <c:pt idx="1911">
                  <c:v>32.679000000000002</c:v>
                </c:pt>
                <c:pt idx="1912">
                  <c:v>32.743000000000002</c:v>
                </c:pt>
                <c:pt idx="1913">
                  <c:v>32.805</c:v>
                </c:pt>
                <c:pt idx="1914">
                  <c:v>32.869</c:v>
                </c:pt>
                <c:pt idx="1915">
                  <c:v>32.965000000000003</c:v>
                </c:pt>
                <c:pt idx="1916">
                  <c:v>32.965000000000003</c:v>
                </c:pt>
                <c:pt idx="1917">
                  <c:v>33.027000000000001</c:v>
                </c:pt>
                <c:pt idx="1918">
                  <c:v>33.059000000000005</c:v>
                </c:pt>
                <c:pt idx="1919">
                  <c:v>33.123000000000012</c:v>
                </c:pt>
                <c:pt idx="1920">
                  <c:v>33.153000000000006</c:v>
                </c:pt>
                <c:pt idx="1921">
                  <c:v>33.249000000000002</c:v>
                </c:pt>
                <c:pt idx="1922">
                  <c:v>33.281000000000006</c:v>
                </c:pt>
                <c:pt idx="1923">
                  <c:v>33.312999999999995</c:v>
                </c:pt>
                <c:pt idx="1924">
                  <c:v>33.373999999999995</c:v>
                </c:pt>
                <c:pt idx="1925">
                  <c:v>33.438000000000002</c:v>
                </c:pt>
                <c:pt idx="1926">
                  <c:v>33.566000000000003</c:v>
                </c:pt>
                <c:pt idx="1927">
                  <c:v>33.628000000000036</c:v>
                </c:pt>
                <c:pt idx="1928">
                  <c:v>33.660000000000011</c:v>
                </c:pt>
                <c:pt idx="1929">
                  <c:v>33.692000000000036</c:v>
                </c:pt>
                <c:pt idx="1930">
                  <c:v>33.690000000000012</c:v>
                </c:pt>
                <c:pt idx="1931">
                  <c:v>33.658000000000001</c:v>
                </c:pt>
                <c:pt idx="1932">
                  <c:v>33.658000000000001</c:v>
                </c:pt>
                <c:pt idx="1933">
                  <c:v>33.623000000000012</c:v>
                </c:pt>
                <c:pt idx="1934">
                  <c:v>33.623000000000012</c:v>
                </c:pt>
                <c:pt idx="1935">
                  <c:v>33.589000000000006</c:v>
                </c:pt>
                <c:pt idx="1936">
                  <c:v>33.556999999999995</c:v>
                </c:pt>
                <c:pt idx="1937">
                  <c:v>33.556999999999995</c:v>
                </c:pt>
                <c:pt idx="1938">
                  <c:v>33.586999999999996</c:v>
                </c:pt>
                <c:pt idx="1939">
                  <c:v>33.555</c:v>
                </c:pt>
                <c:pt idx="1940">
                  <c:v>33.616</c:v>
                </c:pt>
                <c:pt idx="1941">
                  <c:v>33.616</c:v>
                </c:pt>
                <c:pt idx="1942">
                  <c:v>33.68</c:v>
                </c:pt>
                <c:pt idx="1943">
                  <c:v>33.678000000000011</c:v>
                </c:pt>
                <c:pt idx="1944">
                  <c:v>33.678000000000011</c:v>
                </c:pt>
                <c:pt idx="1945">
                  <c:v>33.71</c:v>
                </c:pt>
                <c:pt idx="1946">
                  <c:v>33.675000000000011</c:v>
                </c:pt>
                <c:pt idx="1947">
                  <c:v>33.675000000000011</c:v>
                </c:pt>
                <c:pt idx="1948">
                  <c:v>33.673000000000002</c:v>
                </c:pt>
                <c:pt idx="1949">
                  <c:v>33.673000000000002</c:v>
                </c:pt>
                <c:pt idx="1950">
                  <c:v>33.703000000000003</c:v>
                </c:pt>
                <c:pt idx="1951">
                  <c:v>33.703000000000003</c:v>
                </c:pt>
                <c:pt idx="1952">
                  <c:v>33.735000000000035</c:v>
                </c:pt>
                <c:pt idx="1953">
                  <c:v>33.796000000000042</c:v>
                </c:pt>
                <c:pt idx="1954">
                  <c:v>33.892000000000003</c:v>
                </c:pt>
                <c:pt idx="1955">
                  <c:v>33.952999999999996</c:v>
                </c:pt>
                <c:pt idx="1956">
                  <c:v>34.016999999999996</c:v>
                </c:pt>
                <c:pt idx="1957">
                  <c:v>34.080999999999996</c:v>
                </c:pt>
                <c:pt idx="1958">
                  <c:v>34.111000000000004</c:v>
                </c:pt>
                <c:pt idx="1959">
                  <c:v>34.108000000000011</c:v>
                </c:pt>
                <c:pt idx="1960">
                  <c:v>34.108000000000011</c:v>
                </c:pt>
                <c:pt idx="1961">
                  <c:v>34.076000000000001</c:v>
                </c:pt>
                <c:pt idx="1962">
                  <c:v>34.042000000000002</c:v>
                </c:pt>
                <c:pt idx="1963">
                  <c:v>34.01</c:v>
                </c:pt>
                <c:pt idx="1964">
                  <c:v>33.976000000000006</c:v>
                </c:pt>
                <c:pt idx="1965">
                  <c:v>33.911999999999999</c:v>
                </c:pt>
                <c:pt idx="1966">
                  <c:v>33.878</c:v>
                </c:pt>
                <c:pt idx="1967">
                  <c:v>33.846000000000004</c:v>
                </c:pt>
                <c:pt idx="1968">
                  <c:v>33.843000000000004</c:v>
                </c:pt>
                <c:pt idx="1969">
                  <c:v>33.843000000000004</c:v>
                </c:pt>
                <c:pt idx="1970">
                  <c:v>33.843000000000004</c:v>
                </c:pt>
                <c:pt idx="1971">
                  <c:v>33.840999999999994</c:v>
                </c:pt>
                <c:pt idx="1972">
                  <c:v>33.840999999999994</c:v>
                </c:pt>
                <c:pt idx="1973">
                  <c:v>33.838000000000001</c:v>
                </c:pt>
                <c:pt idx="1974">
                  <c:v>33.838000000000001</c:v>
                </c:pt>
                <c:pt idx="1975">
                  <c:v>33.772000000000013</c:v>
                </c:pt>
                <c:pt idx="1976">
                  <c:v>33.772000000000013</c:v>
                </c:pt>
                <c:pt idx="1977">
                  <c:v>33.770000000000003</c:v>
                </c:pt>
                <c:pt idx="1978">
                  <c:v>33.767000000000003</c:v>
                </c:pt>
                <c:pt idx="1979">
                  <c:v>33.704000000000001</c:v>
                </c:pt>
                <c:pt idx="1980">
                  <c:v>33.733000000000011</c:v>
                </c:pt>
                <c:pt idx="1981">
                  <c:v>33.765000000000036</c:v>
                </c:pt>
                <c:pt idx="1982">
                  <c:v>33.765000000000036</c:v>
                </c:pt>
                <c:pt idx="1983">
                  <c:v>33.795000000000037</c:v>
                </c:pt>
                <c:pt idx="1984">
                  <c:v>33.763000000000012</c:v>
                </c:pt>
                <c:pt idx="1985">
                  <c:v>33.824000000000005</c:v>
                </c:pt>
                <c:pt idx="1986">
                  <c:v>33.855999999999995</c:v>
                </c:pt>
                <c:pt idx="1987">
                  <c:v>33.916999999999994</c:v>
                </c:pt>
                <c:pt idx="1988">
                  <c:v>33.980999999999995</c:v>
                </c:pt>
                <c:pt idx="1989">
                  <c:v>34.010999999999996</c:v>
                </c:pt>
                <c:pt idx="1990">
                  <c:v>34.074000000000005</c:v>
                </c:pt>
                <c:pt idx="1991">
                  <c:v>34.072000000000003</c:v>
                </c:pt>
                <c:pt idx="1992">
                  <c:v>34.072000000000003</c:v>
                </c:pt>
                <c:pt idx="1993">
                  <c:v>34.133000000000003</c:v>
                </c:pt>
                <c:pt idx="1994">
                  <c:v>34.07</c:v>
                </c:pt>
                <c:pt idx="1995">
                  <c:v>34.067</c:v>
                </c:pt>
                <c:pt idx="1996">
                  <c:v>34.003</c:v>
                </c:pt>
                <c:pt idx="1997">
                  <c:v>34.001000000000005</c:v>
                </c:pt>
                <c:pt idx="1998">
                  <c:v>34.001000000000005</c:v>
                </c:pt>
                <c:pt idx="1999">
                  <c:v>33.999000000000002</c:v>
                </c:pt>
                <c:pt idx="2000">
                  <c:v>33.935000000000002</c:v>
                </c:pt>
                <c:pt idx="2001">
                  <c:v>33.932000000000002</c:v>
                </c:pt>
                <c:pt idx="2002">
                  <c:v>33.932000000000002</c:v>
                </c:pt>
                <c:pt idx="2003">
                  <c:v>33.866</c:v>
                </c:pt>
                <c:pt idx="2004">
                  <c:v>33.864000000000004</c:v>
                </c:pt>
                <c:pt idx="2005">
                  <c:v>33.832000000000001</c:v>
                </c:pt>
                <c:pt idx="2006">
                  <c:v>33.832000000000001</c:v>
                </c:pt>
                <c:pt idx="2007">
                  <c:v>33.798000000000037</c:v>
                </c:pt>
                <c:pt idx="2008">
                  <c:v>33.766000000000012</c:v>
                </c:pt>
                <c:pt idx="2009">
                  <c:v>33.763000000000012</c:v>
                </c:pt>
                <c:pt idx="2010">
                  <c:v>33.732000000000035</c:v>
                </c:pt>
                <c:pt idx="2011">
                  <c:v>33.729000000000013</c:v>
                </c:pt>
                <c:pt idx="2012">
                  <c:v>33.695000000000036</c:v>
                </c:pt>
                <c:pt idx="2013">
                  <c:v>33.695000000000036</c:v>
                </c:pt>
                <c:pt idx="2014">
                  <c:v>33.661000000000001</c:v>
                </c:pt>
                <c:pt idx="2015">
                  <c:v>33.661000000000001</c:v>
                </c:pt>
                <c:pt idx="2016">
                  <c:v>33.658000000000001</c:v>
                </c:pt>
                <c:pt idx="2017">
                  <c:v>33.626000000000012</c:v>
                </c:pt>
                <c:pt idx="2018">
                  <c:v>33.624000000000002</c:v>
                </c:pt>
                <c:pt idx="2019">
                  <c:v>33.717000000000006</c:v>
                </c:pt>
                <c:pt idx="2020">
                  <c:v>33.749000000000002</c:v>
                </c:pt>
                <c:pt idx="2021">
                  <c:v>33.749000000000002</c:v>
                </c:pt>
                <c:pt idx="2022">
                  <c:v>33.747</c:v>
                </c:pt>
                <c:pt idx="2023">
                  <c:v>33.778000000000013</c:v>
                </c:pt>
                <c:pt idx="2024">
                  <c:v>33.839999999999996</c:v>
                </c:pt>
                <c:pt idx="2025">
                  <c:v>33.900999999999996</c:v>
                </c:pt>
                <c:pt idx="2026">
                  <c:v>33.836999999999996</c:v>
                </c:pt>
                <c:pt idx="2027">
                  <c:v>33.835000000000001</c:v>
                </c:pt>
                <c:pt idx="2028">
                  <c:v>33.835000000000001</c:v>
                </c:pt>
                <c:pt idx="2029">
                  <c:v>33.835000000000001</c:v>
                </c:pt>
                <c:pt idx="2030">
                  <c:v>33.833000000000006</c:v>
                </c:pt>
                <c:pt idx="2031">
                  <c:v>33.798000000000037</c:v>
                </c:pt>
                <c:pt idx="2032">
                  <c:v>33.766000000000012</c:v>
                </c:pt>
                <c:pt idx="2033">
                  <c:v>33.732000000000035</c:v>
                </c:pt>
                <c:pt idx="2034">
                  <c:v>33.700000000000003</c:v>
                </c:pt>
                <c:pt idx="2035">
                  <c:v>33.698000000000036</c:v>
                </c:pt>
                <c:pt idx="2036">
                  <c:v>33.666000000000011</c:v>
                </c:pt>
                <c:pt idx="2037">
                  <c:v>33.698000000000036</c:v>
                </c:pt>
                <c:pt idx="2038">
                  <c:v>33.791000000000011</c:v>
                </c:pt>
                <c:pt idx="2039">
                  <c:v>33.883999999999993</c:v>
                </c:pt>
                <c:pt idx="2040">
                  <c:v>33.916000000000004</c:v>
                </c:pt>
                <c:pt idx="2041">
                  <c:v>33.945</c:v>
                </c:pt>
                <c:pt idx="2042">
                  <c:v>34.009</c:v>
                </c:pt>
                <c:pt idx="2043">
                  <c:v>34.07</c:v>
                </c:pt>
                <c:pt idx="2044">
                  <c:v>34.07</c:v>
                </c:pt>
                <c:pt idx="2045">
                  <c:v>34.068000000000012</c:v>
                </c:pt>
                <c:pt idx="2046">
                  <c:v>34.068000000000012</c:v>
                </c:pt>
                <c:pt idx="2047">
                  <c:v>34.034000000000006</c:v>
                </c:pt>
                <c:pt idx="2048">
                  <c:v>34.034000000000006</c:v>
                </c:pt>
                <c:pt idx="2049">
                  <c:v>33.999000000000002</c:v>
                </c:pt>
                <c:pt idx="2050">
                  <c:v>33.997</c:v>
                </c:pt>
                <c:pt idx="2051">
                  <c:v>33.997</c:v>
                </c:pt>
                <c:pt idx="2052">
                  <c:v>34.029000000000003</c:v>
                </c:pt>
                <c:pt idx="2053">
                  <c:v>33.995000000000012</c:v>
                </c:pt>
                <c:pt idx="2054">
                  <c:v>33.992000000000012</c:v>
                </c:pt>
                <c:pt idx="2055">
                  <c:v>34.056000000000004</c:v>
                </c:pt>
                <c:pt idx="2056">
                  <c:v>34.024000000000001</c:v>
                </c:pt>
                <c:pt idx="2057">
                  <c:v>34.053000000000004</c:v>
                </c:pt>
                <c:pt idx="2058">
                  <c:v>34.050999999999995</c:v>
                </c:pt>
                <c:pt idx="2059">
                  <c:v>34.050999999999995</c:v>
                </c:pt>
                <c:pt idx="2060">
                  <c:v>34.048000000000002</c:v>
                </c:pt>
                <c:pt idx="2061">
                  <c:v>34.048000000000002</c:v>
                </c:pt>
                <c:pt idx="2062">
                  <c:v>34.078000000000003</c:v>
                </c:pt>
                <c:pt idx="2063">
                  <c:v>34.046000000000006</c:v>
                </c:pt>
                <c:pt idx="2064">
                  <c:v>34.075000000000003</c:v>
                </c:pt>
                <c:pt idx="2065">
                  <c:v>34.075000000000003</c:v>
                </c:pt>
                <c:pt idx="2066">
                  <c:v>34.073</c:v>
                </c:pt>
                <c:pt idx="2067">
                  <c:v>34.105000000000011</c:v>
                </c:pt>
                <c:pt idx="2068">
                  <c:v>34.134</c:v>
                </c:pt>
                <c:pt idx="2069">
                  <c:v>34.166000000000011</c:v>
                </c:pt>
                <c:pt idx="2070">
                  <c:v>34.163000000000011</c:v>
                </c:pt>
                <c:pt idx="2071">
                  <c:v>34.227000000000011</c:v>
                </c:pt>
                <c:pt idx="2072">
                  <c:v>34.227000000000011</c:v>
                </c:pt>
                <c:pt idx="2073">
                  <c:v>34.224000000000011</c:v>
                </c:pt>
                <c:pt idx="2074">
                  <c:v>34.222000000000037</c:v>
                </c:pt>
                <c:pt idx="2075">
                  <c:v>34.254000000000005</c:v>
                </c:pt>
                <c:pt idx="2076">
                  <c:v>34.254000000000005</c:v>
                </c:pt>
                <c:pt idx="2077">
                  <c:v>34.251000000000005</c:v>
                </c:pt>
                <c:pt idx="2078">
                  <c:v>34.283000000000001</c:v>
                </c:pt>
                <c:pt idx="2079">
                  <c:v>34.281000000000006</c:v>
                </c:pt>
                <c:pt idx="2080">
                  <c:v>34.281000000000006</c:v>
                </c:pt>
                <c:pt idx="2081">
                  <c:v>34.309999999999995</c:v>
                </c:pt>
                <c:pt idx="2082">
                  <c:v>34.341999999999999</c:v>
                </c:pt>
                <c:pt idx="2083">
                  <c:v>34.373000000000005</c:v>
                </c:pt>
                <c:pt idx="2084">
                  <c:v>34.403000000000006</c:v>
                </c:pt>
                <c:pt idx="2085">
                  <c:v>34.466000000000001</c:v>
                </c:pt>
                <c:pt idx="2086">
                  <c:v>34.495000000000012</c:v>
                </c:pt>
                <c:pt idx="2087">
                  <c:v>34.527000000000001</c:v>
                </c:pt>
                <c:pt idx="2088">
                  <c:v>34.588000000000001</c:v>
                </c:pt>
                <c:pt idx="2089">
                  <c:v>34.620000000000012</c:v>
                </c:pt>
                <c:pt idx="2090">
                  <c:v>34.650999999999996</c:v>
                </c:pt>
                <c:pt idx="2091">
                  <c:v>34.681000000000004</c:v>
                </c:pt>
                <c:pt idx="2092">
                  <c:v>34.712000000000003</c:v>
                </c:pt>
                <c:pt idx="2093">
                  <c:v>34.742000000000012</c:v>
                </c:pt>
                <c:pt idx="2094">
                  <c:v>34.773000000000003</c:v>
                </c:pt>
                <c:pt idx="2095">
                  <c:v>34.805</c:v>
                </c:pt>
                <c:pt idx="2096">
                  <c:v>34.833999999999996</c:v>
                </c:pt>
                <c:pt idx="2097">
                  <c:v>34.897000000000006</c:v>
                </c:pt>
                <c:pt idx="2098">
                  <c:v>34.895000000000003</c:v>
                </c:pt>
                <c:pt idx="2099">
                  <c:v>34.895000000000003</c:v>
                </c:pt>
                <c:pt idx="2100">
                  <c:v>34.955999999999996</c:v>
                </c:pt>
                <c:pt idx="2101">
                  <c:v>34.955999999999996</c:v>
                </c:pt>
                <c:pt idx="2102">
                  <c:v>34.922000000000011</c:v>
                </c:pt>
                <c:pt idx="2103">
                  <c:v>34.952999999999996</c:v>
                </c:pt>
                <c:pt idx="2104">
                  <c:v>34.950999999999993</c:v>
                </c:pt>
                <c:pt idx="2105">
                  <c:v>34.950999999999993</c:v>
                </c:pt>
                <c:pt idx="2106">
                  <c:v>34.916999999999994</c:v>
                </c:pt>
                <c:pt idx="2107">
                  <c:v>34.948</c:v>
                </c:pt>
                <c:pt idx="2108">
                  <c:v>34.946000000000005</c:v>
                </c:pt>
                <c:pt idx="2109">
                  <c:v>35.009</c:v>
                </c:pt>
                <c:pt idx="2110">
                  <c:v>35.009</c:v>
                </c:pt>
                <c:pt idx="2111">
                  <c:v>35.007000000000005</c:v>
                </c:pt>
                <c:pt idx="2112">
                  <c:v>35.07</c:v>
                </c:pt>
                <c:pt idx="2113">
                  <c:v>35.067</c:v>
                </c:pt>
                <c:pt idx="2114">
                  <c:v>35.131</c:v>
                </c:pt>
                <c:pt idx="2115">
                  <c:v>35.067</c:v>
                </c:pt>
                <c:pt idx="2116">
                  <c:v>35.096000000000011</c:v>
                </c:pt>
                <c:pt idx="2117">
                  <c:v>35.065000000000012</c:v>
                </c:pt>
                <c:pt idx="2118">
                  <c:v>35.094000000000001</c:v>
                </c:pt>
                <c:pt idx="2119">
                  <c:v>35.062000000000012</c:v>
                </c:pt>
                <c:pt idx="2120">
                  <c:v>35.094000000000001</c:v>
                </c:pt>
                <c:pt idx="2121">
                  <c:v>35.06</c:v>
                </c:pt>
                <c:pt idx="2122">
                  <c:v>35.06</c:v>
                </c:pt>
                <c:pt idx="2123">
                  <c:v>34.994</c:v>
                </c:pt>
                <c:pt idx="2124">
                  <c:v>35.026000000000003</c:v>
                </c:pt>
                <c:pt idx="2125">
                  <c:v>35.026000000000003</c:v>
                </c:pt>
                <c:pt idx="2126">
                  <c:v>34.991</c:v>
                </c:pt>
                <c:pt idx="2127">
                  <c:v>34.991</c:v>
                </c:pt>
                <c:pt idx="2128">
                  <c:v>34.989000000000004</c:v>
                </c:pt>
                <c:pt idx="2129">
                  <c:v>34.989000000000004</c:v>
                </c:pt>
                <c:pt idx="2130">
                  <c:v>34.989000000000004</c:v>
                </c:pt>
                <c:pt idx="2131">
                  <c:v>34.986000000000004</c:v>
                </c:pt>
                <c:pt idx="2132">
                  <c:v>34.986000000000004</c:v>
                </c:pt>
                <c:pt idx="2133">
                  <c:v>34.983999999999995</c:v>
                </c:pt>
                <c:pt idx="2134">
                  <c:v>34.983999999999995</c:v>
                </c:pt>
                <c:pt idx="2135">
                  <c:v>34.983999999999995</c:v>
                </c:pt>
                <c:pt idx="2136">
                  <c:v>35.013000000000005</c:v>
                </c:pt>
                <c:pt idx="2137">
                  <c:v>35.013000000000005</c:v>
                </c:pt>
                <c:pt idx="2138">
                  <c:v>35.045000000000002</c:v>
                </c:pt>
                <c:pt idx="2139">
                  <c:v>35.105000000000011</c:v>
                </c:pt>
                <c:pt idx="2140">
                  <c:v>35.169000000000011</c:v>
                </c:pt>
                <c:pt idx="2141">
                  <c:v>35.103000000000002</c:v>
                </c:pt>
                <c:pt idx="2142">
                  <c:v>35.166000000000011</c:v>
                </c:pt>
                <c:pt idx="2143">
                  <c:v>35.134</c:v>
                </c:pt>
                <c:pt idx="2144">
                  <c:v>35.166000000000011</c:v>
                </c:pt>
                <c:pt idx="2145">
                  <c:v>35.227000000000011</c:v>
                </c:pt>
                <c:pt idx="2146">
                  <c:v>35.290000000000013</c:v>
                </c:pt>
                <c:pt idx="2147">
                  <c:v>35.381999999999998</c:v>
                </c:pt>
                <c:pt idx="2148">
                  <c:v>35.477000000000004</c:v>
                </c:pt>
                <c:pt idx="2149">
                  <c:v>35.54</c:v>
                </c:pt>
                <c:pt idx="2150">
                  <c:v>35.537000000000006</c:v>
                </c:pt>
                <c:pt idx="2151">
                  <c:v>35.537000000000006</c:v>
                </c:pt>
                <c:pt idx="2152">
                  <c:v>35.503</c:v>
                </c:pt>
                <c:pt idx="2153">
                  <c:v>35.535000000000011</c:v>
                </c:pt>
                <c:pt idx="2154">
                  <c:v>35.535000000000011</c:v>
                </c:pt>
                <c:pt idx="2155">
                  <c:v>35.598000000000013</c:v>
                </c:pt>
                <c:pt idx="2156">
                  <c:v>35.595000000000013</c:v>
                </c:pt>
                <c:pt idx="2157">
                  <c:v>35.815999999999995</c:v>
                </c:pt>
                <c:pt idx="2158">
                  <c:v>36.097000000000001</c:v>
                </c:pt>
                <c:pt idx="2159">
                  <c:v>36.223000000000013</c:v>
                </c:pt>
                <c:pt idx="2160">
                  <c:v>36.223000000000013</c:v>
                </c:pt>
                <c:pt idx="2161">
                  <c:v>36.283000000000001</c:v>
                </c:pt>
                <c:pt idx="2162">
                  <c:v>36.346000000000004</c:v>
                </c:pt>
                <c:pt idx="2163">
                  <c:v>36.343999999999994</c:v>
                </c:pt>
                <c:pt idx="2164">
                  <c:v>36.438000000000002</c:v>
                </c:pt>
                <c:pt idx="2165">
                  <c:v>36.47</c:v>
                </c:pt>
                <c:pt idx="2166">
                  <c:v>36.403999999999996</c:v>
                </c:pt>
                <c:pt idx="2167">
                  <c:v>36.403999999999996</c:v>
                </c:pt>
                <c:pt idx="2168">
                  <c:v>36.306999999999995</c:v>
                </c:pt>
                <c:pt idx="2169">
                  <c:v>36.276000000000003</c:v>
                </c:pt>
                <c:pt idx="2170">
                  <c:v>36.213000000000001</c:v>
                </c:pt>
                <c:pt idx="2171">
                  <c:v>36.179000000000002</c:v>
                </c:pt>
                <c:pt idx="2172">
                  <c:v>36.116</c:v>
                </c:pt>
                <c:pt idx="2173">
                  <c:v>36.080999999999996</c:v>
                </c:pt>
                <c:pt idx="2174">
                  <c:v>36.080999999999996</c:v>
                </c:pt>
                <c:pt idx="2175">
                  <c:v>36.080999999999996</c:v>
                </c:pt>
                <c:pt idx="2176">
                  <c:v>36.047000000000004</c:v>
                </c:pt>
                <c:pt idx="2177">
                  <c:v>36.047000000000004</c:v>
                </c:pt>
                <c:pt idx="2178">
                  <c:v>36.016000000000005</c:v>
                </c:pt>
                <c:pt idx="2179">
                  <c:v>36.013000000000005</c:v>
                </c:pt>
                <c:pt idx="2180">
                  <c:v>36.045000000000002</c:v>
                </c:pt>
                <c:pt idx="2181">
                  <c:v>36.076000000000001</c:v>
                </c:pt>
                <c:pt idx="2182">
                  <c:v>36.074000000000005</c:v>
                </c:pt>
                <c:pt idx="2183">
                  <c:v>36.137</c:v>
                </c:pt>
                <c:pt idx="2184">
                  <c:v>36.137</c:v>
                </c:pt>
                <c:pt idx="2185">
                  <c:v>36.197000000000003</c:v>
                </c:pt>
                <c:pt idx="2186">
                  <c:v>36.228000000000037</c:v>
                </c:pt>
                <c:pt idx="2187">
                  <c:v>36.260000000000012</c:v>
                </c:pt>
                <c:pt idx="2188">
                  <c:v>36.260000000000012</c:v>
                </c:pt>
                <c:pt idx="2189">
                  <c:v>36.382999999999996</c:v>
                </c:pt>
                <c:pt idx="2190">
                  <c:v>36.446000000000005</c:v>
                </c:pt>
                <c:pt idx="2191">
                  <c:v>36.506</c:v>
                </c:pt>
                <c:pt idx="2192">
                  <c:v>36.506</c:v>
                </c:pt>
                <c:pt idx="2193">
                  <c:v>36.506</c:v>
                </c:pt>
                <c:pt idx="2194">
                  <c:v>36.503</c:v>
                </c:pt>
                <c:pt idx="2195">
                  <c:v>36.503</c:v>
                </c:pt>
                <c:pt idx="2196">
                  <c:v>36.501000000000005</c:v>
                </c:pt>
                <c:pt idx="2197">
                  <c:v>36.501000000000005</c:v>
                </c:pt>
                <c:pt idx="2198">
                  <c:v>36.469000000000001</c:v>
                </c:pt>
                <c:pt idx="2199">
                  <c:v>36.498000000000012</c:v>
                </c:pt>
                <c:pt idx="2200">
                  <c:v>36.561</c:v>
                </c:pt>
                <c:pt idx="2201">
                  <c:v>36.781000000000006</c:v>
                </c:pt>
                <c:pt idx="2202">
                  <c:v>36.998000000000012</c:v>
                </c:pt>
                <c:pt idx="2203">
                  <c:v>37.123000000000012</c:v>
                </c:pt>
                <c:pt idx="2204">
                  <c:v>37.186</c:v>
                </c:pt>
                <c:pt idx="2205">
                  <c:v>37.183</c:v>
                </c:pt>
                <c:pt idx="2206">
                  <c:v>37.183</c:v>
                </c:pt>
                <c:pt idx="2207">
                  <c:v>37.121000000000002</c:v>
                </c:pt>
                <c:pt idx="2208">
                  <c:v>37.118000000000002</c:v>
                </c:pt>
                <c:pt idx="2209">
                  <c:v>37.086999999999996</c:v>
                </c:pt>
                <c:pt idx="2210">
                  <c:v>37.118000000000002</c:v>
                </c:pt>
                <c:pt idx="2211">
                  <c:v>37.086999999999996</c:v>
                </c:pt>
                <c:pt idx="2212">
                  <c:v>37.115000000000002</c:v>
                </c:pt>
                <c:pt idx="2213">
                  <c:v>37.178000000000011</c:v>
                </c:pt>
                <c:pt idx="2214">
                  <c:v>37.241</c:v>
                </c:pt>
                <c:pt idx="2215">
                  <c:v>37.332000000000001</c:v>
                </c:pt>
                <c:pt idx="2216">
                  <c:v>37.456999999999994</c:v>
                </c:pt>
                <c:pt idx="2217">
                  <c:v>37.614000000000004</c:v>
                </c:pt>
                <c:pt idx="2218">
                  <c:v>37.770000000000003</c:v>
                </c:pt>
                <c:pt idx="2219">
                  <c:v>37.924000000000007</c:v>
                </c:pt>
                <c:pt idx="2220">
                  <c:v>38.111000000000004</c:v>
                </c:pt>
                <c:pt idx="2221">
                  <c:v>38.296000000000042</c:v>
                </c:pt>
                <c:pt idx="2222">
                  <c:v>38.483000000000004</c:v>
                </c:pt>
                <c:pt idx="2223">
                  <c:v>38.639000000000003</c:v>
                </c:pt>
                <c:pt idx="2224">
                  <c:v>38.733000000000011</c:v>
                </c:pt>
                <c:pt idx="2225">
                  <c:v>38.854999999999997</c:v>
                </c:pt>
                <c:pt idx="2226">
                  <c:v>38.979000000000006</c:v>
                </c:pt>
                <c:pt idx="2227">
                  <c:v>39.104000000000006</c:v>
                </c:pt>
                <c:pt idx="2228">
                  <c:v>39.229000000000013</c:v>
                </c:pt>
                <c:pt idx="2229">
                  <c:v>39.349999999999994</c:v>
                </c:pt>
                <c:pt idx="2230">
                  <c:v>39.475000000000001</c:v>
                </c:pt>
                <c:pt idx="2231">
                  <c:v>39.537000000000006</c:v>
                </c:pt>
                <c:pt idx="2232">
                  <c:v>39.627000000000002</c:v>
                </c:pt>
                <c:pt idx="2233">
                  <c:v>39.658000000000001</c:v>
                </c:pt>
                <c:pt idx="2234">
                  <c:v>39.658000000000001</c:v>
                </c:pt>
                <c:pt idx="2235">
                  <c:v>39.624000000000002</c:v>
                </c:pt>
                <c:pt idx="2236">
                  <c:v>39.593000000000011</c:v>
                </c:pt>
                <c:pt idx="2237">
                  <c:v>39.562000000000012</c:v>
                </c:pt>
                <c:pt idx="2238">
                  <c:v>39.466000000000001</c:v>
                </c:pt>
                <c:pt idx="2239">
                  <c:v>39.403999999999996</c:v>
                </c:pt>
                <c:pt idx="2240">
                  <c:v>39.341999999999999</c:v>
                </c:pt>
                <c:pt idx="2241">
                  <c:v>39.308</c:v>
                </c:pt>
                <c:pt idx="2242">
                  <c:v>39.277000000000001</c:v>
                </c:pt>
                <c:pt idx="2243">
                  <c:v>39.214000000000006</c:v>
                </c:pt>
                <c:pt idx="2244">
                  <c:v>39.152000000000001</c:v>
                </c:pt>
                <c:pt idx="2245">
                  <c:v>39.149000000000001</c:v>
                </c:pt>
                <c:pt idx="2246">
                  <c:v>39.086999999999996</c:v>
                </c:pt>
                <c:pt idx="2247">
                  <c:v>39.086999999999996</c:v>
                </c:pt>
                <c:pt idx="2248">
                  <c:v>39.056000000000004</c:v>
                </c:pt>
                <c:pt idx="2249">
                  <c:v>39.083999999999996</c:v>
                </c:pt>
                <c:pt idx="2250">
                  <c:v>39.115000000000002</c:v>
                </c:pt>
                <c:pt idx="2251">
                  <c:v>39.146000000000001</c:v>
                </c:pt>
                <c:pt idx="2252">
                  <c:v>39.175000000000011</c:v>
                </c:pt>
                <c:pt idx="2253">
                  <c:v>39.175000000000011</c:v>
                </c:pt>
                <c:pt idx="2254">
                  <c:v>39.175000000000011</c:v>
                </c:pt>
                <c:pt idx="2255">
                  <c:v>39.175000000000011</c:v>
                </c:pt>
                <c:pt idx="2256">
                  <c:v>39.172000000000011</c:v>
                </c:pt>
                <c:pt idx="2257">
                  <c:v>39.172000000000011</c:v>
                </c:pt>
                <c:pt idx="2258">
                  <c:v>39.200000000000003</c:v>
                </c:pt>
                <c:pt idx="2259">
                  <c:v>39.169000000000011</c:v>
                </c:pt>
                <c:pt idx="2260">
                  <c:v>39.138000000000012</c:v>
                </c:pt>
                <c:pt idx="2261">
                  <c:v>39.138000000000012</c:v>
                </c:pt>
                <c:pt idx="2262">
                  <c:v>39.135000000000012</c:v>
                </c:pt>
                <c:pt idx="2263">
                  <c:v>39.073</c:v>
                </c:pt>
                <c:pt idx="2264">
                  <c:v>39.073</c:v>
                </c:pt>
                <c:pt idx="2265">
                  <c:v>39.039000000000001</c:v>
                </c:pt>
                <c:pt idx="2266">
                  <c:v>39.039000000000001</c:v>
                </c:pt>
                <c:pt idx="2267">
                  <c:v>39.039000000000001</c:v>
                </c:pt>
                <c:pt idx="2268">
                  <c:v>39.039000000000001</c:v>
                </c:pt>
                <c:pt idx="2269">
                  <c:v>39.067</c:v>
                </c:pt>
                <c:pt idx="2270">
                  <c:v>39.067</c:v>
                </c:pt>
                <c:pt idx="2271">
                  <c:v>39.098000000000013</c:v>
                </c:pt>
                <c:pt idx="2272">
                  <c:v>39.098000000000013</c:v>
                </c:pt>
                <c:pt idx="2273">
                  <c:v>39.095000000000013</c:v>
                </c:pt>
                <c:pt idx="2274">
                  <c:v>39.095000000000013</c:v>
                </c:pt>
                <c:pt idx="2275">
                  <c:v>39.061</c:v>
                </c:pt>
                <c:pt idx="2276">
                  <c:v>39.093000000000011</c:v>
                </c:pt>
                <c:pt idx="2277">
                  <c:v>39.061</c:v>
                </c:pt>
                <c:pt idx="2278">
                  <c:v>39.061</c:v>
                </c:pt>
                <c:pt idx="2279">
                  <c:v>39.059000000000005</c:v>
                </c:pt>
                <c:pt idx="2280">
                  <c:v>39.059000000000005</c:v>
                </c:pt>
                <c:pt idx="2281">
                  <c:v>39.090000000000003</c:v>
                </c:pt>
                <c:pt idx="2282">
                  <c:v>39.121000000000002</c:v>
                </c:pt>
                <c:pt idx="2283">
                  <c:v>39.211000000000006</c:v>
                </c:pt>
                <c:pt idx="2284">
                  <c:v>39.336000000000006</c:v>
                </c:pt>
                <c:pt idx="2285">
                  <c:v>39.46</c:v>
                </c:pt>
                <c:pt idx="2286">
                  <c:v>39.612000000000002</c:v>
                </c:pt>
                <c:pt idx="2287">
                  <c:v>39.674000000000007</c:v>
                </c:pt>
                <c:pt idx="2288">
                  <c:v>39.736000000000011</c:v>
                </c:pt>
                <c:pt idx="2289">
                  <c:v>39.736000000000011</c:v>
                </c:pt>
                <c:pt idx="2290">
                  <c:v>39.799000000000042</c:v>
                </c:pt>
                <c:pt idx="2291">
                  <c:v>39.796000000000042</c:v>
                </c:pt>
                <c:pt idx="2292">
                  <c:v>39.796000000000042</c:v>
                </c:pt>
                <c:pt idx="2293">
                  <c:v>39.765000000000036</c:v>
                </c:pt>
                <c:pt idx="2294">
                  <c:v>39.793000000000013</c:v>
                </c:pt>
                <c:pt idx="2295">
                  <c:v>39.793000000000013</c:v>
                </c:pt>
                <c:pt idx="2296">
                  <c:v>39.762000000000036</c:v>
                </c:pt>
                <c:pt idx="2297">
                  <c:v>39.762000000000036</c:v>
                </c:pt>
                <c:pt idx="2298">
                  <c:v>39.728000000000037</c:v>
                </c:pt>
                <c:pt idx="2299">
                  <c:v>39.821000000000005</c:v>
                </c:pt>
                <c:pt idx="2300">
                  <c:v>39.851999999999997</c:v>
                </c:pt>
                <c:pt idx="2301">
                  <c:v>39.882999999999996</c:v>
                </c:pt>
                <c:pt idx="2302">
                  <c:v>39.910999999999994</c:v>
                </c:pt>
                <c:pt idx="2303">
                  <c:v>39.942</c:v>
                </c:pt>
                <c:pt idx="2304">
                  <c:v>39.942</c:v>
                </c:pt>
                <c:pt idx="2305">
                  <c:v>39.973000000000006</c:v>
                </c:pt>
                <c:pt idx="2306">
                  <c:v>39.942</c:v>
                </c:pt>
                <c:pt idx="2307">
                  <c:v>39.97</c:v>
                </c:pt>
                <c:pt idx="2308">
                  <c:v>39.939</c:v>
                </c:pt>
                <c:pt idx="2309">
                  <c:v>39.908000000000001</c:v>
                </c:pt>
                <c:pt idx="2310">
                  <c:v>39.908000000000001</c:v>
                </c:pt>
                <c:pt idx="2311">
                  <c:v>39.905000000000001</c:v>
                </c:pt>
                <c:pt idx="2312">
                  <c:v>39.873999999999995</c:v>
                </c:pt>
                <c:pt idx="2313">
                  <c:v>39.873999999999995</c:v>
                </c:pt>
                <c:pt idx="2314">
                  <c:v>39.873999999999995</c:v>
                </c:pt>
                <c:pt idx="2315">
                  <c:v>39.936</c:v>
                </c:pt>
                <c:pt idx="2316">
                  <c:v>40.122000000000035</c:v>
                </c:pt>
                <c:pt idx="2317">
                  <c:v>40.212000000000003</c:v>
                </c:pt>
                <c:pt idx="2318">
                  <c:v>40.274000000000001</c:v>
                </c:pt>
                <c:pt idx="2319">
                  <c:v>40.274000000000001</c:v>
                </c:pt>
                <c:pt idx="2320">
                  <c:v>40.243000000000002</c:v>
                </c:pt>
                <c:pt idx="2321">
                  <c:v>40.209000000000003</c:v>
                </c:pt>
                <c:pt idx="2322">
                  <c:v>40.147000000000006</c:v>
                </c:pt>
                <c:pt idx="2323">
                  <c:v>40.085000000000001</c:v>
                </c:pt>
                <c:pt idx="2324">
                  <c:v>40.053999999999995</c:v>
                </c:pt>
                <c:pt idx="2325">
                  <c:v>40.023000000000003</c:v>
                </c:pt>
                <c:pt idx="2326">
                  <c:v>39.989000000000004</c:v>
                </c:pt>
                <c:pt idx="2327">
                  <c:v>39.957999999999998</c:v>
                </c:pt>
                <c:pt idx="2328">
                  <c:v>39.927</c:v>
                </c:pt>
                <c:pt idx="2329">
                  <c:v>39.896000000000001</c:v>
                </c:pt>
                <c:pt idx="2330">
                  <c:v>39.865000000000002</c:v>
                </c:pt>
                <c:pt idx="2331">
                  <c:v>39.894000000000005</c:v>
                </c:pt>
                <c:pt idx="2332">
                  <c:v>39.832000000000001</c:v>
                </c:pt>
                <c:pt idx="2333">
                  <c:v>39.832000000000001</c:v>
                </c:pt>
                <c:pt idx="2334">
                  <c:v>39.770000000000003</c:v>
                </c:pt>
                <c:pt idx="2335">
                  <c:v>39.800999999999995</c:v>
                </c:pt>
                <c:pt idx="2336">
                  <c:v>39.798000000000037</c:v>
                </c:pt>
                <c:pt idx="2337">
                  <c:v>39.767000000000003</c:v>
                </c:pt>
                <c:pt idx="2338">
                  <c:v>39.767000000000003</c:v>
                </c:pt>
                <c:pt idx="2339">
                  <c:v>39.767000000000003</c:v>
                </c:pt>
                <c:pt idx="2340">
                  <c:v>39.767000000000003</c:v>
                </c:pt>
                <c:pt idx="2341">
                  <c:v>39.795000000000037</c:v>
                </c:pt>
                <c:pt idx="2342">
                  <c:v>39.887999999999998</c:v>
                </c:pt>
                <c:pt idx="2343">
                  <c:v>39.980999999999995</c:v>
                </c:pt>
                <c:pt idx="2344">
                  <c:v>40.043000000000006</c:v>
                </c:pt>
                <c:pt idx="2345">
                  <c:v>40.04</c:v>
                </c:pt>
                <c:pt idx="2346">
                  <c:v>40.009</c:v>
                </c:pt>
                <c:pt idx="2347">
                  <c:v>40.009</c:v>
                </c:pt>
                <c:pt idx="2348">
                  <c:v>39.946999999999996</c:v>
                </c:pt>
                <c:pt idx="2349">
                  <c:v>39.884999999999998</c:v>
                </c:pt>
                <c:pt idx="2350">
                  <c:v>39.916000000000004</c:v>
                </c:pt>
                <c:pt idx="2351">
                  <c:v>39.943999999999996</c:v>
                </c:pt>
                <c:pt idx="2352">
                  <c:v>39.943999999999996</c:v>
                </c:pt>
                <c:pt idx="2353">
                  <c:v>40.037000000000006</c:v>
                </c:pt>
                <c:pt idx="2354">
                  <c:v>40.130000000000003</c:v>
                </c:pt>
                <c:pt idx="2355">
                  <c:v>40.192000000000036</c:v>
                </c:pt>
                <c:pt idx="2356">
                  <c:v>40.192000000000036</c:v>
                </c:pt>
                <c:pt idx="2357">
                  <c:v>40.192000000000036</c:v>
                </c:pt>
                <c:pt idx="2358">
                  <c:v>40.158000000000001</c:v>
                </c:pt>
                <c:pt idx="2359">
                  <c:v>40.127000000000002</c:v>
                </c:pt>
                <c:pt idx="2360">
                  <c:v>40.096000000000011</c:v>
                </c:pt>
                <c:pt idx="2361">
                  <c:v>40.065000000000012</c:v>
                </c:pt>
                <c:pt idx="2362">
                  <c:v>40</c:v>
                </c:pt>
                <c:pt idx="2363">
                  <c:v>39.938000000000002</c:v>
                </c:pt>
                <c:pt idx="2364">
                  <c:v>39.938000000000002</c:v>
                </c:pt>
                <c:pt idx="2365">
                  <c:v>39.876000000000005</c:v>
                </c:pt>
                <c:pt idx="2366">
                  <c:v>39.876000000000005</c:v>
                </c:pt>
                <c:pt idx="2367">
                  <c:v>39.876000000000005</c:v>
                </c:pt>
                <c:pt idx="2368">
                  <c:v>39.813999999999993</c:v>
                </c:pt>
                <c:pt idx="2369">
                  <c:v>39.813999999999993</c:v>
                </c:pt>
                <c:pt idx="2370">
                  <c:v>39.810999999999993</c:v>
                </c:pt>
                <c:pt idx="2371">
                  <c:v>39.810999999999993</c:v>
                </c:pt>
                <c:pt idx="2372">
                  <c:v>39.841999999999999</c:v>
                </c:pt>
                <c:pt idx="2373">
                  <c:v>39.841999999999999</c:v>
                </c:pt>
                <c:pt idx="2374">
                  <c:v>39.873000000000005</c:v>
                </c:pt>
                <c:pt idx="2375">
                  <c:v>39.935000000000002</c:v>
                </c:pt>
                <c:pt idx="2376">
                  <c:v>39.935000000000002</c:v>
                </c:pt>
                <c:pt idx="2377">
                  <c:v>39.963000000000001</c:v>
                </c:pt>
                <c:pt idx="2378">
                  <c:v>39.994</c:v>
                </c:pt>
                <c:pt idx="2379">
                  <c:v>40.025000000000013</c:v>
                </c:pt>
                <c:pt idx="2380">
                  <c:v>40.056000000000004</c:v>
                </c:pt>
                <c:pt idx="2381">
                  <c:v>40.086999999999996</c:v>
                </c:pt>
                <c:pt idx="2382">
                  <c:v>40.115000000000002</c:v>
                </c:pt>
                <c:pt idx="2383">
                  <c:v>40.118000000000002</c:v>
                </c:pt>
                <c:pt idx="2384">
                  <c:v>40.177</c:v>
                </c:pt>
                <c:pt idx="2385">
                  <c:v>40.177</c:v>
                </c:pt>
                <c:pt idx="2386">
                  <c:v>40.270000000000003</c:v>
                </c:pt>
                <c:pt idx="2387">
                  <c:v>40.332000000000001</c:v>
                </c:pt>
                <c:pt idx="2388">
                  <c:v>40.362000000000002</c:v>
                </c:pt>
                <c:pt idx="2389">
                  <c:v>40.332000000000001</c:v>
                </c:pt>
                <c:pt idx="2390">
                  <c:v>40.300999999999995</c:v>
                </c:pt>
                <c:pt idx="2391">
                  <c:v>40.298000000000037</c:v>
                </c:pt>
                <c:pt idx="2392">
                  <c:v>40.267000000000003</c:v>
                </c:pt>
                <c:pt idx="2393">
                  <c:v>40.236000000000011</c:v>
                </c:pt>
                <c:pt idx="2394">
                  <c:v>40.236000000000011</c:v>
                </c:pt>
                <c:pt idx="2395">
                  <c:v>40.267000000000003</c:v>
                </c:pt>
                <c:pt idx="2396">
                  <c:v>40.236000000000011</c:v>
                </c:pt>
                <c:pt idx="2397">
                  <c:v>40.233000000000011</c:v>
                </c:pt>
                <c:pt idx="2398">
                  <c:v>40.233000000000011</c:v>
                </c:pt>
                <c:pt idx="2399">
                  <c:v>40.233000000000011</c:v>
                </c:pt>
                <c:pt idx="2400">
                  <c:v>40.202000000000012</c:v>
                </c:pt>
                <c:pt idx="2401">
                  <c:v>40.202000000000012</c:v>
                </c:pt>
                <c:pt idx="2402">
                  <c:v>40.233000000000011</c:v>
                </c:pt>
                <c:pt idx="2403">
                  <c:v>40.202000000000012</c:v>
                </c:pt>
                <c:pt idx="2404">
                  <c:v>40.202000000000012</c:v>
                </c:pt>
                <c:pt idx="2405">
                  <c:v>40.295000000000037</c:v>
                </c:pt>
                <c:pt idx="2406">
                  <c:v>40.386999999999993</c:v>
                </c:pt>
                <c:pt idx="2407">
                  <c:v>40.477000000000004</c:v>
                </c:pt>
                <c:pt idx="2408">
                  <c:v>40.542000000000002</c:v>
                </c:pt>
                <c:pt idx="2409">
                  <c:v>40.539000000000001</c:v>
                </c:pt>
                <c:pt idx="2410">
                  <c:v>40.57</c:v>
                </c:pt>
                <c:pt idx="2411">
                  <c:v>40.539000000000001</c:v>
                </c:pt>
                <c:pt idx="2412">
                  <c:v>40.539000000000001</c:v>
                </c:pt>
                <c:pt idx="2413">
                  <c:v>40.57</c:v>
                </c:pt>
                <c:pt idx="2414">
                  <c:v>40.539000000000001</c:v>
                </c:pt>
                <c:pt idx="2415">
                  <c:v>40.539000000000001</c:v>
                </c:pt>
                <c:pt idx="2416">
                  <c:v>40.539000000000001</c:v>
                </c:pt>
                <c:pt idx="2417">
                  <c:v>40.57</c:v>
                </c:pt>
                <c:pt idx="2418">
                  <c:v>40.539000000000001</c:v>
                </c:pt>
                <c:pt idx="2419">
                  <c:v>40.536000000000001</c:v>
                </c:pt>
                <c:pt idx="2420">
                  <c:v>40.536000000000001</c:v>
                </c:pt>
                <c:pt idx="2421">
                  <c:v>40.536000000000001</c:v>
                </c:pt>
                <c:pt idx="2422">
                  <c:v>40.567</c:v>
                </c:pt>
                <c:pt idx="2423">
                  <c:v>40.567</c:v>
                </c:pt>
                <c:pt idx="2424">
                  <c:v>40.598000000000013</c:v>
                </c:pt>
                <c:pt idx="2425">
                  <c:v>40.813999999999993</c:v>
                </c:pt>
                <c:pt idx="2426">
                  <c:v>41.092000000000013</c:v>
                </c:pt>
                <c:pt idx="2427">
                  <c:v>41.462000000000003</c:v>
                </c:pt>
                <c:pt idx="2428">
                  <c:v>41.895000000000003</c:v>
                </c:pt>
                <c:pt idx="2429">
                  <c:v>42.326000000000001</c:v>
                </c:pt>
                <c:pt idx="2430">
                  <c:v>42.752000000000002</c:v>
                </c:pt>
                <c:pt idx="2431">
                  <c:v>43.181000000000004</c:v>
                </c:pt>
                <c:pt idx="2432">
                  <c:v>43.486999999999995</c:v>
                </c:pt>
                <c:pt idx="2433">
                  <c:v>43.763000000000012</c:v>
                </c:pt>
                <c:pt idx="2434">
                  <c:v>43.914999999999999</c:v>
                </c:pt>
                <c:pt idx="2435">
                  <c:v>43.976000000000006</c:v>
                </c:pt>
                <c:pt idx="2436">
                  <c:v>44.068000000000012</c:v>
                </c:pt>
                <c:pt idx="2437">
                  <c:v>44.221000000000011</c:v>
                </c:pt>
                <c:pt idx="2438">
                  <c:v>44.373000000000005</c:v>
                </c:pt>
                <c:pt idx="2439">
                  <c:v>44.465000000000003</c:v>
                </c:pt>
                <c:pt idx="2440">
                  <c:v>44.465000000000003</c:v>
                </c:pt>
                <c:pt idx="2441">
                  <c:v>44.465000000000003</c:v>
                </c:pt>
                <c:pt idx="2442">
                  <c:v>44.434000000000005</c:v>
                </c:pt>
                <c:pt idx="2443">
                  <c:v>44.373000000000005</c:v>
                </c:pt>
                <c:pt idx="2444">
                  <c:v>44.282000000000011</c:v>
                </c:pt>
                <c:pt idx="2445">
                  <c:v>44.221000000000011</c:v>
                </c:pt>
                <c:pt idx="2446">
                  <c:v>44.129000000000012</c:v>
                </c:pt>
                <c:pt idx="2447">
                  <c:v>44.129000000000012</c:v>
                </c:pt>
                <c:pt idx="2448">
                  <c:v>44.37</c:v>
                </c:pt>
                <c:pt idx="2449">
                  <c:v>44.647000000000006</c:v>
                </c:pt>
                <c:pt idx="2450">
                  <c:v>44.708000000000013</c:v>
                </c:pt>
                <c:pt idx="2451">
                  <c:v>44.678000000000011</c:v>
                </c:pt>
                <c:pt idx="2452">
                  <c:v>44.583000000000006</c:v>
                </c:pt>
                <c:pt idx="2453">
                  <c:v>44.461000000000006</c:v>
                </c:pt>
                <c:pt idx="2454">
                  <c:v>44.339000000000006</c:v>
                </c:pt>
                <c:pt idx="2455">
                  <c:v>44.339000000000006</c:v>
                </c:pt>
                <c:pt idx="2456">
                  <c:v>44.461000000000006</c:v>
                </c:pt>
                <c:pt idx="2457">
                  <c:v>44.522000000000013</c:v>
                </c:pt>
                <c:pt idx="2458">
                  <c:v>44.522000000000013</c:v>
                </c:pt>
                <c:pt idx="2459">
                  <c:v>44.461000000000006</c:v>
                </c:pt>
                <c:pt idx="2460">
                  <c:v>44.37</c:v>
                </c:pt>
                <c:pt idx="2461">
                  <c:v>44.248000000000012</c:v>
                </c:pt>
                <c:pt idx="2462">
                  <c:v>44.126000000000012</c:v>
                </c:pt>
                <c:pt idx="2463">
                  <c:v>44.004000000000005</c:v>
                </c:pt>
                <c:pt idx="2464">
                  <c:v>43.850999999999999</c:v>
                </c:pt>
                <c:pt idx="2465">
                  <c:v>43.759</c:v>
                </c:pt>
                <c:pt idx="2466">
                  <c:v>43.637</c:v>
                </c:pt>
                <c:pt idx="2467">
                  <c:v>43.545000000000002</c:v>
                </c:pt>
                <c:pt idx="2468">
                  <c:v>43.423000000000002</c:v>
                </c:pt>
                <c:pt idx="2469">
                  <c:v>43.328000000000003</c:v>
                </c:pt>
                <c:pt idx="2470">
                  <c:v>43.27</c:v>
                </c:pt>
                <c:pt idx="2471">
                  <c:v>43.175000000000011</c:v>
                </c:pt>
                <c:pt idx="2472">
                  <c:v>43.114000000000004</c:v>
                </c:pt>
                <c:pt idx="2473">
                  <c:v>43.083000000000006</c:v>
                </c:pt>
                <c:pt idx="2474">
                  <c:v>43.053000000000004</c:v>
                </c:pt>
                <c:pt idx="2475">
                  <c:v>43.053000000000004</c:v>
                </c:pt>
                <c:pt idx="2476">
                  <c:v>43.022000000000013</c:v>
                </c:pt>
                <c:pt idx="2477">
                  <c:v>42.991</c:v>
                </c:pt>
                <c:pt idx="2478">
                  <c:v>42.991</c:v>
                </c:pt>
                <c:pt idx="2479">
                  <c:v>43.114000000000004</c:v>
                </c:pt>
                <c:pt idx="2480">
                  <c:v>43.358999999999995</c:v>
                </c:pt>
                <c:pt idx="2481">
                  <c:v>43.603000000000002</c:v>
                </c:pt>
                <c:pt idx="2482">
                  <c:v>43.784000000000006</c:v>
                </c:pt>
                <c:pt idx="2483">
                  <c:v>43.906000000000006</c:v>
                </c:pt>
                <c:pt idx="2484">
                  <c:v>43.844999999999999</c:v>
                </c:pt>
                <c:pt idx="2485">
                  <c:v>43.813999999999993</c:v>
                </c:pt>
                <c:pt idx="2486">
                  <c:v>43.784000000000006</c:v>
                </c:pt>
                <c:pt idx="2487">
                  <c:v>43.692000000000036</c:v>
                </c:pt>
                <c:pt idx="2488">
                  <c:v>43.6</c:v>
                </c:pt>
                <c:pt idx="2489">
                  <c:v>43.661000000000001</c:v>
                </c:pt>
                <c:pt idx="2490">
                  <c:v>43.692000000000036</c:v>
                </c:pt>
                <c:pt idx="2491">
                  <c:v>43.810999999999993</c:v>
                </c:pt>
                <c:pt idx="2492">
                  <c:v>43.967000000000006</c:v>
                </c:pt>
                <c:pt idx="2493">
                  <c:v>44.208000000000013</c:v>
                </c:pt>
                <c:pt idx="2494">
                  <c:v>44.33</c:v>
                </c:pt>
                <c:pt idx="2495">
                  <c:v>44.391000000000005</c:v>
                </c:pt>
                <c:pt idx="2496">
                  <c:v>44.481999999999999</c:v>
                </c:pt>
                <c:pt idx="2497">
                  <c:v>44.513000000000005</c:v>
                </c:pt>
                <c:pt idx="2498">
                  <c:v>44.513000000000005</c:v>
                </c:pt>
                <c:pt idx="2499">
                  <c:v>44.513000000000005</c:v>
                </c:pt>
                <c:pt idx="2500">
                  <c:v>44.451999999999998</c:v>
                </c:pt>
                <c:pt idx="2501">
                  <c:v>44.448</c:v>
                </c:pt>
                <c:pt idx="2502">
                  <c:v>44.417999999999999</c:v>
                </c:pt>
                <c:pt idx="2503">
                  <c:v>44.356999999999999</c:v>
                </c:pt>
                <c:pt idx="2504">
                  <c:v>44.326000000000001</c:v>
                </c:pt>
                <c:pt idx="2505">
                  <c:v>44.265000000000036</c:v>
                </c:pt>
                <c:pt idx="2506">
                  <c:v>44.296000000000042</c:v>
                </c:pt>
                <c:pt idx="2507">
                  <c:v>44.386999999999993</c:v>
                </c:pt>
                <c:pt idx="2508">
                  <c:v>44.448</c:v>
                </c:pt>
                <c:pt idx="2509">
                  <c:v>44.448</c:v>
                </c:pt>
                <c:pt idx="2510">
                  <c:v>44.386999999999993</c:v>
                </c:pt>
                <c:pt idx="2511">
                  <c:v>44.326000000000001</c:v>
                </c:pt>
                <c:pt idx="2512">
                  <c:v>44.293000000000013</c:v>
                </c:pt>
                <c:pt idx="2513">
                  <c:v>44.232000000000035</c:v>
                </c:pt>
                <c:pt idx="2514">
                  <c:v>44.201000000000001</c:v>
                </c:pt>
                <c:pt idx="2515">
                  <c:v>44.201000000000001</c:v>
                </c:pt>
                <c:pt idx="2516">
                  <c:v>44.171000000000006</c:v>
                </c:pt>
                <c:pt idx="2517">
                  <c:v>44.14</c:v>
                </c:pt>
                <c:pt idx="2518">
                  <c:v>44.11</c:v>
                </c:pt>
                <c:pt idx="2519">
                  <c:v>44.049000000000007</c:v>
                </c:pt>
                <c:pt idx="2520">
                  <c:v>44.018000000000001</c:v>
                </c:pt>
                <c:pt idx="2521">
                  <c:v>43.956999999999994</c:v>
                </c:pt>
                <c:pt idx="2522">
                  <c:v>43.896000000000001</c:v>
                </c:pt>
                <c:pt idx="2523">
                  <c:v>43.835000000000001</c:v>
                </c:pt>
                <c:pt idx="2524">
                  <c:v>43.803999999999995</c:v>
                </c:pt>
                <c:pt idx="2525">
                  <c:v>43.774000000000001</c:v>
                </c:pt>
                <c:pt idx="2526">
                  <c:v>43.679000000000002</c:v>
                </c:pt>
                <c:pt idx="2527">
                  <c:v>43.771000000000001</c:v>
                </c:pt>
                <c:pt idx="2528">
                  <c:v>43.832000000000001</c:v>
                </c:pt>
                <c:pt idx="2529">
                  <c:v>43.983999999999995</c:v>
                </c:pt>
                <c:pt idx="2530">
                  <c:v>44.076000000000001</c:v>
                </c:pt>
                <c:pt idx="2531">
                  <c:v>44.167000000000002</c:v>
                </c:pt>
                <c:pt idx="2532">
                  <c:v>44.259</c:v>
                </c:pt>
                <c:pt idx="2533">
                  <c:v>44.349999999999994</c:v>
                </c:pt>
                <c:pt idx="2534">
                  <c:v>44.349999999999994</c:v>
                </c:pt>
                <c:pt idx="2535">
                  <c:v>44.32</c:v>
                </c:pt>
                <c:pt idx="2536">
                  <c:v>44.32</c:v>
                </c:pt>
                <c:pt idx="2537">
                  <c:v>44.32</c:v>
                </c:pt>
                <c:pt idx="2538">
                  <c:v>44.32</c:v>
                </c:pt>
                <c:pt idx="2539">
                  <c:v>44.378</c:v>
                </c:pt>
                <c:pt idx="2540">
                  <c:v>44.53</c:v>
                </c:pt>
                <c:pt idx="2541">
                  <c:v>44.682000000000002</c:v>
                </c:pt>
                <c:pt idx="2542">
                  <c:v>44.774000000000001</c:v>
                </c:pt>
                <c:pt idx="2543">
                  <c:v>44.743000000000002</c:v>
                </c:pt>
                <c:pt idx="2544">
                  <c:v>44.682000000000002</c:v>
                </c:pt>
                <c:pt idx="2545">
                  <c:v>44.621000000000002</c:v>
                </c:pt>
                <c:pt idx="2546">
                  <c:v>44.591000000000001</c:v>
                </c:pt>
                <c:pt idx="2547">
                  <c:v>44.56</c:v>
                </c:pt>
                <c:pt idx="2548">
                  <c:v>44.56</c:v>
                </c:pt>
                <c:pt idx="2549">
                  <c:v>44.56</c:v>
                </c:pt>
                <c:pt idx="2550">
                  <c:v>44.53</c:v>
                </c:pt>
                <c:pt idx="2551">
                  <c:v>44.56</c:v>
                </c:pt>
                <c:pt idx="2552">
                  <c:v>44.682000000000002</c:v>
                </c:pt>
                <c:pt idx="2553">
                  <c:v>44.774000000000001</c:v>
                </c:pt>
                <c:pt idx="2554">
                  <c:v>44.833999999999996</c:v>
                </c:pt>
                <c:pt idx="2555">
                  <c:v>44.862000000000002</c:v>
                </c:pt>
                <c:pt idx="2556">
                  <c:v>44.862000000000002</c:v>
                </c:pt>
                <c:pt idx="2557">
                  <c:v>44.922000000000011</c:v>
                </c:pt>
                <c:pt idx="2558">
                  <c:v>44.983000000000004</c:v>
                </c:pt>
                <c:pt idx="2559">
                  <c:v>45.044000000000004</c:v>
                </c:pt>
                <c:pt idx="2560">
                  <c:v>45.044000000000004</c:v>
                </c:pt>
                <c:pt idx="2561">
                  <c:v>45.044000000000004</c:v>
                </c:pt>
                <c:pt idx="2562">
                  <c:v>45.044000000000004</c:v>
                </c:pt>
                <c:pt idx="2563">
                  <c:v>45.044000000000004</c:v>
                </c:pt>
                <c:pt idx="2564">
                  <c:v>45.075000000000003</c:v>
                </c:pt>
                <c:pt idx="2565">
                  <c:v>45.105000000000011</c:v>
                </c:pt>
                <c:pt idx="2566">
                  <c:v>45.166000000000011</c:v>
                </c:pt>
                <c:pt idx="2567">
                  <c:v>45.257000000000005</c:v>
                </c:pt>
                <c:pt idx="2568">
                  <c:v>45.287000000000006</c:v>
                </c:pt>
                <c:pt idx="2569">
                  <c:v>45.287000000000006</c:v>
                </c:pt>
                <c:pt idx="2570">
                  <c:v>45.287000000000006</c:v>
                </c:pt>
                <c:pt idx="2571">
                  <c:v>45.287000000000006</c:v>
                </c:pt>
                <c:pt idx="2572">
                  <c:v>45.287000000000006</c:v>
                </c:pt>
                <c:pt idx="2573">
                  <c:v>45.257000000000005</c:v>
                </c:pt>
                <c:pt idx="2574">
                  <c:v>45.196000000000012</c:v>
                </c:pt>
                <c:pt idx="2575">
                  <c:v>45.135000000000012</c:v>
                </c:pt>
                <c:pt idx="2576">
                  <c:v>45.044000000000004</c:v>
                </c:pt>
                <c:pt idx="2577">
                  <c:v>44.983000000000004</c:v>
                </c:pt>
                <c:pt idx="2578">
                  <c:v>44.922000000000011</c:v>
                </c:pt>
                <c:pt idx="2579">
                  <c:v>44.892000000000003</c:v>
                </c:pt>
                <c:pt idx="2580">
                  <c:v>44.922000000000011</c:v>
                </c:pt>
                <c:pt idx="2581">
                  <c:v>44.952999999999996</c:v>
                </c:pt>
                <c:pt idx="2582">
                  <c:v>45.044000000000004</c:v>
                </c:pt>
                <c:pt idx="2583">
                  <c:v>45.105000000000011</c:v>
                </c:pt>
                <c:pt idx="2584">
                  <c:v>45.226000000000013</c:v>
                </c:pt>
                <c:pt idx="2585">
                  <c:v>45.226000000000013</c:v>
                </c:pt>
                <c:pt idx="2586">
                  <c:v>45.287000000000006</c:v>
                </c:pt>
                <c:pt idx="2587">
                  <c:v>45.347999999999999</c:v>
                </c:pt>
                <c:pt idx="2588">
                  <c:v>45.469000000000001</c:v>
                </c:pt>
                <c:pt idx="2589">
                  <c:v>45.561</c:v>
                </c:pt>
                <c:pt idx="2590">
                  <c:v>45.652000000000001</c:v>
                </c:pt>
                <c:pt idx="2591">
                  <c:v>45.773000000000003</c:v>
                </c:pt>
                <c:pt idx="2592">
                  <c:v>45.833999999999996</c:v>
                </c:pt>
                <c:pt idx="2593">
                  <c:v>45.833999999999996</c:v>
                </c:pt>
                <c:pt idx="2594">
                  <c:v>45.773000000000003</c:v>
                </c:pt>
                <c:pt idx="2595">
                  <c:v>45.712000000000003</c:v>
                </c:pt>
                <c:pt idx="2596">
                  <c:v>45.712000000000003</c:v>
                </c:pt>
                <c:pt idx="2597">
                  <c:v>45.712000000000003</c:v>
                </c:pt>
                <c:pt idx="2598">
                  <c:v>45.712000000000003</c:v>
                </c:pt>
                <c:pt idx="2599">
                  <c:v>45.773000000000003</c:v>
                </c:pt>
                <c:pt idx="2600">
                  <c:v>45.833999999999996</c:v>
                </c:pt>
                <c:pt idx="2601">
                  <c:v>45.984999999999999</c:v>
                </c:pt>
                <c:pt idx="2602">
                  <c:v>46.076000000000001</c:v>
                </c:pt>
                <c:pt idx="2603">
                  <c:v>46.201000000000001</c:v>
                </c:pt>
                <c:pt idx="2604">
                  <c:v>46.317999999999998</c:v>
                </c:pt>
                <c:pt idx="2605">
                  <c:v>46.379000000000005</c:v>
                </c:pt>
                <c:pt idx="2606">
                  <c:v>46.439</c:v>
                </c:pt>
                <c:pt idx="2607">
                  <c:v>46.53</c:v>
                </c:pt>
                <c:pt idx="2608">
                  <c:v>46.621000000000002</c:v>
                </c:pt>
                <c:pt idx="2609">
                  <c:v>46.681000000000004</c:v>
                </c:pt>
                <c:pt idx="2610">
                  <c:v>46.742000000000012</c:v>
                </c:pt>
                <c:pt idx="2611">
                  <c:v>46.806000000000004</c:v>
                </c:pt>
                <c:pt idx="2612">
                  <c:v>46.893000000000001</c:v>
                </c:pt>
                <c:pt idx="2613">
                  <c:v>46.926000000000002</c:v>
                </c:pt>
                <c:pt idx="2614">
                  <c:v>46.986999999999995</c:v>
                </c:pt>
                <c:pt idx="2615">
                  <c:v>47.047000000000004</c:v>
                </c:pt>
                <c:pt idx="2616">
                  <c:v>47.108000000000011</c:v>
                </c:pt>
                <c:pt idx="2617">
                  <c:v>47.108000000000011</c:v>
                </c:pt>
                <c:pt idx="2618">
                  <c:v>47.138000000000012</c:v>
                </c:pt>
                <c:pt idx="2619">
                  <c:v>47.138000000000012</c:v>
                </c:pt>
                <c:pt idx="2620">
                  <c:v>47.138000000000012</c:v>
                </c:pt>
                <c:pt idx="2621">
                  <c:v>47.168000000000013</c:v>
                </c:pt>
                <c:pt idx="2622">
                  <c:v>47.168000000000013</c:v>
                </c:pt>
                <c:pt idx="2623">
                  <c:v>47.198000000000036</c:v>
                </c:pt>
                <c:pt idx="2624">
                  <c:v>47.228000000000037</c:v>
                </c:pt>
                <c:pt idx="2625">
                  <c:v>47.289000000000001</c:v>
                </c:pt>
                <c:pt idx="2626">
                  <c:v>47.289000000000001</c:v>
                </c:pt>
                <c:pt idx="2627">
                  <c:v>47.318999999999996</c:v>
                </c:pt>
                <c:pt idx="2628">
                  <c:v>47.379000000000005</c:v>
                </c:pt>
                <c:pt idx="2629">
                  <c:v>47.409000000000006</c:v>
                </c:pt>
                <c:pt idx="2630">
                  <c:v>47.47</c:v>
                </c:pt>
                <c:pt idx="2631">
                  <c:v>47.5</c:v>
                </c:pt>
                <c:pt idx="2632">
                  <c:v>47.53</c:v>
                </c:pt>
                <c:pt idx="2633">
                  <c:v>47.59</c:v>
                </c:pt>
                <c:pt idx="2634">
                  <c:v>47.620000000000012</c:v>
                </c:pt>
                <c:pt idx="2635">
                  <c:v>47.681000000000004</c:v>
                </c:pt>
                <c:pt idx="2636">
                  <c:v>47.741</c:v>
                </c:pt>
                <c:pt idx="2637">
                  <c:v>47.771000000000001</c:v>
                </c:pt>
                <c:pt idx="2638">
                  <c:v>47.800999999999995</c:v>
                </c:pt>
                <c:pt idx="2639">
                  <c:v>47.830999999999996</c:v>
                </c:pt>
                <c:pt idx="2640">
                  <c:v>47.861000000000004</c:v>
                </c:pt>
                <c:pt idx="2641">
                  <c:v>47.895000000000003</c:v>
                </c:pt>
                <c:pt idx="2642">
                  <c:v>47.895000000000003</c:v>
                </c:pt>
                <c:pt idx="2643">
                  <c:v>47.865000000000002</c:v>
                </c:pt>
                <c:pt idx="2644">
                  <c:v>47.895000000000003</c:v>
                </c:pt>
                <c:pt idx="2645">
                  <c:v>47.835000000000001</c:v>
                </c:pt>
                <c:pt idx="2646">
                  <c:v>47.835000000000001</c:v>
                </c:pt>
                <c:pt idx="2647">
                  <c:v>47.775000000000013</c:v>
                </c:pt>
                <c:pt idx="2648">
                  <c:v>47.653999999999996</c:v>
                </c:pt>
                <c:pt idx="2649">
                  <c:v>47.564</c:v>
                </c:pt>
                <c:pt idx="2650">
                  <c:v>47.473000000000006</c:v>
                </c:pt>
                <c:pt idx="2651">
                  <c:v>47.352999999999994</c:v>
                </c:pt>
                <c:pt idx="2652">
                  <c:v>47.232000000000035</c:v>
                </c:pt>
                <c:pt idx="2653">
                  <c:v>47.171000000000006</c:v>
                </c:pt>
                <c:pt idx="2654">
                  <c:v>47.111000000000004</c:v>
                </c:pt>
                <c:pt idx="2655">
                  <c:v>46.99</c:v>
                </c:pt>
                <c:pt idx="2656">
                  <c:v>46.96</c:v>
                </c:pt>
                <c:pt idx="2657">
                  <c:v>46.869</c:v>
                </c:pt>
                <c:pt idx="2658">
                  <c:v>46.873000000000005</c:v>
                </c:pt>
                <c:pt idx="2659">
                  <c:v>46.809000000000005</c:v>
                </c:pt>
                <c:pt idx="2660">
                  <c:v>46.779000000000003</c:v>
                </c:pt>
                <c:pt idx="2661">
                  <c:v>46.779000000000003</c:v>
                </c:pt>
                <c:pt idx="2662">
                  <c:v>46.749000000000002</c:v>
                </c:pt>
                <c:pt idx="2663">
                  <c:v>46.722000000000037</c:v>
                </c:pt>
                <c:pt idx="2664">
                  <c:v>46.661000000000001</c:v>
                </c:pt>
                <c:pt idx="2665">
                  <c:v>46.631</c:v>
                </c:pt>
                <c:pt idx="2666">
                  <c:v>46.601000000000006</c:v>
                </c:pt>
                <c:pt idx="2667">
                  <c:v>46.571000000000005</c:v>
                </c:pt>
                <c:pt idx="2668">
                  <c:v>46.571000000000005</c:v>
                </c:pt>
                <c:pt idx="2669">
                  <c:v>46.601000000000006</c:v>
                </c:pt>
                <c:pt idx="2670">
                  <c:v>46.601000000000006</c:v>
                </c:pt>
                <c:pt idx="2671">
                  <c:v>46.601000000000006</c:v>
                </c:pt>
                <c:pt idx="2672">
                  <c:v>46.661000000000001</c:v>
                </c:pt>
                <c:pt idx="2673">
                  <c:v>46.752000000000002</c:v>
                </c:pt>
                <c:pt idx="2674">
                  <c:v>46.811999999999998</c:v>
                </c:pt>
                <c:pt idx="2675">
                  <c:v>46.903000000000006</c:v>
                </c:pt>
                <c:pt idx="2676">
                  <c:v>46.994</c:v>
                </c:pt>
                <c:pt idx="2677">
                  <c:v>47.053999999999995</c:v>
                </c:pt>
                <c:pt idx="2678">
                  <c:v>47.115000000000002</c:v>
                </c:pt>
                <c:pt idx="2679">
                  <c:v>47.205000000000013</c:v>
                </c:pt>
                <c:pt idx="2680">
                  <c:v>47.235000000000035</c:v>
                </c:pt>
                <c:pt idx="2681">
                  <c:v>47.296000000000042</c:v>
                </c:pt>
                <c:pt idx="2682">
                  <c:v>47.385999999999996</c:v>
                </c:pt>
                <c:pt idx="2683">
                  <c:v>47.477000000000004</c:v>
                </c:pt>
                <c:pt idx="2684">
                  <c:v>47.567</c:v>
                </c:pt>
                <c:pt idx="2685">
                  <c:v>47.661000000000001</c:v>
                </c:pt>
                <c:pt idx="2686">
                  <c:v>47.751000000000005</c:v>
                </c:pt>
                <c:pt idx="2687">
                  <c:v>47.841999999999999</c:v>
                </c:pt>
                <c:pt idx="2688">
                  <c:v>47.932000000000002</c:v>
                </c:pt>
                <c:pt idx="2689">
                  <c:v>47.992000000000012</c:v>
                </c:pt>
                <c:pt idx="2690">
                  <c:v>48.022000000000013</c:v>
                </c:pt>
                <c:pt idx="2691">
                  <c:v>48.022000000000013</c:v>
                </c:pt>
                <c:pt idx="2692">
                  <c:v>48.022000000000013</c:v>
                </c:pt>
                <c:pt idx="2693">
                  <c:v>47.962000000000003</c:v>
                </c:pt>
                <c:pt idx="2694">
                  <c:v>47.992000000000012</c:v>
                </c:pt>
                <c:pt idx="2695">
                  <c:v>48.022000000000013</c:v>
                </c:pt>
                <c:pt idx="2696">
                  <c:v>48.053000000000004</c:v>
                </c:pt>
                <c:pt idx="2697">
                  <c:v>48.113</c:v>
                </c:pt>
                <c:pt idx="2698">
                  <c:v>48.143000000000001</c:v>
                </c:pt>
                <c:pt idx="2699">
                  <c:v>48.173000000000002</c:v>
                </c:pt>
                <c:pt idx="2700">
                  <c:v>48.233000000000011</c:v>
                </c:pt>
                <c:pt idx="2701">
                  <c:v>48.203000000000003</c:v>
                </c:pt>
                <c:pt idx="2702">
                  <c:v>48.237000000000002</c:v>
                </c:pt>
                <c:pt idx="2703">
                  <c:v>48.203000000000003</c:v>
                </c:pt>
                <c:pt idx="2704">
                  <c:v>48.327000000000005</c:v>
                </c:pt>
                <c:pt idx="2705">
                  <c:v>48.446999999999996</c:v>
                </c:pt>
                <c:pt idx="2706">
                  <c:v>48.567</c:v>
                </c:pt>
                <c:pt idx="2707">
                  <c:v>48.597000000000001</c:v>
                </c:pt>
                <c:pt idx="2708">
                  <c:v>48.597000000000001</c:v>
                </c:pt>
                <c:pt idx="2709">
                  <c:v>48.537000000000006</c:v>
                </c:pt>
                <c:pt idx="2710">
                  <c:v>48.477000000000004</c:v>
                </c:pt>
                <c:pt idx="2711">
                  <c:v>48.386999999999993</c:v>
                </c:pt>
                <c:pt idx="2712">
                  <c:v>48.327000000000005</c:v>
                </c:pt>
                <c:pt idx="2713">
                  <c:v>48.297000000000011</c:v>
                </c:pt>
                <c:pt idx="2714">
                  <c:v>48.27</c:v>
                </c:pt>
                <c:pt idx="2715">
                  <c:v>48.267000000000003</c:v>
                </c:pt>
                <c:pt idx="2716">
                  <c:v>48.27</c:v>
                </c:pt>
                <c:pt idx="2717">
                  <c:v>48.24</c:v>
                </c:pt>
                <c:pt idx="2718">
                  <c:v>48.18</c:v>
                </c:pt>
                <c:pt idx="2719">
                  <c:v>48.120000000000012</c:v>
                </c:pt>
                <c:pt idx="2720">
                  <c:v>48.029000000000003</c:v>
                </c:pt>
                <c:pt idx="2721">
                  <c:v>47.939</c:v>
                </c:pt>
                <c:pt idx="2722">
                  <c:v>47.788000000000011</c:v>
                </c:pt>
                <c:pt idx="2723">
                  <c:v>47.668000000000013</c:v>
                </c:pt>
                <c:pt idx="2724">
                  <c:v>47.611000000000004</c:v>
                </c:pt>
                <c:pt idx="2725">
                  <c:v>47.577000000000005</c:v>
                </c:pt>
                <c:pt idx="2726">
                  <c:v>47.49</c:v>
                </c:pt>
                <c:pt idx="2727">
                  <c:v>47.37</c:v>
                </c:pt>
                <c:pt idx="2728">
                  <c:v>47.309000000000005</c:v>
                </c:pt>
                <c:pt idx="2729">
                  <c:v>47.189</c:v>
                </c:pt>
                <c:pt idx="2730">
                  <c:v>47.068000000000012</c:v>
                </c:pt>
                <c:pt idx="2731">
                  <c:v>46.886999999999993</c:v>
                </c:pt>
                <c:pt idx="2732">
                  <c:v>46.705000000000013</c:v>
                </c:pt>
                <c:pt idx="2733">
                  <c:v>46.553999999999995</c:v>
                </c:pt>
                <c:pt idx="2734">
                  <c:v>46.402000000000001</c:v>
                </c:pt>
                <c:pt idx="2735">
                  <c:v>46.311999999999998</c:v>
                </c:pt>
                <c:pt idx="2736">
                  <c:v>46.406000000000006</c:v>
                </c:pt>
                <c:pt idx="2737">
                  <c:v>46.708000000000013</c:v>
                </c:pt>
                <c:pt idx="2738">
                  <c:v>47.041000000000004</c:v>
                </c:pt>
                <c:pt idx="2739">
                  <c:v>47.464000000000006</c:v>
                </c:pt>
                <c:pt idx="2740">
                  <c:v>47.916000000000004</c:v>
                </c:pt>
                <c:pt idx="2741">
                  <c:v>48.277000000000001</c:v>
                </c:pt>
                <c:pt idx="2742">
                  <c:v>48.518000000000001</c:v>
                </c:pt>
                <c:pt idx="2743">
                  <c:v>48.788000000000011</c:v>
                </c:pt>
                <c:pt idx="2744">
                  <c:v>49.118000000000002</c:v>
                </c:pt>
                <c:pt idx="2745">
                  <c:v>49.478000000000002</c:v>
                </c:pt>
                <c:pt idx="2746">
                  <c:v>49.870999999999995</c:v>
                </c:pt>
                <c:pt idx="2747">
                  <c:v>50.196000000000012</c:v>
                </c:pt>
                <c:pt idx="2748">
                  <c:v>50.438000000000002</c:v>
                </c:pt>
                <c:pt idx="2749">
                  <c:v>50.677</c:v>
                </c:pt>
                <c:pt idx="2750">
                  <c:v>50.946000000000005</c:v>
                </c:pt>
                <c:pt idx="2751">
                  <c:v>51.153999999999996</c:v>
                </c:pt>
                <c:pt idx="2752">
                  <c:v>51.333000000000006</c:v>
                </c:pt>
                <c:pt idx="2753">
                  <c:v>51.541000000000004</c:v>
                </c:pt>
                <c:pt idx="2754">
                  <c:v>51.63</c:v>
                </c:pt>
                <c:pt idx="2755">
                  <c:v>51.6</c:v>
                </c:pt>
                <c:pt idx="2756">
                  <c:v>51.63</c:v>
                </c:pt>
                <c:pt idx="2757">
                  <c:v>51.868000000000002</c:v>
                </c:pt>
                <c:pt idx="2758">
                  <c:v>52.046000000000006</c:v>
                </c:pt>
                <c:pt idx="2759">
                  <c:v>52.165000000000013</c:v>
                </c:pt>
                <c:pt idx="2760">
                  <c:v>52.254000000000005</c:v>
                </c:pt>
                <c:pt idx="2761">
                  <c:v>52.316999999999993</c:v>
                </c:pt>
                <c:pt idx="2762">
                  <c:v>52.346000000000004</c:v>
                </c:pt>
                <c:pt idx="2763">
                  <c:v>52.287000000000006</c:v>
                </c:pt>
                <c:pt idx="2764">
                  <c:v>52.316999999999993</c:v>
                </c:pt>
                <c:pt idx="2765">
                  <c:v>52.376000000000005</c:v>
                </c:pt>
                <c:pt idx="2766">
                  <c:v>52.465000000000003</c:v>
                </c:pt>
                <c:pt idx="2767">
                  <c:v>52.524000000000001</c:v>
                </c:pt>
                <c:pt idx="2768">
                  <c:v>52.613</c:v>
                </c:pt>
                <c:pt idx="2769">
                  <c:v>52.702000000000012</c:v>
                </c:pt>
                <c:pt idx="2770">
                  <c:v>52.706000000000003</c:v>
                </c:pt>
                <c:pt idx="2771">
                  <c:v>52.647000000000006</c:v>
                </c:pt>
                <c:pt idx="2772">
                  <c:v>52.528000000000013</c:v>
                </c:pt>
                <c:pt idx="2773">
                  <c:v>52.379999999999995</c:v>
                </c:pt>
                <c:pt idx="2774">
                  <c:v>52.353999999999999</c:v>
                </c:pt>
                <c:pt idx="2775">
                  <c:v>52.324000000000005</c:v>
                </c:pt>
                <c:pt idx="2776">
                  <c:v>52.353999999999999</c:v>
                </c:pt>
                <c:pt idx="2777">
                  <c:v>52.324000000000005</c:v>
                </c:pt>
                <c:pt idx="2778">
                  <c:v>52.324000000000005</c:v>
                </c:pt>
                <c:pt idx="2779">
                  <c:v>52.265000000000036</c:v>
                </c:pt>
                <c:pt idx="2780">
                  <c:v>52.235000000000035</c:v>
                </c:pt>
                <c:pt idx="2781">
                  <c:v>52.146000000000001</c:v>
                </c:pt>
                <c:pt idx="2782">
                  <c:v>52.056999999999995</c:v>
                </c:pt>
                <c:pt idx="2783">
                  <c:v>51.968000000000011</c:v>
                </c:pt>
                <c:pt idx="2784">
                  <c:v>51.82</c:v>
                </c:pt>
                <c:pt idx="2785">
                  <c:v>51.731000000000002</c:v>
                </c:pt>
                <c:pt idx="2786">
                  <c:v>51.645000000000003</c:v>
                </c:pt>
                <c:pt idx="2787">
                  <c:v>51.526000000000003</c:v>
                </c:pt>
                <c:pt idx="2788">
                  <c:v>51.376999999999995</c:v>
                </c:pt>
                <c:pt idx="2789">
                  <c:v>51.202000000000012</c:v>
                </c:pt>
                <c:pt idx="2790">
                  <c:v>50.994</c:v>
                </c:pt>
                <c:pt idx="2791">
                  <c:v>50.814999999999998</c:v>
                </c:pt>
                <c:pt idx="2792">
                  <c:v>50.725000000000037</c:v>
                </c:pt>
                <c:pt idx="2793">
                  <c:v>50.606000000000002</c:v>
                </c:pt>
                <c:pt idx="2794">
                  <c:v>50.55</c:v>
                </c:pt>
                <c:pt idx="2795">
                  <c:v>50.46</c:v>
                </c:pt>
                <c:pt idx="2796">
                  <c:v>50.400999999999996</c:v>
                </c:pt>
                <c:pt idx="2797">
                  <c:v>50.340999999999994</c:v>
                </c:pt>
                <c:pt idx="2798">
                  <c:v>50.281000000000006</c:v>
                </c:pt>
                <c:pt idx="2799">
                  <c:v>50.102000000000011</c:v>
                </c:pt>
                <c:pt idx="2800">
                  <c:v>49.986000000000004</c:v>
                </c:pt>
                <c:pt idx="2801">
                  <c:v>49.866</c:v>
                </c:pt>
                <c:pt idx="2802">
                  <c:v>49.806000000000004</c:v>
                </c:pt>
                <c:pt idx="2803">
                  <c:v>49.746000000000002</c:v>
                </c:pt>
                <c:pt idx="2804">
                  <c:v>49.746000000000002</c:v>
                </c:pt>
                <c:pt idx="2805">
                  <c:v>49.716000000000001</c:v>
                </c:pt>
                <c:pt idx="2806">
                  <c:v>49.690000000000012</c:v>
                </c:pt>
                <c:pt idx="2807">
                  <c:v>49.57</c:v>
                </c:pt>
                <c:pt idx="2808">
                  <c:v>49.51</c:v>
                </c:pt>
                <c:pt idx="2809">
                  <c:v>49.48</c:v>
                </c:pt>
                <c:pt idx="2810">
                  <c:v>49.42</c:v>
                </c:pt>
                <c:pt idx="2811">
                  <c:v>49.36</c:v>
                </c:pt>
                <c:pt idx="2812">
                  <c:v>49.274000000000001</c:v>
                </c:pt>
                <c:pt idx="2813">
                  <c:v>49.094000000000001</c:v>
                </c:pt>
                <c:pt idx="2814">
                  <c:v>48.943999999999996</c:v>
                </c:pt>
                <c:pt idx="2815">
                  <c:v>48.763000000000012</c:v>
                </c:pt>
                <c:pt idx="2816">
                  <c:v>48.613</c:v>
                </c:pt>
                <c:pt idx="2817">
                  <c:v>48.436</c:v>
                </c:pt>
                <c:pt idx="2818">
                  <c:v>48.225000000000037</c:v>
                </c:pt>
                <c:pt idx="2819">
                  <c:v>47.924000000000007</c:v>
                </c:pt>
                <c:pt idx="2820">
                  <c:v>47.592000000000013</c:v>
                </c:pt>
                <c:pt idx="2821">
                  <c:v>47.290000000000013</c:v>
                </c:pt>
                <c:pt idx="2822">
                  <c:v>47.052</c:v>
                </c:pt>
                <c:pt idx="2823">
                  <c:v>46.839999999999996</c:v>
                </c:pt>
                <c:pt idx="2824">
                  <c:v>46.628000000000036</c:v>
                </c:pt>
                <c:pt idx="2825">
                  <c:v>46.477000000000004</c:v>
                </c:pt>
                <c:pt idx="2826">
                  <c:v>46.358999999999995</c:v>
                </c:pt>
                <c:pt idx="2827">
                  <c:v>46.237000000000002</c:v>
                </c:pt>
                <c:pt idx="2828">
                  <c:v>46.146000000000001</c:v>
                </c:pt>
                <c:pt idx="2829">
                  <c:v>46.025000000000013</c:v>
                </c:pt>
                <c:pt idx="2830">
                  <c:v>45.903999999999996</c:v>
                </c:pt>
                <c:pt idx="2831">
                  <c:v>45.752000000000002</c:v>
                </c:pt>
                <c:pt idx="2832">
                  <c:v>45.480999999999995</c:v>
                </c:pt>
                <c:pt idx="2833">
                  <c:v>45.268000000000036</c:v>
                </c:pt>
                <c:pt idx="2834">
                  <c:v>45.116</c:v>
                </c:pt>
                <c:pt idx="2835">
                  <c:v>45.055</c:v>
                </c:pt>
                <c:pt idx="2836">
                  <c:v>44.994</c:v>
                </c:pt>
                <c:pt idx="2837">
                  <c:v>44.876000000000005</c:v>
                </c:pt>
                <c:pt idx="2838">
                  <c:v>44.693000000000012</c:v>
                </c:pt>
                <c:pt idx="2839">
                  <c:v>44.449000000000005</c:v>
                </c:pt>
                <c:pt idx="2840">
                  <c:v>44.082000000000001</c:v>
                </c:pt>
                <c:pt idx="2841">
                  <c:v>43.838000000000001</c:v>
                </c:pt>
                <c:pt idx="2842">
                  <c:v>43.532000000000011</c:v>
                </c:pt>
                <c:pt idx="2843">
                  <c:v>43.164000000000001</c:v>
                </c:pt>
                <c:pt idx="2844">
                  <c:v>42.765000000000036</c:v>
                </c:pt>
                <c:pt idx="2845">
                  <c:v>42.243000000000002</c:v>
                </c:pt>
                <c:pt idx="2846">
                  <c:v>41.784000000000006</c:v>
                </c:pt>
                <c:pt idx="2847">
                  <c:v>41.322000000000003</c:v>
                </c:pt>
                <c:pt idx="2848">
                  <c:v>40.828000000000003</c:v>
                </c:pt>
                <c:pt idx="2849">
                  <c:v>40.395000000000003</c:v>
                </c:pt>
                <c:pt idx="2850">
                  <c:v>39.806000000000004</c:v>
                </c:pt>
                <c:pt idx="2851">
                  <c:v>39.309999999999995</c:v>
                </c:pt>
                <c:pt idx="2852">
                  <c:v>38.971000000000004</c:v>
                </c:pt>
                <c:pt idx="2853">
                  <c:v>38.753</c:v>
                </c:pt>
                <c:pt idx="2854">
                  <c:v>38.535000000000011</c:v>
                </c:pt>
                <c:pt idx="2855">
                  <c:v>38.224000000000011</c:v>
                </c:pt>
                <c:pt idx="2856">
                  <c:v>37.911999999999999</c:v>
                </c:pt>
                <c:pt idx="2857">
                  <c:v>37.602000000000011</c:v>
                </c:pt>
                <c:pt idx="2858">
                  <c:v>37.446000000000005</c:v>
                </c:pt>
                <c:pt idx="2859">
                  <c:v>37.290000000000013</c:v>
                </c:pt>
                <c:pt idx="2860">
                  <c:v>37.102000000000011</c:v>
                </c:pt>
                <c:pt idx="2861">
                  <c:v>36.977000000000004</c:v>
                </c:pt>
                <c:pt idx="2862">
                  <c:v>37.008000000000003</c:v>
                </c:pt>
                <c:pt idx="2863">
                  <c:v>36.980000000000004</c:v>
                </c:pt>
                <c:pt idx="2864">
                  <c:v>36.792000000000037</c:v>
                </c:pt>
                <c:pt idx="2865">
                  <c:v>36.635000000000012</c:v>
                </c:pt>
                <c:pt idx="2866">
                  <c:v>36.352999999999994</c:v>
                </c:pt>
                <c:pt idx="2867">
                  <c:v>36.039000000000001</c:v>
                </c:pt>
                <c:pt idx="2868">
                  <c:v>35.725000000000037</c:v>
                </c:pt>
                <c:pt idx="2869">
                  <c:v>35.473000000000006</c:v>
                </c:pt>
                <c:pt idx="2870">
                  <c:v>34.909000000000006</c:v>
                </c:pt>
                <c:pt idx="2871">
                  <c:v>34.468000000000011</c:v>
                </c:pt>
                <c:pt idx="2872">
                  <c:v>34.215000000000003</c:v>
                </c:pt>
                <c:pt idx="2873">
                  <c:v>33.96</c:v>
                </c:pt>
                <c:pt idx="2874">
                  <c:v>33.646000000000001</c:v>
                </c:pt>
                <c:pt idx="2875">
                  <c:v>33.358999999999995</c:v>
                </c:pt>
                <c:pt idx="2876">
                  <c:v>33.013000000000005</c:v>
                </c:pt>
                <c:pt idx="2877">
                  <c:v>32.695000000000036</c:v>
                </c:pt>
                <c:pt idx="2878">
                  <c:v>32.440999999999995</c:v>
                </c:pt>
                <c:pt idx="2879">
                  <c:v>32.187000000000005</c:v>
                </c:pt>
                <c:pt idx="2880">
                  <c:v>31.933</c:v>
                </c:pt>
                <c:pt idx="2881">
                  <c:v>31.741999999999987</c:v>
                </c:pt>
                <c:pt idx="2882">
                  <c:v>31.553000000000001</c:v>
                </c:pt>
                <c:pt idx="2883">
                  <c:v>31.361999999999988</c:v>
                </c:pt>
                <c:pt idx="2884">
                  <c:v>31.265999999999973</c:v>
                </c:pt>
                <c:pt idx="2885">
                  <c:v>31.234000000000005</c:v>
                </c:pt>
                <c:pt idx="2886">
                  <c:v>31.234000000000005</c:v>
                </c:pt>
                <c:pt idx="2887">
                  <c:v>31.234000000000005</c:v>
                </c:pt>
                <c:pt idx="2888">
                  <c:v>31.106999999999999</c:v>
                </c:pt>
                <c:pt idx="2889">
                  <c:v>30.850999999999999</c:v>
                </c:pt>
                <c:pt idx="2890">
                  <c:v>30.53</c:v>
                </c:pt>
                <c:pt idx="2891">
                  <c:v>30.212</c:v>
                </c:pt>
                <c:pt idx="2892">
                  <c:v>29.891999999999999</c:v>
                </c:pt>
                <c:pt idx="2893">
                  <c:v>29.57</c:v>
                </c:pt>
                <c:pt idx="2894">
                  <c:v>29.282999999999976</c:v>
                </c:pt>
                <c:pt idx="2895">
                  <c:v>29.059000000000001</c:v>
                </c:pt>
                <c:pt idx="2896">
                  <c:v>28.898</c:v>
                </c:pt>
                <c:pt idx="2897">
                  <c:v>28.802</c:v>
                </c:pt>
                <c:pt idx="2898">
                  <c:v>28.704999999999988</c:v>
                </c:pt>
                <c:pt idx="2899">
                  <c:v>28.609000000000005</c:v>
                </c:pt>
                <c:pt idx="2900">
                  <c:v>28.544</c:v>
                </c:pt>
                <c:pt idx="2901">
                  <c:v>28.544</c:v>
                </c:pt>
                <c:pt idx="2902">
                  <c:v>28.416</c:v>
                </c:pt>
                <c:pt idx="2903">
                  <c:v>28.350999999999999</c:v>
                </c:pt>
                <c:pt idx="2904">
                  <c:v>28.222999999999978</c:v>
                </c:pt>
                <c:pt idx="2905">
                  <c:v>28.03</c:v>
                </c:pt>
                <c:pt idx="2906">
                  <c:v>27.901</c:v>
                </c:pt>
                <c:pt idx="2907">
                  <c:v>27.771999999999988</c:v>
                </c:pt>
                <c:pt idx="2908">
                  <c:v>27.74</c:v>
                </c:pt>
                <c:pt idx="2909">
                  <c:v>27.707000000000001</c:v>
                </c:pt>
                <c:pt idx="2910">
                  <c:v>27.577999999999999</c:v>
                </c:pt>
                <c:pt idx="2911">
                  <c:v>27.32</c:v>
                </c:pt>
                <c:pt idx="2912">
                  <c:v>26.933</c:v>
                </c:pt>
                <c:pt idx="2913">
                  <c:v>26.577000000000005</c:v>
                </c:pt>
                <c:pt idx="2914">
                  <c:v>26.155999999999999</c:v>
                </c:pt>
                <c:pt idx="2915">
                  <c:v>25.702000000000002</c:v>
                </c:pt>
                <c:pt idx="2916">
                  <c:v>25.279999999999987</c:v>
                </c:pt>
                <c:pt idx="2917">
                  <c:v>25.084999999999987</c:v>
                </c:pt>
                <c:pt idx="2918">
                  <c:v>24.89</c:v>
                </c:pt>
                <c:pt idx="2919">
                  <c:v>24.533000000000001</c:v>
                </c:pt>
                <c:pt idx="2920">
                  <c:v>24.074999999999999</c:v>
                </c:pt>
                <c:pt idx="2921">
                  <c:v>23.748999999999977</c:v>
                </c:pt>
                <c:pt idx="2922">
                  <c:v>23.486999999999973</c:v>
                </c:pt>
                <c:pt idx="2923">
                  <c:v>23.161000000000001</c:v>
                </c:pt>
                <c:pt idx="2924">
                  <c:v>22.834000000000017</c:v>
                </c:pt>
                <c:pt idx="2925">
                  <c:v>22.571999999999999</c:v>
                </c:pt>
                <c:pt idx="2926">
                  <c:v>22.375</c:v>
                </c:pt>
                <c:pt idx="2927">
                  <c:v>22.178999999999988</c:v>
                </c:pt>
                <c:pt idx="2928">
                  <c:v>21.979999999999986</c:v>
                </c:pt>
                <c:pt idx="2929">
                  <c:v>21.718</c:v>
                </c:pt>
                <c:pt idx="2930">
                  <c:v>21.521000000000001</c:v>
                </c:pt>
                <c:pt idx="2931">
                  <c:v>21.324000000000005</c:v>
                </c:pt>
                <c:pt idx="2932">
                  <c:v>21.192</c:v>
                </c:pt>
                <c:pt idx="2933">
                  <c:v>21.027999999999999</c:v>
                </c:pt>
                <c:pt idx="2934">
                  <c:v>20.797999999999988</c:v>
                </c:pt>
                <c:pt idx="2935">
                  <c:v>20.567</c:v>
                </c:pt>
                <c:pt idx="2936">
                  <c:v>20.401</c:v>
                </c:pt>
                <c:pt idx="2937">
                  <c:v>20.004999999999999</c:v>
                </c:pt>
                <c:pt idx="2938">
                  <c:v>19.707999999999988</c:v>
                </c:pt>
                <c:pt idx="2939">
                  <c:v>19.576000000000001</c:v>
                </c:pt>
                <c:pt idx="2940">
                  <c:v>19.609000000000005</c:v>
                </c:pt>
                <c:pt idx="2941">
                  <c:v>19.609000000000005</c:v>
                </c:pt>
                <c:pt idx="2942">
                  <c:v>19.574000000000005</c:v>
                </c:pt>
                <c:pt idx="2943">
                  <c:v>19.408999999999978</c:v>
                </c:pt>
                <c:pt idx="2944">
                  <c:v>19.210999999999999</c:v>
                </c:pt>
                <c:pt idx="2945">
                  <c:v>19.079000000000001</c:v>
                </c:pt>
                <c:pt idx="2946">
                  <c:v>19.013000000000005</c:v>
                </c:pt>
                <c:pt idx="2947">
                  <c:v>18.879000000000001</c:v>
                </c:pt>
                <c:pt idx="2948">
                  <c:v>18.646999999999988</c:v>
                </c:pt>
                <c:pt idx="2949">
                  <c:v>18.482999999999976</c:v>
                </c:pt>
                <c:pt idx="2950">
                  <c:v>18.414999999999999</c:v>
                </c:pt>
                <c:pt idx="2951">
                  <c:v>18.447999999999986</c:v>
                </c:pt>
                <c:pt idx="2952">
                  <c:v>18.315999999999999</c:v>
                </c:pt>
                <c:pt idx="2953">
                  <c:v>18.216000000000001</c:v>
                </c:pt>
                <c:pt idx="2954">
                  <c:v>18.282999999999976</c:v>
                </c:pt>
                <c:pt idx="2955">
                  <c:v>18.282999999999976</c:v>
                </c:pt>
                <c:pt idx="2956">
                  <c:v>18.148</c:v>
                </c:pt>
                <c:pt idx="2957">
                  <c:v>18.215</c:v>
                </c:pt>
                <c:pt idx="2958">
                  <c:v>18.414000000000001</c:v>
                </c:pt>
                <c:pt idx="2959">
                  <c:v>18.314000000000018</c:v>
                </c:pt>
                <c:pt idx="2960">
                  <c:v>18.148</c:v>
                </c:pt>
                <c:pt idx="2961">
                  <c:v>18.013999999999999</c:v>
                </c:pt>
                <c:pt idx="2962">
                  <c:v>17.881999999999987</c:v>
                </c:pt>
                <c:pt idx="2963">
                  <c:v>17.616000000000017</c:v>
                </c:pt>
                <c:pt idx="2964">
                  <c:v>17.414999999999999</c:v>
                </c:pt>
                <c:pt idx="2965">
                  <c:v>17.149000000000001</c:v>
                </c:pt>
                <c:pt idx="2966">
                  <c:v>16.916</c:v>
                </c:pt>
                <c:pt idx="2967">
                  <c:v>16.617000000000026</c:v>
                </c:pt>
                <c:pt idx="2968">
                  <c:v>16.416</c:v>
                </c:pt>
                <c:pt idx="2969">
                  <c:v>16.116000000000017</c:v>
                </c:pt>
                <c:pt idx="2970">
                  <c:v>15.882000000000009</c:v>
                </c:pt>
                <c:pt idx="2971">
                  <c:v>15.682</c:v>
                </c:pt>
                <c:pt idx="2972">
                  <c:v>15.514000000000001</c:v>
                </c:pt>
                <c:pt idx="2973">
                  <c:v>15.413</c:v>
                </c:pt>
                <c:pt idx="2974">
                  <c:v>15.313000000000002</c:v>
                </c:pt>
                <c:pt idx="2975">
                  <c:v>15.210999999999999</c:v>
                </c:pt>
                <c:pt idx="2976">
                  <c:v>15.145</c:v>
                </c:pt>
                <c:pt idx="2977">
                  <c:v>15.145</c:v>
                </c:pt>
                <c:pt idx="2978">
                  <c:v>15.043000000000001</c:v>
                </c:pt>
                <c:pt idx="2979">
                  <c:v>14.943</c:v>
                </c:pt>
                <c:pt idx="2980">
                  <c:v>14.809000000000006</c:v>
                </c:pt>
                <c:pt idx="2981">
                  <c:v>14.740999999999998</c:v>
                </c:pt>
                <c:pt idx="2982">
                  <c:v>14.674000000000001</c:v>
                </c:pt>
                <c:pt idx="2983">
                  <c:v>14.674000000000001</c:v>
                </c:pt>
                <c:pt idx="2984">
                  <c:v>14.672000000000002</c:v>
                </c:pt>
                <c:pt idx="2985">
                  <c:v>14.638999999999999</c:v>
                </c:pt>
                <c:pt idx="2986">
                  <c:v>14.537999999999998</c:v>
                </c:pt>
                <c:pt idx="2987">
                  <c:v>14.505000000000004</c:v>
                </c:pt>
                <c:pt idx="2988">
                  <c:v>14.605</c:v>
                </c:pt>
                <c:pt idx="2989">
                  <c:v>14.672000000000002</c:v>
                </c:pt>
                <c:pt idx="2990">
                  <c:v>14.873000000000006</c:v>
                </c:pt>
                <c:pt idx="2991">
                  <c:v>14.805000000000009</c:v>
                </c:pt>
                <c:pt idx="2992">
                  <c:v>14.537000000000001</c:v>
                </c:pt>
                <c:pt idx="2993">
                  <c:v>14.504</c:v>
                </c:pt>
                <c:pt idx="2994">
                  <c:v>14.47</c:v>
                </c:pt>
                <c:pt idx="2995">
                  <c:v>14.335000000000004</c:v>
                </c:pt>
                <c:pt idx="2996">
                  <c:v>14.402000000000006</c:v>
                </c:pt>
                <c:pt idx="2997">
                  <c:v>14.468</c:v>
                </c:pt>
                <c:pt idx="2998">
                  <c:v>14.468</c:v>
                </c:pt>
                <c:pt idx="2999">
                  <c:v>14.535</c:v>
                </c:pt>
                <c:pt idx="3000">
                  <c:v>14.535</c:v>
                </c:pt>
                <c:pt idx="3001">
                  <c:v>14.332000000000004</c:v>
                </c:pt>
                <c:pt idx="3002">
                  <c:v>14.165000000000004</c:v>
                </c:pt>
                <c:pt idx="3003">
                  <c:v>14.129999999999999</c:v>
                </c:pt>
                <c:pt idx="3004">
                  <c:v>14.164</c:v>
                </c:pt>
                <c:pt idx="3005">
                  <c:v>14.197000000000001</c:v>
                </c:pt>
                <c:pt idx="3006">
                  <c:v>14.331</c:v>
                </c:pt>
                <c:pt idx="3007">
                  <c:v>14.665000000000004</c:v>
                </c:pt>
                <c:pt idx="3008">
                  <c:v>15.066000000000004</c:v>
                </c:pt>
                <c:pt idx="3009">
                  <c:v>15.367000000000004</c:v>
                </c:pt>
                <c:pt idx="3010">
                  <c:v>15.465000000000009</c:v>
                </c:pt>
                <c:pt idx="3011">
                  <c:v>15.465000000000009</c:v>
                </c:pt>
                <c:pt idx="3012">
                  <c:v>15.465000000000009</c:v>
                </c:pt>
                <c:pt idx="3013">
                  <c:v>15.464</c:v>
                </c:pt>
                <c:pt idx="3014">
                  <c:v>15.397</c:v>
                </c:pt>
                <c:pt idx="3015">
                  <c:v>15.262</c:v>
                </c:pt>
                <c:pt idx="3016">
                  <c:v>15.129</c:v>
                </c:pt>
                <c:pt idx="3017">
                  <c:v>14.927</c:v>
                </c:pt>
                <c:pt idx="3018">
                  <c:v>14.626000000000001</c:v>
                </c:pt>
                <c:pt idx="3019">
                  <c:v>14.392000000000008</c:v>
                </c:pt>
                <c:pt idx="3020">
                  <c:v>14.392000000000008</c:v>
                </c:pt>
                <c:pt idx="3021">
                  <c:v>14.392000000000008</c:v>
                </c:pt>
                <c:pt idx="3022">
                  <c:v>14.256</c:v>
                </c:pt>
                <c:pt idx="3023">
                  <c:v>14.19</c:v>
                </c:pt>
                <c:pt idx="3024">
                  <c:v>14.054</c:v>
                </c:pt>
                <c:pt idx="3025">
                  <c:v>13.853000000000009</c:v>
                </c:pt>
                <c:pt idx="3026">
                  <c:v>13.753</c:v>
                </c:pt>
                <c:pt idx="3027">
                  <c:v>13.585000000000004</c:v>
                </c:pt>
                <c:pt idx="3028">
                  <c:v>13.449</c:v>
                </c:pt>
                <c:pt idx="3029">
                  <c:v>13.247999999999999</c:v>
                </c:pt>
                <c:pt idx="3030">
                  <c:v>13.046000000000001</c:v>
                </c:pt>
                <c:pt idx="3031">
                  <c:v>12.911</c:v>
                </c:pt>
                <c:pt idx="3032">
                  <c:v>12.709</c:v>
                </c:pt>
                <c:pt idx="3033">
                  <c:v>12.709</c:v>
                </c:pt>
                <c:pt idx="3034">
                  <c:v>12.775</c:v>
                </c:pt>
                <c:pt idx="3035">
                  <c:v>12.674000000000001</c:v>
                </c:pt>
                <c:pt idx="3036">
                  <c:v>12.573</c:v>
                </c:pt>
                <c:pt idx="3037">
                  <c:v>12.505000000000004</c:v>
                </c:pt>
                <c:pt idx="3038">
                  <c:v>12.369000000000009</c:v>
                </c:pt>
                <c:pt idx="3039">
                  <c:v>12.167</c:v>
                </c:pt>
                <c:pt idx="3040">
                  <c:v>12.031000000000001</c:v>
                </c:pt>
                <c:pt idx="3041">
                  <c:v>11.895000000000008</c:v>
                </c:pt>
                <c:pt idx="3042">
                  <c:v>11.693</c:v>
                </c:pt>
                <c:pt idx="3043">
                  <c:v>11.491</c:v>
                </c:pt>
                <c:pt idx="3044">
                  <c:v>11.287000000000001</c:v>
                </c:pt>
                <c:pt idx="3045">
                  <c:v>11.152000000000006</c:v>
                </c:pt>
                <c:pt idx="3046">
                  <c:v>11.084</c:v>
                </c:pt>
                <c:pt idx="3047">
                  <c:v>11.084</c:v>
                </c:pt>
                <c:pt idx="3048">
                  <c:v>11.05</c:v>
                </c:pt>
                <c:pt idx="3049">
                  <c:v>11.084</c:v>
                </c:pt>
                <c:pt idx="3050">
                  <c:v>11.116</c:v>
                </c:pt>
                <c:pt idx="3051">
                  <c:v>11.15</c:v>
                </c:pt>
                <c:pt idx="3052">
                  <c:v>11.15</c:v>
                </c:pt>
                <c:pt idx="3053">
                  <c:v>11.217000000000001</c:v>
                </c:pt>
                <c:pt idx="3054">
                  <c:v>11.284000000000001</c:v>
                </c:pt>
                <c:pt idx="3055">
                  <c:v>11.147999999999998</c:v>
                </c:pt>
                <c:pt idx="3056">
                  <c:v>11.013</c:v>
                </c:pt>
                <c:pt idx="3057">
                  <c:v>10.877000000000002</c:v>
                </c:pt>
                <c:pt idx="3058">
                  <c:v>10.809000000000006</c:v>
                </c:pt>
                <c:pt idx="3059">
                  <c:v>10.809000000000006</c:v>
                </c:pt>
                <c:pt idx="3060">
                  <c:v>10.808</c:v>
                </c:pt>
                <c:pt idx="3061">
                  <c:v>10.739000000000001</c:v>
                </c:pt>
                <c:pt idx="3062">
                  <c:v>10.672000000000002</c:v>
                </c:pt>
                <c:pt idx="3063">
                  <c:v>10.672000000000002</c:v>
                </c:pt>
                <c:pt idx="3064">
                  <c:v>10.536</c:v>
                </c:pt>
                <c:pt idx="3065">
                  <c:v>10.333</c:v>
                </c:pt>
                <c:pt idx="3066">
                  <c:v>10.264000000000001</c:v>
                </c:pt>
                <c:pt idx="3067">
                  <c:v>10.129</c:v>
                </c:pt>
                <c:pt idx="3068">
                  <c:v>9.9930000000000003</c:v>
                </c:pt>
                <c:pt idx="3069">
                  <c:v>9.9920000000000027</c:v>
                </c:pt>
                <c:pt idx="3070">
                  <c:v>10.127999999999998</c:v>
                </c:pt>
                <c:pt idx="3071">
                  <c:v>10.195</c:v>
                </c:pt>
                <c:pt idx="3072">
                  <c:v>10.263</c:v>
                </c:pt>
                <c:pt idx="3073">
                  <c:v>10.465000000000009</c:v>
                </c:pt>
                <c:pt idx="3074">
                  <c:v>10.668000000000001</c:v>
                </c:pt>
                <c:pt idx="3075">
                  <c:v>10.329000000000002</c:v>
                </c:pt>
                <c:pt idx="3076">
                  <c:v>9.9220000000000006</c:v>
                </c:pt>
                <c:pt idx="3077">
                  <c:v>9.6510000000000016</c:v>
                </c:pt>
                <c:pt idx="3078">
                  <c:v>9.4460000000000015</c:v>
                </c:pt>
                <c:pt idx="3079">
                  <c:v>9.31</c:v>
                </c:pt>
                <c:pt idx="3080">
                  <c:v>9.1740000000000013</c:v>
                </c:pt>
                <c:pt idx="3081">
                  <c:v>9.1050000000000004</c:v>
                </c:pt>
                <c:pt idx="3082">
                  <c:v>8.9700000000000006</c:v>
                </c:pt>
                <c:pt idx="3083">
                  <c:v>8.9360000000000035</c:v>
                </c:pt>
                <c:pt idx="3084">
                  <c:v>8.9010000000000016</c:v>
                </c:pt>
                <c:pt idx="3085">
                  <c:v>8.9</c:v>
                </c:pt>
                <c:pt idx="3086">
                  <c:v>8.8320000000000007</c:v>
                </c:pt>
                <c:pt idx="3087">
                  <c:v>8.6950000000000003</c:v>
                </c:pt>
                <c:pt idx="3088">
                  <c:v>8.5590000000000028</c:v>
                </c:pt>
                <c:pt idx="3089">
                  <c:v>8.423</c:v>
                </c:pt>
                <c:pt idx="3090">
                  <c:v>8.2860000000000014</c:v>
                </c:pt>
                <c:pt idx="3091">
                  <c:v>8.2179999999999982</c:v>
                </c:pt>
                <c:pt idx="3092">
                  <c:v>8.0810000000000013</c:v>
                </c:pt>
                <c:pt idx="3093">
                  <c:v>8.0120000000000005</c:v>
                </c:pt>
                <c:pt idx="3094">
                  <c:v>7.8760000000000003</c:v>
                </c:pt>
                <c:pt idx="3095">
                  <c:v>7.8069999999999995</c:v>
                </c:pt>
                <c:pt idx="3096">
                  <c:v>7.7389999999999999</c:v>
                </c:pt>
                <c:pt idx="3097">
                  <c:v>7.67</c:v>
                </c:pt>
                <c:pt idx="3098">
                  <c:v>7.5669999999999975</c:v>
                </c:pt>
                <c:pt idx="3099">
                  <c:v>7.532</c:v>
                </c:pt>
                <c:pt idx="3100">
                  <c:v>7.4300000000000024</c:v>
                </c:pt>
                <c:pt idx="3101">
                  <c:v>7.3949999999999951</c:v>
                </c:pt>
                <c:pt idx="3102">
                  <c:v>7.2590000000000003</c:v>
                </c:pt>
                <c:pt idx="3103">
                  <c:v>7.1899999999999995</c:v>
                </c:pt>
                <c:pt idx="3104">
                  <c:v>7.1559999999999953</c:v>
                </c:pt>
                <c:pt idx="3105">
                  <c:v>7.0869999999999997</c:v>
                </c:pt>
                <c:pt idx="3106">
                  <c:v>7.0519999999999996</c:v>
                </c:pt>
                <c:pt idx="3107">
                  <c:v>6.984</c:v>
                </c:pt>
                <c:pt idx="3108">
                  <c:v>6.915</c:v>
                </c:pt>
                <c:pt idx="3109">
                  <c:v>6.9139999999999997</c:v>
                </c:pt>
                <c:pt idx="3110">
                  <c:v>6.8460000000000001</c:v>
                </c:pt>
                <c:pt idx="3111">
                  <c:v>6.8449999999999953</c:v>
                </c:pt>
                <c:pt idx="3112">
                  <c:v>6.7770000000000001</c:v>
                </c:pt>
                <c:pt idx="3113">
                  <c:v>6.7759999999999998</c:v>
                </c:pt>
                <c:pt idx="3114">
                  <c:v>6.7750000000000004</c:v>
                </c:pt>
                <c:pt idx="3115">
                  <c:v>6.7750000000000004</c:v>
                </c:pt>
                <c:pt idx="3116">
                  <c:v>6.774</c:v>
                </c:pt>
                <c:pt idx="3117">
                  <c:v>6.8410000000000002</c:v>
                </c:pt>
                <c:pt idx="3118">
                  <c:v>6.9089999999999998</c:v>
                </c:pt>
                <c:pt idx="3119">
                  <c:v>6.9089999999999998</c:v>
                </c:pt>
                <c:pt idx="3120">
                  <c:v>6.9760000000000044</c:v>
                </c:pt>
                <c:pt idx="3121">
                  <c:v>6.9409999999999998</c:v>
                </c:pt>
                <c:pt idx="3122">
                  <c:v>6.907</c:v>
                </c:pt>
                <c:pt idx="3123">
                  <c:v>6.8380000000000001</c:v>
                </c:pt>
                <c:pt idx="3124">
                  <c:v>6.7700000000000014</c:v>
                </c:pt>
                <c:pt idx="3125">
                  <c:v>6.7690000000000001</c:v>
                </c:pt>
                <c:pt idx="3126">
                  <c:v>6.7679999999999954</c:v>
                </c:pt>
                <c:pt idx="3127">
                  <c:v>6.7</c:v>
                </c:pt>
                <c:pt idx="3128">
                  <c:v>6.6989999999999954</c:v>
                </c:pt>
                <c:pt idx="3129">
                  <c:v>6.63</c:v>
                </c:pt>
                <c:pt idx="3130">
                  <c:v>6.5960000000000001</c:v>
                </c:pt>
                <c:pt idx="3131">
                  <c:v>6.5619999999999985</c:v>
                </c:pt>
                <c:pt idx="3132">
                  <c:v>6.63</c:v>
                </c:pt>
                <c:pt idx="3133">
                  <c:v>6.5609999999999955</c:v>
                </c:pt>
                <c:pt idx="3134">
                  <c:v>6.63</c:v>
                </c:pt>
                <c:pt idx="3135">
                  <c:v>6.7649999999999952</c:v>
                </c:pt>
                <c:pt idx="3136">
                  <c:v>6.9009999999999998</c:v>
                </c:pt>
                <c:pt idx="3137">
                  <c:v>7.104999999999996</c:v>
                </c:pt>
                <c:pt idx="3138">
                  <c:v>7.2409999999999997</c:v>
                </c:pt>
                <c:pt idx="3139">
                  <c:v>7.3760000000000003</c:v>
                </c:pt>
                <c:pt idx="3140">
                  <c:v>7.5119999999999996</c:v>
                </c:pt>
                <c:pt idx="3141">
                  <c:v>7.6469999999999985</c:v>
                </c:pt>
                <c:pt idx="3142">
                  <c:v>7.7149999999999954</c:v>
                </c:pt>
                <c:pt idx="3143">
                  <c:v>7.782</c:v>
                </c:pt>
                <c:pt idx="3144">
                  <c:v>7.782</c:v>
                </c:pt>
                <c:pt idx="3145">
                  <c:v>7.7130000000000001</c:v>
                </c:pt>
                <c:pt idx="3146">
                  <c:v>7.6449999999999951</c:v>
                </c:pt>
                <c:pt idx="3147">
                  <c:v>7.6449999999999951</c:v>
                </c:pt>
                <c:pt idx="3148">
                  <c:v>7.6439999999999975</c:v>
                </c:pt>
                <c:pt idx="3149">
                  <c:v>7.6779999999999955</c:v>
                </c:pt>
                <c:pt idx="3150">
                  <c:v>7.8129999999999953</c:v>
                </c:pt>
                <c:pt idx="3151">
                  <c:v>8.0500000000000007</c:v>
                </c:pt>
                <c:pt idx="3152">
                  <c:v>8.2540000000000013</c:v>
                </c:pt>
                <c:pt idx="3153">
                  <c:v>8.5920000000000005</c:v>
                </c:pt>
                <c:pt idx="3154">
                  <c:v>8.8630000000000067</c:v>
                </c:pt>
                <c:pt idx="3155">
                  <c:v>9.0650000000000048</c:v>
                </c:pt>
                <c:pt idx="3156">
                  <c:v>9.0650000000000048</c:v>
                </c:pt>
                <c:pt idx="3157">
                  <c:v>9.1989999999999998</c:v>
                </c:pt>
                <c:pt idx="3158">
                  <c:v>9.4690000000000047</c:v>
                </c:pt>
                <c:pt idx="3159">
                  <c:v>9.5360000000000014</c:v>
                </c:pt>
                <c:pt idx="3160">
                  <c:v>9.468</c:v>
                </c:pt>
                <c:pt idx="3161">
                  <c:v>9.3990000000000027</c:v>
                </c:pt>
                <c:pt idx="3162">
                  <c:v>9.33</c:v>
                </c:pt>
                <c:pt idx="3163">
                  <c:v>9.2630000000000035</c:v>
                </c:pt>
                <c:pt idx="3164">
                  <c:v>9.2630000000000035</c:v>
                </c:pt>
                <c:pt idx="3165">
                  <c:v>9.3290000000000006</c:v>
                </c:pt>
                <c:pt idx="3166">
                  <c:v>9.3280000000000012</c:v>
                </c:pt>
                <c:pt idx="3167">
                  <c:v>9.26</c:v>
                </c:pt>
                <c:pt idx="3168">
                  <c:v>9.1910000000000025</c:v>
                </c:pt>
                <c:pt idx="3169">
                  <c:v>9.0560000000000027</c:v>
                </c:pt>
                <c:pt idx="3170">
                  <c:v>8.9870000000000001</c:v>
                </c:pt>
                <c:pt idx="3171">
                  <c:v>8.852000000000011</c:v>
                </c:pt>
                <c:pt idx="3172">
                  <c:v>8.7830000000000013</c:v>
                </c:pt>
                <c:pt idx="3173">
                  <c:v>8.7160000000000011</c:v>
                </c:pt>
                <c:pt idx="3174">
                  <c:v>8.6810000000000009</c:v>
                </c:pt>
                <c:pt idx="3175">
                  <c:v>8.645999999999999</c:v>
                </c:pt>
                <c:pt idx="3176">
                  <c:v>8.6449999999999996</c:v>
                </c:pt>
                <c:pt idx="3177">
                  <c:v>8.5780000000000012</c:v>
                </c:pt>
                <c:pt idx="3178">
                  <c:v>8.5090000000000003</c:v>
                </c:pt>
                <c:pt idx="3179">
                  <c:v>8.4410000000000025</c:v>
                </c:pt>
                <c:pt idx="3180">
                  <c:v>8.3720000000000105</c:v>
                </c:pt>
                <c:pt idx="3181">
                  <c:v>8.3720000000000105</c:v>
                </c:pt>
                <c:pt idx="3182">
                  <c:v>8.3720000000000105</c:v>
                </c:pt>
                <c:pt idx="3183">
                  <c:v>8.5070000000000014</c:v>
                </c:pt>
                <c:pt idx="3184">
                  <c:v>8.7100000000000009</c:v>
                </c:pt>
                <c:pt idx="3185">
                  <c:v>8.9120000000000008</c:v>
                </c:pt>
                <c:pt idx="3186">
                  <c:v>9.0469999999999988</c:v>
                </c:pt>
                <c:pt idx="3187">
                  <c:v>9.2489999999999988</c:v>
                </c:pt>
                <c:pt idx="3188">
                  <c:v>9.3150000000000048</c:v>
                </c:pt>
                <c:pt idx="3189">
                  <c:v>9.3150000000000048</c:v>
                </c:pt>
                <c:pt idx="3190">
                  <c:v>9.3140000000000001</c:v>
                </c:pt>
                <c:pt idx="3191">
                  <c:v>9.3820000000000068</c:v>
                </c:pt>
                <c:pt idx="3192">
                  <c:v>9.516</c:v>
                </c:pt>
                <c:pt idx="3193">
                  <c:v>9.4820000000000046</c:v>
                </c:pt>
                <c:pt idx="3194">
                  <c:v>9.4479999999999986</c:v>
                </c:pt>
                <c:pt idx="3195">
                  <c:v>9.447000000000001</c:v>
                </c:pt>
                <c:pt idx="3196">
                  <c:v>9.447000000000001</c:v>
                </c:pt>
                <c:pt idx="3197">
                  <c:v>9.6489999999999991</c:v>
                </c:pt>
                <c:pt idx="3198">
                  <c:v>9.8510000000000026</c:v>
                </c:pt>
                <c:pt idx="3199">
                  <c:v>10.052000000000008</c:v>
                </c:pt>
                <c:pt idx="3200">
                  <c:v>10.051</c:v>
                </c:pt>
                <c:pt idx="3201">
                  <c:v>10.051</c:v>
                </c:pt>
                <c:pt idx="3202">
                  <c:v>10.117000000000001</c:v>
                </c:pt>
                <c:pt idx="3203">
                  <c:v>9.9830000000000005</c:v>
                </c:pt>
                <c:pt idx="3204">
                  <c:v>9.9140000000000015</c:v>
                </c:pt>
                <c:pt idx="3205">
                  <c:v>9.7779999999999987</c:v>
                </c:pt>
                <c:pt idx="3206">
                  <c:v>9.7779999999999987</c:v>
                </c:pt>
                <c:pt idx="3207">
                  <c:v>9.8450000000000006</c:v>
                </c:pt>
                <c:pt idx="3208">
                  <c:v>9.9120000000000008</c:v>
                </c:pt>
                <c:pt idx="3209">
                  <c:v>9.98</c:v>
                </c:pt>
                <c:pt idx="3210">
                  <c:v>10.046000000000001</c:v>
                </c:pt>
                <c:pt idx="3211">
                  <c:v>10.179</c:v>
                </c:pt>
                <c:pt idx="3212">
                  <c:v>10.314</c:v>
                </c:pt>
                <c:pt idx="3213">
                  <c:v>10.449</c:v>
                </c:pt>
                <c:pt idx="3214">
                  <c:v>10.648999999999999</c:v>
                </c:pt>
                <c:pt idx="3215">
                  <c:v>10.851000000000004</c:v>
                </c:pt>
                <c:pt idx="3216">
                  <c:v>11.051</c:v>
                </c:pt>
                <c:pt idx="3217">
                  <c:v>11.117000000000001</c:v>
                </c:pt>
                <c:pt idx="3218">
                  <c:v>11.048999999999999</c:v>
                </c:pt>
                <c:pt idx="3219">
                  <c:v>10.947999999999999</c:v>
                </c:pt>
                <c:pt idx="3220">
                  <c:v>10.915000000000004</c:v>
                </c:pt>
                <c:pt idx="3221">
                  <c:v>10.846</c:v>
                </c:pt>
                <c:pt idx="3222">
                  <c:v>10.912000000000004</c:v>
                </c:pt>
                <c:pt idx="3223">
                  <c:v>10.98</c:v>
                </c:pt>
                <c:pt idx="3224">
                  <c:v>10.978</c:v>
                </c:pt>
                <c:pt idx="3225">
                  <c:v>10.978</c:v>
                </c:pt>
                <c:pt idx="3226">
                  <c:v>10.977</c:v>
                </c:pt>
                <c:pt idx="3227">
                  <c:v>10.843</c:v>
                </c:pt>
                <c:pt idx="3228">
                  <c:v>10.707999999999998</c:v>
                </c:pt>
                <c:pt idx="3229">
                  <c:v>10.572000000000006</c:v>
                </c:pt>
                <c:pt idx="3230">
                  <c:v>10.303000000000004</c:v>
                </c:pt>
                <c:pt idx="3231">
                  <c:v>10.168000000000001</c:v>
                </c:pt>
                <c:pt idx="3232">
                  <c:v>10.033000000000001</c:v>
                </c:pt>
                <c:pt idx="3233">
                  <c:v>9.9650000000000105</c:v>
                </c:pt>
                <c:pt idx="3234">
                  <c:v>9.8980000000000015</c:v>
                </c:pt>
                <c:pt idx="3235">
                  <c:v>9.8980000000000015</c:v>
                </c:pt>
                <c:pt idx="3236">
                  <c:v>9.8960000000000008</c:v>
                </c:pt>
                <c:pt idx="3237">
                  <c:v>9.8280000000000012</c:v>
                </c:pt>
                <c:pt idx="3238">
                  <c:v>9.625</c:v>
                </c:pt>
                <c:pt idx="3239">
                  <c:v>9.423</c:v>
                </c:pt>
                <c:pt idx="3240">
                  <c:v>9.2200000000000024</c:v>
                </c:pt>
                <c:pt idx="3241">
                  <c:v>9.1510000000000016</c:v>
                </c:pt>
                <c:pt idx="3242">
                  <c:v>8.9479999999999986</c:v>
                </c:pt>
                <c:pt idx="3243">
                  <c:v>8.8130000000000006</c:v>
                </c:pt>
                <c:pt idx="3244">
                  <c:v>8.5419999999999998</c:v>
                </c:pt>
                <c:pt idx="3245">
                  <c:v>8.3390000000000004</c:v>
                </c:pt>
                <c:pt idx="3246">
                  <c:v>8.1349999999999998</c:v>
                </c:pt>
                <c:pt idx="3247">
                  <c:v>8</c:v>
                </c:pt>
                <c:pt idx="3248">
                  <c:v>7.862999999999996</c:v>
                </c:pt>
                <c:pt idx="3249">
                  <c:v>7.6589999999999954</c:v>
                </c:pt>
                <c:pt idx="3250">
                  <c:v>7.5229999999999952</c:v>
                </c:pt>
                <c:pt idx="3251">
                  <c:v>7.3879999999999955</c:v>
                </c:pt>
                <c:pt idx="3252">
                  <c:v>7.2510000000000003</c:v>
                </c:pt>
                <c:pt idx="3253">
                  <c:v>7.1839999999999975</c:v>
                </c:pt>
                <c:pt idx="3254">
                  <c:v>7.1149999999999949</c:v>
                </c:pt>
                <c:pt idx="3255">
                  <c:v>7.0469999999999997</c:v>
                </c:pt>
                <c:pt idx="3256">
                  <c:v>6.9109999999999996</c:v>
                </c:pt>
                <c:pt idx="3257">
                  <c:v>6.774</c:v>
                </c:pt>
                <c:pt idx="3258">
                  <c:v>6.7060000000000004</c:v>
                </c:pt>
                <c:pt idx="3259">
                  <c:v>6.569</c:v>
                </c:pt>
                <c:pt idx="3260">
                  <c:v>6.5010000000000003</c:v>
                </c:pt>
                <c:pt idx="3261">
                  <c:v>6.4329999999999998</c:v>
                </c:pt>
                <c:pt idx="3262">
                  <c:v>6.4320000000000004</c:v>
                </c:pt>
                <c:pt idx="3263">
                  <c:v>6.4320000000000004</c:v>
                </c:pt>
                <c:pt idx="3264">
                  <c:v>6.5</c:v>
                </c:pt>
                <c:pt idx="3265">
                  <c:v>6.6689999999999952</c:v>
                </c:pt>
                <c:pt idx="3266">
                  <c:v>6.7700000000000014</c:v>
                </c:pt>
                <c:pt idx="3267">
                  <c:v>6.8369999999999997</c:v>
                </c:pt>
                <c:pt idx="3268">
                  <c:v>6.9720000000000004</c:v>
                </c:pt>
                <c:pt idx="3269">
                  <c:v>7.0389999999999997</c:v>
                </c:pt>
                <c:pt idx="3270">
                  <c:v>7.0380000000000003</c:v>
                </c:pt>
                <c:pt idx="3271">
                  <c:v>7.0380000000000003</c:v>
                </c:pt>
                <c:pt idx="3272">
                  <c:v>6.9700000000000024</c:v>
                </c:pt>
                <c:pt idx="3273">
                  <c:v>7.0380000000000003</c:v>
                </c:pt>
                <c:pt idx="3274">
                  <c:v>7.1719999999999997</c:v>
                </c:pt>
                <c:pt idx="3275">
                  <c:v>7.3069999999999995</c:v>
                </c:pt>
                <c:pt idx="3276">
                  <c:v>7.5090000000000003</c:v>
                </c:pt>
                <c:pt idx="3277">
                  <c:v>7.6439999999999975</c:v>
                </c:pt>
                <c:pt idx="3278">
                  <c:v>7.8460000000000001</c:v>
                </c:pt>
                <c:pt idx="3279">
                  <c:v>7.9119999999999999</c:v>
                </c:pt>
                <c:pt idx="3280">
                  <c:v>7.9119999999999999</c:v>
                </c:pt>
                <c:pt idx="3281">
                  <c:v>7.9450000000000003</c:v>
                </c:pt>
                <c:pt idx="3282">
                  <c:v>7.9790000000000045</c:v>
                </c:pt>
                <c:pt idx="3283">
                  <c:v>8.1130000000000013</c:v>
                </c:pt>
                <c:pt idx="3284">
                  <c:v>8.2479999999999993</c:v>
                </c:pt>
                <c:pt idx="3285">
                  <c:v>8.3140000000000001</c:v>
                </c:pt>
                <c:pt idx="3286">
                  <c:v>8.3130000000000006</c:v>
                </c:pt>
                <c:pt idx="3287">
                  <c:v>8.3130000000000006</c:v>
                </c:pt>
                <c:pt idx="3288">
                  <c:v>8.3800000000000008</c:v>
                </c:pt>
                <c:pt idx="3289">
                  <c:v>8.5140000000000011</c:v>
                </c:pt>
                <c:pt idx="3290">
                  <c:v>8.5130000000000035</c:v>
                </c:pt>
                <c:pt idx="3291">
                  <c:v>8.4439999999999991</c:v>
                </c:pt>
                <c:pt idx="3292">
                  <c:v>8.31</c:v>
                </c:pt>
                <c:pt idx="3293">
                  <c:v>8.1740000000000013</c:v>
                </c:pt>
                <c:pt idx="3294">
                  <c:v>8.173</c:v>
                </c:pt>
                <c:pt idx="3295">
                  <c:v>8.104000000000001</c:v>
                </c:pt>
                <c:pt idx="3296">
                  <c:v>8.036999999999999</c:v>
                </c:pt>
                <c:pt idx="3297">
                  <c:v>7.9</c:v>
                </c:pt>
                <c:pt idx="3298">
                  <c:v>7.8330000000000002</c:v>
                </c:pt>
                <c:pt idx="3299">
                  <c:v>7.6969999999999965</c:v>
                </c:pt>
                <c:pt idx="3300">
                  <c:v>7.6279999999999939</c:v>
                </c:pt>
                <c:pt idx="3301">
                  <c:v>7.4930000000000003</c:v>
                </c:pt>
                <c:pt idx="3302">
                  <c:v>7.492</c:v>
                </c:pt>
                <c:pt idx="3303">
                  <c:v>7.4239999999999995</c:v>
                </c:pt>
                <c:pt idx="3304">
                  <c:v>7.354999999999996</c:v>
                </c:pt>
                <c:pt idx="3305">
                  <c:v>7.2880000000000003</c:v>
                </c:pt>
                <c:pt idx="3306">
                  <c:v>7.2869999999999999</c:v>
                </c:pt>
                <c:pt idx="3307">
                  <c:v>7.218</c:v>
                </c:pt>
                <c:pt idx="3308">
                  <c:v>7.1839999999999975</c:v>
                </c:pt>
                <c:pt idx="3309">
                  <c:v>7.1499999999999995</c:v>
                </c:pt>
                <c:pt idx="3310">
                  <c:v>7.149</c:v>
                </c:pt>
                <c:pt idx="3311">
                  <c:v>7.1479999999999952</c:v>
                </c:pt>
                <c:pt idx="3312">
                  <c:v>7.1469999999999985</c:v>
                </c:pt>
                <c:pt idx="3313">
                  <c:v>7.1469999999999985</c:v>
                </c:pt>
                <c:pt idx="3314">
                  <c:v>7.1459999999999955</c:v>
                </c:pt>
                <c:pt idx="3315">
                  <c:v>7.1790000000000003</c:v>
                </c:pt>
                <c:pt idx="3316">
                  <c:v>7.2130000000000001</c:v>
                </c:pt>
                <c:pt idx="3317">
                  <c:v>7.2789999999999999</c:v>
                </c:pt>
                <c:pt idx="3318">
                  <c:v>7.415</c:v>
                </c:pt>
                <c:pt idx="3319">
                  <c:v>7.5490000000000004</c:v>
                </c:pt>
                <c:pt idx="3320">
                  <c:v>7.6829999999999954</c:v>
                </c:pt>
                <c:pt idx="3321">
                  <c:v>7.7489999999999997</c:v>
                </c:pt>
                <c:pt idx="3322">
                  <c:v>7.681</c:v>
                </c:pt>
                <c:pt idx="3323">
                  <c:v>7.6119999999999965</c:v>
                </c:pt>
                <c:pt idx="3324">
                  <c:v>7.4770000000000003</c:v>
                </c:pt>
                <c:pt idx="3325">
                  <c:v>7.4080000000000004</c:v>
                </c:pt>
                <c:pt idx="3326">
                  <c:v>7.2729999999999997</c:v>
                </c:pt>
                <c:pt idx="3327">
                  <c:v>7.2050000000000001</c:v>
                </c:pt>
                <c:pt idx="3328">
                  <c:v>7.1360000000000001</c:v>
                </c:pt>
                <c:pt idx="3329">
                  <c:v>7.0679999999999952</c:v>
                </c:pt>
                <c:pt idx="3330">
                  <c:v>6.9329999999999998</c:v>
                </c:pt>
                <c:pt idx="3331">
                  <c:v>6.862999999999996</c:v>
                </c:pt>
                <c:pt idx="3332">
                  <c:v>6.7960000000000003</c:v>
                </c:pt>
                <c:pt idx="3333">
                  <c:v>6.7269999999999985</c:v>
                </c:pt>
                <c:pt idx="3334">
                  <c:v>6.7269999999999985</c:v>
                </c:pt>
                <c:pt idx="3335">
                  <c:v>6.7269999999999985</c:v>
                </c:pt>
                <c:pt idx="3336">
                  <c:v>6.7930000000000001</c:v>
                </c:pt>
                <c:pt idx="3337">
                  <c:v>6.7919999999999998</c:v>
                </c:pt>
                <c:pt idx="3338">
                  <c:v>6.7239999999999975</c:v>
                </c:pt>
                <c:pt idx="3339">
                  <c:v>6.6559999999999953</c:v>
                </c:pt>
                <c:pt idx="3340">
                  <c:v>6.6549999999999949</c:v>
                </c:pt>
                <c:pt idx="3341">
                  <c:v>6.6879999999999953</c:v>
                </c:pt>
                <c:pt idx="3342">
                  <c:v>6.79</c:v>
                </c:pt>
                <c:pt idx="3343">
                  <c:v>6.8559999999999954</c:v>
                </c:pt>
                <c:pt idx="3344">
                  <c:v>6.99</c:v>
                </c:pt>
                <c:pt idx="3345">
                  <c:v>7.0569999999999995</c:v>
                </c:pt>
                <c:pt idx="3346">
                  <c:v>7.0910000000000002</c:v>
                </c:pt>
                <c:pt idx="3347">
                  <c:v>7.1239999999999952</c:v>
                </c:pt>
                <c:pt idx="3348">
                  <c:v>7.1229999999999949</c:v>
                </c:pt>
                <c:pt idx="3349">
                  <c:v>7.1219999999999954</c:v>
                </c:pt>
                <c:pt idx="3350">
                  <c:v>7.0529999999999955</c:v>
                </c:pt>
                <c:pt idx="3351">
                  <c:v>6.9850000000000003</c:v>
                </c:pt>
                <c:pt idx="3352">
                  <c:v>6.8490000000000002</c:v>
                </c:pt>
                <c:pt idx="3353">
                  <c:v>6.7139999999999995</c:v>
                </c:pt>
                <c:pt idx="3354">
                  <c:v>6.7130000000000001</c:v>
                </c:pt>
                <c:pt idx="3355">
                  <c:v>6.7119999999999997</c:v>
                </c:pt>
                <c:pt idx="3356">
                  <c:v>6.6439999999999975</c:v>
                </c:pt>
                <c:pt idx="3357">
                  <c:v>6.508</c:v>
                </c:pt>
                <c:pt idx="3358">
                  <c:v>6.44</c:v>
                </c:pt>
                <c:pt idx="3359">
                  <c:v>6.3380000000000001</c:v>
                </c:pt>
                <c:pt idx="3360">
                  <c:v>6.3039999999999985</c:v>
                </c:pt>
                <c:pt idx="3361">
                  <c:v>6.2350000000000003</c:v>
                </c:pt>
                <c:pt idx="3362">
                  <c:v>6.1669999999999954</c:v>
                </c:pt>
                <c:pt idx="3363">
                  <c:v>6.234</c:v>
                </c:pt>
                <c:pt idx="3364">
                  <c:v>6.2329999999999997</c:v>
                </c:pt>
                <c:pt idx="3365">
                  <c:v>6.2329999999999997</c:v>
                </c:pt>
                <c:pt idx="3366">
                  <c:v>6.2320000000000002</c:v>
                </c:pt>
                <c:pt idx="3367">
                  <c:v>6.2309999999999999</c:v>
                </c:pt>
                <c:pt idx="3368">
                  <c:v>6.298</c:v>
                </c:pt>
                <c:pt idx="3369">
                  <c:v>6.3639999999999954</c:v>
                </c:pt>
                <c:pt idx="3370">
                  <c:v>6.4320000000000004</c:v>
                </c:pt>
                <c:pt idx="3371">
                  <c:v>6.4980000000000002</c:v>
                </c:pt>
                <c:pt idx="3372">
                  <c:v>6.4980000000000002</c:v>
                </c:pt>
                <c:pt idx="3373">
                  <c:v>6.3619999999999965</c:v>
                </c:pt>
                <c:pt idx="3374">
                  <c:v>6.2930000000000001</c:v>
                </c:pt>
                <c:pt idx="3375">
                  <c:v>6.1569999999999965</c:v>
                </c:pt>
                <c:pt idx="3376">
                  <c:v>6.0890000000000004</c:v>
                </c:pt>
                <c:pt idx="3377">
                  <c:v>6.0209999999999955</c:v>
                </c:pt>
                <c:pt idx="3378">
                  <c:v>5.9530000000000003</c:v>
                </c:pt>
                <c:pt idx="3379">
                  <c:v>6.02</c:v>
                </c:pt>
                <c:pt idx="3380">
                  <c:v>6.0860000000000003</c:v>
                </c:pt>
                <c:pt idx="3381">
                  <c:v>6.0860000000000003</c:v>
                </c:pt>
                <c:pt idx="3382">
                  <c:v>6.085</c:v>
                </c:pt>
                <c:pt idx="3383">
                  <c:v>6.016</c:v>
                </c:pt>
                <c:pt idx="3384">
                  <c:v>6.016</c:v>
                </c:pt>
                <c:pt idx="3385">
                  <c:v>6.0830000000000002</c:v>
                </c:pt>
                <c:pt idx="3386">
                  <c:v>6.1499999999999995</c:v>
                </c:pt>
                <c:pt idx="3387">
                  <c:v>6.2850000000000001</c:v>
                </c:pt>
                <c:pt idx="3388">
                  <c:v>6.351</c:v>
                </c:pt>
                <c:pt idx="3389">
                  <c:v>6.4850000000000003</c:v>
                </c:pt>
                <c:pt idx="3390">
                  <c:v>6.5519999999999996</c:v>
                </c:pt>
                <c:pt idx="3391">
                  <c:v>6.5510000000000002</c:v>
                </c:pt>
                <c:pt idx="3392">
                  <c:v>6.5510000000000002</c:v>
                </c:pt>
                <c:pt idx="3393">
                  <c:v>6.6169999999999956</c:v>
                </c:pt>
                <c:pt idx="3394">
                  <c:v>6.7510000000000003</c:v>
                </c:pt>
                <c:pt idx="3395">
                  <c:v>6.8179999999999952</c:v>
                </c:pt>
                <c:pt idx="3396">
                  <c:v>6.8169999999999975</c:v>
                </c:pt>
                <c:pt idx="3397">
                  <c:v>6.681</c:v>
                </c:pt>
                <c:pt idx="3398">
                  <c:v>6.5789999999999997</c:v>
                </c:pt>
                <c:pt idx="3399">
                  <c:v>6.41</c:v>
                </c:pt>
                <c:pt idx="3400">
                  <c:v>6.3419999999999996</c:v>
                </c:pt>
                <c:pt idx="3401">
                  <c:v>6.2729999999999997</c:v>
                </c:pt>
                <c:pt idx="3402">
                  <c:v>6.2060000000000004</c:v>
                </c:pt>
                <c:pt idx="3403">
                  <c:v>6.1039999999999965</c:v>
                </c:pt>
                <c:pt idx="3404">
                  <c:v>6.0019999999999998</c:v>
                </c:pt>
                <c:pt idx="3405">
                  <c:v>6.0010000000000003</c:v>
                </c:pt>
                <c:pt idx="3406">
                  <c:v>5.9669999999999996</c:v>
                </c:pt>
                <c:pt idx="3407">
                  <c:v>6</c:v>
                </c:pt>
                <c:pt idx="3408">
                  <c:v>5.9320000000000004</c:v>
                </c:pt>
                <c:pt idx="3409">
                  <c:v>5.9310000000000045</c:v>
                </c:pt>
                <c:pt idx="3410">
                  <c:v>5.9300000000000024</c:v>
                </c:pt>
                <c:pt idx="3411">
                  <c:v>5.8619999999999965</c:v>
                </c:pt>
                <c:pt idx="3412">
                  <c:v>5.7939999999999996</c:v>
                </c:pt>
                <c:pt idx="3413">
                  <c:v>5.726</c:v>
                </c:pt>
                <c:pt idx="3414">
                  <c:v>5.7249999999999952</c:v>
                </c:pt>
                <c:pt idx="3415">
                  <c:v>5.7919999999999998</c:v>
                </c:pt>
                <c:pt idx="3416">
                  <c:v>5.9269999999999996</c:v>
                </c:pt>
                <c:pt idx="3417">
                  <c:v>6.1279999999999939</c:v>
                </c:pt>
                <c:pt idx="3418">
                  <c:v>6.2619999999999996</c:v>
                </c:pt>
                <c:pt idx="3419">
                  <c:v>6.3959999999999955</c:v>
                </c:pt>
                <c:pt idx="3420">
                  <c:v>6.3269999999999955</c:v>
                </c:pt>
                <c:pt idx="3421">
                  <c:v>6.2930000000000001</c:v>
                </c:pt>
                <c:pt idx="3422">
                  <c:v>6.258</c:v>
                </c:pt>
                <c:pt idx="3423">
                  <c:v>6.1239999999999952</c:v>
                </c:pt>
                <c:pt idx="3424">
                  <c:v>6.0549999999999953</c:v>
                </c:pt>
                <c:pt idx="3425">
                  <c:v>6.0549999999999953</c:v>
                </c:pt>
                <c:pt idx="3426">
                  <c:v>5.9189999999999996</c:v>
                </c:pt>
                <c:pt idx="3427">
                  <c:v>5.851</c:v>
                </c:pt>
                <c:pt idx="3428">
                  <c:v>5.782</c:v>
                </c:pt>
                <c:pt idx="3429">
                  <c:v>5.7139999999999995</c:v>
                </c:pt>
                <c:pt idx="3430">
                  <c:v>5.6459999999999955</c:v>
                </c:pt>
                <c:pt idx="3431">
                  <c:v>5.5449999999999955</c:v>
                </c:pt>
                <c:pt idx="3432">
                  <c:v>5.51</c:v>
                </c:pt>
                <c:pt idx="3433">
                  <c:v>5.4760000000000044</c:v>
                </c:pt>
                <c:pt idx="3434">
                  <c:v>5.5090000000000003</c:v>
                </c:pt>
                <c:pt idx="3435">
                  <c:v>5.6429999999999954</c:v>
                </c:pt>
                <c:pt idx="3436">
                  <c:v>5.7770000000000001</c:v>
                </c:pt>
                <c:pt idx="3437">
                  <c:v>5.8439999999999985</c:v>
                </c:pt>
                <c:pt idx="3438">
                  <c:v>5.91</c:v>
                </c:pt>
                <c:pt idx="3439">
                  <c:v>5.9779999999999998</c:v>
                </c:pt>
                <c:pt idx="3440">
                  <c:v>6.0439999999999996</c:v>
                </c:pt>
                <c:pt idx="3441">
                  <c:v>6.1099999999999985</c:v>
                </c:pt>
                <c:pt idx="3442">
                  <c:v>6.21</c:v>
                </c:pt>
                <c:pt idx="3443">
                  <c:v>6.2430000000000003</c:v>
                </c:pt>
                <c:pt idx="3444">
                  <c:v>6.31</c:v>
                </c:pt>
                <c:pt idx="3445">
                  <c:v>6.3769999999999998</c:v>
                </c:pt>
                <c:pt idx="3446">
                  <c:v>6.3760000000000003</c:v>
                </c:pt>
                <c:pt idx="3447">
                  <c:v>6.375</c:v>
                </c:pt>
                <c:pt idx="3448">
                  <c:v>6.3739999999999997</c:v>
                </c:pt>
                <c:pt idx="3449">
                  <c:v>6.4409999999999998</c:v>
                </c:pt>
                <c:pt idx="3450">
                  <c:v>6.44</c:v>
                </c:pt>
                <c:pt idx="3451">
                  <c:v>6.4390000000000045</c:v>
                </c:pt>
                <c:pt idx="3452">
                  <c:v>6.4379999999999997</c:v>
                </c:pt>
                <c:pt idx="3453">
                  <c:v>6.5049999999999955</c:v>
                </c:pt>
                <c:pt idx="3454">
                  <c:v>6.5039999999999996</c:v>
                </c:pt>
                <c:pt idx="3455">
                  <c:v>6.5039999999999996</c:v>
                </c:pt>
                <c:pt idx="3456">
                  <c:v>6.5030000000000001</c:v>
                </c:pt>
                <c:pt idx="3457">
                  <c:v>6.4349999999999996</c:v>
                </c:pt>
                <c:pt idx="3458">
                  <c:v>6.3669999999999956</c:v>
                </c:pt>
                <c:pt idx="3459">
                  <c:v>6.2309999999999999</c:v>
                </c:pt>
                <c:pt idx="3460">
                  <c:v>6.0960000000000001</c:v>
                </c:pt>
                <c:pt idx="3461">
                  <c:v>6.0949999999999953</c:v>
                </c:pt>
                <c:pt idx="3462">
                  <c:v>6.0949999999999953</c:v>
                </c:pt>
                <c:pt idx="3463">
                  <c:v>6.0939999999999985</c:v>
                </c:pt>
                <c:pt idx="3464">
                  <c:v>6.0259999999999954</c:v>
                </c:pt>
                <c:pt idx="3465">
                  <c:v>5.9249999999999954</c:v>
                </c:pt>
                <c:pt idx="3466">
                  <c:v>5.89</c:v>
                </c:pt>
                <c:pt idx="3467">
                  <c:v>5.8569999999999975</c:v>
                </c:pt>
                <c:pt idx="3468">
                  <c:v>5.8219999999999965</c:v>
                </c:pt>
                <c:pt idx="3469">
                  <c:v>5.8209999999999953</c:v>
                </c:pt>
                <c:pt idx="3470">
                  <c:v>5.8869999999999996</c:v>
                </c:pt>
                <c:pt idx="3471">
                  <c:v>5.92</c:v>
                </c:pt>
                <c:pt idx="3472">
                  <c:v>5.9530000000000003</c:v>
                </c:pt>
                <c:pt idx="3473">
                  <c:v>6.0190000000000001</c:v>
                </c:pt>
                <c:pt idx="3474">
                  <c:v>6.085</c:v>
                </c:pt>
                <c:pt idx="3475">
                  <c:v>6.0179999999999954</c:v>
                </c:pt>
                <c:pt idx="3476">
                  <c:v>5.9489999999999998</c:v>
                </c:pt>
                <c:pt idx="3477">
                  <c:v>5.8149999999999959</c:v>
                </c:pt>
                <c:pt idx="3478">
                  <c:v>5.68</c:v>
                </c:pt>
                <c:pt idx="3479">
                  <c:v>5.6119999999999965</c:v>
                </c:pt>
                <c:pt idx="3480">
                  <c:v>5.6109999999999953</c:v>
                </c:pt>
                <c:pt idx="3481">
                  <c:v>5.4749999999999996</c:v>
                </c:pt>
                <c:pt idx="3482">
                  <c:v>5.4749999999999996</c:v>
                </c:pt>
                <c:pt idx="3483">
                  <c:v>5.407</c:v>
                </c:pt>
                <c:pt idx="3484">
                  <c:v>5.407</c:v>
                </c:pt>
                <c:pt idx="3485">
                  <c:v>5.3380000000000001</c:v>
                </c:pt>
                <c:pt idx="3486">
                  <c:v>5.2700000000000014</c:v>
                </c:pt>
                <c:pt idx="3487">
                  <c:v>5.2700000000000014</c:v>
                </c:pt>
                <c:pt idx="3488">
                  <c:v>5.3029999999999955</c:v>
                </c:pt>
                <c:pt idx="3489">
                  <c:v>5.3360000000000003</c:v>
                </c:pt>
                <c:pt idx="3490">
                  <c:v>5.4029999999999996</c:v>
                </c:pt>
                <c:pt idx="3491">
                  <c:v>5.4690000000000003</c:v>
                </c:pt>
                <c:pt idx="3492">
                  <c:v>5.5359999999999996</c:v>
                </c:pt>
                <c:pt idx="3493">
                  <c:v>5.6689999999999952</c:v>
                </c:pt>
                <c:pt idx="3494">
                  <c:v>5.8029999999999955</c:v>
                </c:pt>
                <c:pt idx="3495">
                  <c:v>5.87</c:v>
                </c:pt>
                <c:pt idx="3496">
                  <c:v>5.9349999999999996</c:v>
                </c:pt>
                <c:pt idx="3497">
                  <c:v>6.0019999999999998</c:v>
                </c:pt>
                <c:pt idx="3498">
                  <c:v>6.0679999999999952</c:v>
                </c:pt>
                <c:pt idx="3499">
                  <c:v>6.1339999999999995</c:v>
                </c:pt>
                <c:pt idx="3500">
                  <c:v>6.2669999999999995</c:v>
                </c:pt>
                <c:pt idx="3501">
                  <c:v>6.3339999999999996</c:v>
                </c:pt>
                <c:pt idx="3502">
                  <c:v>6.4009999999999998</c:v>
                </c:pt>
                <c:pt idx="3503">
                  <c:v>6.4669999999999996</c:v>
                </c:pt>
                <c:pt idx="3504">
                  <c:v>6.4660000000000002</c:v>
                </c:pt>
                <c:pt idx="3505">
                  <c:v>6.4649999999999954</c:v>
                </c:pt>
                <c:pt idx="3506">
                  <c:v>6.4639999999999995</c:v>
                </c:pt>
                <c:pt idx="3507">
                  <c:v>6.3969999999999985</c:v>
                </c:pt>
                <c:pt idx="3508">
                  <c:v>6.4630000000000001</c:v>
                </c:pt>
                <c:pt idx="3509">
                  <c:v>6.4619999999999997</c:v>
                </c:pt>
                <c:pt idx="3510">
                  <c:v>6.5279999999999951</c:v>
                </c:pt>
                <c:pt idx="3511">
                  <c:v>6.56</c:v>
                </c:pt>
                <c:pt idx="3512">
                  <c:v>6.593</c:v>
                </c:pt>
                <c:pt idx="3513">
                  <c:v>6.5919999999999996</c:v>
                </c:pt>
                <c:pt idx="3514">
                  <c:v>6.4569999999999999</c:v>
                </c:pt>
                <c:pt idx="3515">
                  <c:v>6.3219999999999965</c:v>
                </c:pt>
                <c:pt idx="3516">
                  <c:v>6.120999999999996</c:v>
                </c:pt>
                <c:pt idx="3517">
                  <c:v>5.92</c:v>
                </c:pt>
                <c:pt idx="3518">
                  <c:v>5.7850000000000001</c:v>
                </c:pt>
                <c:pt idx="3519">
                  <c:v>5.6499999999999995</c:v>
                </c:pt>
                <c:pt idx="3520">
                  <c:v>5.5819999999999999</c:v>
                </c:pt>
                <c:pt idx="3521">
                  <c:v>5.5149999999999952</c:v>
                </c:pt>
                <c:pt idx="3522">
                  <c:v>5.4470000000000001</c:v>
                </c:pt>
                <c:pt idx="3523">
                  <c:v>5.3119999999999985</c:v>
                </c:pt>
                <c:pt idx="3524">
                  <c:v>5.2439999999999998</c:v>
                </c:pt>
                <c:pt idx="3525">
                  <c:v>5.109</c:v>
                </c:pt>
                <c:pt idx="3526">
                  <c:v>4.9740000000000002</c:v>
                </c:pt>
                <c:pt idx="3527">
                  <c:v>4.9059999999999997</c:v>
                </c:pt>
                <c:pt idx="3528">
                  <c:v>4.7709999999999999</c:v>
                </c:pt>
                <c:pt idx="3529">
                  <c:v>4.7030000000000003</c:v>
                </c:pt>
                <c:pt idx="3530">
                  <c:v>4.6349999999999953</c:v>
                </c:pt>
                <c:pt idx="3531">
                  <c:v>4.6339999999999995</c:v>
                </c:pt>
                <c:pt idx="3532">
                  <c:v>4.6339999999999995</c:v>
                </c:pt>
                <c:pt idx="3533">
                  <c:v>4.633</c:v>
                </c:pt>
                <c:pt idx="3534">
                  <c:v>4.633</c:v>
                </c:pt>
                <c:pt idx="3535">
                  <c:v>4.6989999999999954</c:v>
                </c:pt>
                <c:pt idx="3536">
                  <c:v>4.697999999999996</c:v>
                </c:pt>
                <c:pt idx="3537">
                  <c:v>4.63</c:v>
                </c:pt>
                <c:pt idx="3538">
                  <c:v>4.5619999999999985</c:v>
                </c:pt>
                <c:pt idx="3539">
                  <c:v>4.4939999999999998</c:v>
                </c:pt>
                <c:pt idx="3540">
                  <c:v>4.4260000000000002</c:v>
                </c:pt>
                <c:pt idx="3541">
                  <c:v>4.4260000000000002</c:v>
                </c:pt>
                <c:pt idx="3542">
                  <c:v>4.4260000000000002</c:v>
                </c:pt>
                <c:pt idx="3543">
                  <c:v>4.492</c:v>
                </c:pt>
                <c:pt idx="3544">
                  <c:v>4.4909999999999997</c:v>
                </c:pt>
                <c:pt idx="3545">
                  <c:v>4.5569999999999995</c:v>
                </c:pt>
                <c:pt idx="3546">
                  <c:v>4.5569999999999995</c:v>
                </c:pt>
                <c:pt idx="3547">
                  <c:v>4.6229999999999949</c:v>
                </c:pt>
                <c:pt idx="3548">
                  <c:v>4.5549999999999953</c:v>
                </c:pt>
                <c:pt idx="3549">
                  <c:v>4.5539999999999985</c:v>
                </c:pt>
                <c:pt idx="3550">
                  <c:v>4.4870000000000001</c:v>
                </c:pt>
                <c:pt idx="3551">
                  <c:v>4.4189999999999996</c:v>
                </c:pt>
                <c:pt idx="3552">
                  <c:v>4.4169999999999998</c:v>
                </c:pt>
                <c:pt idx="3553">
                  <c:v>4.3499999999999996</c:v>
                </c:pt>
                <c:pt idx="3554">
                  <c:v>4.3490000000000002</c:v>
                </c:pt>
                <c:pt idx="3555">
                  <c:v>4.3490000000000002</c:v>
                </c:pt>
                <c:pt idx="3556">
                  <c:v>4.2809999999999997</c:v>
                </c:pt>
                <c:pt idx="3557">
                  <c:v>4.28</c:v>
                </c:pt>
                <c:pt idx="3558">
                  <c:v>4.2130000000000001</c:v>
                </c:pt>
                <c:pt idx="3559">
                  <c:v>4.2789999999999999</c:v>
                </c:pt>
                <c:pt idx="3560">
                  <c:v>4.2779999999999996</c:v>
                </c:pt>
                <c:pt idx="3561">
                  <c:v>4.4119999999999999</c:v>
                </c:pt>
                <c:pt idx="3562">
                  <c:v>4.4779999999999998</c:v>
                </c:pt>
                <c:pt idx="3563">
                  <c:v>4.6109999999999953</c:v>
                </c:pt>
                <c:pt idx="3564">
                  <c:v>4.6769999999999996</c:v>
                </c:pt>
                <c:pt idx="3565">
                  <c:v>4.7439999999999998</c:v>
                </c:pt>
                <c:pt idx="3566">
                  <c:v>4.7439999999999998</c:v>
                </c:pt>
                <c:pt idx="3567">
                  <c:v>4.6760000000000002</c:v>
                </c:pt>
                <c:pt idx="3568">
                  <c:v>4.6749999999999954</c:v>
                </c:pt>
                <c:pt idx="3569">
                  <c:v>4.6739999999999995</c:v>
                </c:pt>
                <c:pt idx="3570">
                  <c:v>4.673</c:v>
                </c:pt>
                <c:pt idx="3571">
                  <c:v>4.604999999999996</c:v>
                </c:pt>
                <c:pt idx="3572">
                  <c:v>4.6039999999999965</c:v>
                </c:pt>
                <c:pt idx="3573">
                  <c:v>4.6039999999999965</c:v>
                </c:pt>
                <c:pt idx="3574">
                  <c:v>4.6360000000000001</c:v>
                </c:pt>
                <c:pt idx="3575">
                  <c:v>4.6689999999999952</c:v>
                </c:pt>
                <c:pt idx="3576">
                  <c:v>4.6689999999999952</c:v>
                </c:pt>
                <c:pt idx="3577">
                  <c:v>4.6679999999999948</c:v>
                </c:pt>
                <c:pt idx="3578">
                  <c:v>4.6659999999999959</c:v>
                </c:pt>
                <c:pt idx="3579">
                  <c:v>4.5990000000000002</c:v>
                </c:pt>
                <c:pt idx="3580">
                  <c:v>4.5979999999999954</c:v>
                </c:pt>
                <c:pt idx="3581">
                  <c:v>4.5979999999999954</c:v>
                </c:pt>
                <c:pt idx="3582">
                  <c:v>4.53</c:v>
                </c:pt>
                <c:pt idx="3583">
                  <c:v>4.4619999999999997</c:v>
                </c:pt>
                <c:pt idx="3584">
                  <c:v>4.3939999999999975</c:v>
                </c:pt>
                <c:pt idx="3585">
                  <c:v>4.3929999999999954</c:v>
                </c:pt>
                <c:pt idx="3586">
                  <c:v>4.3259999999999952</c:v>
                </c:pt>
                <c:pt idx="3587">
                  <c:v>4.258</c:v>
                </c:pt>
                <c:pt idx="3588">
                  <c:v>4.2569999999999997</c:v>
                </c:pt>
                <c:pt idx="3589">
                  <c:v>4.1890000000000001</c:v>
                </c:pt>
                <c:pt idx="3590">
                  <c:v>4.1219999999999954</c:v>
                </c:pt>
                <c:pt idx="3591">
                  <c:v>4.1199999999999966</c:v>
                </c:pt>
                <c:pt idx="3592">
                  <c:v>4.1199999999999966</c:v>
                </c:pt>
                <c:pt idx="3593">
                  <c:v>4.0529999999999955</c:v>
                </c:pt>
                <c:pt idx="3594">
                  <c:v>3.9849999999999999</c:v>
                </c:pt>
                <c:pt idx="3595">
                  <c:v>4.0519999999999996</c:v>
                </c:pt>
                <c:pt idx="3596">
                  <c:v>4.0510000000000002</c:v>
                </c:pt>
                <c:pt idx="3597">
                  <c:v>4.1169999999999956</c:v>
                </c:pt>
                <c:pt idx="3598">
                  <c:v>4.1829999999999954</c:v>
                </c:pt>
                <c:pt idx="3599">
                  <c:v>4.1819999999999995</c:v>
                </c:pt>
                <c:pt idx="3600">
                  <c:v>4.2489999999999997</c:v>
                </c:pt>
                <c:pt idx="3601">
                  <c:v>4.2480000000000002</c:v>
                </c:pt>
                <c:pt idx="3602">
                  <c:v>4.2469999999999999</c:v>
                </c:pt>
                <c:pt idx="3603">
                  <c:v>4.2460000000000004</c:v>
                </c:pt>
                <c:pt idx="3604">
                  <c:v>4.2119999999999997</c:v>
                </c:pt>
                <c:pt idx="3605">
                  <c:v>4.1769999999999996</c:v>
                </c:pt>
                <c:pt idx="3606">
                  <c:v>4.1769999999999996</c:v>
                </c:pt>
                <c:pt idx="3607">
                  <c:v>4.109</c:v>
                </c:pt>
                <c:pt idx="3608">
                  <c:v>4.1079999999999952</c:v>
                </c:pt>
                <c:pt idx="3609">
                  <c:v>4.1069999999999975</c:v>
                </c:pt>
                <c:pt idx="3610">
                  <c:v>4.04</c:v>
                </c:pt>
                <c:pt idx="3611">
                  <c:v>4.0389999999999997</c:v>
                </c:pt>
                <c:pt idx="3612">
                  <c:v>4.0389999999999997</c:v>
                </c:pt>
                <c:pt idx="3613">
                  <c:v>4.104999999999996</c:v>
                </c:pt>
                <c:pt idx="3614">
                  <c:v>4.1039999999999965</c:v>
                </c:pt>
                <c:pt idx="3615">
                  <c:v>4.17</c:v>
                </c:pt>
                <c:pt idx="3616">
                  <c:v>4.1360000000000001</c:v>
                </c:pt>
                <c:pt idx="3617">
                  <c:v>4.1679999999999948</c:v>
                </c:pt>
                <c:pt idx="3618">
                  <c:v>4.1669999999999954</c:v>
                </c:pt>
                <c:pt idx="3619">
                  <c:v>4.2329999999999997</c:v>
                </c:pt>
                <c:pt idx="3620">
                  <c:v>4.2329999999999997</c:v>
                </c:pt>
                <c:pt idx="3621">
                  <c:v>4.2990000000000004</c:v>
                </c:pt>
                <c:pt idx="3622">
                  <c:v>4.3649999999999949</c:v>
                </c:pt>
                <c:pt idx="3623">
                  <c:v>4.3639999999999954</c:v>
                </c:pt>
                <c:pt idx="3624">
                  <c:v>4.362999999999996</c:v>
                </c:pt>
                <c:pt idx="3625">
                  <c:v>4.4290000000000003</c:v>
                </c:pt>
                <c:pt idx="3626">
                  <c:v>4.4290000000000003</c:v>
                </c:pt>
                <c:pt idx="3627">
                  <c:v>4.4950000000000001</c:v>
                </c:pt>
                <c:pt idx="3628">
                  <c:v>4.4939999999999998</c:v>
                </c:pt>
                <c:pt idx="3629">
                  <c:v>4.4930000000000003</c:v>
                </c:pt>
                <c:pt idx="3630">
                  <c:v>4.492</c:v>
                </c:pt>
                <c:pt idx="3631">
                  <c:v>4.4909999999999997</c:v>
                </c:pt>
                <c:pt idx="3632">
                  <c:v>4.49</c:v>
                </c:pt>
                <c:pt idx="3633">
                  <c:v>4.423</c:v>
                </c:pt>
                <c:pt idx="3634">
                  <c:v>4.4880000000000004</c:v>
                </c:pt>
                <c:pt idx="3635">
                  <c:v>4.4880000000000004</c:v>
                </c:pt>
                <c:pt idx="3636">
                  <c:v>4.5539999999999985</c:v>
                </c:pt>
                <c:pt idx="3637">
                  <c:v>4.5529999999999955</c:v>
                </c:pt>
                <c:pt idx="3638">
                  <c:v>4.6189999999999953</c:v>
                </c:pt>
                <c:pt idx="3639">
                  <c:v>4.617999999999995</c:v>
                </c:pt>
                <c:pt idx="3640">
                  <c:v>4.6169999999999956</c:v>
                </c:pt>
                <c:pt idx="3641">
                  <c:v>4.6839999999999975</c:v>
                </c:pt>
                <c:pt idx="3642">
                  <c:v>4.7160000000000002</c:v>
                </c:pt>
                <c:pt idx="3643">
                  <c:v>4.7489999999999997</c:v>
                </c:pt>
                <c:pt idx="3644">
                  <c:v>4.8479999999999954</c:v>
                </c:pt>
                <c:pt idx="3645">
                  <c:v>4.9470000000000001</c:v>
                </c:pt>
                <c:pt idx="3646">
                  <c:v>5.0129999999999955</c:v>
                </c:pt>
                <c:pt idx="3647">
                  <c:v>5.0119999999999996</c:v>
                </c:pt>
                <c:pt idx="3648">
                  <c:v>5.077</c:v>
                </c:pt>
                <c:pt idx="3649">
                  <c:v>5.077</c:v>
                </c:pt>
                <c:pt idx="3650">
                  <c:v>5.0759999999999996</c:v>
                </c:pt>
                <c:pt idx="3651">
                  <c:v>5.0750000000000002</c:v>
                </c:pt>
                <c:pt idx="3652">
                  <c:v>5.0739999999999998</c:v>
                </c:pt>
                <c:pt idx="3653">
                  <c:v>5.1739999999999995</c:v>
                </c:pt>
                <c:pt idx="3654">
                  <c:v>5.2060000000000004</c:v>
                </c:pt>
                <c:pt idx="3655">
                  <c:v>5.2720000000000002</c:v>
                </c:pt>
                <c:pt idx="3656">
                  <c:v>5.2709999999999999</c:v>
                </c:pt>
                <c:pt idx="3657">
                  <c:v>5.3369999999999997</c:v>
                </c:pt>
                <c:pt idx="3658">
                  <c:v>5.3369999999999997</c:v>
                </c:pt>
                <c:pt idx="3659">
                  <c:v>5.3360000000000003</c:v>
                </c:pt>
                <c:pt idx="3660">
                  <c:v>5.4009999999999998</c:v>
                </c:pt>
                <c:pt idx="3661">
                  <c:v>5.4</c:v>
                </c:pt>
                <c:pt idx="3662">
                  <c:v>5.399</c:v>
                </c:pt>
                <c:pt idx="3663">
                  <c:v>5.399</c:v>
                </c:pt>
                <c:pt idx="3664">
                  <c:v>5.3979999999999952</c:v>
                </c:pt>
                <c:pt idx="3665">
                  <c:v>5.3969999999999985</c:v>
                </c:pt>
                <c:pt idx="3666">
                  <c:v>5.4630000000000001</c:v>
                </c:pt>
                <c:pt idx="3667">
                  <c:v>5.3949999999999951</c:v>
                </c:pt>
                <c:pt idx="3668">
                  <c:v>5.327999999999995</c:v>
                </c:pt>
                <c:pt idx="3669">
                  <c:v>5.2610000000000001</c:v>
                </c:pt>
                <c:pt idx="3670">
                  <c:v>5.1929999999999952</c:v>
                </c:pt>
                <c:pt idx="3671">
                  <c:v>5.0599999999999996</c:v>
                </c:pt>
                <c:pt idx="3672">
                  <c:v>4.9930000000000003</c:v>
                </c:pt>
                <c:pt idx="3673">
                  <c:v>4.9249999999999954</c:v>
                </c:pt>
                <c:pt idx="3674">
                  <c:v>4.7919999999999998</c:v>
                </c:pt>
                <c:pt idx="3675">
                  <c:v>4.7249999999999952</c:v>
                </c:pt>
                <c:pt idx="3676">
                  <c:v>4.7239999999999975</c:v>
                </c:pt>
                <c:pt idx="3677">
                  <c:v>4.6569999999999965</c:v>
                </c:pt>
                <c:pt idx="3678">
                  <c:v>4.5890000000000004</c:v>
                </c:pt>
                <c:pt idx="3679">
                  <c:v>4.5219999999999985</c:v>
                </c:pt>
                <c:pt idx="3680">
                  <c:v>4.4550000000000001</c:v>
                </c:pt>
                <c:pt idx="3681">
                  <c:v>4.4550000000000001</c:v>
                </c:pt>
                <c:pt idx="3682">
                  <c:v>4.3869999999999996</c:v>
                </c:pt>
                <c:pt idx="3683">
                  <c:v>4.3869999999999996</c:v>
                </c:pt>
                <c:pt idx="3684">
                  <c:v>4.3199999999999985</c:v>
                </c:pt>
                <c:pt idx="3685">
                  <c:v>4.3849999999999953</c:v>
                </c:pt>
                <c:pt idx="3686">
                  <c:v>4.3839999999999995</c:v>
                </c:pt>
                <c:pt idx="3687">
                  <c:v>4.3839999999999995</c:v>
                </c:pt>
                <c:pt idx="3688">
                  <c:v>4.383</c:v>
                </c:pt>
                <c:pt idx="3689">
                  <c:v>4.3490000000000002</c:v>
                </c:pt>
                <c:pt idx="3690">
                  <c:v>4.3819999999999997</c:v>
                </c:pt>
                <c:pt idx="3691">
                  <c:v>4.3819999999999997</c:v>
                </c:pt>
                <c:pt idx="3692">
                  <c:v>4.3139999999999965</c:v>
                </c:pt>
                <c:pt idx="3693">
                  <c:v>4.38</c:v>
                </c:pt>
                <c:pt idx="3694">
                  <c:v>4.38</c:v>
                </c:pt>
                <c:pt idx="3695">
                  <c:v>4.4450000000000003</c:v>
                </c:pt>
                <c:pt idx="3696">
                  <c:v>4.5110000000000001</c:v>
                </c:pt>
                <c:pt idx="3697">
                  <c:v>4.51</c:v>
                </c:pt>
                <c:pt idx="3698">
                  <c:v>4.5430000000000001</c:v>
                </c:pt>
                <c:pt idx="3699">
                  <c:v>4.5750000000000002</c:v>
                </c:pt>
                <c:pt idx="3700">
                  <c:v>4.641</c:v>
                </c:pt>
                <c:pt idx="3701">
                  <c:v>4.6399999999999997</c:v>
                </c:pt>
                <c:pt idx="3702">
                  <c:v>4.6390000000000002</c:v>
                </c:pt>
                <c:pt idx="3703">
                  <c:v>4.6390000000000002</c:v>
                </c:pt>
                <c:pt idx="3704">
                  <c:v>4.6379999999999955</c:v>
                </c:pt>
                <c:pt idx="3705">
                  <c:v>4.6369999999999996</c:v>
                </c:pt>
                <c:pt idx="3706">
                  <c:v>4.6360000000000001</c:v>
                </c:pt>
                <c:pt idx="3707">
                  <c:v>4.6360000000000001</c:v>
                </c:pt>
                <c:pt idx="3708">
                  <c:v>4.6349999999999953</c:v>
                </c:pt>
                <c:pt idx="3709">
                  <c:v>4.5679999999999952</c:v>
                </c:pt>
                <c:pt idx="3710">
                  <c:v>4.5679999999999952</c:v>
                </c:pt>
                <c:pt idx="3711">
                  <c:v>4.5669999999999975</c:v>
                </c:pt>
                <c:pt idx="3712">
                  <c:v>4.5659999999999954</c:v>
                </c:pt>
                <c:pt idx="3713">
                  <c:v>4.5659999999999954</c:v>
                </c:pt>
                <c:pt idx="3714">
                  <c:v>4.5649999999999959</c:v>
                </c:pt>
                <c:pt idx="3715">
                  <c:v>4.6319999999999997</c:v>
                </c:pt>
                <c:pt idx="3716">
                  <c:v>4.6310000000000002</c:v>
                </c:pt>
                <c:pt idx="3717">
                  <c:v>4.6959999999999953</c:v>
                </c:pt>
                <c:pt idx="3718">
                  <c:v>4.694999999999995</c:v>
                </c:pt>
                <c:pt idx="3719">
                  <c:v>4.7610000000000001</c:v>
                </c:pt>
                <c:pt idx="3720">
                  <c:v>4.76</c:v>
                </c:pt>
                <c:pt idx="3721">
                  <c:v>4.7590000000000003</c:v>
                </c:pt>
                <c:pt idx="3722">
                  <c:v>4.8259999999999952</c:v>
                </c:pt>
                <c:pt idx="3723">
                  <c:v>4.8249999999999948</c:v>
                </c:pt>
                <c:pt idx="3724">
                  <c:v>4.8239999999999954</c:v>
                </c:pt>
                <c:pt idx="3725">
                  <c:v>4.8239999999999954</c:v>
                </c:pt>
                <c:pt idx="3726">
                  <c:v>4.822999999999996</c:v>
                </c:pt>
                <c:pt idx="3727">
                  <c:v>4.8219999999999965</c:v>
                </c:pt>
                <c:pt idx="3728">
                  <c:v>4.854999999999996</c:v>
                </c:pt>
                <c:pt idx="3729">
                  <c:v>4.8869999999999996</c:v>
                </c:pt>
                <c:pt idx="3730">
                  <c:v>4.8860000000000001</c:v>
                </c:pt>
                <c:pt idx="3731">
                  <c:v>4.952</c:v>
                </c:pt>
                <c:pt idx="3732">
                  <c:v>4.9509999999999996</c:v>
                </c:pt>
                <c:pt idx="3733">
                  <c:v>4.9829999999999997</c:v>
                </c:pt>
                <c:pt idx="3734">
                  <c:v>5.0169999999999995</c:v>
                </c:pt>
                <c:pt idx="3735">
                  <c:v>5.0819999999999999</c:v>
                </c:pt>
                <c:pt idx="3736">
                  <c:v>5.0810000000000004</c:v>
                </c:pt>
                <c:pt idx="3737">
                  <c:v>5.1469999999999985</c:v>
                </c:pt>
                <c:pt idx="3738">
                  <c:v>5.1459999999999955</c:v>
                </c:pt>
                <c:pt idx="3739">
                  <c:v>5.1449999999999951</c:v>
                </c:pt>
                <c:pt idx="3740">
                  <c:v>5.2110000000000003</c:v>
                </c:pt>
                <c:pt idx="3741">
                  <c:v>5.21</c:v>
                </c:pt>
                <c:pt idx="3742">
                  <c:v>5.21</c:v>
                </c:pt>
                <c:pt idx="3743">
                  <c:v>5.2089999999999996</c:v>
                </c:pt>
                <c:pt idx="3744">
                  <c:v>5.1419999999999995</c:v>
                </c:pt>
                <c:pt idx="3745">
                  <c:v>5.1419999999999995</c:v>
                </c:pt>
                <c:pt idx="3746">
                  <c:v>5.141</c:v>
                </c:pt>
                <c:pt idx="3747">
                  <c:v>5.1069999999999975</c:v>
                </c:pt>
                <c:pt idx="3748">
                  <c:v>5.0739999999999998</c:v>
                </c:pt>
                <c:pt idx="3749">
                  <c:v>5.0730000000000004</c:v>
                </c:pt>
                <c:pt idx="3750">
                  <c:v>5.0060000000000002</c:v>
                </c:pt>
                <c:pt idx="3751">
                  <c:v>5.0060000000000002</c:v>
                </c:pt>
                <c:pt idx="3752">
                  <c:v>5.0049999999999955</c:v>
                </c:pt>
                <c:pt idx="3753">
                  <c:v>5.0039999999999996</c:v>
                </c:pt>
                <c:pt idx="3754">
                  <c:v>4.9370000000000003</c:v>
                </c:pt>
                <c:pt idx="3755">
                  <c:v>4.9359999999999999</c:v>
                </c:pt>
                <c:pt idx="3756">
                  <c:v>4.9359999999999999</c:v>
                </c:pt>
                <c:pt idx="3757">
                  <c:v>4.9349999999999996</c:v>
                </c:pt>
                <c:pt idx="3758">
                  <c:v>4.9349999999999996</c:v>
                </c:pt>
                <c:pt idx="3759">
                  <c:v>4.9009999999999998</c:v>
                </c:pt>
                <c:pt idx="3760">
                  <c:v>4.9340000000000002</c:v>
                </c:pt>
                <c:pt idx="3761">
                  <c:v>4.9329999999999998</c:v>
                </c:pt>
                <c:pt idx="3762">
                  <c:v>5</c:v>
                </c:pt>
                <c:pt idx="3763">
                  <c:v>4.9989999999999997</c:v>
                </c:pt>
                <c:pt idx="3764">
                  <c:v>4.9980000000000002</c:v>
                </c:pt>
                <c:pt idx="3765">
                  <c:v>5.0639999999999965</c:v>
                </c:pt>
                <c:pt idx="3766">
                  <c:v>5.1289999999999951</c:v>
                </c:pt>
                <c:pt idx="3767">
                  <c:v>5.1289999999999951</c:v>
                </c:pt>
                <c:pt idx="3768">
                  <c:v>5.1279999999999939</c:v>
                </c:pt>
                <c:pt idx="3769">
                  <c:v>5.1929999999999952</c:v>
                </c:pt>
                <c:pt idx="3770">
                  <c:v>5.1929999999999952</c:v>
                </c:pt>
                <c:pt idx="3771">
                  <c:v>5.1919999999999975</c:v>
                </c:pt>
                <c:pt idx="3772">
                  <c:v>5.258</c:v>
                </c:pt>
                <c:pt idx="3773">
                  <c:v>5.2569999999999997</c:v>
                </c:pt>
                <c:pt idx="3774">
                  <c:v>5.322999999999996</c:v>
                </c:pt>
                <c:pt idx="3775">
                  <c:v>5.3219999999999965</c:v>
                </c:pt>
                <c:pt idx="3776">
                  <c:v>5.3869999999999996</c:v>
                </c:pt>
                <c:pt idx="3777">
                  <c:v>5.3860000000000001</c:v>
                </c:pt>
                <c:pt idx="3778">
                  <c:v>5.3849999999999953</c:v>
                </c:pt>
                <c:pt idx="3779">
                  <c:v>5.4509999999999996</c:v>
                </c:pt>
                <c:pt idx="3780">
                  <c:v>5.4509999999999996</c:v>
                </c:pt>
                <c:pt idx="3781">
                  <c:v>5.45</c:v>
                </c:pt>
                <c:pt idx="3782">
                  <c:v>5.4489999999999998</c:v>
                </c:pt>
                <c:pt idx="3783">
                  <c:v>5.4489999999999998</c:v>
                </c:pt>
                <c:pt idx="3784">
                  <c:v>5.4480000000000004</c:v>
                </c:pt>
                <c:pt idx="3785">
                  <c:v>5.5129999999999955</c:v>
                </c:pt>
                <c:pt idx="3786">
                  <c:v>5.48</c:v>
                </c:pt>
                <c:pt idx="3787">
                  <c:v>5.5129999999999955</c:v>
                </c:pt>
                <c:pt idx="3788">
                  <c:v>5.4459999999999997</c:v>
                </c:pt>
                <c:pt idx="3789">
                  <c:v>5.4450000000000003</c:v>
                </c:pt>
                <c:pt idx="3790">
                  <c:v>5.4450000000000003</c:v>
                </c:pt>
                <c:pt idx="3791">
                  <c:v>5.3780000000000001</c:v>
                </c:pt>
                <c:pt idx="3792">
                  <c:v>5.4109999999999996</c:v>
                </c:pt>
                <c:pt idx="3793">
                  <c:v>5.444</c:v>
                </c:pt>
                <c:pt idx="3794">
                  <c:v>5.4429999999999996</c:v>
                </c:pt>
                <c:pt idx="3795">
                  <c:v>5.4420000000000002</c:v>
                </c:pt>
                <c:pt idx="3796">
                  <c:v>5.4420000000000002</c:v>
                </c:pt>
                <c:pt idx="3797">
                  <c:v>5.4740000000000002</c:v>
                </c:pt>
                <c:pt idx="3798">
                  <c:v>5.5069999999999997</c:v>
                </c:pt>
                <c:pt idx="3799">
                  <c:v>5.5049999999999955</c:v>
                </c:pt>
                <c:pt idx="3800">
                  <c:v>5.5049999999999955</c:v>
                </c:pt>
                <c:pt idx="3801">
                  <c:v>5.5039999999999996</c:v>
                </c:pt>
                <c:pt idx="3802">
                  <c:v>5.5030000000000001</c:v>
                </c:pt>
                <c:pt idx="3803">
                  <c:v>5.5030000000000001</c:v>
                </c:pt>
                <c:pt idx="3804">
                  <c:v>5.5019999999999998</c:v>
                </c:pt>
                <c:pt idx="3805">
                  <c:v>5.5350000000000001</c:v>
                </c:pt>
                <c:pt idx="3806">
                  <c:v>5.5669999999999975</c:v>
                </c:pt>
                <c:pt idx="3807">
                  <c:v>5.5339999999999998</c:v>
                </c:pt>
                <c:pt idx="3808">
                  <c:v>5.5330000000000004</c:v>
                </c:pt>
                <c:pt idx="3809">
                  <c:v>5.5659999999999954</c:v>
                </c:pt>
                <c:pt idx="3810">
                  <c:v>5.5649999999999959</c:v>
                </c:pt>
                <c:pt idx="3811">
                  <c:v>5.4989999999999997</c:v>
                </c:pt>
                <c:pt idx="3812">
                  <c:v>5.4989999999999997</c:v>
                </c:pt>
                <c:pt idx="3813">
                  <c:v>5.4980000000000002</c:v>
                </c:pt>
                <c:pt idx="3814">
                  <c:v>5.4969999999999999</c:v>
                </c:pt>
                <c:pt idx="3815">
                  <c:v>5.4310000000000045</c:v>
                </c:pt>
                <c:pt idx="3816">
                  <c:v>5.4310000000000045</c:v>
                </c:pt>
                <c:pt idx="3817">
                  <c:v>5.4300000000000024</c:v>
                </c:pt>
                <c:pt idx="3818">
                  <c:v>5.4300000000000024</c:v>
                </c:pt>
                <c:pt idx="3819">
                  <c:v>5.4290000000000003</c:v>
                </c:pt>
                <c:pt idx="3820">
                  <c:v>5.4290000000000003</c:v>
                </c:pt>
                <c:pt idx="3821">
                  <c:v>5.4279999999999955</c:v>
                </c:pt>
                <c:pt idx="3822">
                  <c:v>5.4279999999999955</c:v>
                </c:pt>
                <c:pt idx="3823">
                  <c:v>5.4269999999999996</c:v>
                </c:pt>
                <c:pt idx="3824">
                  <c:v>5.4269999999999996</c:v>
                </c:pt>
                <c:pt idx="3825">
                  <c:v>5.492</c:v>
                </c:pt>
                <c:pt idx="3826">
                  <c:v>5.4909999999999997</c:v>
                </c:pt>
                <c:pt idx="3827">
                  <c:v>5.4909999999999997</c:v>
                </c:pt>
                <c:pt idx="3828">
                  <c:v>5.556</c:v>
                </c:pt>
                <c:pt idx="3829">
                  <c:v>5.556</c:v>
                </c:pt>
                <c:pt idx="3830">
                  <c:v>5.5549999999999953</c:v>
                </c:pt>
                <c:pt idx="3831">
                  <c:v>5.620999999999996</c:v>
                </c:pt>
                <c:pt idx="3832">
                  <c:v>5.620999999999996</c:v>
                </c:pt>
                <c:pt idx="3833">
                  <c:v>5.6849999999999952</c:v>
                </c:pt>
                <c:pt idx="3834">
                  <c:v>5.6849999999999952</c:v>
                </c:pt>
                <c:pt idx="3835">
                  <c:v>5.6839999999999975</c:v>
                </c:pt>
                <c:pt idx="3836">
                  <c:v>5.75</c:v>
                </c:pt>
                <c:pt idx="3837">
                  <c:v>5.6829999999999954</c:v>
                </c:pt>
                <c:pt idx="3838">
                  <c:v>5.7489999999999997</c:v>
                </c:pt>
                <c:pt idx="3839">
                  <c:v>5.7489999999999997</c:v>
                </c:pt>
                <c:pt idx="3840">
                  <c:v>5.8129999999999953</c:v>
                </c:pt>
                <c:pt idx="3841">
                  <c:v>5.8129999999999953</c:v>
                </c:pt>
                <c:pt idx="3842">
                  <c:v>5.8129999999999953</c:v>
                </c:pt>
                <c:pt idx="3843">
                  <c:v>5.8119999999999985</c:v>
                </c:pt>
                <c:pt idx="3844">
                  <c:v>5.8119999999999985</c:v>
                </c:pt>
                <c:pt idx="3845">
                  <c:v>5.8769999999999998</c:v>
                </c:pt>
                <c:pt idx="3846">
                  <c:v>5.8769999999999998</c:v>
                </c:pt>
                <c:pt idx="3847">
                  <c:v>5.8760000000000003</c:v>
                </c:pt>
                <c:pt idx="3848">
                  <c:v>5.9409999999999998</c:v>
                </c:pt>
                <c:pt idx="3849">
                  <c:v>5.9409999999999998</c:v>
                </c:pt>
                <c:pt idx="3850">
                  <c:v>5.94</c:v>
                </c:pt>
                <c:pt idx="3851">
                  <c:v>5.94</c:v>
                </c:pt>
                <c:pt idx="3852">
                  <c:v>5.9390000000000045</c:v>
                </c:pt>
                <c:pt idx="3853">
                  <c:v>5.9720000000000004</c:v>
                </c:pt>
                <c:pt idx="3854">
                  <c:v>6.0049999999999955</c:v>
                </c:pt>
                <c:pt idx="3855">
                  <c:v>6.0030000000000001</c:v>
                </c:pt>
                <c:pt idx="3856">
                  <c:v>5.9710000000000045</c:v>
                </c:pt>
                <c:pt idx="3857">
                  <c:v>5.9370000000000003</c:v>
                </c:pt>
                <c:pt idx="3858">
                  <c:v>6.0019999999999998</c:v>
                </c:pt>
                <c:pt idx="3859">
                  <c:v>6.0019999999999998</c:v>
                </c:pt>
                <c:pt idx="3860">
                  <c:v>5.9359999999999999</c:v>
                </c:pt>
                <c:pt idx="3861">
                  <c:v>5.9359999999999999</c:v>
                </c:pt>
                <c:pt idx="3862">
                  <c:v>5.9340000000000002</c:v>
                </c:pt>
                <c:pt idx="3863">
                  <c:v>5.9340000000000002</c:v>
                </c:pt>
                <c:pt idx="3864">
                  <c:v>5.8689999999999953</c:v>
                </c:pt>
                <c:pt idx="3865">
                  <c:v>5.867999999999995</c:v>
                </c:pt>
                <c:pt idx="3866">
                  <c:v>5.867999999999995</c:v>
                </c:pt>
                <c:pt idx="3867">
                  <c:v>5.867999999999995</c:v>
                </c:pt>
                <c:pt idx="3868">
                  <c:v>5.8659999999999952</c:v>
                </c:pt>
                <c:pt idx="3869">
                  <c:v>5.8659999999999952</c:v>
                </c:pt>
                <c:pt idx="3870">
                  <c:v>5.8</c:v>
                </c:pt>
                <c:pt idx="3871">
                  <c:v>5.7669999999999995</c:v>
                </c:pt>
                <c:pt idx="3872">
                  <c:v>5.734</c:v>
                </c:pt>
                <c:pt idx="3873">
                  <c:v>5.734</c:v>
                </c:pt>
                <c:pt idx="3874">
                  <c:v>5.7329999999999997</c:v>
                </c:pt>
                <c:pt idx="3875">
                  <c:v>5.7329999999999997</c:v>
                </c:pt>
                <c:pt idx="3876">
                  <c:v>5.7329999999999997</c:v>
                </c:pt>
                <c:pt idx="3877">
                  <c:v>5.7320000000000002</c:v>
                </c:pt>
                <c:pt idx="3878">
                  <c:v>5.7320000000000002</c:v>
                </c:pt>
                <c:pt idx="3879">
                  <c:v>5.7320000000000002</c:v>
                </c:pt>
                <c:pt idx="3880">
                  <c:v>5.7960000000000003</c:v>
                </c:pt>
                <c:pt idx="3881">
                  <c:v>5.7960000000000003</c:v>
                </c:pt>
                <c:pt idx="3882">
                  <c:v>5.7960000000000003</c:v>
                </c:pt>
                <c:pt idx="3883">
                  <c:v>5.8609999999999953</c:v>
                </c:pt>
                <c:pt idx="3884">
                  <c:v>5.8609999999999953</c:v>
                </c:pt>
                <c:pt idx="3885">
                  <c:v>5.8609999999999953</c:v>
                </c:pt>
                <c:pt idx="3886">
                  <c:v>5.9249999999999954</c:v>
                </c:pt>
                <c:pt idx="3887">
                  <c:v>5.9249999999999954</c:v>
                </c:pt>
                <c:pt idx="3888">
                  <c:v>5.9909999999999997</c:v>
                </c:pt>
                <c:pt idx="3889">
                  <c:v>5.9889999999999999</c:v>
                </c:pt>
                <c:pt idx="3890">
                  <c:v>5.9889999999999999</c:v>
                </c:pt>
                <c:pt idx="3891">
                  <c:v>6.0549999999999953</c:v>
                </c:pt>
                <c:pt idx="3892">
                  <c:v>6.0539999999999985</c:v>
                </c:pt>
                <c:pt idx="3893">
                  <c:v>6.0539999999999985</c:v>
                </c:pt>
                <c:pt idx="3894">
                  <c:v>6.1189999999999953</c:v>
                </c:pt>
                <c:pt idx="3895">
                  <c:v>6.117999999999995</c:v>
                </c:pt>
                <c:pt idx="3896">
                  <c:v>6.117999999999995</c:v>
                </c:pt>
                <c:pt idx="3897">
                  <c:v>6.117999999999995</c:v>
                </c:pt>
                <c:pt idx="3898">
                  <c:v>6.1169999999999956</c:v>
                </c:pt>
                <c:pt idx="3899">
                  <c:v>6.1169999999999956</c:v>
                </c:pt>
                <c:pt idx="3900">
                  <c:v>6.1169999999999956</c:v>
                </c:pt>
                <c:pt idx="3901">
                  <c:v>6.0510000000000002</c:v>
                </c:pt>
                <c:pt idx="3902">
                  <c:v>6.05</c:v>
                </c:pt>
                <c:pt idx="3903">
                  <c:v>6.05</c:v>
                </c:pt>
                <c:pt idx="3904">
                  <c:v>6.05</c:v>
                </c:pt>
                <c:pt idx="3905">
                  <c:v>6.0490000000000004</c:v>
                </c:pt>
                <c:pt idx="3906">
                  <c:v>6.1149999999999949</c:v>
                </c:pt>
                <c:pt idx="3907">
                  <c:v>6.1149999999999949</c:v>
                </c:pt>
                <c:pt idx="3908">
                  <c:v>6.112999999999996</c:v>
                </c:pt>
                <c:pt idx="3909">
                  <c:v>6.1459999999999955</c:v>
                </c:pt>
                <c:pt idx="3910">
                  <c:v>6.1790000000000003</c:v>
                </c:pt>
                <c:pt idx="3911">
                  <c:v>6.21</c:v>
                </c:pt>
                <c:pt idx="3912">
                  <c:v>6.1779999999999955</c:v>
                </c:pt>
                <c:pt idx="3913">
                  <c:v>6.2430000000000003</c:v>
                </c:pt>
                <c:pt idx="3914">
                  <c:v>6.2430000000000003</c:v>
                </c:pt>
                <c:pt idx="3915">
                  <c:v>6.242</c:v>
                </c:pt>
                <c:pt idx="3916">
                  <c:v>6.2750000000000004</c:v>
                </c:pt>
                <c:pt idx="3917">
                  <c:v>6.3069999999999995</c:v>
                </c:pt>
                <c:pt idx="3918">
                  <c:v>6.306</c:v>
                </c:pt>
                <c:pt idx="3919">
                  <c:v>6.306</c:v>
                </c:pt>
                <c:pt idx="3920">
                  <c:v>6.306</c:v>
                </c:pt>
                <c:pt idx="3921">
                  <c:v>6.3719999999999999</c:v>
                </c:pt>
                <c:pt idx="3922">
                  <c:v>6.3049999999999953</c:v>
                </c:pt>
                <c:pt idx="3923">
                  <c:v>6.3049999999999953</c:v>
                </c:pt>
                <c:pt idx="3924">
                  <c:v>6.3380000000000001</c:v>
                </c:pt>
                <c:pt idx="3925">
                  <c:v>6.37</c:v>
                </c:pt>
                <c:pt idx="3926">
                  <c:v>6.37</c:v>
                </c:pt>
                <c:pt idx="3927">
                  <c:v>6.3360000000000003</c:v>
                </c:pt>
                <c:pt idx="3928">
                  <c:v>6.3039999999999985</c:v>
                </c:pt>
                <c:pt idx="3929">
                  <c:v>6.3360000000000003</c:v>
                </c:pt>
                <c:pt idx="3930">
                  <c:v>6.3689999999999953</c:v>
                </c:pt>
                <c:pt idx="3931">
                  <c:v>6.3019999999999996</c:v>
                </c:pt>
                <c:pt idx="3932">
                  <c:v>6.367999999999995</c:v>
                </c:pt>
                <c:pt idx="3933">
                  <c:v>6.367999999999995</c:v>
                </c:pt>
                <c:pt idx="3934">
                  <c:v>6.3669999999999956</c:v>
                </c:pt>
                <c:pt idx="3935">
                  <c:v>6.3669999999999956</c:v>
                </c:pt>
                <c:pt idx="3936">
                  <c:v>6.3669999999999956</c:v>
                </c:pt>
                <c:pt idx="3937">
                  <c:v>6.3669999999999956</c:v>
                </c:pt>
                <c:pt idx="3938">
                  <c:v>6.3649999999999949</c:v>
                </c:pt>
                <c:pt idx="3939">
                  <c:v>6.3649999999999949</c:v>
                </c:pt>
                <c:pt idx="3940">
                  <c:v>6.4310000000000045</c:v>
                </c:pt>
                <c:pt idx="3941">
                  <c:v>6.4310000000000045</c:v>
                </c:pt>
                <c:pt idx="3942">
                  <c:v>6.4300000000000024</c:v>
                </c:pt>
                <c:pt idx="3943">
                  <c:v>6.4300000000000024</c:v>
                </c:pt>
                <c:pt idx="3944">
                  <c:v>6.4300000000000024</c:v>
                </c:pt>
                <c:pt idx="3945">
                  <c:v>6.4950000000000001</c:v>
                </c:pt>
                <c:pt idx="3946">
                  <c:v>6.4939999999999998</c:v>
                </c:pt>
                <c:pt idx="3947">
                  <c:v>6.4939999999999998</c:v>
                </c:pt>
                <c:pt idx="3948">
                  <c:v>6.4939999999999998</c:v>
                </c:pt>
                <c:pt idx="3949">
                  <c:v>6.5590000000000002</c:v>
                </c:pt>
                <c:pt idx="3950">
                  <c:v>6.5579999999999954</c:v>
                </c:pt>
                <c:pt idx="3951">
                  <c:v>6.5579999999999954</c:v>
                </c:pt>
                <c:pt idx="3952">
                  <c:v>6.5579999999999954</c:v>
                </c:pt>
                <c:pt idx="3953">
                  <c:v>6.5579999999999954</c:v>
                </c:pt>
                <c:pt idx="3954">
                  <c:v>6.5579999999999954</c:v>
                </c:pt>
                <c:pt idx="3955">
                  <c:v>6.556</c:v>
                </c:pt>
                <c:pt idx="3956">
                  <c:v>6.556</c:v>
                </c:pt>
                <c:pt idx="3957">
                  <c:v>6.5890000000000004</c:v>
                </c:pt>
                <c:pt idx="3958">
                  <c:v>6.6219999999999954</c:v>
                </c:pt>
                <c:pt idx="3959">
                  <c:v>6.6219999999999954</c:v>
                </c:pt>
                <c:pt idx="3960">
                  <c:v>6.620999999999996</c:v>
                </c:pt>
                <c:pt idx="3961">
                  <c:v>6.6859999999999955</c:v>
                </c:pt>
                <c:pt idx="3962">
                  <c:v>6.6859999999999955</c:v>
                </c:pt>
                <c:pt idx="3963">
                  <c:v>6.6859999999999955</c:v>
                </c:pt>
                <c:pt idx="3964">
                  <c:v>6.6859999999999955</c:v>
                </c:pt>
                <c:pt idx="3965">
                  <c:v>6.6849999999999952</c:v>
                </c:pt>
                <c:pt idx="3966">
                  <c:v>6.6849999999999952</c:v>
                </c:pt>
                <c:pt idx="3967">
                  <c:v>6.6849999999999952</c:v>
                </c:pt>
                <c:pt idx="3968">
                  <c:v>6.7160000000000002</c:v>
                </c:pt>
                <c:pt idx="3969">
                  <c:v>6.7489999999999997</c:v>
                </c:pt>
                <c:pt idx="3970">
                  <c:v>6.7489999999999997</c:v>
                </c:pt>
                <c:pt idx="3971">
                  <c:v>6.7489999999999997</c:v>
                </c:pt>
                <c:pt idx="3972">
                  <c:v>6.8139999999999965</c:v>
                </c:pt>
                <c:pt idx="3973">
                  <c:v>6.8119999999999985</c:v>
                </c:pt>
                <c:pt idx="3974">
                  <c:v>6.8119999999999985</c:v>
                </c:pt>
                <c:pt idx="3975">
                  <c:v>6.8449999999999953</c:v>
                </c:pt>
                <c:pt idx="3976">
                  <c:v>6.8780000000000001</c:v>
                </c:pt>
                <c:pt idx="3977">
                  <c:v>6.8780000000000001</c:v>
                </c:pt>
                <c:pt idx="3978">
                  <c:v>6.8760000000000003</c:v>
                </c:pt>
                <c:pt idx="3979">
                  <c:v>6.8760000000000003</c:v>
                </c:pt>
                <c:pt idx="3980">
                  <c:v>6.8439999999999985</c:v>
                </c:pt>
                <c:pt idx="3981">
                  <c:v>6.8760000000000003</c:v>
                </c:pt>
                <c:pt idx="3982">
                  <c:v>6.8760000000000003</c:v>
                </c:pt>
                <c:pt idx="3983">
                  <c:v>6.8760000000000003</c:v>
                </c:pt>
                <c:pt idx="3984">
                  <c:v>6.8760000000000003</c:v>
                </c:pt>
                <c:pt idx="3985">
                  <c:v>6.875</c:v>
                </c:pt>
                <c:pt idx="3986">
                  <c:v>6.9080000000000004</c:v>
                </c:pt>
                <c:pt idx="3987">
                  <c:v>6.94</c:v>
                </c:pt>
                <c:pt idx="3988">
                  <c:v>6.94</c:v>
                </c:pt>
                <c:pt idx="3989">
                  <c:v>6.94</c:v>
                </c:pt>
                <c:pt idx="3990">
                  <c:v>6.9390000000000045</c:v>
                </c:pt>
                <c:pt idx="3991">
                  <c:v>6.9059999999999997</c:v>
                </c:pt>
                <c:pt idx="3992">
                  <c:v>6.9390000000000045</c:v>
                </c:pt>
                <c:pt idx="3993">
                  <c:v>6.9059999999999997</c:v>
                </c:pt>
                <c:pt idx="3994">
                  <c:v>6.9390000000000045</c:v>
                </c:pt>
                <c:pt idx="3995">
                  <c:v>6.9390000000000045</c:v>
                </c:pt>
                <c:pt idx="3996">
                  <c:v>6.9390000000000045</c:v>
                </c:pt>
                <c:pt idx="3997">
                  <c:v>6.9379999999999997</c:v>
                </c:pt>
                <c:pt idx="3998">
                  <c:v>6.9379999999999997</c:v>
                </c:pt>
                <c:pt idx="3999">
                  <c:v>6.8730000000000002</c:v>
                </c:pt>
                <c:pt idx="4000">
                  <c:v>6.9379999999999997</c:v>
                </c:pt>
                <c:pt idx="4001">
                  <c:v>6.9379999999999997</c:v>
                </c:pt>
                <c:pt idx="4002">
                  <c:v>6.9379999999999997</c:v>
                </c:pt>
                <c:pt idx="4003">
                  <c:v>6.9379999999999997</c:v>
                </c:pt>
                <c:pt idx="4004">
                  <c:v>6.9379999999999997</c:v>
                </c:pt>
                <c:pt idx="4005">
                  <c:v>6.9690000000000003</c:v>
                </c:pt>
                <c:pt idx="4006">
                  <c:v>6.9359999999999999</c:v>
                </c:pt>
                <c:pt idx="4007">
                  <c:v>6.9359999999999999</c:v>
                </c:pt>
                <c:pt idx="4008">
                  <c:v>7.0019999999999998</c:v>
                </c:pt>
                <c:pt idx="4009">
                  <c:v>7.0019999999999998</c:v>
                </c:pt>
                <c:pt idx="4010">
                  <c:v>7.0019999999999998</c:v>
                </c:pt>
                <c:pt idx="4011">
                  <c:v>7.0019999999999998</c:v>
                </c:pt>
                <c:pt idx="4012">
                  <c:v>7.0649999999999959</c:v>
                </c:pt>
                <c:pt idx="4013">
                  <c:v>7.1310000000000002</c:v>
                </c:pt>
                <c:pt idx="4014">
                  <c:v>7.1959999999999953</c:v>
                </c:pt>
                <c:pt idx="4015">
                  <c:v>7.2610000000000001</c:v>
                </c:pt>
                <c:pt idx="4016">
                  <c:v>7.2610000000000001</c:v>
                </c:pt>
                <c:pt idx="4017">
                  <c:v>7.3259999999999952</c:v>
                </c:pt>
                <c:pt idx="4018">
                  <c:v>7.391</c:v>
                </c:pt>
                <c:pt idx="4019">
                  <c:v>7.4560000000000004</c:v>
                </c:pt>
                <c:pt idx="4020">
                  <c:v>7.4560000000000004</c:v>
                </c:pt>
                <c:pt idx="4021">
                  <c:v>7.5209999999999955</c:v>
                </c:pt>
                <c:pt idx="4022">
                  <c:v>7.52</c:v>
                </c:pt>
                <c:pt idx="4023">
                  <c:v>7.585</c:v>
                </c:pt>
                <c:pt idx="4024">
                  <c:v>7.585</c:v>
                </c:pt>
                <c:pt idx="4025">
                  <c:v>7.585</c:v>
                </c:pt>
                <c:pt idx="4026">
                  <c:v>7.6169999999999956</c:v>
                </c:pt>
                <c:pt idx="4027">
                  <c:v>7.6499999999999995</c:v>
                </c:pt>
                <c:pt idx="4028">
                  <c:v>7.6499999999999995</c:v>
                </c:pt>
                <c:pt idx="4029">
                  <c:v>7.6819999999999995</c:v>
                </c:pt>
                <c:pt idx="4030">
                  <c:v>7.7130000000000001</c:v>
                </c:pt>
                <c:pt idx="4031">
                  <c:v>7.7149999999999954</c:v>
                </c:pt>
                <c:pt idx="4032">
                  <c:v>7.7460000000000004</c:v>
                </c:pt>
                <c:pt idx="4033">
                  <c:v>7.78</c:v>
                </c:pt>
                <c:pt idx="4034">
                  <c:v>7.7779999999999996</c:v>
                </c:pt>
                <c:pt idx="4035">
                  <c:v>7.843</c:v>
                </c:pt>
                <c:pt idx="4036">
                  <c:v>7.843</c:v>
                </c:pt>
                <c:pt idx="4037">
                  <c:v>7.843</c:v>
                </c:pt>
                <c:pt idx="4038">
                  <c:v>7.843</c:v>
                </c:pt>
                <c:pt idx="4039">
                  <c:v>7.8760000000000003</c:v>
                </c:pt>
                <c:pt idx="4040">
                  <c:v>7.9080000000000004</c:v>
                </c:pt>
                <c:pt idx="4041">
                  <c:v>7.9080000000000004</c:v>
                </c:pt>
                <c:pt idx="4042">
                  <c:v>7.9080000000000004</c:v>
                </c:pt>
                <c:pt idx="4043">
                  <c:v>7.9720000000000004</c:v>
                </c:pt>
                <c:pt idx="4044">
                  <c:v>7.9720000000000004</c:v>
                </c:pt>
                <c:pt idx="4045">
                  <c:v>8.0379999999999985</c:v>
                </c:pt>
                <c:pt idx="4046">
                  <c:v>8.036999999999999</c:v>
                </c:pt>
                <c:pt idx="4047">
                  <c:v>8.036999999999999</c:v>
                </c:pt>
                <c:pt idx="4048">
                  <c:v>8.036999999999999</c:v>
                </c:pt>
                <c:pt idx="4049">
                  <c:v>8.036999999999999</c:v>
                </c:pt>
                <c:pt idx="4050">
                  <c:v>8.1020000000000003</c:v>
                </c:pt>
                <c:pt idx="4051">
                  <c:v>8.1020000000000003</c:v>
                </c:pt>
                <c:pt idx="4052">
                  <c:v>8.1020000000000003</c:v>
                </c:pt>
                <c:pt idx="4053">
                  <c:v>8.1020000000000003</c:v>
                </c:pt>
                <c:pt idx="4054">
                  <c:v>8.1020000000000003</c:v>
                </c:pt>
                <c:pt idx="4055">
                  <c:v>8.1339999999999986</c:v>
                </c:pt>
                <c:pt idx="4056">
                  <c:v>8.1020000000000003</c:v>
                </c:pt>
                <c:pt idx="4057">
                  <c:v>8.1650000000000027</c:v>
                </c:pt>
                <c:pt idx="4058">
                  <c:v>8.1670000000000016</c:v>
                </c:pt>
                <c:pt idx="4059">
                  <c:v>8.1670000000000016</c:v>
                </c:pt>
                <c:pt idx="4060">
                  <c:v>8.2299999999999986</c:v>
                </c:pt>
                <c:pt idx="4061">
                  <c:v>8.2299999999999986</c:v>
                </c:pt>
                <c:pt idx="4062">
                  <c:v>8.2299999999999986</c:v>
                </c:pt>
                <c:pt idx="4063">
                  <c:v>8.2950000000000017</c:v>
                </c:pt>
                <c:pt idx="4064">
                  <c:v>8.2950000000000017</c:v>
                </c:pt>
                <c:pt idx="4065">
                  <c:v>8.3600000000000048</c:v>
                </c:pt>
                <c:pt idx="4066">
                  <c:v>8.3600000000000048</c:v>
                </c:pt>
                <c:pt idx="4067">
                  <c:v>8.3600000000000048</c:v>
                </c:pt>
                <c:pt idx="4068">
                  <c:v>8.4250000000000007</c:v>
                </c:pt>
                <c:pt idx="4069">
                  <c:v>8.4250000000000007</c:v>
                </c:pt>
                <c:pt idx="4070">
                  <c:v>8.49</c:v>
                </c:pt>
                <c:pt idx="4071">
                  <c:v>8.49</c:v>
                </c:pt>
                <c:pt idx="4072">
                  <c:v>8.5550000000000068</c:v>
                </c:pt>
                <c:pt idx="4073">
                  <c:v>8.6179999999999986</c:v>
                </c:pt>
                <c:pt idx="4074">
                  <c:v>8.65</c:v>
                </c:pt>
                <c:pt idx="4075">
                  <c:v>8.7470000000000017</c:v>
                </c:pt>
                <c:pt idx="4076">
                  <c:v>8.8140000000000001</c:v>
                </c:pt>
                <c:pt idx="4077">
                  <c:v>8.8450000000000006</c:v>
                </c:pt>
                <c:pt idx="4078">
                  <c:v>8.8770000000000007</c:v>
                </c:pt>
                <c:pt idx="4079">
                  <c:v>8.8770000000000007</c:v>
                </c:pt>
                <c:pt idx="4080">
                  <c:v>8.9420000000000002</c:v>
                </c:pt>
                <c:pt idx="4081">
                  <c:v>8.9420000000000002</c:v>
                </c:pt>
                <c:pt idx="4082">
                  <c:v>9.0060000000000002</c:v>
                </c:pt>
                <c:pt idx="4083">
                  <c:v>9.0710000000000015</c:v>
                </c:pt>
                <c:pt idx="4084">
                  <c:v>9.136000000000001</c:v>
                </c:pt>
                <c:pt idx="4085">
                  <c:v>9.136000000000001</c:v>
                </c:pt>
                <c:pt idx="4086">
                  <c:v>9.168000000000001</c:v>
                </c:pt>
                <c:pt idx="4087">
                  <c:v>9.2009999999999987</c:v>
                </c:pt>
                <c:pt idx="4088">
                  <c:v>9.2650000000000006</c:v>
                </c:pt>
                <c:pt idx="4089">
                  <c:v>9.2650000000000006</c:v>
                </c:pt>
                <c:pt idx="4090">
                  <c:v>9.33</c:v>
                </c:pt>
                <c:pt idx="4091">
                  <c:v>9.3950000000000067</c:v>
                </c:pt>
                <c:pt idx="4092">
                  <c:v>9.3950000000000067</c:v>
                </c:pt>
                <c:pt idx="4093">
                  <c:v>9.4590000000000067</c:v>
                </c:pt>
                <c:pt idx="4094">
                  <c:v>9.49</c:v>
                </c:pt>
                <c:pt idx="4095">
                  <c:v>9.5240000000000009</c:v>
                </c:pt>
                <c:pt idx="4096">
                  <c:v>9.5870000000000015</c:v>
                </c:pt>
                <c:pt idx="4097">
                  <c:v>9.6189999999999998</c:v>
                </c:pt>
                <c:pt idx="4098">
                  <c:v>9.6520000000000028</c:v>
                </c:pt>
                <c:pt idx="4099">
                  <c:v>9.7160000000000011</c:v>
                </c:pt>
                <c:pt idx="4100">
                  <c:v>9.7160000000000011</c:v>
                </c:pt>
                <c:pt idx="4101">
                  <c:v>9.7160000000000011</c:v>
                </c:pt>
                <c:pt idx="4102">
                  <c:v>9.7809999999999988</c:v>
                </c:pt>
                <c:pt idx="4103">
                  <c:v>9.7809999999999988</c:v>
                </c:pt>
                <c:pt idx="4104">
                  <c:v>9.7809999999999988</c:v>
                </c:pt>
                <c:pt idx="4105">
                  <c:v>9.8450000000000006</c:v>
                </c:pt>
                <c:pt idx="4106">
                  <c:v>9.8450000000000006</c:v>
                </c:pt>
                <c:pt idx="4107">
                  <c:v>9.8450000000000006</c:v>
                </c:pt>
                <c:pt idx="4108">
                  <c:v>9.91</c:v>
                </c:pt>
                <c:pt idx="4109">
                  <c:v>9.91</c:v>
                </c:pt>
                <c:pt idx="4110">
                  <c:v>9.91</c:v>
                </c:pt>
                <c:pt idx="4111">
                  <c:v>9.91</c:v>
                </c:pt>
                <c:pt idx="4112">
                  <c:v>9.91</c:v>
                </c:pt>
                <c:pt idx="4113">
                  <c:v>9.91</c:v>
                </c:pt>
                <c:pt idx="4114">
                  <c:v>9.9740000000000002</c:v>
                </c:pt>
                <c:pt idx="4115">
                  <c:v>9.91</c:v>
                </c:pt>
                <c:pt idx="4116">
                  <c:v>9.91</c:v>
                </c:pt>
                <c:pt idx="4117">
                  <c:v>9.91</c:v>
                </c:pt>
                <c:pt idx="4118">
                  <c:v>9.9740000000000002</c:v>
                </c:pt>
                <c:pt idx="4119">
                  <c:v>9.91</c:v>
                </c:pt>
                <c:pt idx="4120">
                  <c:v>9.9740000000000002</c:v>
                </c:pt>
                <c:pt idx="4121">
                  <c:v>9.9740000000000002</c:v>
                </c:pt>
                <c:pt idx="4122">
                  <c:v>9.9740000000000002</c:v>
                </c:pt>
                <c:pt idx="4123">
                  <c:v>9.9740000000000002</c:v>
                </c:pt>
                <c:pt idx="4124">
                  <c:v>9.9740000000000002</c:v>
                </c:pt>
                <c:pt idx="4125">
                  <c:v>9.9740000000000002</c:v>
                </c:pt>
                <c:pt idx="4126">
                  <c:v>9.9740000000000002</c:v>
                </c:pt>
                <c:pt idx="4127">
                  <c:v>9.9740000000000002</c:v>
                </c:pt>
                <c:pt idx="4128">
                  <c:v>9.9740000000000002</c:v>
                </c:pt>
                <c:pt idx="4129">
                  <c:v>9.9740000000000002</c:v>
                </c:pt>
                <c:pt idx="4130">
                  <c:v>9.9080000000000013</c:v>
                </c:pt>
                <c:pt idx="4131">
                  <c:v>9.91</c:v>
                </c:pt>
                <c:pt idx="4132">
                  <c:v>9.91</c:v>
                </c:pt>
                <c:pt idx="4133">
                  <c:v>9.91</c:v>
                </c:pt>
                <c:pt idx="4134">
                  <c:v>9.91</c:v>
                </c:pt>
                <c:pt idx="4135">
                  <c:v>9.91</c:v>
                </c:pt>
                <c:pt idx="4136">
                  <c:v>9.91</c:v>
                </c:pt>
                <c:pt idx="4137">
                  <c:v>9.91</c:v>
                </c:pt>
                <c:pt idx="4138">
                  <c:v>9.8450000000000006</c:v>
                </c:pt>
                <c:pt idx="4139">
                  <c:v>9.91</c:v>
                </c:pt>
                <c:pt idx="4140">
                  <c:v>9.91</c:v>
                </c:pt>
                <c:pt idx="4141">
                  <c:v>9.91</c:v>
                </c:pt>
                <c:pt idx="4142">
                  <c:v>9.91</c:v>
                </c:pt>
                <c:pt idx="4143">
                  <c:v>9.9740000000000002</c:v>
                </c:pt>
                <c:pt idx="4144">
                  <c:v>9.9740000000000002</c:v>
                </c:pt>
                <c:pt idx="4145">
                  <c:v>10.039</c:v>
                </c:pt>
                <c:pt idx="4146">
                  <c:v>10.039</c:v>
                </c:pt>
                <c:pt idx="4147">
                  <c:v>10.039</c:v>
                </c:pt>
                <c:pt idx="4148">
                  <c:v>10.103</c:v>
                </c:pt>
                <c:pt idx="4149">
                  <c:v>10.103</c:v>
                </c:pt>
                <c:pt idx="4150">
                  <c:v>10.103</c:v>
                </c:pt>
                <c:pt idx="4151">
                  <c:v>10.103</c:v>
                </c:pt>
                <c:pt idx="4152">
                  <c:v>10.168000000000001</c:v>
                </c:pt>
                <c:pt idx="4153">
                  <c:v>10.231999999999999</c:v>
                </c:pt>
                <c:pt idx="4154">
                  <c:v>10.231999999999999</c:v>
                </c:pt>
                <c:pt idx="4155">
                  <c:v>10.265000000000002</c:v>
                </c:pt>
                <c:pt idx="4156">
                  <c:v>10.297000000000001</c:v>
                </c:pt>
                <c:pt idx="4157">
                  <c:v>10.297000000000001</c:v>
                </c:pt>
                <c:pt idx="4158">
                  <c:v>10.361000000000002</c:v>
                </c:pt>
                <c:pt idx="4159">
                  <c:v>10.361000000000002</c:v>
                </c:pt>
                <c:pt idx="4160">
                  <c:v>10.394</c:v>
                </c:pt>
                <c:pt idx="4161">
                  <c:v>10.394</c:v>
                </c:pt>
                <c:pt idx="4162">
                  <c:v>10.426</c:v>
                </c:pt>
                <c:pt idx="4163">
                  <c:v>10.458</c:v>
                </c:pt>
                <c:pt idx="4164">
                  <c:v>10.49</c:v>
                </c:pt>
                <c:pt idx="4165">
                  <c:v>10.49</c:v>
                </c:pt>
                <c:pt idx="4166">
                  <c:v>10.555000000000009</c:v>
                </c:pt>
                <c:pt idx="4167">
                  <c:v>10.556000000000004</c:v>
                </c:pt>
                <c:pt idx="4168">
                  <c:v>10.555000000000009</c:v>
                </c:pt>
                <c:pt idx="4169">
                  <c:v>10.555000000000009</c:v>
                </c:pt>
                <c:pt idx="4170">
                  <c:v>10.620999999999999</c:v>
                </c:pt>
                <c:pt idx="4171">
                  <c:v>10.651</c:v>
                </c:pt>
                <c:pt idx="4172">
                  <c:v>10.683</c:v>
                </c:pt>
                <c:pt idx="4173">
                  <c:v>10.685</c:v>
                </c:pt>
                <c:pt idx="4174">
                  <c:v>10.75</c:v>
                </c:pt>
                <c:pt idx="4175">
                  <c:v>10.75</c:v>
                </c:pt>
                <c:pt idx="4176">
                  <c:v>10.814</c:v>
                </c:pt>
                <c:pt idx="4177">
                  <c:v>10.878</c:v>
                </c:pt>
                <c:pt idx="4178">
                  <c:v>10.878</c:v>
                </c:pt>
                <c:pt idx="4179">
                  <c:v>10.943</c:v>
                </c:pt>
                <c:pt idx="4180">
                  <c:v>11.039</c:v>
                </c:pt>
                <c:pt idx="4181">
                  <c:v>11.136000000000001</c:v>
                </c:pt>
                <c:pt idx="4182">
                  <c:v>11.2</c:v>
                </c:pt>
                <c:pt idx="4183">
                  <c:v>11.264000000000001</c:v>
                </c:pt>
                <c:pt idx="4184">
                  <c:v>11.328000000000001</c:v>
                </c:pt>
                <c:pt idx="4185">
                  <c:v>11.393000000000002</c:v>
                </c:pt>
                <c:pt idx="4186">
                  <c:v>11.521000000000001</c:v>
                </c:pt>
                <c:pt idx="4187">
                  <c:v>11.585000000000004</c:v>
                </c:pt>
                <c:pt idx="4188">
                  <c:v>11.65</c:v>
                </c:pt>
                <c:pt idx="4189">
                  <c:v>11.777999999999999</c:v>
                </c:pt>
                <c:pt idx="4190">
                  <c:v>11.842000000000002</c:v>
                </c:pt>
                <c:pt idx="4191">
                  <c:v>11.906000000000002</c:v>
                </c:pt>
                <c:pt idx="4192">
                  <c:v>12.003</c:v>
                </c:pt>
                <c:pt idx="4193">
                  <c:v>12.101000000000001</c:v>
                </c:pt>
                <c:pt idx="4194">
                  <c:v>12.165000000000004</c:v>
                </c:pt>
                <c:pt idx="4195">
                  <c:v>12.226999999999999</c:v>
                </c:pt>
                <c:pt idx="4196">
                  <c:v>12.293000000000001</c:v>
                </c:pt>
                <c:pt idx="4197">
                  <c:v>12.357000000000006</c:v>
                </c:pt>
                <c:pt idx="4198">
                  <c:v>12.421000000000001</c:v>
                </c:pt>
                <c:pt idx="4199">
                  <c:v>12.485000000000008</c:v>
                </c:pt>
                <c:pt idx="4200">
                  <c:v>12.548999999999999</c:v>
                </c:pt>
                <c:pt idx="4201">
                  <c:v>12.613</c:v>
                </c:pt>
                <c:pt idx="4202">
                  <c:v>12.709</c:v>
                </c:pt>
                <c:pt idx="4203">
                  <c:v>12.805000000000009</c:v>
                </c:pt>
                <c:pt idx="4204">
                  <c:v>12.869000000000009</c:v>
                </c:pt>
                <c:pt idx="4205">
                  <c:v>12.933</c:v>
                </c:pt>
                <c:pt idx="4206">
                  <c:v>12.997</c:v>
                </c:pt>
                <c:pt idx="4207">
                  <c:v>13.125</c:v>
                </c:pt>
                <c:pt idx="4208">
                  <c:v>13.189</c:v>
                </c:pt>
                <c:pt idx="4209">
                  <c:v>13.253</c:v>
                </c:pt>
                <c:pt idx="4210">
                  <c:v>13.317</c:v>
                </c:pt>
                <c:pt idx="4211">
                  <c:v>13.383000000000004</c:v>
                </c:pt>
                <c:pt idx="4212">
                  <c:v>13.508000000000001</c:v>
                </c:pt>
                <c:pt idx="4213">
                  <c:v>13.574</c:v>
                </c:pt>
                <c:pt idx="4214">
                  <c:v>13.637999999999998</c:v>
                </c:pt>
                <c:pt idx="4215">
                  <c:v>13.702</c:v>
                </c:pt>
                <c:pt idx="4216">
                  <c:v>13.797000000000001</c:v>
                </c:pt>
                <c:pt idx="4217">
                  <c:v>13.893000000000002</c:v>
                </c:pt>
                <c:pt idx="4218">
                  <c:v>13.957000000000004</c:v>
                </c:pt>
                <c:pt idx="4219">
                  <c:v>14.053000000000004</c:v>
                </c:pt>
                <c:pt idx="4220">
                  <c:v>14.147999999999998</c:v>
                </c:pt>
                <c:pt idx="4221">
                  <c:v>14.212</c:v>
                </c:pt>
                <c:pt idx="4222">
                  <c:v>14.276</c:v>
                </c:pt>
                <c:pt idx="4223">
                  <c:v>14.403</c:v>
                </c:pt>
                <c:pt idx="4224">
                  <c:v>14.467000000000002</c:v>
                </c:pt>
                <c:pt idx="4225">
                  <c:v>14.53</c:v>
                </c:pt>
                <c:pt idx="4226">
                  <c:v>14.594000000000001</c:v>
                </c:pt>
                <c:pt idx="4227">
                  <c:v>14.657</c:v>
                </c:pt>
                <c:pt idx="4228">
                  <c:v>14.723000000000001</c:v>
                </c:pt>
                <c:pt idx="4229">
                  <c:v>14.785</c:v>
                </c:pt>
                <c:pt idx="4230">
                  <c:v>14.850000000000009</c:v>
                </c:pt>
                <c:pt idx="4231">
                  <c:v>14.914</c:v>
                </c:pt>
                <c:pt idx="4232">
                  <c:v>14.978</c:v>
                </c:pt>
                <c:pt idx="4233">
                  <c:v>15.040999999999999</c:v>
                </c:pt>
                <c:pt idx="4234">
                  <c:v>15.105</c:v>
                </c:pt>
                <c:pt idx="4235">
                  <c:v>15.168000000000001</c:v>
                </c:pt>
                <c:pt idx="4236">
                  <c:v>15.168000000000001</c:v>
                </c:pt>
                <c:pt idx="4237">
                  <c:v>15.295</c:v>
                </c:pt>
                <c:pt idx="4238">
                  <c:v>15.295</c:v>
                </c:pt>
                <c:pt idx="4239">
                  <c:v>15.359000000000009</c:v>
                </c:pt>
                <c:pt idx="4240">
                  <c:v>15.422000000000002</c:v>
                </c:pt>
                <c:pt idx="4241">
                  <c:v>15.488</c:v>
                </c:pt>
                <c:pt idx="4242">
                  <c:v>15.486000000000002</c:v>
                </c:pt>
                <c:pt idx="4243">
                  <c:v>15.548999999999999</c:v>
                </c:pt>
                <c:pt idx="4244">
                  <c:v>15.615</c:v>
                </c:pt>
                <c:pt idx="4245">
                  <c:v>15.676</c:v>
                </c:pt>
                <c:pt idx="4246">
                  <c:v>15.742000000000001</c:v>
                </c:pt>
                <c:pt idx="4247">
                  <c:v>15.742000000000001</c:v>
                </c:pt>
                <c:pt idx="4248">
                  <c:v>15.868</c:v>
                </c:pt>
                <c:pt idx="4249">
                  <c:v>15.868</c:v>
                </c:pt>
                <c:pt idx="4250">
                  <c:v>15.932</c:v>
                </c:pt>
                <c:pt idx="4251">
                  <c:v>16.058</c:v>
                </c:pt>
                <c:pt idx="4252">
                  <c:v>16.122</c:v>
                </c:pt>
                <c:pt idx="4253">
                  <c:v>16.122</c:v>
                </c:pt>
                <c:pt idx="4254">
                  <c:v>16.184999999999999</c:v>
                </c:pt>
                <c:pt idx="4255">
                  <c:v>16.251000000000001</c:v>
                </c:pt>
                <c:pt idx="4256">
                  <c:v>16.314000000000018</c:v>
                </c:pt>
                <c:pt idx="4257">
                  <c:v>16.376999999999999</c:v>
                </c:pt>
                <c:pt idx="4258">
                  <c:v>16.376999999999999</c:v>
                </c:pt>
                <c:pt idx="4259">
                  <c:v>16.440999999999978</c:v>
                </c:pt>
                <c:pt idx="4260">
                  <c:v>16.440999999999978</c:v>
                </c:pt>
                <c:pt idx="4261">
                  <c:v>16.440999999999978</c:v>
                </c:pt>
                <c:pt idx="4262">
                  <c:v>16.504000000000001</c:v>
                </c:pt>
                <c:pt idx="4263">
                  <c:v>16.471999999999987</c:v>
                </c:pt>
                <c:pt idx="4264">
                  <c:v>16.440999999999978</c:v>
                </c:pt>
                <c:pt idx="4265">
                  <c:v>16.440999999999978</c:v>
                </c:pt>
                <c:pt idx="4266">
                  <c:v>16.376999999999999</c:v>
                </c:pt>
                <c:pt idx="4267">
                  <c:v>16.38</c:v>
                </c:pt>
                <c:pt idx="4268">
                  <c:v>16.315999999999999</c:v>
                </c:pt>
                <c:pt idx="4269">
                  <c:v>16.253</c:v>
                </c:pt>
                <c:pt idx="4270">
                  <c:v>16.190000000000001</c:v>
                </c:pt>
                <c:pt idx="4271">
                  <c:v>16.190000000000001</c:v>
                </c:pt>
                <c:pt idx="4272">
                  <c:v>16.126000000000001</c:v>
                </c:pt>
                <c:pt idx="4273">
                  <c:v>16.126000000000001</c:v>
                </c:pt>
                <c:pt idx="4274">
                  <c:v>16.064999999999987</c:v>
                </c:pt>
                <c:pt idx="4275">
                  <c:v>16.064999999999987</c:v>
                </c:pt>
                <c:pt idx="4276">
                  <c:v>16.033000000000001</c:v>
                </c:pt>
                <c:pt idx="4277">
                  <c:v>16.064999999999987</c:v>
                </c:pt>
                <c:pt idx="4278">
                  <c:v>16.097000000000001</c:v>
                </c:pt>
                <c:pt idx="4279">
                  <c:v>16.128</c:v>
                </c:pt>
                <c:pt idx="4280">
                  <c:v>16.128</c:v>
                </c:pt>
                <c:pt idx="4281">
                  <c:v>16.192</c:v>
                </c:pt>
                <c:pt idx="4282">
                  <c:v>16.192</c:v>
                </c:pt>
                <c:pt idx="4283">
                  <c:v>16.257000000000001</c:v>
                </c:pt>
                <c:pt idx="4284">
                  <c:v>16.257000000000001</c:v>
                </c:pt>
                <c:pt idx="4285">
                  <c:v>16.321000000000005</c:v>
                </c:pt>
                <c:pt idx="4286">
                  <c:v>16.321000000000005</c:v>
                </c:pt>
                <c:pt idx="4287">
                  <c:v>16.384</c:v>
                </c:pt>
                <c:pt idx="4288">
                  <c:v>16.446999999999989</c:v>
                </c:pt>
                <c:pt idx="4289">
                  <c:v>16.510999999999999</c:v>
                </c:pt>
                <c:pt idx="4290">
                  <c:v>16.510999999999999</c:v>
                </c:pt>
                <c:pt idx="4291">
                  <c:v>16.576000000000001</c:v>
                </c:pt>
                <c:pt idx="4292">
                  <c:v>16.638999999999999</c:v>
                </c:pt>
                <c:pt idx="4293">
                  <c:v>16.638999999999999</c:v>
                </c:pt>
                <c:pt idx="4294">
                  <c:v>16.734000000000005</c:v>
                </c:pt>
                <c:pt idx="4295">
                  <c:v>16.765999999999973</c:v>
                </c:pt>
                <c:pt idx="4296">
                  <c:v>16.829000000000001</c:v>
                </c:pt>
                <c:pt idx="4297">
                  <c:v>16.829000000000001</c:v>
                </c:pt>
                <c:pt idx="4298">
                  <c:v>16.895</c:v>
                </c:pt>
                <c:pt idx="4299">
                  <c:v>16.956</c:v>
                </c:pt>
                <c:pt idx="4300">
                  <c:v>16.957999999999988</c:v>
                </c:pt>
                <c:pt idx="4301">
                  <c:v>16.957999999999988</c:v>
                </c:pt>
                <c:pt idx="4302">
                  <c:v>16.957999999999988</c:v>
                </c:pt>
                <c:pt idx="4303">
                  <c:v>16.957999999999988</c:v>
                </c:pt>
                <c:pt idx="4304">
                  <c:v>16.959999999999987</c:v>
                </c:pt>
                <c:pt idx="4305">
                  <c:v>16.928999999999974</c:v>
                </c:pt>
                <c:pt idx="4306">
                  <c:v>16.959999999999987</c:v>
                </c:pt>
                <c:pt idx="4307">
                  <c:v>16.959999999999987</c:v>
                </c:pt>
                <c:pt idx="4308">
                  <c:v>16.896999999999988</c:v>
                </c:pt>
                <c:pt idx="4309">
                  <c:v>16.864999999999988</c:v>
                </c:pt>
                <c:pt idx="4310">
                  <c:v>16.834000000000017</c:v>
                </c:pt>
                <c:pt idx="4311">
                  <c:v>16.803999999999988</c:v>
                </c:pt>
                <c:pt idx="4312">
                  <c:v>16.773</c:v>
                </c:pt>
                <c:pt idx="4313">
                  <c:v>16.741</c:v>
                </c:pt>
                <c:pt idx="4314">
                  <c:v>16.71</c:v>
                </c:pt>
                <c:pt idx="4315">
                  <c:v>16.71</c:v>
                </c:pt>
                <c:pt idx="4316">
                  <c:v>16.71</c:v>
                </c:pt>
                <c:pt idx="4317">
                  <c:v>16.712</c:v>
                </c:pt>
                <c:pt idx="4318">
                  <c:v>16.774999999999999</c:v>
                </c:pt>
                <c:pt idx="4319">
                  <c:v>16.742999999999977</c:v>
                </c:pt>
                <c:pt idx="4320">
                  <c:v>16.774999999999999</c:v>
                </c:pt>
                <c:pt idx="4321">
                  <c:v>16.774999999999999</c:v>
                </c:pt>
                <c:pt idx="4322">
                  <c:v>16.774999999999999</c:v>
                </c:pt>
                <c:pt idx="4323">
                  <c:v>16.841000000000001</c:v>
                </c:pt>
                <c:pt idx="4324">
                  <c:v>16.841000000000001</c:v>
                </c:pt>
                <c:pt idx="4325">
                  <c:v>16.872</c:v>
                </c:pt>
                <c:pt idx="4326">
                  <c:v>16.966999999999977</c:v>
                </c:pt>
                <c:pt idx="4327">
                  <c:v>16.968999999999976</c:v>
                </c:pt>
                <c:pt idx="4328">
                  <c:v>17.03</c:v>
                </c:pt>
                <c:pt idx="4329">
                  <c:v>17.096</c:v>
                </c:pt>
                <c:pt idx="4330">
                  <c:v>17.190999999999999</c:v>
                </c:pt>
                <c:pt idx="4331">
                  <c:v>17.254000000000001</c:v>
                </c:pt>
                <c:pt idx="4332">
                  <c:v>17.349</c:v>
                </c:pt>
                <c:pt idx="4333">
                  <c:v>17.411999999999999</c:v>
                </c:pt>
                <c:pt idx="4334">
                  <c:v>17.477</c:v>
                </c:pt>
                <c:pt idx="4335">
                  <c:v>17.54</c:v>
                </c:pt>
                <c:pt idx="4336">
                  <c:v>17.603000000000005</c:v>
                </c:pt>
                <c:pt idx="4337">
                  <c:v>17.667000000000005</c:v>
                </c:pt>
                <c:pt idx="4338">
                  <c:v>17.667000000000005</c:v>
                </c:pt>
                <c:pt idx="4339">
                  <c:v>17.73</c:v>
                </c:pt>
                <c:pt idx="4340">
                  <c:v>17.731999999999999</c:v>
                </c:pt>
                <c:pt idx="4341">
                  <c:v>17.795000000000002</c:v>
                </c:pt>
                <c:pt idx="4342">
                  <c:v>17.827000000000005</c:v>
                </c:pt>
                <c:pt idx="4343">
                  <c:v>17.858000000000001</c:v>
                </c:pt>
                <c:pt idx="4344">
                  <c:v>17.923999999999989</c:v>
                </c:pt>
                <c:pt idx="4345">
                  <c:v>17.986999999999973</c:v>
                </c:pt>
                <c:pt idx="4346">
                  <c:v>18.05</c:v>
                </c:pt>
                <c:pt idx="4347">
                  <c:v>18.113000000000017</c:v>
                </c:pt>
                <c:pt idx="4348">
                  <c:v>18.175999999999988</c:v>
                </c:pt>
                <c:pt idx="4349">
                  <c:v>18.239000000000001</c:v>
                </c:pt>
                <c:pt idx="4350">
                  <c:v>18.303999999999988</c:v>
                </c:pt>
                <c:pt idx="4351">
                  <c:v>18.367000000000001</c:v>
                </c:pt>
                <c:pt idx="4352">
                  <c:v>18.43</c:v>
                </c:pt>
                <c:pt idx="4353">
                  <c:v>18.524999999999999</c:v>
                </c:pt>
                <c:pt idx="4354">
                  <c:v>18.622</c:v>
                </c:pt>
                <c:pt idx="4355">
                  <c:v>18.684000000000001</c:v>
                </c:pt>
                <c:pt idx="4356">
                  <c:v>18.747</c:v>
                </c:pt>
                <c:pt idx="4357">
                  <c:v>18.809999999999999</c:v>
                </c:pt>
                <c:pt idx="4358">
                  <c:v>18.936</c:v>
                </c:pt>
                <c:pt idx="4359">
                  <c:v>18.967999999999989</c:v>
                </c:pt>
                <c:pt idx="4360">
                  <c:v>19.064</c:v>
                </c:pt>
                <c:pt idx="4361">
                  <c:v>19.126999999999999</c:v>
                </c:pt>
                <c:pt idx="4362">
                  <c:v>19.190000000000001</c:v>
                </c:pt>
                <c:pt idx="4363">
                  <c:v>19.253</c:v>
                </c:pt>
                <c:pt idx="4364">
                  <c:v>19.318000000000001</c:v>
                </c:pt>
                <c:pt idx="4365">
                  <c:v>19.381</c:v>
                </c:pt>
                <c:pt idx="4366">
                  <c:v>19.443999999999981</c:v>
                </c:pt>
                <c:pt idx="4367">
                  <c:v>19.443999999999981</c:v>
                </c:pt>
                <c:pt idx="4368">
                  <c:v>19.538</c:v>
                </c:pt>
                <c:pt idx="4369">
                  <c:v>19.568999999999981</c:v>
                </c:pt>
                <c:pt idx="4370">
                  <c:v>19.635000000000005</c:v>
                </c:pt>
                <c:pt idx="4371">
                  <c:v>19.635000000000005</c:v>
                </c:pt>
                <c:pt idx="4372">
                  <c:v>19.728999999999989</c:v>
                </c:pt>
                <c:pt idx="4373">
                  <c:v>19.760000000000002</c:v>
                </c:pt>
                <c:pt idx="4374">
                  <c:v>19.824999999999999</c:v>
                </c:pt>
                <c:pt idx="4375">
                  <c:v>19.888000000000002</c:v>
                </c:pt>
                <c:pt idx="4376">
                  <c:v>19.919</c:v>
                </c:pt>
                <c:pt idx="4377">
                  <c:v>19.951000000000001</c:v>
                </c:pt>
                <c:pt idx="4378">
                  <c:v>19.981999999999989</c:v>
                </c:pt>
                <c:pt idx="4379">
                  <c:v>20.013000000000005</c:v>
                </c:pt>
                <c:pt idx="4380">
                  <c:v>20.015999999999988</c:v>
                </c:pt>
                <c:pt idx="4381">
                  <c:v>20.079000000000001</c:v>
                </c:pt>
                <c:pt idx="4382">
                  <c:v>20.079000000000001</c:v>
                </c:pt>
                <c:pt idx="4383">
                  <c:v>20.140999999999988</c:v>
                </c:pt>
                <c:pt idx="4384">
                  <c:v>20.207000000000001</c:v>
                </c:pt>
                <c:pt idx="4385">
                  <c:v>20.207000000000001</c:v>
                </c:pt>
                <c:pt idx="4386">
                  <c:v>20.238</c:v>
                </c:pt>
                <c:pt idx="4387">
                  <c:v>20.268999999999973</c:v>
                </c:pt>
                <c:pt idx="4388">
                  <c:v>20.268999999999973</c:v>
                </c:pt>
                <c:pt idx="4389">
                  <c:v>20.332000000000001</c:v>
                </c:pt>
                <c:pt idx="4390">
                  <c:v>20.334000000000017</c:v>
                </c:pt>
                <c:pt idx="4391">
                  <c:v>20.366</c:v>
                </c:pt>
                <c:pt idx="4392">
                  <c:v>20.366</c:v>
                </c:pt>
                <c:pt idx="4393">
                  <c:v>20.366</c:v>
                </c:pt>
                <c:pt idx="4394">
                  <c:v>20.399999999999999</c:v>
                </c:pt>
                <c:pt idx="4395">
                  <c:v>20.399999999999999</c:v>
                </c:pt>
                <c:pt idx="4396">
                  <c:v>20.399999999999999</c:v>
                </c:pt>
                <c:pt idx="4397">
                  <c:v>20.431000000000001</c:v>
                </c:pt>
                <c:pt idx="4398">
                  <c:v>20.461999999999989</c:v>
                </c:pt>
                <c:pt idx="4399">
                  <c:v>20.524999999999999</c:v>
                </c:pt>
                <c:pt idx="4400">
                  <c:v>20.527999999999999</c:v>
                </c:pt>
                <c:pt idx="4401">
                  <c:v>20.59</c:v>
                </c:pt>
                <c:pt idx="4402">
                  <c:v>20.620999999999999</c:v>
                </c:pt>
                <c:pt idx="4403">
                  <c:v>20.655000000000001</c:v>
                </c:pt>
                <c:pt idx="4404">
                  <c:v>20.655000000000001</c:v>
                </c:pt>
                <c:pt idx="4405">
                  <c:v>20.718</c:v>
                </c:pt>
                <c:pt idx="4406">
                  <c:v>20.779999999999987</c:v>
                </c:pt>
                <c:pt idx="4407">
                  <c:v>20.782999999999976</c:v>
                </c:pt>
                <c:pt idx="4408">
                  <c:v>20.846</c:v>
                </c:pt>
                <c:pt idx="4409">
                  <c:v>20.907999999999987</c:v>
                </c:pt>
                <c:pt idx="4410">
                  <c:v>20.907999999999987</c:v>
                </c:pt>
                <c:pt idx="4411">
                  <c:v>20.939</c:v>
                </c:pt>
                <c:pt idx="4412">
                  <c:v>20.971</c:v>
                </c:pt>
                <c:pt idx="4413">
                  <c:v>21.036000000000001</c:v>
                </c:pt>
                <c:pt idx="4414">
                  <c:v>21.036000000000001</c:v>
                </c:pt>
                <c:pt idx="4415">
                  <c:v>21.036000000000001</c:v>
                </c:pt>
                <c:pt idx="4416">
                  <c:v>21.100999999999999</c:v>
                </c:pt>
                <c:pt idx="4417">
                  <c:v>21.100999999999999</c:v>
                </c:pt>
                <c:pt idx="4418">
                  <c:v>21.100999999999999</c:v>
                </c:pt>
                <c:pt idx="4419">
                  <c:v>21.164000000000001</c:v>
                </c:pt>
                <c:pt idx="4420">
                  <c:v>21.225999999999981</c:v>
                </c:pt>
                <c:pt idx="4421">
                  <c:v>21.291</c:v>
                </c:pt>
                <c:pt idx="4422">
                  <c:v>21.291</c:v>
                </c:pt>
                <c:pt idx="4423">
                  <c:v>21.353999999999999</c:v>
                </c:pt>
                <c:pt idx="4424">
                  <c:v>21.353999999999999</c:v>
                </c:pt>
                <c:pt idx="4425">
                  <c:v>21.419</c:v>
                </c:pt>
                <c:pt idx="4426">
                  <c:v>21.481000000000002</c:v>
                </c:pt>
                <c:pt idx="4427">
                  <c:v>21.481000000000002</c:v>
                </c:pt>
                <c:pt idx="4428">
                  <c:v>21.544</c:v>
                </c:pt>
                <c:pt idx="4429">
                  <c:v>21.545999999999989</c:v>
                </c:pt>
                <c:pt idx="4430">
                  <c:v>21.577999999999999</c:v>
                </c:pt>
                <c:pt idx="4431">
                  <c:v>21.609000000000005</c:v>
                </c:pt>
                <c:pt idx="4432">
                  <c:v>21.670999999999999</c:v>
                </c:pt>
                <c:pt idx="4433">
                  <c:v>21.670999999999999</c:v>
                </c:pt>
                <c:pt idx="4434">
                  <c:v>21.704999999999988</c:v>
                </c:pt>
                <c:pt idx="4435">
                  <c:v>21.736000000000001</c:v>
                </c:pt>
                <c:pt idx="4436">
                  <c:v>21.798999999999989</c:v>
                </c:pt>
                <c:pt idx="4437">
                  <c:v>21.802</c:v>
                </c:pt>
                <c:pt idx="4438">
                  <c:v>21.802</c:v>
                </c:pt>
                <c:pt idx="4439">
                  <c:v>21.864000000000001</c:v>
                </c:pt>
                <c:pt idx="4440">
                  <c:v>21.864000000000001</c:v>
                </c:pt>
                <c:pt idx="4441">
                  <c:v>21.898</c:v>
                </c:pt>
                <c:pt idx="4442">
                  <c:v>21.928999999999974</c:v>
                </c:pt>
                <c:pt idx="4443">
                  <c:v>21.959999999999987</c:v>
                </c:pt>
                <c:pt idx="4444">
                  <c:v>21.991</c:v>
                </c:pt>
                <c:pt idx="4445">
                  <c:v>22.056999999999999</c:v>
                </c:pt>
                <c:pt idx="4446">
                  <c:v>22.119000000000018</c:v>
                </c:pt>
                <c:pt idx="4447">
                  <c:v>22.119000000000018</c:v>
                </c:pt>
                <c:pt idx="4448">
                  <c:v>22.181000000000001</c:v>
                </c:pt>
                <c:pt idx="4449">
                  <c:v>22.215</c:v>
                </c:pt>
                <c:pt idx="4450">
                  <c:v>22.245999999999977</c:v>
                </c:pt>
                <c:pt idx="4451">
                  <c:v>22.277999999999999</c:v>
                </c:pt>
                <c:pt idx="4452">
                  <c:v>22.309000000000001</c:v>
                </c:pt>
                <c:pt idx="4453">
                  <c:v>22.311000000000018</c:v>
                </c:pt>
                <c:pt idx="4454">
                  <c:v>22.311000000000018</c:v>
                </c:pt>
                <c:pt idx="4455">
                  <c:v>22.373999999999999</c:v>
                </c:pt>
                <c:pt idx="4456">
                  <c:v>22.376000000000001</c:v>
                </c:pt>
                <c:pt idx="4457">
                  <c:v>22.407999999999987</c:v>
                </c:pt>
                <c:pt idx="4458">
                  <c:v>22.439</c:v>
                </c:pt>
                <c:pt idx="4459">
                  <c:v>22.501000000000001</c:v>
                </c:pt>
                <c:pt idx="4460">
                  <c:v>22.501000000000001</c:v>
                </c:pt>
                <c:pt idx="4461">
                  <c:v>22.535</c:v>
                </c:pt>
                <c:pt idx="4462">
                  <c:v>22.504000000000001</c:v>
                </c:pt>
                <c:pt idx="4463">
                  <c:v>22.565999999999978</c:v>
                </c:pt>
                <c:pt idx="4464">
                  <c:v>22.568999999999981</c:v>
                </c:pt>
                <c:pt idx="4465">
                  <c:v>22.568999999999981</c:v>
                </c:pt>
                <c:pt idx="4466">
                  <c:v>22.631000000000018</c:v>
                </c:pt>
                <c:pt idx="4467">
                  <c:v>22.631000000000018</c:v>
                </c:pt>
                <c:pt idx="4468">
                  <c:v>22.696000000000005</c:v>
                </c:pt>
                <c:pt idx="4469">
                  <c:v>22.696000000000005</c:v>
                </c:pt>
                <c:pt idx="4470">
                  <c:v>22.727</c:v>
                </c:pt>
                <c:pt idx="4471">
                  <c:v>22.760999999999989</c:v>
                </c:pt>
                <c:pt idx="4472">
                  <c:v>22.792000000000002</c:v>
                </c:pt>
                <c:pt idx="4473">
                  <c:v>22.824000000000005</c:v>
                </c:pt>
                <c:pt idx="4474">
                  <c:v>22.885999999999989</c:v>
                </c:pt>
                <c:pt idx="4475">
                  <c:v>22.888999999999989</c:v>
                </c:pt>
                <c:pt idx="4476">
                  <c:v>22.951000000000001</c:v>
                </c:pt>
                <c:pt idx="4477">
                  <c:v>22.951000000000001</c:v>
                </c:pt>
                <c:pt idx="4478">
                  <c:v>23.013000000000005</c:v>
                </c:pt>
                <c:pt idx="4479">
                  <c:v>23.015999999999988</c:v>
                </c:pt>
                <c:pt idx="4480">
                  <c:v>23.077999999999999</c:v>
                </c:pt>
                <c:pt idx="4481">
                  <c:v>23.077999999999999</c:v>
                </c:pt>
                <c:pt idx="4482">
                  <c:v>23.143000000000001</c:v>
                </c:pt>
                <c:pt idx="4483">
                  <c:v>23.143000000000001</c:v>
                </c:pt>
                <c:pt idx="4484">
                  <c:v>23.173999999999999</c:v>
                </c:pt>
                <c:pt idx="4485">
                  <c:v>23.143000000000001</c:v>
                </c:pt>
                <c:pt idx="4486">
                  <c:v>23.084</c:v>
                </c:pt>
                <c:pt idx="4487">
                  <c:v>22.959</c:v>
                </c:pt>
                <c:pt idx="4488">
                  <c:v>22.71</c:v>
                </c:pt>
                <c:pt idx="4489">
                  <c:v>22.401</c:v>
                </c:pt>
                <c:pt idx="4490">
                  <c:v>22.026</c:v>
                </c:pt>
                <c:pt idx="4491">
                  <c:v>21.588999999999977</c:v>
                </c:pt>
                <c:pt idx="4492">
                  <c:v>21.151000000000018</c:v>
                </c:pt>
                <c:pt idx="4493">
                  <c:v>20.713999999999999</c:v>
                </c:pt>
                <c:pt idx="4494">
                  <c:v>20.242999999999977</c:v>
                </c:pt>
                <c:pt idx="4495">
                  <c:v>19.771999999999988</c:v>
                </c:pt>
                <c:pt idx="4496">
                  <c:v>19.27</c:v>
                </c:pt>
                <c:pt idx="4497">
                  <c:v>18.797000000000001</c:v>
                </c:pt>
                <c:pt idx="4498">
                  <c:v>18.323</c:v>
                </c:pt>
                <c:pt idx="4499">
                  <c:v>17.882999999999981</c:v>
                </c:pt>
                <c:pt idx="4500">
                  <c:v>17.439</c:v>
                </c:pt>
                <c:pt idx="4501">
                  <c:v>16.994999999999987</c:v>
                </c:pt>
                <c:pt idx="4502">
                  <c:v>16.55</c:v>
                </c:pt>
                <c:pt idx="4503">
                  <c:v>16.106999999999999</c:v>
                </c:pt>
                <c:pt idx="4504">
                  <c:v>15.723999999999998</c:v>
                </c:pt>
                <c:pt idx="4505">
                  <c:v>15.342000000000002</c:v>
                </c:pt>
                <c:pt idx="4506">
                  <c:v>14.96</c:v>
                </c:pt>
                <c:pt idx="4507">
                  <c:v>14.639999999999999</c:v>
                </c:pt>
                <c:pt idx="4508">
                  <c:v>14.256</c:v>
                </c:pt>
                <c:pt idx="4509">
                  <c:v>13.968</c:v>
                </c:pt>
                <c:pt idx="4510">
                  <c:v>13.681000000000001</c:v>
                </c:pt>
                <c:pt idx="4511">
                  <c:v>13.328000000000001</c:v>
                </c:pt>
                <c:pt idx="4512">
                  <c:v>13.039</c:v>
                </c:pt>
                <c:pt idx="4513">
                  <c:v>12.783000000000001</c:v>
                </c:pt>
                <c:pt idx="4514">
                  <c:v>12.493</c:v>
                </c:pt>
                <c:pt idx="4515">
                  <c:v>12.234999999999999</c:v>
                </c:pt>
                <c:pt idx="4516">
                  <c:v>11.979000000000006</c:v>
                </c:pt>
                <c:pt idx="4517">
                  <c:v>11.753</c:v>
                </c:pt>
                <c:pt idx="4518">
                  <c:v>11.495000000000006</c:v>
                </c:pt>
                <c:pt idx="4519">
                  <c:v>11.237999999999998</c:v>
                </c:pt>
                <c:pt idx="4520">
                  <c:v>11.043999999999999</c:v>
                </c:pt>
                <c:pt idx="4521">
                  <c:v>10.849</c:v>
                </c:pt>
                <c:pt idx="4522">
                  <c:v>10.655000000000006</c:v>
                </c:pt>
                <c:pt idx="4523">
                  <c:v>10.462000000000009</c:v>
                </c:pt>
                <c:pt idx="4524">
                  <c:v>10.332000000000004</c:v>
                </c:pt>
                <c:pt idx="4525">
                  <c:v>10.138999999999999</c:v>
                </c:pt>
                <c:pt idx="4526">
                  <c:v>9.9439999999999991</c:v>
                </c:pt>
                <c:pt idx="4527">
                  <c:v>9.8140000000000001</c:v>
                </c:pt>
                <c:pt idx="4528">
                  <c:v>9.6209999999999987</c:v>
                </c:pt>
                <c:pt idx="4529">
                  <c:v>9.4260000000000002</c:v>
                </c:pt>
                <c:pt idx="4530">
                  <c:v>9.2960000000000012</c:v>
                </c:pt>
                <c:pt idx="4531">
                  <c:v>9.1670000000000016</c:v>
                </c:pt>
                <c:pt idx="4532">
                  <c:v>9.0040000000000013</c:v>
                </c:pt>
                <c:pt idx="4533">
                  <c:v>8.8420000000000005</c:v>
                </c:pt>
                <c:pt idx="4534">
                  <c:v>8.7119999999999997</c:v>
                </c:pt>
                <c:pt idx="4535">
                  <c:v>8.5820000000000007</c:v>
                </c:pt>
                <c:pt idx="4536">
                  <c:v>8.4510000000000005</c:v>
                </c:pt>
                <c:pt idx="4537">
                  <c:v>8.3540000000000028</c:v>
                </c:pt>
                <c:pt idx="4538">
                  <c:v>8.2570000000000014</c:v>
                </c:pt>
                <c:pt idx="4539">
                  <c:v>8.1260000000000012</c:v>
                </c:pt>
                <c:pt idx="4540">
                  <c:v>8.0620000000000047</c:v>
                </c:pt>
                <c:pt idx="4541">
                  <c:v>7.9960000000000004</c:v>
                </c:pt>
                <c:pt idx="4542">
                  <c:v>7.8659999999999952</c:v>
                </c:pt>
                <c:pt idx="4543">
                  <c:v>7.8019999999999996</c:v>
                </c:pt>
                <c:pt idx="4544">
                  <c:v>7.7359999999999998</c:v>
                </c:pt>
                <c:pt idx="4545">
                  <c:v>7.6069999999999975</c:v>
                </c:pt>
                <c:pt idx="4546">
                  <c:v>7.6069999999999975</c:v>
                </c:pt>
                <c:pt idx="4547">
                  <c:v>7.4760000000000044</c:v>
                </c:pt>
                <c:pt idx="4548">
                  <c:v>7.4109999999999996</c:v>
                </c:pt>
                <c:pt idx="4549">
                  <c:v>7.3460000000000001</c:v>
                </c:pt>
                <c:pt idx="4550">
                  <c:v>7.282</c:v>
                </c:pt>
                <c:pt idx="4551">
                  <c:v>7.1509999999999954</c:v>
                </c:pt>
                <c:pt idx="4552">
                  <c:v>7.085</c:v>
                </c:pt>
                <c:pt idx="4553">
                  <c:v>7.0209999999999955</c:v>
                </c:pt>
                <c:pt idx="4554">
                  <c:v>6.9550000000000001</c:v>
                </c:pt>
                <c:pt idx="4555">
                  <c:v>6.8569999999999975</c:v>
                </c:pt>
                <c:pt idx="4556">
                  <c:v>6.8249999999999948</c:v>
                </c:pt>
                <c:pt idx="4557">
                  <c:v>6.7590000000000003</c:v>
                </c:pt>
                <c:pt idx="4558">
                  <c:v>6.694999999999995</c:v>
                </c:pt>
                <c:pt idx="4559">
                  <c:v>6.6289999999999951</c:v>
                </c:pt>
                <c:pt idx="4560">
                  <c:v>6.6289999999999951</c:v>
                </c:pt>
                <c:pt idx="4561">
                  <c:v>6.5639999999999965</c:v>
                </c:pt>
                <c:pt idx="4562">
                  <c:v>6.4989999999999997</c:v>
                </c:pt>
                <c:pt idx="4563">
                  <c:v>6.4329999999999998</c:v>
                </c:pt>
                <c:pt idx="4564">
                  <c:v>6.367999999999995</c:v>
                </c:pt>
                <c:pt idx="4565">
                  <c:v>6.3029999999999955</c:v>
                </c:pt>
                <c:pt idx="4566">
                  <c:v>6.2370000000000001</c:v>
                </c:pt>
                <c:pt idx="4567">
                  <c:v>6.1710000000000003</c:v>
                </c:pt>
                <c:pt idx="4568">
                  <c:v>6.1069999999999975</c:v>
                </c:pt>
                <c:pt idx="4569">
                  <c:v>6.0410000000000004</c:v>
                </c:pt>
                <c:pt idx="4570">
                  <c:v>5.9760000000000044</c:v>
                </c:pt>
                <c:pt idx="4571">
                  <c:v>5.91</c:v>
                </c:pt>
                <c:pt idx="4572">
                  <c:v>5.8449999999999953</c:v>
                </c:pt>
                <c:pt idx="4573">
                  <c:v>5.8449999999999953</c:v>
                </c:pt>
                <c:pt idx="4574">
                  <c:v>5.7789999999999999</c:v>
                </c:pt>
                <c:pt idx="4575">
                  <c:v>5.7139999999999995</c:v>
                </c:pt>
                <c:pt idx="4576">
                  <c:v>5.6479999999999952</c:v>
                </c:pt>
                <c:pt idx="4577">
                  <c:v>5.649</c:v>
                </c:pt>
                <c:pt idx="4578">
                  <c:v>5.5830000000000002</c:v>
                </c:pt>
                <c:pt idx="4579">
                  <c:v>5.5169999999999995</c:v>
                </c:pt>
                <c:pt idx="4580">
                  <c:v>5.5169999999999995</c:v>
                </c:pt>
                <c:pt idx="4581">
                  <c:v>5.3860000000000001</c:v>
                </c:pt>
                <c:pt idx="4582">
                  <c:v>5.3860000000000001</c:v>
                </c:pt>
                <c:pt idx="4583">
                  <c:v>5.3199999999999985</c:v>
                </c:pt>
                <c:pt idx="4584">
                  <c:v>5.3219999999999965</c:v>
                </c:pt>
                <c:pt idx="4585">
                  <c:v>5.2560000000000002</c:v>
                </c:pt>
                <c:pt idx="4586">
                  <c:v>5.1899999999999995</c:v>
                </c:pt>
                <c:pt idx="4587">
                  <c:v>5.1899999999999995</c:v>
                </c:pt>
                <c:pt idx="4588">
                  <c:v>5.1249999999999938</c:v>
                </c:pt>
                <c:pt idx="4589">
                  <c:v>5.1249999999999938</c:v>
                </c:pt>
                <c:pt idx="4590">
                  <c:v>5.0590000000000002</c:v>
                </c:pt>
                <c:pt idx="4591">
                  <c:v>5.0590000000000002</c:v>
                </c:pt>
                <c:pt idx="4592">
                  <c:v>5.0599999999999996</c:v>
                </c:pt>
                <c:pt idx="4593">
                  <c:v>4.9930000000000003</c:v>
                </c:pt>
                <c:pt idx="4594">
                  <c:v>4.9930000000000003</c:v>
                </c:pt>
                <c:pt idx="4595">
                  <c:v>4.9279999999999955</c:v>
                </c:pt>
                <c:pt idx="4596">
                  <c:v>4.9279999999999955</c:v>
                </c:pt>
                <c:pt idx="4597">
                  <c:v>4.8619999999999965</c:v>
                </c:pt>
                <c:pt idx="4598">
                  <c:v>4.8619999999999965</c:v>
                </c:pt>
                <c:pt idx="4599">
                  <c:v>4.862999999999996</c:v>
                </c:pt>
                <c:pt idx="4600">
                  <c:v>4.7969999999999997</c:v>
                </c:pt>
                <c:pt idx="4601">
                  <c:v>4.7309999999999999</c:v>
                </c:pt>
                <c:pt idx="4602">
                  <c:v>4.7309999999999999</c:v>
                </c:pt>
                <c:pt idx="4603">
                  <c:v>4.6649999999999938</c:v>
                </c:pt>
                <c:pt idx="4604">
                  <c:v>4.6649999999999938</c:v>
                </c:pt>
                <c:pt idx="4605">
                  <c:v>4.6659999999999959</c:v>
                </c:pt>
                <c:pt idx="4606">
                  <c:v>4.5999999999999996</c:v>
                </c:pt>
                <c:pt idx="4607">
                  <c:v>4.5999999999999996</c:v>
                </c:pt>
                <c:pt idx="4608">
                  <c:v>4.5339999999999998</c:v>
                </c:pt>
                <c:pt idx="4609">
                  <c:v>4.5339999999999998</c:v>
                </c:pt>
                <c:pt idx="4610">
                  <c:v>4.5350000000000001</c:v>
                </c:pt>
                <c:pt idx="4611">
                  <c:v>4.468</c:v>
                </c:pt>
                <c:pt idx="4612">
                  <c:v>4.468</c:v>
                </c:pt>
                <c:pt idx="4613">
                  <c:v>4.4020000000000001</c:v>
                </c:pt>
                <c:pt idx="4614">
                  <c:v>4.468</c:v>
                </c:pt>
                <c:pt idx="4615">
                  <c:v>4.4029999999999996</c:v>
                </c:pt>
                <c:pt idx="4616">
                  <c:v>4.4029999999999996</c:v>
                </c:pt>
                <c:pt idx="4617">
                  <c:v>4.3369999999999997</c:v>
                </c:pt>
                <c:pt idx="4618">
                  <c:v>4.3369999999999997</c:v>
                </c:pt>
                <c:pt idx="4619">
                  <c:v>4.2709999999999999</c:v>
                </c:pt>
                <c:pt idx="4620">
                  <c:v>4.2709999999999999</c:v>
                </c:pt>
                <c:pt idx="4621">
                  <c:v>4.2709999999999999</c:v>
                </c:pt>
                <c:pt idx="4622">
                  <c:v>4.2720000000000002</c:v>
                </c:pt>
                <c:pt idx="4623">
                  <c:v>4.2720000000000002</c:v>
                </c:pt>
                <c:pt idx="4624">
                  <c:v>4.2720000000000002</c:v>
                </c:pt>
                <c:pt idx="4625">
                  <c:v>4.2060000000000004</c:v>
                </c:pt>
                <c:pt idx="4626">
                  <c:v>4.2060000000000004</c:v>
                </c:pt>
                <c:pt idx="4627">
                  <c:v>4.2060000000000004</c:v>
                </c:pt>
                <c:pt idx="4628">
                  <c:v>4.2060000000000004</c:v>
                </c:pt>
                <c:pt idx="4629">
                  <c:v>4.2060000000000004</c:v>
                </c:pt>
                <c:pt idx="4630">
                  <c:v>4.1390000000000002</c:v>
                </c:pt>
                <c:pt idx="4631">
                  <c:v>4.1399999999999997</c:v>
                </c:pt>
                <c:pt idx="4632">
                  <c:v>4.1399999999999997</c:v>
                </c:pt>
                <c:pt idx="4633">
                  <c:v>4.1399999999999997</c:v>
                </c:pt>
                <c:pt idx="4634">
                  <c:v>4.1399999999999997</c:v>
                </c:pt>
                <c:pt idx="4635">
                  <c:v>4.1399999999999997</c:v>
                </c:pt>
                <c:pt idx="4636">
                  <c:v>4.1399999999999997</c:v>
                </c:pt>
                <c:pt idx="4637">
                  <c:v>4.0739999999999998</c:v>
                </c:pt>
                <c:pt idx="4638">
                  <c:v>4.0739999999999998</c:v>
                </c:pt>
                <c:pt idx="4639">
                  <c:v>4.0739999999999998</c:v>
                </c:pt>
                <c:pt idx="4640">
                  <c:v>4.008</c:v>
                </c:pt>
                <c:pt idx="4641">
                  <c:v>4.008</c:v>
                </c:pt>
                <c:pt idx="4642">
                  <c:v>3.9409999999999998</c:v>
                </c:pt>
                <c:pt idx="4643">
                  <c:v>3.9419999999999997</c:v>
                </c:pt>
                <c:pt idx="4644">
                  <c:v>3.9409999999999998</c:v>
                </c:pt>
                <c:pt idx="4645">
                  <c:v>3.8759999999999977</c:v>
                </c:pt>
                <c:pt idx="4646">
                  <c:v>3.8749999999999987</c:v>
                </c:pt>
                <c:pt idx="4647">
                  <c:v>3.8089999999999997</c:v>
                </c:pt>
                <c:pt idx="4648">
                  <c:v>3.8089999999999997</c:v>
                </c:pt>
                <c:pt idx="4649">
                  <c:v>3.8089999999999997</c:v>
                </c:pt>
                <c:pt idx="4650">
                  <c:v>3.8089999999999997</c:v>
                </c:pt>
                <c:pt idx="4651">
                  <c:v>3.7759999999999998</c:v>
                </c:pt>
                <c:pt idx="4652">
                  <c:v>3.8089999999999997</c:v>
                </c:pt>
                <c:pt idx="4653">
                  <c:v>3.742</c:v>
                </c:pt>
                <c:pt idx="4654">
                  <c:v>3.8089999999999997</c:v>
                </c:pt>
                <c:pt idx="4655">
                  <c:v>3.8089999999999997</c:v>
                </c:pt>
                <c:pt idx="4656">
                  <c:v>3.742</c:v>
                </c:pt>
                <c:pt idx="4657">
                  <c:v>3.742</c:v>
                </c:pt>
                <c:pt idx="4658">
                  <c:v>3.742</c:v>
                </c:pt>
                <c:pt idx="4659">
                  <c:v>3.742</c:v>
                </c:pt>
                <c:pt idx="4660">
                  <c:v>3.6759999999999997</c:v>
                </c:pt>
                <c:pt idx="4661">
                  <c:v>3.6759999999999997</c:v>
                </c:pt>
                <c:pt idx="4662">
                  <c:v>3.6759999999999997</c:v>
                </c:pt>
                <c:pt idx="4663">
                  <c:v>3.6759999999999997</c:v>
                </c:pt>
                <c:pt idx="4664">
                  <c:v>3.6759999999999997</c:v>
                </c:pt>
                <c:pt idx="4665">
                  <c:v>3.61</c:v>
                </c:pt>
                <c:pt idx="4666">
                  <c:v>3.61</c:v>
                </c:pt>
                <c:pt idx="4667">
                  <c:v>3.609</c:v>
                </c:pt>
                <c:pt idx="4668">
                  <c:v>3.609</c:v>
                </c:pt>
                <c:pt idx="4669">
                  <c:v>3.5419999999999998</c:v>
                </c:pt>
                <c:pt idx="4670">
                  <c:v>3.5419999999999998</c:v>
                </c:pt>
                <c:pt idx="4671">
                  <c:v>3.5419999999999998</c:v>
                </c:pt>
                <c:pt idx="4672">
                  <c:v>3.4759999999999978</c:v>
                </c:pt>
                <c:pt idx="4673">
                  <c:v>3.4759999999999978</c:v>
                </c:pt>
                <c:pt idx="4674">
                  <c:v>3.4759999999999978</c:v>
                </c:pt>
                <c:pt idx="4675">
                  <c:v>3.4759999999999978</c:v>
                </c:pt>
                <c:pt idx="4676">
                  <c:v>3.4089999999999998</c:v>
                </c:pt>
                <c:pt idx="4677">
                  <c:v>3.4089999999999998</c:v>
                </c:pt>
                <c:pt idx="4678">
                  <c:v>3.4089999999999998</c:v>
                </c:pt>
                <c:pt idx="4679">
                  <c:v>3.3419999999999987</c:v>
                </c:pt>
                <c:pt idx="4680">
                  <c:v>3.3419999999999987</c:v>
                </c:pt>
                <c:pt idx="4681">
                  <c:v>3.3419999999999987</c:v>
                </c:pt>
                <c:pt idx="4682">
                  <c:v>3.2749999999999999</c:v>
                </c:pt>
                <c:pt idx="4683">
                  <c:v>3.2749999999999999</c:v>
                </c:pt>
                <c:pt idx="4684">
                  <c:v>3.2749999999999999</c:v>
                </c:pt>
                <c:pt idx="4685">
                  <c:v>3.2080000000000002</c:v>
                </c:pt>
                <c:pt idx="4686">
                  <c:v>3.2080000000000002</c:v>
                </c:pt>
                <c:pt idx="4687">
                  <c:v>3.2080000000000002</c:v>
                </c:pt>
                <c:pt idx="4688">
                  <c:v>3.141</c:v>
                </c:pt>
                <c:pt idx="4689">
                  <c:v>3.141</c:v>
                </c:pt>
                <c:pt idx="4690">
                  <c:v>3.141</c:v>
                </c:pt>
                <c:pt idx="4691">
                  <c:v>3.141</c:v>
                </c:pt>
                <c:pt idx="4692">
                  <c:v>3.141</c:v>
                </c:pt>
                <c:pt idx="4693">
                  <c:v>3.141</c:v>
                </c:pt>
                <c:pt idx="4694">
                  <c:v>3.1070000000000002</c:v>
                </c:pt>
                <c:pt idx="4695">
                  <c:v>3.0739999999999998</c:v>
                </c:pt>
                <c:pt idx="4696">
                  <c:v>3.073</c:v>
                </c:pt>
                <c:pt idx="4697">
                  <c:v>3.073</c:v>
                </c:pt>
                <c:pt idx="4698">
                  <c:v>3.0059999999999998</c:v>
                </c:pt>
                <c:pt idx="4699">
                  <c:v>3.0059999999999998</c:v>
                </c:pt>
                <c:pt idx="4700">
                  <c:v>3.0059999999999998</c:v>
                </c:pt>
                <c:pt idx="4701">
                  <c:v>3.0059999999999998</c:v>
                </c:pt>
                <c:pt idx="4702">
                  <c:v>2.9389999999999987</c:v>
                </c:pt>
                <c:pt idx="4703">
                  <c:v>2.9389999999999987</c:v>
                </c:pt>
                <c:pt idx="4704">
                  <c:v>2.9049999999999998</c:v>
                </c:pt>
                <c:pt idx="4705">
                  <c:v>2.9379999999999997</c:v>
                </c:pt>
                <c:pt idx="4706">
                  <c:v>2.8719999999999977</c:v>
                </c:pt>
                <c:pt idx="4707">
                  <c:v>2.8709999999999987</c:v>
                </c:pt>
                <c:pt idx="4708">
                  <c:v>2.8039999999999998</c:v>
                </c:pt>
                <c:pt idx="4709">
                  <c:v>2.8039999999999998</c:v>
                </c:pt>
                <c:pt idx="4710">
                  <c:v>2.7370000000000001</c:v>
                </c:pt>
                <c:pt idx="4711">
                  <c:v>2.7370000000000001</c:v>
                </c:pt>
                <c:pt idx="4712">
                  <c:v>2.7370000000000001</c:v>
                </c:pt>
                <c:pt idx="4713">
                  <c:v>2.7359999999999998</c:v>
                </c:pt>
                <c:pt idx="4714">
                  <c:v>2.7359999999999998</c:v>
                </c:pt>
                <c:pt idx="4715">
                  <c:v>2.7349999999999999</c:v>
                </c:pt>
                <c:pt idx="4716">
                  <c:v>2.669</c:v>
                </c:pt>
                <c:pt idx="4717">
                  <c:v>2.6680000000000001</c:v>
                </c:pt>
                <c:pt idx="4718">
                  <c:v>2.6680000000000001</c:v>
                </c:pt>
                <c:pt idx="4719">
                  <c:v>2.6680000000000001</c:v>
                </c:pt>
                <c:pt idx="4720">
                  <c:v>2.6669999999999998</c:v>
                </c:pt>
                <c:pt idx="4721">
                  <c:v>2.6669999999999998</c:v>
                </c:pt>
                <c:pt idx="4722">
                  <c:v>2.6659999999999999</c:v>
                </c:pt>
                <c:pt idx="4723">
                  <c:v>2.6659999999999999</c:v>
                </c:pt>
                <c:pt idx="4724">
                  <c:v>2.6659999999999999</c:v>
                </c:pt>
                <c:pt idx="4725">
                  <c:v>2.6659999999999999</c:v>
                </c:pt>
                <c:pt idx="4726">
                  <c:v>2.5989999999999998</c:v>
                </c:pt>
                <c:pt idx="4727">
                  <c:v>2.5979999999999999</c:v>
                </c:pt>
                <c:pt idx="4728">
                  <c:v>2.5979999999999999</c:v>
                </c:pt>
                <c:pt idx="4729">
                  <c:v>2.5979999999999999</c:v>
                </c:pt>
                <c:pt idx="4730">
                  <c:v>2.5979999999999999</c:v>
                </c:pt>
                <c:pt idx="4731">
                  <c:v>2.597</c:v>
                </c:pt>
                <c:pt idx="4732">
                  <c:v>2.5299999999999998</c:v>
                </c:pt>
                <c:pt idx="4733">
                  <c:v>2.5289999999999999</c:v>
                </c:pt>
                <c:pt idx="4734">
                  <c:v>2.5289999999999999</c:v>
                </c:pt>
                <c:pt idx="4735">
                  <c:v>2.4609999999999999</c:v>
                </c:pt>
                <c:pt idx="4736">
                  <c:v>2.4609999999999999</c:v>
                </c:pt>
                <c:pt idx="4737">
                  <c:v>2.4609999999999999</c:v>
                </c:pt>
                <c:pt idx="4738">
                  <c:v>2.3939999999999997</c:v>
                </c:pt>
                <c:pt idx="4739">
                  <c:v>2.3929999999999976</c:v>
                </c:pt>
                <c:pt idx="4740">
                  <c:v>2.3929999999999976</c:v>
                </c:pt>
                <c:pt idx="4741">
                  <c:v>2.3929999999999976</c:v>
                </c:pt>
                <c:pt idx="4742">
                  <c:v>2.3249999999999997</c:v>
                </c:pt>
                <c:pt idx="4743">
                  <c:v>2.3919999999999977</c:v>
                </c:pt>
                <c:pt idx="4744">
                  <c:v>2.3239999999999998</c:v>
                </c:pt>
                <c:pt idx="4745">
                  <c:v>2.3239999999999998</c:v>
                </c:pt>
                <c:pt idx="4746">
                  <c:v>2.3239999999999998</c:v>
                </c:pt>
                <c:pt idx="4747">
                  <c:v>2.2570000000000001</c:v>
                </c:pt>
                <c:pt idx="4748">
                  <c:v>2.2559999999999998</c:v>
                </c:pt>
                <c:pt idx="4749">
                  <c:v>2.2559999999999998</c:v>
                </c:pt>
                <c:pt idx="4750">
                  <c:v>2.2559999999999998</c:v>
                </c:pt>
                <c:pt idx="4751">
                  <c:v>2.1880000000000002</c:v>
                </c:pt>
                <c:pt idx="4752">
                  <c:v>2.1880000000000002</c:v>
                </c:pt>
                <c:pt idx="4753">
                  <c:v>2.1880000000000002</c:v>
                </c:pt>
                <c:pt idx="4754">
                  <c:v>2.1869999999999998</c:v>
                </c:pt>
                <c:pt idx="4755">
                  <c:v>2.12</c:v>
                </c:pt>
                <c:pt idx="4756">
                  <c:v>2.12</c:v>
                </c:pt>
                <c:pt idx="4757">
                  <c:v>2.1189999999999998</c:v>
                </c:pt>
                <c:pt idx="4758">
                  <c:v>2.1189999999999998</c:v>
                </c:pt>
                <c:pt idx="4759">
                  <c:v>2.085</c:v>
                </c:pt>
                <c:pt idx="4760">
                  <c:v>2.0519999999999987</c:v>
                </c:pt>
                <c:pt idx="4761">
                  <c:v>2.0509999999999997</c:v>
                </c:pt>
                <c:pt idx="4762">
                  <c:v>2.0499999999999998</c:v>
                </c:pt>
                <c:pt idx="4763">
                  <c:v>2.0489999999999999</c:v>
                </c:pt>
                <c:pt idx="4764">
                  <c:v>1.9830000000000001</c:v>
                </c:pt>
                <c:pt idx="4765">
                  <c:v>1.9820000000000011</c:v>
                </c:pt>
                <c:pt idx="4766">
                  <c:v>1.9810000000000001</c:v>
                </c:pt>
                <c:pt idx="4767">
                  <c:v>1.9800000000000011</c:v>
                </c:pt>
                <c:pt idx="4768">
                  <c:v>1.9139999999999988</c:v>
                </c:pt>
                <c:pt idx="4769">
                  <c:v>1.9800000000000011</c:v>
                </c:pt>
                <c:pt idx="4770">
                  <c:v>1.913</c:v>
                </c:pt>
                <c:pt idx="4771">
                  <c:v>1.9119999999999988</c:v>
                </c:pt>
                <c:pt idx="4772">
                  <c:v>1.9119999999999988</c:v>
                </c:pt>
                <c:pt idx="4773">
                  <c:v>1.911</c:v>
                </c:pt>
                <c:pt idx="4774">
                  <c:v>1.9100000000000001</c:v>
                </c:pt>
                <c:pt idx="4775">
                  <c:v>1.9100000000000001</c:v>
                </c:pt>
                <c:pt idx="4776">
                  <c:v>1.909</c:v>
                </c:pt>
                <c:pt idx="4777">
                  <c:v>1.909</c:v>
                </c:pt>
                <c:pt idx="4778">
                  <c:v>1.9079999999999988</c:v>
                </c:pt>
                <c:pt idx="4779">
                  <c:v>1.907</c:v>
                </c:pt>
                <c:pt idx="4780">
                  <c:v>1.907</c:v>
                </c:pt>
                <c:pt idx="4781">
                  <c:v>1.84</c:v>
                </c:pt>
                <c:pt idx="4782">
                  <c:v>1.839</c:v>
                </c:pt>
                <c:pt idx="4783">
                  <c:v>1.8380000000000001</c:v>
                </c:pt>
                <c:pt idx="4784">
                  <c:v>1.8380000000000001</c:v>
                </c:pt>
                <c:pt idx="4785">
                  <c:v>1.8380000000000001</c:v>
                </c:pt>
                <c:pt idx="4786">
                  <c:v>1.837</c:v>
                </c:pt>
                <c:pt idx="4787">
                  <c:v>1.8360000000000001</c:v>
                </c:pt>
                <c:pt idx="4788">
                  <c:v>1.8360000000000001</c:v>
                </c:pt>
                <c:pt idx="4789">
                  <c:v>1.835</c:v>
                </c:pt>
                <c:pt idx="4790">
                  <c:v>1.768</c:v>
                </c:pt>
                <c:pt idx="4791">
                  <c:v>1.7669999999999988</c:v>
                </c:pt>
                <c:pt idx="4792">
                  <c:v>1.7669999999999988</c:v>
                </c:pt>
                <c:pt idx="4793">
                  <c:v>1.766</c:v>
                </c:pt>
                <c:pt idx="4794">
                  <c:v>1.766</c:v>
                </c:pt>
                <c:pt idx="4795">
                  <c:v>1.7649999999999988</c:v>
                </c:pt>
                <c:pt idx="4796">
                  <c:v>1.764</c:v>
                </c:pt>
                <c:pt idx="4797">
                  <c:v>1.7629999999999988</c:v>
                </c:pt>
                <c:pt idx="4798">
                  <c:v>1.6960000000000011</c:v>
                </c:pt>
                <c:pt idx="4799">
                  <c:v>1.6960000000000011</c:v>
                </c:pt>
                <c:pt idx="4800">
                  <c:v>1.6960000000000011</c:v>
                </c:pt>
                <c:pt idx="4801">
                  <c:v>1.6950000000000001</c:v>
                </c:pt>
                <c:pt idx="4802">
                  <c:v>1.6940000000000011</c:v>
                </c:pt>
                <c:pt idx="4803">
                  <c:v>1.627</c:v>
                </c:pt>
                <c:pt idx="4804">
                  <c:v>1.6259999999999988</c:v>
                </c:pt>
                <c:pt idx="4805">
                  <c:v>1.625</c:v>
                </c:pt>
                <c:pt idx="4806">
                  <c:v>1.659</c:v>
                </c:pt>
                <c:pt idx="4807">
                  <c:v>1.6910000000000001</c:v>
                </c:pt>
                <c:pt idx="4808">
                  <c:v>1.6240000000000001</c:v>
                </c:pt>
                <c:pt idx="4809">
                  <c:v>1.623</c:v>
                </c:pt>
                <c:pt idx="4810">
                  <c:v>1.6220000000000001</c:v>
                </c:pt>
                <c:pt idx="4811">
                  <c:v>1.621</c:v>
                </c:pt>
                <c:pt idx="4812">
                  <c:v>1.621</c:v>
                </c:pt>
                <c:pt idx="4813">
                  <c:v>1.62</c:v>
                </c:pt>
                <c:pt idx="4814">
                  <c:v>1.5529999999999988</c:v>
                </c:pt>
                <c:pt idx="4815">
                  <c:v>1.5529999999999988</c:v>
                </c:pt>
                <c:pt idx="4816">
                  <c:v>1.5509999999999988</c:v>
                </c:pt>
                <c:pt idx="4817">
                  <c:v>1.5509999999999988</c:v>
                </c:pt>
                <c:pt idx="4818">
                  <c:v>1.5509999999999988</c:v>
                </c:pt>
                <c:pt idx="4819">
                  <c:v>1.5489999999999988</c:v>
                </c:pt>
                <c:pt idx="4820">
                  <c:v>1.548</c:v>
                </c:pt>
                <c:pt idx="4821">
                  <c:v>1.5469999999999988</c:v>
                </c:pt>
                <c:pt idx="4822">
                  <c:v>1.48</c:v>
                </c:pt>
                <c:pt idx="4823">
                  <c:v>1.48</c:v>
                </c:pt>
                <c:pt idx="4824">
                  <c:v>1.48</c:v>
                </c:pt>
                <c:pt idx="4825">
                  <c:v>1.478999999999999</c:v>
                </c:pt>
                <c:pt idx="4826">
                  <c:v>1.4109999999999987</c:v>
                </c:pt>
                <c:pt idx="4827">
                  <c:v>1.4109999999999987</c:v>
                </c:pt>
                <c:pt idx="4828">
                  <c:v>1.41</c:v>
                </c:pt>
                <c:pt idx="4829">
                  <c:v>1.41</c:v>
                </c:pt>
                <c:pt idx="4830">
                  <c:v>1.343</c:v>
                </c:pt>
                <c:pt idx="4831">
                  <c:v>1.3420000000000001</c:v>
                </c:pt>
                <c:pt idx="4832">
                  <c:v>1.341</c:v>
                </c:pt>
                <c:pt idx="4833">
                  <c:v>1.34</c:v>
                </c:pt>
                <c:pt idx="4834">
                  <c:v>1.339</c:v>
                </c:pt>
                <c:pt idx="4835">
                  <c:v>1.2729999999999988</c:v>
                </c:pt>
                <c:pt idx="4836">
                  <c:v>1.272</c:v>
                </c:pt>
                <c:pt idx="4837">
                  <c:v>1.2709999999999988</c:v>
                </c:pt>
                <c:pt idx="4838">
                  <c:v>1.27</c:v>
                </c:pt>
                <c:pt idx="4839">
                  <c:v>1.2689999999999988</c:v>
                </c:pt>
                <c:pt idx="4840">
                  <c:v>1.202</c:v>
                </c:pt>
                <c:pt idx="4841">
                  <c:v>1.268</c:v>
                </c:pt>
                <c:pt idx="4842">
                  <c:v>1.2669999999999988</c:v>
                </c:pt>
                <c:pt idx="4843">
                  <c:v>1.266</c:v>
                </c:pt>
                <c:pt idx="4844">
                  <c:v>1.1990000000000001</c:v>
                </c:pt>
                <c:pt idx="4845">
                  <c:v>1.1990000000000001</c:v>
                </c:pt>
                <c:pt idx="4846">
                  <c:v>1.230999999999999</c:v>
                </c:pt>
                <c:pt idx="4847">
                  <c:v>1.1970000000000001</c:v>
                </c:pt>
                <c:pt idx="4848">
                  <c:v>1.1960000000000011</c:v>
                </c:pt>
                <c:pt idx="4849">
                  <c:v>1.1960000000000011</c:v>
                </c:pt>
                <c:pt idx="4850">
                  <c:v>1.1950000000000001</c:v>
                </c:pt>
                <c:pt idx="4851">
                  <c:v>1.1940000000000011</c:v>
                </c:pt>
                <c:pt idx="4852">
                  <c:v>1.1930000000000001</c:v>
                </c:pt>
                <c:pt idx="4853">
                  <c:v>1.1919999999999988</c:v>
                </c:pt>
                <c:pt idx="4854">
                  <c:v>1.1910000000000001</c:v>
                </c:pt>
                <c:pt idx="4855">
                  <c:v>1.1900000000000011</c:v>
                </c:pt>
                <c:pt idx="4856">
                  <c:v>1.1890000000000001</c:v>
                </c:pt>
                <c:pt idx="4857">
                  <c:v>1.1879999999999988</c:v>
                </c:pt>
                <c:pt idx="4858">
                  <c:v>1.1879999999999988</c:v>
                </c:pt>
                <c:pt idx="4859">
                  <c:v>1.1870000000000001</c:v>
                </c:pt>
                <c:pt idx="4860">
                  <c:v>1.1859999999999988</c:v>
                </c:pt>
                <c:pt idx="4861">
                  <c:v>1.1850000000000001</c:v>
                </c:pt>
                <c:pt idx="4862">
                  <c:v>1.1850000000000001</c:v>
                </c:pt>
                <c:pt idx="4863">
                  <c:v>1.1839999999999988</c:v>
                </c:pt>
                <c:pt idx="4864">
                  <c:v>1.1830000000000001</c:v>
                </c:pt>
                <c:pt idx="4865">
                  <c:v>1.1819999999999988</c:v>
                </c:pt>
                <c:pt idx="4866">
                  <c:v>1.181</c:v>
                </c:pt>
                <c:pt idx="4867">
                  <c:v>1.181</c:v>
                </c:pt>
                <c:pt idx="4868">
                  <c:v>1.246</c:v>
                </c:pt>
                <c:pt idx="4869">
                  <c:v>1.244999999999999</c:v>
                </c:pt>
                <c:pt idx="4870">
                  <c:v>1.244</c:v>
                </c:pt>
                <c:pt idx="4871">
                  <c:v>1.242999999999999</c:v>
                </c:pt>
                <c:pt idx="4872">
                  <c:v>1.242</c:v>
                </c:pt>
                <c:pt idx="4873">
                  <c:v>1.2749999999999988</c:v>
                </c:pt>
                <c:pt idx="4874">
                  <c:v>1.3069999999999988</c:v>
                </c:pt>
                <c:pt idx="4875">
                  <c:v>1.306</c:v>
                </c:pt>
                <c:pt idx="4876">
                  <c:v>1.3049999999999988</c:v>
                </c:pt>
                <c:pt idx="4877">
                  <c:v>1.37</c:v>
                </c:pt>
                <c:pt idx="4878">
                  <c:v>1.369</c:v>
                </c:pt>
                <c:pt idx="4879">
                  <c:v>1.369</c:v>
                </c:pt>
                <c:pt idx="4880">
                  <c:v>1.3680000000000001</c:v>
                </c:pt>
                <c:pt idx="4881">
                  <c:v>1.4329999999999989</c:v>
                </c:pt>
                <c:pt idx="4882">
                  <c:v>1.4319999999999977</c:v>
                </c:pt>
                <c:pt idx="4883">
                  <c:v>1.43</c:v>
                </c:pt>
                <c:pt idx="4884">
                  <c:v>1.4289999999999989</c:v>
                </c:pt>
                <c:pt idx="4885">
                  <c:v>1.494</c:v>
                </c:pt>
                <c:pt idx="4886">
                  <c:v>1.492999999999999</c:v>
                </c:pt>
                <c:pt idx="4887">
                  <c:v>1.492999999999999</c:v>
                </c:pt>
                <c:pt idx="4888">
                  <c:v>1.492</c:v>
                </c:pt>
                <c:pt idx="4889">
                  <c:v>1.490999999999999</c:v>
                </c:pt>
                <c:pt idx="4890">
                  <c:v>1.556</c:v>
                </c:pt>
                <c:pt idx="4891">
                  <c:v>1.488999999999999</c:v>
                </c:pt>
                <c:pt idx="4892">
                  <c:v>1.488</c:v>
                </c:pt>
                <c:pt idx="4893">
                  <c:v>1.5529999999999988</c:v>
                </c:pt>
                <c:pt idx="4894">
                  <c:v>1.552</c:v>
                </c:pt>
                <c:pt idx="4895">
                  <c:v>1.5509999999999988</c:v>
                </c:pt>
                <c:pt idx="4896">
                  <c:v>1.55</c:v>
                </c:pt>
                <c:pt idx="4897">
                  <c:v>1.55</c:v>
                </c:pt>
                <c:pt idx="4898">
                  <c:v>1.5489999999999988</c:v>
                </c:pt>
                <c:pt idx="4899">
                  <c:v>1.548</c:v>
                </c:pt>
                <c:pt idx="4900">
                  <c:v>1.5469999999999988</c:v>
                </c:pt>
                <c:pt idx="4901">
                  <c:v>1.546</c:v>
                </c:pt>
                <c:pt idx="4902">
                  <c:v>1.5449999999999988</c:v>
                </c:pt>
                <c:pt idx="4903">
                  <c:v>1.61</c:v>
                </c:pt>
                <c:pt idx="4904">
                  <c:v>1.5429999999999988</c:v>
                </c:pt>
                <c:pt idx="4905">
                  <c:v>1.5429999999999988</c:v>
                </c:pt>
                <c:pt idx="4906">
                  <c:v>1.607</c:v>
                </c:pt>
                <c:pt idx="4907">
                  <c:v>1.5409999999999988</c:v>
                </c:pt>
                <c:pt idx="4908">
                  <c:v>1.605</c:v>
                </c:pt>
                <c:pt idx="4909">
                  <c:v>1.605</c:v>
                </c:pt>
                <c:pt idx="4910">
                  <c:v>1.6040000000000001</c:v>
                </c:pt>
                <c:pt idx="4911">
                  <c:v>1.603</c:v>
                </c:pt>
                <c:pt idx="4912">
                  <c:v>1.6020000000000001</c:v>
                </c:pt>
                <c:pt idx="4913">
                  <c:v>1.601</c:v>
                </c:pt>
                <c:pt idx="4914">
                  <c:v>1.6</c:v>
                </c:pt>
                <c:pt idx="4915">
                  <c:v>1.599</c:v>
                </c:pt>
                <c:pt idx="4916">
                  <c:v>1.6639999999999988</c:v>
                </c:pt>
                <c:pt idx="4917">
                  <c:v>1.663</c:v>
                </c:pt>
                <c:pt idx="4918">
                  <c:v>1.5960000000000001</c:v>
                </c:pt>
                <c:pt idx="4919">
                  <c:v>1.661</c:v>
                </c:pt>
                <c:pt idx="4920">
                  <c:v>1.6600000000000001</c:v>
                </c:pt>
                <c:pt idx="4921">
                  <c:v>1.724999999999999</c:v>
                </c:pt>
                <c:pt idx="4922">
                  <c:v>1.724999999999999</c:v>
                </c:pt>
                <c:pt idx="4923">
                  <c:v>1.724</c:v>
                </c:pt>
                <c:pt idx="4924">
                  <c:v>1.722999999999999</c:v>
                </c:pt>
                <c:pt idx="4925">
                  <c:v>1.7869999999999988</c:v>
                </c:pt>
                <c:pt idx="4926">
                  <c:v>1.786</c:v>
                </c:pt>
                <c:pt idx="4927">
                  <c:v>1.7849999999999988</c:v>
                </c:pt>
                <c:pt idx="4928">
                  <c:v>1.851</c:v>
                </c:pt>
                <c:pt idx="4929">
                  <c:v>1.85</c:v>
                </c:pt>
                <c:pt idx="4930">
                  <c:v>1.9139999999999988</c:v>
                </c:pt>
                <c:pt idx="4931">
                  <c:v>1.913</c:v>
                </c:pt>
                <c:pt idx="4932">
                  <c:v>1.9119999999999988</c:v>
                </c:pt>
                <c:pt idx="4933">
                  <c:v>1.9770000000000001</c:v>
                </c:pt>
                <c:pt idx="4934">
                  <c:v>1.9770000000000001</c:v>
                </c:pt>
                <c:pt idx="4935">
                  <c:v>1.9760000000000011</c:v>
                </c:pt>
                <c:pt idx="4936">
                  <c:v>2.04</c:v>
                </c:pt>
                <c:pt idx="4937">
                  <c:v>2.0389999999999997</c:v>
                </c:pt>
                <c:pt idx="4938">
                  <c:v>2.1030000000000002</c:v>
                </c:pt>
                <c:pt idx="4939">
                  <c:v>2.1030000000000002</c:v>
                </c:pt>
                <c:pt idx="4940">
                  <c:v>2.1349999999999998</c:v>
                </c:pt>
                <c:pt idx="4941">
                  <c:v>2.1669999999999998</c:v>
                </c:pt>
                <c:pt idx="4942">
                  <c:v>2.2309999999999999</c:v>
                </c:pt>
                <c:pt idx="4943">
                  <c:v>2.23</c:v>
                </c:pt>
                <c:pt idx="4944">
                  <c:v>2.294</c:v>
                </c:pt>
                <c:pt idx="4945">
                  <c:v>2.3579999999999997</c:v>
                </c:pt>
                <c:pt idx="4946">
                  <c:v>2.423</c:v>
                </c:pt>
                <c:pt idx="4947">
                  <c:v>2.488</c:v>
                </c:pt>
                <c:pt idx="4948">
                  <c:v>2.5519999999999987</c:v>
                </c:pt>
                <c:pt idx="4949">
                  <c:v>2.617</c:v>
                </c:pt>
                <c:pt idx="4950">
                  <c:v>2.681</c:v>
                </c:pt>
                <c:pt idx="4951">
                  <c:v>2.7450000000000001</c:v>
                </c:pt>
                <c:pt idx="4952">
                  <c:v>2.8089999999999997</c:v>
                </c:pt>
                <c:pt idx="4953">
                  <c:v>2.872999999999998</c:v>
                </c:pt>
                <c:pt idx="4954">
                  <c:v>2.9379999999999997</c:v>
                </c:pt>
                <c:pt idx="4955">
                  <c:v>3.0019999999999998</c:v>
                </c:pt>
                <c:pt idx="4956">
                  <c:v>3.0659999999999998</c:v>
                </c:pt>
                <c:pt idx="4957">
                  <c:v>3.1949999999999998</c:v>
                </c:pt>
                <c:pt idx="4958">
                  <c:v>3.258</c:v>
                </c:pt>
                <c:pt idx="4959">
                  <c:v>3.323</c:v>
                </c:pt>
                <c:pt idx="4960">
                  <c:v>3.4519999999999977</c:v>
                </c:pt>
                <c:pt idx="4961">
                  <c:v>3.5149999999999997</c:v>
                </c:pt>
                <c:pt idx="4962">
                  <c:v>3.645</c:v>
                </c:pt>
                <c:pt idx="4963">
                  <c:v>3.774</c:v>
                </c:pt>
                <c:pt idx="4964">
                  <c:v>3.903</c:v>
                </c:pt>
                <c:pt idx="4965">
                  <c:v>3.9670000000000001</c:v>
                </c:pt>
                <c:pt idx="4966">
                  <c:v>4.0619999999999985</c:v>
                </c:pt>
                <c:pt idx="4967">
                  <c:v>4.1599999999999975</c:v>
                </c:pt>
                <c:pt idx="4968">
                  <c:v>4.2229999999999954</c:v>
                </c:pt>
                <c:pt idx="4969">
                  <c:v>4.2880000000000003</c:v>
                </c:pt>
                <c:pt idx="4970">
                  <c:v>4.351</c:v>
                </c:pt>
                <c:pt idx="4971">
                  <c:v>4.4790000000000045</c:v>
                </c:pt>
                <c:pt idx="4972">
                  <c:v>4.5439999999999996</c:v>
                </c:pt>
                <c:pt idx="4973">
                  <c:v>4.6069999999999975</c:v>
                </c:pt>
                <c:pt idx="4974">
                  <c:v>4.67</c:v>
                </c:pt>
                <c:pt idx="4975">
                  <c:v>4.7350000000000003</c:v>
                </c:pt>
                <c:pt idx="4976">
                  <c:v>4.8619999999999965</c:v>
                </c:pt>
                <c:pt idx="4977">
                  <c:v>4.9260000000000002</c:v>
                </c:pt>
                <c:pt idx="4978">
                  <c:v>4.9889999999999999</c:v>
                </c:pt>
                <c:pt idx="4979">
                  <c:v>5.117999999999995</c:v>
                </c:pt>
                <c:pt idx="4980">
                  <c:v>5.2450000000000001</c:v>
                </c:pt>
                <c:pt idx="4981">
                  <c:v>5.3739999999999997</c:v>
                </c:pt>
                <c:pt idx="4982">
                  <c:v>5.5030000000000001</c:v>
                </c:pt>
                <c:pt idx="4983">
                  <c:v>5.63</c:v>
                </c:pt>
                <c:pt idx="4984">
                  <c:v>5.7569999999999997</c:v>
                </c:pt>
                <c:pt idx="4985">
                  <c:v>5.8860000000000001</c:v>
                </c:pt>
                <c:pt idx="4986">
                  <c:v>5.95</c:v>
                </c:pt>
                <c:pt idx="4987">
                  <c:v>6.077</c:v>
                </c:pt>
                <c:pt idx="4988">
                  <c:v>6.14</c:v>
                </c:pt>
                <c:pt idx="4989">
                  <c:v>6.2679999999999954</c:v>
                </c:pt>
                <c:pt idx="4990">
                  <c:v>6.3949999999999951</c:v>
                </c:pt>
                <c:pt idx="4991">
                  <c:v>6.4569999999999999</c:v>
                </c:pt>
                <c:pt idx="4992">
                  <c:v>6.5860000000000003</c:v>
                </c:pt>
                <c:pt idx="4993">
                  <c:v>6.6479999999999952</c:v>
                </c:pt>
                <c:pt idx="4994">
                  <c:v>6.7119999999999997</c:v>
                </c:pt>
                <c:pt idx="4995">
                  <c:v>6.9029999999999996</c:v>
                </c:pt>
                <c:pt idx="4996">
                  <c:v>6.9669999999999996</c:v>
                </c:pt>
                <c:pt idx="4997">
                  <c:v>7.0949999999999953</c:v>
                </c:pt>
                <c:pt idx="4998">
                  <c:v>7.2210000000000001</c:v>
                </c:pt>
                <c:pt idx="4999">
                  <c:v>7.2830000000000004</c:v>
                </c:pt>
                <c:pt idx="5000">
                  <c:v>7.4109999999999996</c:v>
                </c:pt>
                <c:pt idx="5001">
                  <c:v>7.4729999999999999</c:v>
                </c:pt>
                <c:pt idx="5002">
                  <c:v>7.601</c:v>
                </c:pt>
                <c:pt idx="5003">
                  <c:v>7.6629999999999949</c:v>
                </c:pt>
                <c:pt idx="5004">
                  <c:v>7.7269999999999985</c:v>
                </c:pt>
                <c:pt idx="5005">
                  <c:v>7.854999999999996</c:v>
                </c:pt>
                <c:pt idx="5006">
                  <c:v>7.8529999999999953</c:v>
                </c:pt>
                <c:pt idx="5007">
                  <c:v>7.9169999999999998</c:v>
                </c:pt>
                <c:pt idx="5008">
                  <c:v>7.9790000000000045</c:v>
                </c:pt>
                <c:pt idx="5009">
                  <c:v>8.0419999999999998</c:v>
                </c:pt>
                <c:pt idx="5010">
                  <c:v>8.0419999999999998</c:v>
                </c:pt>
                <c:pt idx="5011">
                  <c:v>8.104000000000001</c:v>
                </c:pt>
                <c:pt idx="5012">
                  <c:v>8.104000000000001</c:v>
                </c:pt>
                <c:pt idx="5013">
                  <c:v>8.1020000000000003</c:v>
                </c:pt>
                <c:pt idx="5014">
                  <c:v>8.1339999999999986</c:v>
                </c:pt>
                <c:pt idx="5015">
                  <c:v>8.1660000000000004</c:v>
                </c:pt>
                <c:pt idx="5016">
                  <c:v>8.1640000000000015</c:v>
                </c:pt>
                <c:pt idx="5017">
                  <c:v>8.2279999999999998</c:v>
                </c:pt>
                <c:pt idx="5018">
                  <c:v>8.2279999999999998</c:v>
                </c:pt>
                <c:pt idx="5019">
                  <c:v>8.2900000000000009</c:v>
                </c:pt>
                <c:pt idx="5020">
                  <c:v>8.3530000000000104</c:v>
                </c:pt>
                <c:pt idx="5021">
                  <c:v>8.3850000000000087</c:v>
                </c:pt>
                <c:pt idx="5022">
                  <c:v>8.4150000000000027</c:v>
                </c:pt>
                <c:pt idx="5023">
                  <c:v>8.4790000000000028</c:v>
                </c:pt>
                <c:pt idx="5024">
                  <c:v>8.5409999999999986</c:v>
                </c:pt>
                <c:pt idx="5025">
                  <c:v>8.604000000000001</c:v>
                </c:pt>
                <c:pt idx="5026">
                  <c:v>8.668000000000001</c:v>
                </c:pt>
                <c:pt idx="5027">
                  <c:v>8.7289999999999992</c:v>
                </c:pt>
                <c:pt idx="5028">
                  <c:v>8.793000000000001</c:v>
                </c:pt>
                <c:pt idx="5029">
                  <c:v>8.8560000000000123</c:v>
                </c:pt>
                <c:pt idx="5030">
                  <c:v>8.918000000000001</c:v>
                </c:pt>
                <c:pt idx="5031">
                  <c:v>9.0450000000000017</c:v>
                </c:pt>
                <c:pt idx="5032">
                  <c:v>9.109</c:v>
                </c:pt>
                <c:pt idx="5033">
                  <c:v>9.1720000000000006</c:v>
                </c:pt>
                <c:pt idx="5034">
                  <c:v>9.2969999999999988</c:v>
                </c:pt>
                <c:pt idx="5035">
                  <c:v>9.3920000000000048</c:v>
                </c:pt>
                <c:pt idx="5036">
                  <c:v>9.4850000000000048</c:v>
                </c:pt>
                <c:pt idx="5037">
                  <c:v>9.6430000000000025</c:v>
                </c:pt>
                <c:pt idx="5038">
                  <c:v>9.7379999999999995</c:v>
                </c:pt>
                <c:pt idx="5039">
                  <c:v>9.8970000000000002</c:v>
                </c:pt>
                <c:pt idx="5040">
                  <c:v>9.99</c:v>
                </c:pt>
                <c:pt idx="5041">
                  <c:v>10.179</c:v>
                </c:pt>
                <c:pt idx="5042">
                  <c:v>10.306000000000004</c:v>
                </c:pt>
                <c:pt idx="5043">
                  <c:v>10.432</c:v>
                </c:pt>
                <c:pt idx="5044">
                  <c:v>10.619</c:v>
                </c:pt>
                <c:pt idx="5045">
                  <c:v>10.745999999999999</c:v>
                </c:pt>
                <c:pt idx="5046">
                  <c:v>10.872000000000009</c:v>
                </c:pt>
                <c:pt idx="5047">
                  <c:v>10.996</c:v>
                </c:pt>
                <c:pt idx="5048">
                  <c:v>11.122</c:v>
                </c:pt>
                <c:pt idx="5049">
                  <c:v>11.247999999999999</c:v>
                </c:pt>
                <c:pt idx="5050">
                  <c:v>11.374000000000002</c:v>
                </c:pt>
                <c:pt idx="5051">
                  <c:v>11.529</c:v>
                </c:pt>
                <c:pt idx="5052">
                  <c:v>11.686</c:v>
                </c:pt>
                <c:pt idx="5053">
                  <c:v>11.875000000000009</c:v>
                </c:pt>
                <c:pt idx="5054">
                  <c:v>12</c:v>
                </c:pt>
                <c:pt idx="5055">
                  <c:v>12.158000000000001</c:v>
                </c:pt>
                <c:pt idx="5056">
                  <c:v>12.315000000000008</c:v>
                </c:pt>
                <c:pt idx="5057">
                  <c:v>12.44</c:v>
                </c:pt>
                <c:pt idx="5058">
                  <c:v>12.565000000000008</c:v>
                </c:pt>
                <c:pt idx="5059">
                  <c:v>12.66</c:v>
                </c:pt>
                <c:pt idx="5060">
                  <c:v>12.751000000000001</c:v>
                </c:pt>
                <c:pt idx="5061">
                  <c:v>12.814</c:v>
                </c:pt>
                <c:pt idx="5062">
                  <c:v>12.814</c:v>
                </c:pt>
                <c:pt idx="5063">
                  <c:v>12.87600000000001</c:v>
                </c:pt>
                <c:pt idx="5064">
                  <c:v>12.908000000000001</c:v>
                </c:pt>
                <c:pt idx="5065">
                  <c:v>12.968</c:v>
                </c:pt>
                <c:pt idx="5066">
                  <c:v>12.999000000000002</c:v>
                </c:pt>
                <c:pt idx="5067">
                  <c:v>12.999000000000002</c:v>
                </c:pt>
                <c:pt idx="5068">
                  <c:v>13.062000000000006</c:v>
                </c:pt>
                <c:pt idx="5069">
                  <c:v>13.062000000000006</c:v>
                </c:pt>
                <c:pt idx="5070">
                  <c:v>13.062000000000006</c:v>
                </c:pt>
                <c:pt idx="5071">
                  <c:v>13.093</c:v>
                </c:pt>
                <c:pt idx="5072">
                  <c:v>13.124000000000001</c:v>
                </c:pt>
                <c:pt idx="5073">
                  <c:v>13.124000000000001</c:v>
                </c:pt>
                <c:pt idx="5074">
                  <c:v>13.124000000000001</c:v>
                </c:pt>
                <c:pt idx="5075">
                  <c:v>13.124000000000001</c:v>
                </c:pt>
                <c:pt idx="5076">
                  <c:v>13.122</c:v>
                </c:pt>
                <c:pt idx="5077">
                  <c:v>13.184000000000001</c:v>
                </c:pt>
                <c:pt idx="5078">
                  <c:v>13.122</c:v>
                </c:pt>
                <c:pt idx="5079">
                  <c:v>13.122</c:v>
                </c:pt>
                <c:pt idx="5080">
                  <c:v>13.059000000000006</c:v>
                </c:pt>
                <c:pt idx="5081">
                  <c:v>12.997</c:v>
                </c:pt>
                <c:pt idx="5082">
                  <c:v>12.934000000000001</c:v>
                </c:pt>
                <c:pt idx="5083">
                  <c:v>12.871</c:v>
                </c:pt>
                <c:pt idx="5084">
                  <c:v>12.809000000000006</c:v>
                </c:pt>
                <c:pt idx="5085">
                  <c:v>12.749000000000001</c:v>
                </c:pt>
                <c:pt idx="5086">
                  <c:v>12.683</c:v>
                </c:pt>
                <c:pt idx="5087">
                  <c:v>12.558</c:v>
                </c:pt>
                <c:pt idx="5088">
                  <c:v>12.495000000000006</c:v>
                </c:pt>
                <c:pt idx="5089">
                  <c:v>12.433</c:v>
                </c:pt>
                <c:pt idx="5090">
                  <c:v>12.339</c:v>
                </c:pt>
                <c:pt idx="5091">
                  <c:v>12.276</c:v>
                </c:pt>
                <c:pt idx="5092">
                  <c:v>12.15</c:v>
                </c:pt>
                <c:pt idx="5093">
                  <c:v>12.087</c:v>
                </c:pt>
                <c:pt idx="5094">
                  <c:v>11.993</c:v>
                </c:pt>
                <c:pt idx="5095">
                  <c:v>11.93</c:v>
                </c:pt>
                <c:pt idx="5096">
                  <c:v>11.805000000000009</c:v>
                </c:pt>
                <c:pt idx="5097">
                  <c:v>11.681000000000001</c:v>
                </c:pt>
                <c:pt idx="5098">
                  <c:v>11.619</c:v>
                </c:pt>
                <c:pt idx="5099">
                  <c:v>11.556000000000004</c:v>
                </c:pt>
                <c:pt idx="5100">
                  <c:v>11.43</c:v>
                </c:pt>
                <c:pt idx="5101">
                  <c:v>11.367000000000004</c:v>
                </c:pt>
                <c:pt idx="5102">
                  <c:v>11.304</c:v>
                </c:pt>
                <c:pt idx="5103">
                  <c:v>11.178000000000001</c:v>
                </c:pt>
                <c:pt idx="5104">
                  <c:v>11.115</c:v>
                </c:pt>
                <c:pt idx="5105">
                  <c:v>10.989000000000004</c:v>
                </c:pt>
                <c:pt idx="5106">
                  <c:v>10.926</c:v>
                </c:pt>
                <c:pt idx="5107">
                  <c:v>10.863000000000008</c:v>
                </c:pt>
                <c:pt idx="5108">
                  <c:v>10.802000000000008</c:v>
                </c:pt>
                <c:pt idx="5109">
                  <c:v>10.739000000000001</c:v>
                </c:pt>
                <c:pt idx="5110">
                  <c:v>10.613</c:v>
                </c:pt>
                <c:pt idx="5111">
                  <c:v>10.613</c:v>
                </c:pt>
                <c:pt idx="5112">
                  <c:v>10.487</c:v>
                </c:pt>
                <c:pt idx="5113">
                  <c:v>10.423</c:v>
                </c:pt>
                <c:pt idx="5114">
                  <c:v>10.360000000000008</c:v>
                </c:pt>
                <c:pt idx="5115">
                  <c:v>10.297000000000001</c:v>
                </c:pt>
                <c:pt idx="5116">
                  <c:v>10.233999999999998</c:v>
                </c:pt>
                <c:pt idx="5117">
                  <c:v>10.107000000000001</c:v>
                </c:pt>
                <c:pt idx="5118">
                  <c:v>10.043999999999999</c:v>
                </c:pt>
                <c:pt idx="5119">
                  <c:v>9.9810000000000034</c:v>
                </c:pt>
                <c:pt idx="5120">
                  <c:v>9.92</c:v>
                </c:pt>
                <c:pt idx="5121">
                  <c:v>9.8570000000000046</c:v>
                </c:pt>
                <c:pt idx="5122">
                  <c:v>9.793000000000001</c:v>
                </c:pt>
                <c:pt idx="5123">
                  <c:v>9.7299999999999986</c:v>
                </c:pt>
                <c:pt idx="5124">
                  <c:v>9.6670000000000016</c:v>
                </c:pt>
                <c:pt idx="5125">
                  <c:v>9.6030000000000015</c:v>
                </c:pt>
                <c:pt idx="5126">
                  <c:v>9.5400000000000009</c:v>
                </c:pt>
                <c:pt idx="5127">
                  <c:v>9.4790000000000028</c:v>
                </c:pt>
                <c:pt idx="5128">
                  <c:v>9.4150000000000027</c:v>
                </c:pt>
                <c:pt idx="5129">
                  <c:v>9.352000000000011</c:v>
                </c:pt>
                <c:pt idx="5130">
                  <c:v>9.2909999999999986</c:v>
                </c:pt>
                <c:pt idx="5131">
                  <c:v>9.2909999999999986</c:v>
                </c:pt>
                <c:pt idx="5132">
                  <c:v>9.2269999999999985</c:v>
                </c:pt>
                <c:pt idx="5133">
                  <c:v>9.1640000000000015</c:v>
                </c:pt>
                <c:pt idx="5134">
                  <c:v>9.1640000000000015</c:v>
                </c:pt>
                <c:pt idx="5135">
                  <c:v>9.1030000000000015</c:v>
                </c:pt>
                <c:pt idx="5136">
                  <c:v>9.0389999999999997</c:v>
                </c:pt>
                <c:pt idx="5137">
                  <c:v>9.0389999999999997</c:v>
                </c:pt>
                <c:pt idx="5138">
                  <c:v>9.0389999999999997</c:v>
                </c:pt>
                <c:pt idx="5139">
                  <c:v>8.9780000000000015</c:v>
                </c:pt>
                <c:pt idx="5140">
                  <c:v>8.9780000000000015</c:v>
                </c:pt>
                <c:pt idx="5141">
                  <c:v>8.9780000000000015</c:v>
                </c:pt>
                <c:pt idx="5142">
                  <c:v>8.9780000000000015</c:v>
                </c:pt>
                <c:pt idx="5143">
                  <c:v>8.9780000000000015</c:v>
                </c:pt>
                <c:pt idx="5144">
                  <c:v>8.98</c:v>
                </c:pt>
                <c:pt idx="5145">
                  <c:v>8.98</c:v>
                </c:pt>
                <c:pt idx="5146">
                  <c:v>8.98</c:v>
                </c:pt>
                <c:pt idx="5147">
                  <c:v>8.9820000000000046</c:v>
                </c:pt>
                <c:pt idx="5148">
                  <c:v>8.9820000000000046</c:v>
                </c:pt>
                <c:pt idx="5149">
                  <c:v>9.0450000000000017</c:v>
                </c:pt>
                <c:pt idx="5150">
                  <c:v>9.0450000000000017</c:v>
                </c:pt>
                <c:pt idx="5151">
                  <c:v>9.0150000000000006</c:v>
                </c:pt>
                <c:pt idx="5152">
                  <c:v>9.0469999999999988</c:v>
                </c:pt>
                <c:pt idx="5153">
                  <c:v>9.0469999999999988</c:v>
                </c:pt>
                <c:pt idx="5154">
                  <c:v>9.0489999999999995</c:v>
                </c:pt>
                <c:pt idx="5155">
                  <c:v>9.0810000000000013</c:v>
                </c:pt>
                <c:pt idx="5156">
                  <c:v>9.1130000000000013</c:v>
                </c:pt>
                <c:pt idx="5157">
                  <c:v>9.1130000000000013</c:v>
                </c:pt>
                <c:pt idx="5158">
                  <c:v>9.113999999999999</c:v>
                </c:pt>
                <c:pt idx="5159">
                  <c:v>9.177999999999999</c:v>
                </c:pt>
                <c:pt idx="5160">
                  <c:v>9.18</c:v>
                </c:pt>
                <c:pt idx="5161">
                  <c:v>9.2429999999999986</c:v>
                </c:pt>
                <c:pt idx="5162">
                  <c:v>9.2750000000000004</c:v>
                </c:pt>
                <c:pt idx="5163">
                  <c:v>9.3070000000000004</c:v>
                </c:pt>
                <c:pt idx="5164">
                  <c:v>9.3720000000000105</c:v>
                </c:pt>
                <c:pt idx="5165">
                  <c:v>9.3720000000000105</c:v>
                </c:pt>
                <c:pt idx="5166">
                  <c:v>9.4360000000000035</c:v>
                </c:pt>
                <c:pt idx="5167">
                  <c:v>9.5010000000000012</c:v>
                </c:pt>
                <c:pt idx="5168">
                  <c:v>9.5650000000000048</c:v>
                </c:pt>
                <c:pt idx="5169">
                  <c:v>9.6279999999999983</c:v>
                </c:pt>
                <c:pt idx="5170">
                  <c:v>9.6939999999999991</c:v>
                </c:pt>
                <c:pt idx="5171">
                  <c:v>9.7570000000000014</c:v>
                </c:pt>
                <c:pt idx="5172">
                  <c:v>9.8860000000000028</c:v>
                </c:pt>
                <c:pt idx="5173">
                  <c:v>9.9489999999999998</c:v>
                </c:pt>
                <c:pt idx="5174">
                  <c:v>10.076000000000002</c:v>
                </c:pt>
                <c:pt idx="5175">
                  <c:v>10.205</c:v>
                </c:pt>
                <c:pt idx="5176">
                  <c:v>10.3</c:v>
                </c:pt>
                <c:pt idx="5177">
                  <c:v>10.46</c:v>
                </c:pt>
                <c:pt idx="5178">
                  <c:v>10.587</c:v>
                </c:pt>
                <c:pt idx="5179">
                  <c:v>10.713000000000001</c:v>
                </c:pt>
                <c:pt idx="5180">
                  <c:v>10.842000000000002</c:v>
                </c:pt>
                <c:pt idx="5181">
                  <c:v>10.968</c:v>
                </c:pt>
                <c:pt idx="5182">
                  <c:v>11.095000000000002</c:v>
                </c:pt>
                <c:pt idx="5183">
                  <c:v>11.286</c:v>
                </c:pt>
                <c:pt idx="5184">
                  <c:v>11.476000000000004</c:v>
                </c:pt>
                <c:pt idx="5185">
                  <c:v>11.729999999999999</c:v>
                </c:pt>
                <c:pt idx="5186">
                  <c:v>11.919</c:v>
                </c:pt>
                <c:pt idx="5187">
                  <c:v>12.139999999999999</c:v>
                </c:pt>
                <c:pt idx="5188">
                  <c:v>12.425000000000002</c:v>
                </c:pt>
                <c:pt idx="5189">
                  <c:v>12.677</c:v>
                </c:pt>
                <c:pt idx="5190">
                  <c:v>12.931000000000001</c:v>
                </c:pt>
                <c:pt idx="5191">
                  <c:v>13.182</c:v>
                </c:pt>
                <c:pt idx="5192">
                  <c:v>13.373000000000006</c:v>
                </c:pt>
                <c:pt idx="5193">
                  <c:v>13.624000000000001</c:v>
                </c:pt>
                <c:pt idx="5194">
                  <c:v>13.812000000000006</c:v>
                </c:pt>
                <c:pt idx="5195">
                  <c:v>13.971</c:v>
                </c:pt>
                <c:pt idx="5196">
                  <c:v>14.127000000000001</c:v>
                </c:pt>
                <c:pt idx="5197">
                  <c:v>14.287000000000001</c:v>
                </c:pt>
                <c:pt idx="5198">
                  <c:v>14.443</c:v>
                </c:pt>
                <c:pt idx="5199">
                  <c:v>14.633000000000001</c:v>
                </c:pt>
                <c:pt idx="5200">
                  <c:v>14.821</c:v>
                </c:pt>
                <c:pt idx="5201">
                  <c:v>15.011000000000001</c:v>
                </c:pt>
                <c:pt idx="5202">
                  <c:v>15.136000000000001</c:v>
                </c:pt>
                <c:pt idx="5203">
                  <c:v>15.263</c:v>
                </c:pt>
                <c:pt idx="5204">
                  <c:v>15.388</c:v>
                </c:pt>
                <c:pt idx="5205">
                  <c:v>15.513</c:v>
                </c:pt>
                <c:pt idx="5206">
                  <c:v>15.609</c:v>
                </c:pt>
                <c:pt idx="5207">
                  <c:v>15.702</c:v>
                </c:pt>
                <c:pt idx="5208">
                  <c:v>15.767000000000001</c:v>
                </c:pt>
                <c:pt idx="5209">
                  <c:v>15.892000000000008</c:v>
                </c:pt>
                <c:pt idx="5210">
                  <c:v>15.957000000000004</c:v>
                </c:pt>
                <c:pt idx="5211">
                  <c:v>16.081999999999987</c:v>
                </c:pt>
                <c:pt idx="5212">
                  <c:v>16.146999999999988</c:v>
                </c:pt>
                <c:pt idx="5213">
                  <c:v>16.209</c:v>
                </c:pt>
                <c:pt idx="5214">
                  <c:v>16.335999999999999</c:v>
                </c:pt>
                <c:pt idx="5215">
                  <c:v>16.398</c:v>
                </c:pt>
                <c:pt idx="5216">
                  <c:v>16.431999999999999</c:v>
                </c:pt>
                <c:pt idx="5217">
                  <c:v>16.462999999999976</c:v>
                </c:pt>
                <c:pt idx="5218">
                  <c:v>16.527999999999999</c:v>
                </c:pt>
                <c:pt idx="5219">
                  <c:v>16.591000000000001</c:v>
                </c:pt>
                <c:pt idx="5220">
                  <c:v>16.655999999999999</c:v>
                </c:pt>
                <c:pt idx="5221">
                  <c:v>16.655999999999999</c:v>
                </c:pt>
                <c:pt idx="5222">
                  <c:v>16.782999999999976</c:v>
                </c:pt>
                <c:pt idx="5223">
                  <c:v>16.844999999999999</c:v>
                </c:pt>
                <c:pt idx="5224">
                  <c:v>16.971999999999987</c:v>
                </c:pt>
                <c:pt idx="5225">
                  <c:v>17.064999999999987</c:v>
                </c:pt>
                <c:pt idx="5226">
                  <c:v>17.192</c:v>
                </c:pt>
                <c:pt idx="5227">
                  <c:v>17.347999999999999</c:v>
                </c:pt>
                <c:pt idx="5228">
                  <c:v>17.474999999999987</c:v>
                </c:pt>
                <c:pt idx="5229">
                  <c:v>17.599</c:v>
                </c:pt>
                <c:pt idx="5230">
                  <c:v>17.725999999999981</c:v>
                </c:pt>
                <c:pt idx="5231">
                  <c:v>17.821999999999999</c:v>
                </c:pt>
                <c:pt idx="5232">
                  <c:v>17.946000000000002</c:v>
                </c:pt>
                <c:pt idx="5233">
                  <c:v>18.073</c:v>
                </c:pt>
                <c:pt idx="5234">
                  <c:v>18.227</c:v>
                </c:pt>
                <c:pt idx="5235">
                  <c:v>18.353999999999999</c:v>
                </c:pt>
                <c:pt idx="5236">
                  <c:v>18.542999999999989</c:v>
                </c:pt>
                <c:pt idx="5237">
                  <c:v>18.79</c:v>
                </c:pt>
                <c:pt idx="5238">
                  <c:v>19.007000000000001</c:v>
                </c:pt>
                <c:pt idx="5239">
                  <c:v>19.225999999999981</c:v>
                </c:pt>
                <c:pt idx="5240">
                  <c:v>19.538</c:v>
                </c:pt>
                <c:pt idx="5241">
                  <c:v>19.783999999999978</c:v>
                </c:pt>
                <c:pt idx="5242">
                  <c:v>20.094999999999999</c:v>
                </c:pt>
                <c:pt idx="5243">
                  <c:v>20.467999999999989</c:v>
                </c:pt>
                <c:pt idx="5244">
                  <c:v>20.837000000000018</c:v>
                </c:pt>
                <c:pt idx="5245">
                  <c:v>21.391999999999999</c:v>
                </c:pt>
                <c:pt idx="5246">
                  <c:v>21.943999999999981</c:v>
                </c:pt>
                <c:pt idx="5247">
                  <c:v>22.559000000000001</c:v>
                </c:pt>
                <c:pt idx="5248">
                  <c:v>23.172999999999988</c:v>
                </c:pt>
                <c:pt idx="5249">
                  <c:v>23.781999999999989</c:v>
                </c:pt>
                <c:pt idx="5250">
                  <c:v>24.393000000000001</c:v>
                </c:pt>
                <c:pt idx="5251">
                  <c:v>24.97</c:v>
                </c:pt>
                <c:pt idx="5252">
                  <c:v>25.487999999999989</c:v>
                </c:pt>
                <c:pt idx="5253">
                  <c:v>25.975999999999981</c:v>
                </c:pt>
                <c:pt idx="5254">
                  <c:v>26.461999999999989</c:v>
                </c:pt>
                <c:pt idx="5255">
                  <c:v>26.884</c:v>
                </c:pt>
                <c:pt idx="5256">
                  <c:v>27.37</c:v>
                </c:pt>
                <c:pt idx="5257">
                  <c:v>27.794</c:v>
                </c:pt>
                <c:pt idx="5258">
                  <c:v>28.213999999999999</c:v>
                </c:pt>
                <c:pt idx="5259">
                  <c:v>28.638000000000005</c:v>
                </c:pt>
                <c:pt idx="5260">
                  <c:v>29.120999999999999</c:v>
                </c:pt>
                <c:pt idx="5261">
                  <c:v>29.718</c:v>
                </c:pt>
                <c:pt idx="5262">
                  <c:v>30.466999999999977</c:v>
                </c:pt>
                <c:pt idx="5263">
                  <c:v>31.303000000000001</c:v>
                </c:pt>
                <c:pt idx="5264">
                  <c:v>32.167000000000002</c:v>
                </c:pt>
                <c:pt idx="5265">
                  <c:v>33.053000000000004</c:v>
                </c:pt>
                <c:pt idx="5266">
                  <c:v>33.94</c:v>
                </c:pt>
                <c:pt idx="5267">
                  <c:v>34.703000000000003</c:v>
                </c:pt>
                <c:pt idx="5268">
                  <c:v>35.351999999999997</c:v>
                </c:pt>
                <c:pt idx="5269">
                  <c:v>35.878</c:v>
                </c:pt>
                <c:pt idx="5270">
                  <c:v>36.379000000000005</c:v>
                </c:pt>
                <c:pt idx="5271">
                  <c:v>36.821000000000005</c:v>
                </c:pt>
                <c:pt idx="5272">
                  <c:v>37.286000000000001</c:v>
                </c:pt>
                <c:pt idx="5273">
                  <c:v>37.755000000000003</c:v>
                </c:pt>
                <c:pt idx="5274">
                  <c:v>38.224000000000011</c:v>
                </c:pt>
                <c:pt idx="5275">
                  <c:v>38.686</c:v>
                </c:pt>
                <c:pt idx="5276">
                  <c:v>39.038000000000011</c:v>
                </c:pt>
                <c:pt idx="5277">
                  <c:v>39.39</c:v>
                </c:pt>
                <c:pt idx="5278">
                  <c:v>39.741</c:v>
                </c:pt>
                <c:pt idx="5279">
                  <c:v>40.056999999999995</c:v>
                </c:pt>
                <c:pt idx="5280">
                  <c:v>40.494</c:v>
                </c:pt>
                <c:pt idx="5281">
                  <c:v>40.900999999999996</c:v>
                </c:pt>
                <c:pt idx="5282">
                  <c:v>41.422000000000011</c:v>
                </c:pt>
                <c:pt idx="5283">
                  <c:v>41.884999999999998</c:v>
                </c:pt>
                <c:pt idx="5284">
                  <c:v>42.399000000000001</c:v>
                </c:pt>
                <c:pt idx="5285">
                  <c:v>42.916999999999994</c:v>
                </c:pt>
                <c:pt idx="5286">
                  <c:v>43.52</c:v>
                </c:pt>
                <c:pt idx="5287">
                  <c:v>44.263000000000012</c:v>
                </c:pt>
                <c:pt idx="5288">
                  <c:v>45.089000000000006</c:v>
                </c:pt>
                <c:pt idx="5289">
                  <c:v>45.991</c:v>
                </c:pt>
                <c:pt idx="5290">
                  <c:v>46.839000000000006</c:v>
                </c:pt>
                <c:pt idx="5291">
                  <c:v>47.629000000000012</c:v>
                </c:pt>
                <c:pt idx="5292">
                  <c:v>48.416999999999994</c:v>
                </c:pt>
                <c:pt idx="5293">
                  <c:v>49.146000000000001</c:v>
                </c:pt>
                <c:pt idx="5294">
                  <c:v>49.868000000000002</c:v>
                </c:pt>
                <c:pt idx="5295">
                  <c:v>50.648000000000003</c:v>
                </c:pt>
                <c:pt idx="5296">
                  <c:v>51.427</c:v>
                </c:pt>
                <c:pt idx="5297">
                  <c:v>52.121000000000002</c:v>
                </c:pt>
                <c:pt idx="5298">
                  <c:v>52.840999999999994</c:v>
                </c:pt>
                <c:pt idx="5299">
                  <c:v>53.504000000000005</c:v>
                </c:pt>
                <c:pt idx="5300">
                  <c:v>54.185000000000002</c:v>
                </c:pt>
                <c:pt idx="5301">
                  <c:v>54.926000000000002</c:v>
                </c:pt>
                <c:pt idx="5302">
                  <c:v>55.746000000000002</c:v>
                </c:pt>
                <c:pt idx="5303">
                  <c:v>56.563000000000002</c:v>
                </c:pt>
                <c:pt idx="5304">
                  <c:v>57.350999999999999</c:v>
                </c:pt>
                <c:pt idx="5305">
                  <c:v>58.155000000000001</c:v>
                </c:pt>
                <c:pt idx="5306">
                  <c:v>58.938000000000002</c:v>
                </c:pt>
                <c:pt idx="5307">
                  <c:v>59.638000000000012</c:v>
                </c:pt>
                <c:pt idx="5308">
                  <c:v>60.283000000000001</c:v>
                </c:pt>
                <c:pt idx="5309">
                  <c:v>60.927</c:v>
                </c:pt>
                <c:pt idx="5310">
                  <c:v>61.569000000000003</c:v>
                </c:pt>
                <c:pt idx="5311">
                  <c:v>62.235000000000035</c:v>
                </c:pt>
                <c:pt idx="5312">
                  <c:v>62.9</c:v>
                </c:pt>
                <c:pt idx="5313">
                  <c:v>63.51</c:v>
                </c:pt>
                <c:pt idx="5314">
                  <c:v>64.040999999999997</c:v>
                </c:pt>
                <c:pt idx="5315">
                  <c:v>64.596999999999994</c:v>
                </c:pt>
                <c:pt idx="5316">
                  <c:v>65.072999999999979</c:v>
                </c:pt>
                <c:pt idx="5317">
                  <c:v>65.411000000000087</c:v>
                </c:pt>
                <c:pt idx="5318">
                  <c:v>65.686999999999998</c:v>
                </c:pt>
                <c:pt idx="5319">
                  <c:v>65.876999999999981</c:v>
                </c:pt>
                <c:pt idx="5320">
                  <c:v>66.031999999999996</c:v>
                </c:pt>
                <c:pt idx="5321">
                  <c:v>66.195999999999998</c:v>
                </c:pt>
                <c:pt idx="5322">
                  <c:v>66.384999999999991</c:v>
                </c:pt>
                <c:pt idx="5323">
                  <c:v>66.574999999999989</c:v>
                </c:pt>
                <c:pt idx="5324">
                  <c:v>66.685999999999979</c:v>
                </c:pt>
                <c:pt idx="5325">
                  <c:v>66.798000000000002</c:v>
                </c:pt>
                <c:pt idx="5326">
                  <c:v>66.832999999999998</c:v>
                </c:pt>
                <c:pt idx="5327">
                  <c:v>66.893000000000001</c:v>
                </c:pt>
                <c:pt idx="5328">
                  <c:v>66.927000000000007</c:v>
                </c:pt>
                <c:pt idx="5329">
                  <c:v>66.986999999999995</c:v>
                </c:pt>
                <c:pt idx="5330">
                  <c:v>66.995999999999995</c:v>
                </c:pt>
                <c:pt idx="5331">
                  <c:v>67.004000000000005</c:v>
                </c:pt>
                <c:pt idx="5332">
                  <c:v>66.961000000000027</c:v>
                </c:pt>
                <c:pt idx="5333">
                  <c:v>66.918000000000006</c:v>
                </c:pt>
                <c:pt idx="5334">
                  <c:v>66.840999999999994</c:v>
                </c:pt>
                <c:pt idx="5335">
                  <c:v>66.754000000000005</c:v>
                </c:pt>
                <c:pt idx="5336">
                  <c:v>66.711000000000027</c:v>
                </c:pt>
                <c:pt idx="5337">
                  <c:v>66.745000000000005</c:v>
                </c:pt>
                <c:pt idx="5338">
                  <c:v>66.831000000000003</c:v>
                </c:pt>
                <c:pt idx="5339">
                  <c:v>67.098000000000013</c:v>
                </c:pt>
                <c:pt idx="5340">
                  <c:v>67.442000000000007</c:v>
                </c:pt>
                <c:pt idx="5341">
                  <c:v>67.914000000000087</c:v>
                </c:pt>
                <c:pt idx="5342">
                  <c:v>68.488</c:v>
                </c:pt>
                <c:pt idx="5343">
                  <c:v>69.111999999999995</c:v>
                </c:pt>
                <c:pt idx="5344">
                  <c:v>69.759</c:v>
                </c:pt>
                <c:pt idx="5345">
                  <c:v>70.387999999999991</c:v>
                </c:pt>
                <c:pt idx="5346">
                  <c:v>70.972999999999999</c:v>
                </c:pt>
                <c:pt idx="5347">
                  <c:v>71.471999999999994</c:v>
                </c:pt>
                <c:pt idx="5348">
                  <c:v>71.936000000000007</c:v>
                </c:pt>
                <c:pt idx="5349">
                  <c:v>72.323999999999998</c:v>
                </c:pt>
                <c:pt idx="5350">
                  <c:v>72.584999999999994</c:v>
                </c:pt>
                <c:pt idx="5351">
                  <c:v>72.795000000000002</c:v>
                </c:pt>
                <c:pt idx="5352">
                  <c:v>72.955000000000013</c:v>
                </c:pt>
                <c:pt idx="5353">
                  <c:v>73.191000000000003</c:v>
                </c:pt>
                <c:pt idx="5354">
                  <c:v>73.426000000000002</c:v>
                </c:pt>
                <c:pt idx="5355">
                  <c:v>73.72</c:v>
                </c:pt>
                <c:pt idx="5356">
                  <c:v>73.853999999999999</c:v>
                </c:pt>
                <c:pt idx="5357">
                  <c:v>74.013999999999996</c:v>
                </c:pt>
                <c:pt idx="5358">
                  <c:v>74.156999999999982</c:v>
                </c:pt>
                <c:pt idx="5359">
                  <c:v>74.307000000000002</c:v>
                </c:pt>
                <c:pt idx="5360">
                  <c:v>74.467000000000027</c:v>
                </c:pt>
                <c:pt idx="5361">
                  <c:v>74.66</c:v>
                </c:pt>
                <c:pt idx="5362">
                  <c:v>74.819000000000003</c:v>
                </c:pt>
                <c:pt idx="5363">
                  <c:v>74.953000000000003</c:v>
                </c:pt>
                <c:pt idx="5364">
                  <c:v>75.135999999999981</c:v>
                </c:pt>
                <c:pt idx="5365">
                  <c:v>75.345000000000013</c:v>
                </c:pt>
                <c:pt idx="5366">
                  <c:v>75.513000000000005</c:v>
                </c:pt>
                <c:pt idx="5367">
                  <c:v>75.621999999999986</c:v>
                </c:pt>
                <c:pt idx="5368">
                  <c:v>75.754999999999995</c:v>
                </c:pt>
                <c:pt idx="5369">
                  <c:v>75.864000000000004</c:v>
                </c:pt>
                <c:pt idx="5370">
                  <c:v>75.971999999999994</c:v>
                </c:pt>
                <c:pt idx="5371">
                  <c:v>76.155999999999949</c:v>
                </c:pt>
                <c:pt idx="5372">
                  <c:v>76.289000000000001</c:v>
                </c:pt>
                <c:pt idx="5373">
                  <c:v>76.372999999999948</c:v>
                </c:pt>
                <c:pt idx="5374">
                  <c:v>76.441000000000088</c:v>
                </c:pt>
                <c:pt idx="5375">
                  <c:v>76.498999999999995</c:v>
                </c:pt>
                <c:pt idx="5376">
                  <c:v>76.592000000000013</c:v>
                </c:pt>
                <c:pt idx="5377">
                  <c:v>76.724999999999994</c:v>
                </c:pt>
                <c:pt idx="5378">
                  <c:v>76.933000000000007</c:v>
                </c:pt>
                <c:pt idx="5379">
                  <c:v>77.239000000000004</c:v>
                </c:pt>
                <c:pt idx="5380">
                  <c:v>77.578999999999979</c:v>
                </c:pt>
                <c:pt idx="5381">
                  <c:v>78.001999999999995</c:v>
                </c:pt>
                <c:pt idx="5382">
                  <c:v>78.478999999999999</c:v>
                </c:pt>
                <c:pt idx="5383">
                  <c:v>78.930999999999997</c:v>
                </c:pt>
                <c:pt idx="5384">
                  <c:v>79.48</c:v>
                </c:pt>
                <c:pt idx="5385">
                  <c:v>80.027999999999992</c:v>
                </c:pt>
                <c:pt idx="5386">
                  <c:v>80.558999999999983</c:v>
                </c:pt>
                <c:pt idx="5387">
                  <c:v>81.078999999999979</c:v>
                </c:pt>
                <c:pt idx="5388">
                  <c:v>81.573999999999998</c:v>
                </c:pt>
                <c:pt idx="5389">
                  <c:v>82.092000000000013</c:v>
                </c:pt>
                <c:pt idx="5390">
                  <c:v>82.57</c:v>
                </c:pt>
                <c:pt idx="5391">
                  <c:v>83.013999999999996</c:v>
                </c:pt>
                <c:pt idx="5392">
                  <c:v>83.456000000000003</c:v>
                </c:pt>
                <c:pt idx="5393">
                  <c:v>83.873999999999981</c:v>
                </c:pt>
                <c:pt idx="5394">
                  <c:v>84.277000000000001</c:v>
                </c:pt>
                <c:pt idx="5395">
                  <c:v>84.644999999999996</c:v>
                </c:pt>
                <c:pt idx="5396">
                  <c:v>85.013000000000005</c:v>
                </c:pt>
                <c:pt idx="5397">
                  <c:v>85.35599999999998</c:v>
                </c:pt>
                <c:pt idx="5398">
                  <c:v>85.684999999999988</c:v>
                </c:pt>
                <c:pt idx="5399">
                  <c:v>85.978999999999999</c:v>
                </c:pt>
                <c:pt idx="5400">
                  <c:v>86.25</c:v>
                </c:pt>
                <c:pt idx="5401">
                  <c:v>86.521000000000001</c:v>
                </c:pt>
                <c:pt idx="5402">
                  <c:v>86.790999999999997</c:v>
                </c:pt>
                <c:pt idx="5403">
                  <c:v>87.022999999999982</c:v>
                </c:pt>
                <c:pt idx="5404">
                  <c:v>87.245999999999995</c:v>
                </c:pt>
                <c:pt idx="5405">
                  <c:v>87.468000000000004</c:v>
                </c:pt>
                <c:pt idx="5406">
                  <c:v>87.641999999999996</c:v>
                </c:pt>
                <c:pt idx="5407">
                  <c:v>87.826999999999998</c:v>
                </c:pt>
                <c:pt idx="5408">
                  <c:v>88.001999999999995</c:v>
                </c:pt>
                <c:pt idx="5409">
                  <c:v>88.152999999999949</c:v>
                </c:pt>
                <c:pt idx="5410">
                  <c:v>88.326999999999998</c:v>
                </c:pt>
                <c:pt idx="5411">
                  <c:v>88.455000000000013</c:v>
                </c:pt>
                <c:pt idx="5412">
                  <c:v>88.592000000000013</c:v>
                </c:pt>
                <c:pt idx="5413">
                  <c:v>88.742999999999995</c:v>
                </c:pt>
                <c:pt idx="5414">
                  <c:v>88.86999999999999</c:v>
                </c:pt>
                <c:pt idx="5415">
                  <c:v>88.997000000000071</c:v>
                </c:pt>
                <c:pt idx="5416">
                  <c:v>89.111000000000004</c:v>
                </c:pt>
                <c:pt idx="5417">
                  <c:v>89.238</c:v>
                </c:pt>
                <c:pt idx="5418">
                  <c:v>89.342000000000013</c:v>
                </c:pt>
                <c:pt idx="5419">
                  <c:v>89.468000000000004</c:v>
                </c:pt>
                <c:pt idx="5420">
                  <c:v>89.558999999999983</c:v>
                </c:pt>
                <c:pt idx="5421">
                  <c:v>89.685999999999979</c:v>
                </c:pt>
                <c:pt idx="5422">
                  <c:v>89.789000000000001</c:v>
                </c:pt>
                <c:pt idx="5423">
                  <c:v>89.891999999999996</c:v>
                </c:pt>
                <c:pt idx="5424">
                  <c:v>89.995999999999995</c:v>
                </c:pt>
                <c:pt idx="5425">
                  <c:v>90.085999999999999</c:v>
                </c:pt>
                <c:pt idx="5426">
                  <c:v>90.188999999999979</c:v>
                </c:pt>
                <c:pt idx="5427">
                  <c:v>90.269000000000005</c:v>
                </c:pt>
                <c:pt idx="5428">
                  <c:v>90.371999999999986</c:v>
                </c:pt>
                <c:pt idx="5429">
                  <c:v>90.452000000000012</c:v>
                </c:pt>
                <c:pt idx="5430">
                  <c:v>90.531999999999996</c:v>
                </c:pt>
                <c:pt idx="5431">
                  <c:v>90.646000000000001</c:v>
                </c:pt>
                <c:pt idx="5432">
                  <c:v>90.702000000000012</c:v>
                </c:pt>
                <c:pt idx="5433">
                  <c:v>90.804999999999993</c:v>
                </c:pt>
                <c:pt idx="5434">
                  <c:v>90.871999999999986</c:v>
                </c:pt>
                <c:pt idx="5435">
                  <c:v>90.952000000000012</c:v>
                </c:pt>
                <c:pt idx="5436">
                  <c:v>91.031000000000006</c:v>
                </c:pt>
                <c:pt idx="5437">
                  <c:v>91.098000000000013</c:v>
                </c:pt>
                <c:pt idx="5438">
                  <c:v>91.200999999999993</c:v>
                </c:pt>
                <c:pt idx="5439">
                  <c:v>91.257999999999996</c:v>
                </c:pt>
                <c:pt idx="5440">
                  <c:v>91.36</c:v>
                </c:pt>
                <c:pt idx="5441">
                  <c:v>91.394000000000005</c:v>
                </c:pt>
                <c:pt idx="5442">
                  <c:v>91.472999999999999</c:v>
                </c:pt>
                <c:pt idx="5443">
                  <c:v>91.54</c:v>
                </c:pt>
                <c:pt idx="5444">
                  <c:v>91.596000000000004</c:v>
                </c:pt>
                <c:pt idx="5445">
                  <c:v>91.652999999999949</c:v>
                </c:pt>
                <c:pt idx="5446">
                  <c:v>91.709000000000003</c:v>
                </c:pt>
                <c:pt idx="5447">
                  <c:v>91.765000000000001</c:v>
                </c:pt>
                <c:pt idx="5448">
                  <c:v>91.821999999999989</c:v>
                </c:pt>
                <c:pt idx="5449">
                  <c:v>91.842000000000013</c:v>
                </c:pt>
                <c:pt idx="5450">
                  <c:v>91.897999999999996</c:v>
                </c:pt>
                <c:pt idx="5451">
                  <c:v>91.955000000000013</c:v>
                </c:pt>
                <c:pt idx="5452">
                  <c:v>92.010999999999996</c:v>
                </c:pt>
                <c:pt idx="5453">
                  <c:v>92.021000000000001</c:v>
                </c:pt>
                <c:pt idx="5454">
                  <c:v>92.076999999999998</c:v>
                </c:pt>
                <c:pt idx="5455">
                  <c:v>92.096999999999994</c:v>
                </c:pt>
                <c:pt idx="5456">
                  <c:v>92.152999999999949</c:v>
                </c:pt>
                <c:pt idx="5457">
                  <c:v>92.210000000000022</c:v>
                </c:pt>
                <c:pt idx="5458">
                  <c:v>92.22</c:v>
                </c:pt>
                <c:pt idx="5459">
                  <c:v>92.253</c:v>
                </c:pt>
                <c:pt idx="5460">
                  <c:v>92.296000000000006</c:v>
                </c:pt>
                <c:pt idx="5461">
                  <c:v>92.305999999999983</c:v>
                </c:pt>
                <c:pt idx="5462">
                  <c:v>92.361999999999995</c:v>
                </c:pt>
                <c:pt idx="5463">
                  <c:v>92.394999999999996</c:v>
                </c:pt>
                <c:pt idx="5464">
                  <c:v>92.427999999999997</c:v>
                </c:pt>
                <c:pt idx="5465">
                  <c:v>92.448000000000022</c:v>
                </c:pt>
                <c:pt idx="5466">
                  <c:v>92.480999999999995</c:v>
                </c:pt>
                <c:pt idx="5467">
                  <c:v>92.513999999999996</c:v>
                </c:pt>
                <c:pt idx="5468">
                  <c:v>92.546999999999997</c:v>
                </c:pt>
                <c:pt idx="5469">
                  <c:v>92.557000000000002</c:v>
                </c:pt>
                <c:pt idx="5470">
                  <c:v>92.6</c:v>
                </c:pt>
                <c:pt idx="5471">
                  <c:v>92.622999999999948</c:v>
                </c:pt>
                <c:pt idx="5472">
                  <c:v>92.688999999999979</c:v>
                </c:pt>
                <c:pt idx="5473">
                  <c:v>92.721999999999994</c:v>
                </c:pt>
                <c:pt idx="5474">
                  <c:v>92.777999999999992</c:v>
                </c:pt>
                <c:pt idx="5475">
                  <c:v>92.787999999999997</c:v>
                </c:pt>
                <c:pt idx="5476">
                  <c:v>92.853999999999999</c:v>
                </c:pt>
                <c:pt idx="5477">
                  <c:v>92.910000000000025</c:v>
                </c:pt>
                <c:pt idx="5478">
                  <c:v>92.92</c:v>
                </c:pt>
                <c:pt idx="5479">
                  <c:v>92.975999999999999</c:v>
                </c:pt>
                <c:pt idx="5480">
                  <c:v>93.018000000000001</c:v>
                </c:pt>
                <c:pt idx="5481">
                  <c:v>93.073999999999998</c:v>
                </c:pt>
                <c:pt idx="5482">
                  <c:v>93.106999999999999</c:v>
                </c:pt>
                <c:pt idx="5483">
                  <c:v>93.14</c:v>
                </c:pt>
                <c:pt idx="5484">
                  <c:v>93.172999999999988</c:v>
                </c:pt>
                <c:pt idx="5485">
                  <c:v>93.206000000000003</c:v>
                </c:pt>
                <c:pt idx="5486">
                  <c:v>93.239000000000004</c:v>
                </c:pt>
                <c:pt idx="5487">
                  <c:v>93.248999999999995</c:v>
                </c:pt>
                <c:pt idx="5488">
                  <c:v>93.313999999999993</c:v>
                </c:pt>
                <c:pt idx="5489">
                  <c:v>93.323999999999998</c:v>
                </c:pt>
                <c:pt idx="5490">
                  <c:v>93.334000000000003</c:v>
                </c:pt>
                <c:pt idx="5491">
                  <c:v>93.343000000000004</c:v>
                </c:pt>
                <c:pt idx="5492">
                  <c:v>93.35299999999998</c:v>
                </c:pt>
                <c:pt idx="5493">
                  <c:v>93.338999999999999</c:v>
                </c:pt>
                <c:pt idx="5494">
                  <c:v>93.335999999999999</c:v>
                </c:pt>
                <c:pt idx="5495">
                  <c:v>93.367999999999995</c:v>
                </c:pt>
                <c:pt idx="5496">
                  <c:v>93.35499999999999</c:v>
                </c:pt>
                <c:pt idx="5497">
                  <c:v>93.364000000000004</c:v>
                </c:pt>
                <c:pt idx="5498">
                  <c:v>93.373999999999981</c:v>
                </c:pt>
                <c:pt idx="5499">
                  <c:v>93.393000000000001</c:v>
                </c:pt>
                <c:pt idx="5500">
                  <c:v>93.403000000000006</c:v>
                </c:pt>
                <c:pt idx="5501">
                  <c:v>93.412000000000006</c:v>
                </c:pt>
                <c:pt idx="5502">
                  <c:v>93.421999999999997</c:v>
                </c:pt>
                <c:pt idx="5503">
                  <c:v>93.464000000000027</c:v>
                </c:pt>
                <c:pt idx="5504">
                  <c:v>93.497000000000071</c:v>
                </c:pt>
                <c:pt idx="5505">
                  <c:v>93.506</c:v>
                </c:pt>
                <c:pt idx="5506">
                  <c:v>93.516000000000005</c:v>
                </c:pt>
                <c:pt idx="5507">
                  <c:v>93.524999999999991</c:v>
                </c:pt>
                <c:pt idx="5508">
                  <c:v>93.534999999999997</c:v>
                </c:pt>
                <c:pt idx="5509">
                  <c:v>93.568000000000012</c:v>
                </c:pt>
                <c:pt idx="5510">
                  <c:v>93.563000000000002</c:v>
                </c:pt>
                <c:pt idx="5511">
                  <c:v>93.596000000000004</c:v>
                </c:pt>
                <c:pt idx="5512">
                  <c:v>93.628999999999948</c:v>
                </c:pt>
                <c:pt idx="5513">
                  <c:v>93.637999999999991</c:v>
                </c:pt>
                <c:pt idx="5514">
                  <c:v>93.656999999999982</c:v>
                </c:pt>
                <c:pt idx="5515">
                  <c:v>93.712999999999994</c:v>
                </c:pt>
                <c:pt idx="5516">
                  <c:v>93.721999999999994</c:v>
                </c:pt>
                <c:pt idx="5517">
                  <c:v>93.732000000000014</c:v>
                </c:pt>
                <c:pt idx="5518">
                  <c:v>93.763999999999996</c:v>
                </c:pt>
                <c:pt idx="5519">
                  <c:v>93.805999999999983</c:v>
                </c:pt>
                <c:pt idx="5520">
                  <c:v>93.816000000000003</c:v>
                </c:pt>
                <c:pt idx="5521">
                  <c:v>93.824999999999989</c:v>
                </c:pt>
                <c:pt idx="5522">
                  <c:v>93.834999999999994</c:v>
                </c:pt>
                <c:pt idx="5523">
                  <c:v>93.89</c:v>
                </c:pt>
                <c:pt idx="5524">
                  <c:v>93.885999999999981</c:v>
                </c:pt>
                <c:pt idx="5525">
                  <c:v>93.918000000000006</c:v>
                </c:pt>
                <c:pt idx="5526">
                  <c:v>93.927999999999997</c:v>
                </c:pt>
                <c:pt idx="5527">
                  <c:v>93.937000000000026</c:v>
                </c:pt>
                <c:pt idx="5528">
                  <c:v>93.97</c:v>
                </c:pt>
                <c:pt idx="5529">
                  <c:v>94.001999999999995</c:v>
                </c:pt>
                <c:pt idx="5530">
                  <c:v>94.021000000000001</c:v>
                </c:pt>
                <c:pt idx="5531">
                  <c:v>94.03</c:v>
                </c:pt>
                <c:pt idx="5532">
                  <c:v>94.085999999999999</c:v>
                </c:pt>
                <c:pt idx="5533">
                  <c:v>94.095000000000013</c:v>
                </c:pt>
                <c:pt idx="5534">
                  <c:v>94.114000000000004</c:v>
                </c:pt>
                <c:pt idx="5535">
                  <c:v>94.122999999999948</c:v>
                </c:pt>
                <c:pt idx="5536">
                  <c:v>94.178999999999988</c:v>
                </c:pt>
                <c:pt idx="5537">
                  <c:v>94.187999999999988</c:v>
                </c:pt>
                <c:pt idx="5538">
                  <c:v>94.197999999999993</c:v>
                </c:pt>
                <c:pt idx="5539">
                  <c:v>94.206999999999994</c:v>
                </c:pt>
                <c:pt idx="5540">
                  <c:v>94.224999999999994</c:v>
                </c:pt>
                <c:pt idx="5541">
                  <c:v>94.233999999999995</c:v>
                </c:pt>
                <c:pt idx="5542">
                  <c:v>94.275999999999982</c:v>
                </c:pt>
                <c:pt idx="5543">
                  <c:v>94.308999999999983</c:v>
                </c:pt>
                <c:pt idx="5544">
                  <c:v>94.318000000000012</c:v>
                </c:pt>
                <c:pt idx="5545">
                  <c:v>94.304000000000002</c:v>
                </c:pt>
                <c:pt idx="5546">
                  <c:v>94.345000000000013</c:v>
                </c:pt>
                <c:pt idx="5547">
                  <c:v>94.35499999999999</c:v>
                </c:pt>
                <c:pt idx="5548">
                  <c:v>94.364000000000004</c:v>
                </c:pt>
                <c:pt idx="5549">
                  <c:v>94.372999999999948</c:v>
                </c:pt>
                <c:pt idx="5550">
                  <c:v>94.381999999999991</c:v>
                </c:pt>
                <c:pt idx="5551">
                  <c:v>94.391000000000005</c:v>
                </c:pt>
                <c:pt idx="5552">
                  <c:v>94.409000000000006</c:v>
                </c:pt>
                <c:pt idx="5553">
                  <c:v>94.418000000000006</c:v>
                </c:pt>
                <c:pt idx="5554">
                  <c:v>94.427999999999997</c:v>
                </c:pt>
                <c:pt idx="5555">
                  <c:v>94.412999999999997</c:v>
                </c:pt>
                <c:pt idx="5556">
                  <c:v>94.430999999999997</c:v>
                </c:pt>
                <c:pt idx="5557">
                  <c:v>94.417000000000087</c:v>
                </c:pt>
                <c:pt idx="5558">
                  <c:v>94.426000000000002</c:v>
                </c:pt>
                <c:pt idx="5559">
                  <c:v>94.435000000000002</c:v>
                </c:pt>
                <c:pt idx="5560">
                  <c:v>94.468000000000004</c:v>
                </c:pt>
                <c:pt idx="5561">
                  <c:v>94.486000000000004</c:v>
                </c:pt>
                <c:pt idx="5562">
                  <c:v>94.471000000000004</c:v>
                </c:pt>
                <c:pt idx="5563">
                  <c:v>94.48</c:v>
                </c:pt>
                <c:pt idx="5564">
                  <c:v>94.489000000000004</c:v>
                </c:pt>
                <c:pt idx="5565">
                  <c:v>94.507000000000005</c:v>
                </c:pt>
                <c:pt idx="5566">
                  <c:v>94.516000000000005</c:v>
                </c:pt>
                <c:pt idx="5567">
                  <c:v>94.524999999999991</c:v>
                </c:pt>
                <c:pt idx="5568">
                  <c:v>94.534000000000006</c:v>
                </c:pt>
                <c:pt idx="5569">
                  <c:v>94.543000000000006</c:v>
                </c:pt>
                <c:pt idx="5570">
                  <c:v>94.561000000000007</c:v>
                </c:pt>
                <c:pt idx="5571">
                  <c:v>94.57</c:v>
                </c:pt>
                <c:pt idx="5572">
                  <c:v>94.578999999999979</c:v>
                </c:pt>
                <c:pt idx="5573">
                  <c:v>94.587999999999994</c:v>
                </c:pt>
                <c:pt idx="5574">
                  <c:v>94.582999999999998</c:v>
                </c:pt>
                <c:pt idx="5575">
                  <c:v>94.568000000000012</c:v>
                </c:pt>
                <c:pt idx="5576">
                  <c:v>94.576999999999998</c:v>
                </c:pt>
                <c:pt idx="5577">
                  <c:v>94.585999999999999</c:v>
                </c:pt>
                <c:pt idx="5578">
                  <c:v>94.603999999999999</c:v>
                </c:pt>
                <c:pt idx="5579">
                  <c:v>94.613</c:v>
                </c:pt>
                <c:pt idx="5580">
                  <c:v>94.620999999999981</c:v>
                </c:pt>
                <c:pt idx="5581">
                  <c:v>94.63</c:v>
                </c:pt>
                <c:pt idx="5582">
                  <c:v>94.600999999999999</c:v>
                </c:pt>
                <c:pt idx="5583">
                  <c:v>94.61</c:v>
                </c:pt>
                <c:pt idx="5584">
                  <c:v>94.619</c:v>
                </c:pt>
                <c:pt idx="5585">
                  <c:v>94.635999999999981</c:v>
                </c:pt>
                <c:pt idx="5586">
                  <c:v>94.621999999999986</c:v>
                </c:pt>
                <c:pt idx="5587">
                  <c:v>94.631</c:v>
                </c:pt>
                <c:pt idx="5588">
                  <c:v>94.616</c:v>
                </c:pt>
                <c:pt idx="5589">
                  <c:v>94.624999999999986</c:v>
                </c:pt>
                <c:pt idx="5590">
                  <c:v>94.641999999999996</c:v>
                </c:pt>
                <c:pt idx="5591">
                  <c:v>94.627999999999986</c:v>
                </c:pt>
                <c:pt idx="5592">
                  <c:v>94.613</c:v>
                </c:pt>
                <c:pt idx="5593">
                  <c:v>94.63</c:v>
                </c:pt>
                <c:pt idx="5594">
                  <c:v>94.592000000000013</c:v>
                </c:pt>
                <c:pt idx="5595">
                  <c:v>94.623999999999981</c:v>
                </c:pt>
                <c:pt idx="5596">
                  <c:v>94.61</c:v>
                </c:pt>
                <c:pt idx="5597">
                  <c:v>94.626999999999981</c:v>
                </c:pt>
                <c:pt idx="5598">
                  <c:v>94.611999999999995</c:v>
                </c:pt>
                <c:pt idx="5599">
                  <c:v>94.596999999999994</c:v>
                </c:pt>
                <c:pt idx="5600">
                  <c:v>94.614999999999995</c:v>
                </c:pt>
                <c:pt idx="5601">
                  <c:v>94.622999999999948</c:v>
                </c:pt>
                <c:pt idx="5602">
                  <c:v>94.631999999999991</c:v>
                </c:pt>
                <c:pt idx="5603">
                  <c:v>94.641000000000005</c:v>
                </c:pt>
                <c:pt idx="5604">
                  <c:v>94.657999999999987</c:v>
                </c:pt>
                <c:pt idx="5605">
                  <c:v>94.667000000000002</c:v>
                </c:pt>
                <c:pt idx="5606">
                  <c:v>94.651999999999987</c:v>
                </c:pt>
                <c:pt idx="5607">
                  <c:v>94.637</c:v>
                </c:pt>
                <c:pt idx="5608">
                  <c:v>94.653999999999982</c:v>
                </c:pt>
                <c:pt idx="5609">
                  <c:v>94.638999999999982</c:v>
                </c:pt>
                <c:pt idx="5610">
                  <c:v>94.670999999999978</c:v>
                </c:pt>
                <c:pt idx="5611">
                  <c:v>94.632999999999981</c:v>
                </c:pt>
                <c:pt idx="5612">
                  <c:v>94.593999999999994</c:v>
                </c:pt>
                <c:pt idx="5613">
                  <c:v>94.611000000000004</c:v>
                </c:pt>
                <c:pt idx="5614">
                  <c:v>94.596000000000004</c:v>
                </c:pt>
                <c:pt idx="5615">
                  <c:v>94.581000000000003</c:v>
                </c:pt>
                <c:pt idx="5616">
                  <c:v>94.551000000000002</c:v>
                </c:pt>
                <c:pt idx="5617">
                  <c:v>94.513000000000005</c:v>
                </c:pt>
                <c:pt idx="5618">
                  <c:v>94.521000000000001</c:v>
                </c:pt>
                <c:pt idx="5619">
                  <c:v>94.506</c:v>
                </c:pt>
                <c:pt idx="5620">
                  <c:v>94.498999999999995</c:v>
                </c:pt>
                <c:pt idx="5621">
                  <c:v>94.461000000000027</c:v>
                </c:pt>
                <c:pt idx="5622">
                  <c:v>94.421999999999997</c:v>
                </c:pt>
                <c:pt idx="5623">
                  <c:v>94.43</c:v>
                </c:pt>
                <c:pt idx="5624">
                  <c:v>94.4</c:v>
                </c:pt>
                <c:pt idx="5625">
                  <c:v>94.337000000000003</c:v>
                </c:pt>
                <c:pt idx="5626">
                  <c:v>94.274999999999991</c:v>
                </c:pt>
                <c:pt idx="5627">
                  <c:v>94.236000000000004</c:v>
                </c:pt>
                <c:pt idx="5628">
                  <c:v>94.205000000000013</c:v>
                </c:pt>
                <c:pt idx="5629">
                  <c:v>94.165999999999983</c:v>
                </c:pt>
                <c:pt idx="5630">
                  <c:v>94.08</c:v>
                </c:pt>
                <c:pt idx="5631">
                  <c:v>93.992999999999995</c:v>
                </c:pt>
                <c:pt idx="5632">
                  <c:v>93.962000000000003</c:v>
                </c:pt>
                <c:pt idx="5633">
                  <c:v>93.827999999999989</c:v>
                </c:pt>
                <c:pt idx="5634">
                  <c:v>93.765000000000001</c:v>
                </c:pt>
                <c:pt idx="5635">
                  <c:v>93.677999999999983</c:v>
                </c:pt>
                <c:pt idx="5636">
                  <c:v>93.566999999999993</c:v>
                </c:pt>
                <c:pt idx="5637">
                  <c:v>93.488</c:v>
                </c:pt>
                <c:pt idx="5638">
                  <c:v>93.35299999999998</c:v>
                </c:pt>
                <c:pt idx="5639">
                  <c:v>93.218000000000004</c:v>
                </c:pt>
                <c:pt idx="5640">
                  <c:v>93.106999999999999</c:v>
                </c:pt>
                <c:pt idx="5641">
                  <c:v>92.98</c:v>
                </c:pt>
                <c:pt idx="5642">
                  <c:v>92.820999999999998</c:v>
                </c:pt>
                <c:pt idx="5643">
                  <c:v>92.684999999999988</c:v>
                </c:pt>
                <c:pt idx="5644">
                  <c:v>92.533000000000001</c:v>
                </c:pt>
                <c:pt idx="5645">
                  <c:v>92.397000000000006</c:v>
                </c:pt>
                <c:pt idx="5646">
                  <c:v>92.236999999999995</c:v>
                </c:pt>
                <c:pt idx="5647">
                  <c:v>92.061000000000007</c:v>
                </c:pt>
                <c:pt idx="5648">
                  <c:v>91.924000000000007</c:v>
                </c:pt>
                <c:pt idx="5649">
                  <c:v>91.739000000000004</c:v>
                </c:pt>
                <c:pt idx="5650">
                  <c:v>91.554000000000002</c:v>
                </c:pt>
                <c:pt idx="5651">
                  <c:v>91.376999999999981</c:v>
                </c:pt>
                <c:pt idx="5652">
                  <c:v>91.191000000000003</c:v>
                </c:pt>
                <c:pt idx="5653">
                  <c:v>91.004999999999995</c:v>
                </c:pt>
                <c:pt idx="5654">
                  <c:v>90.843000000000004</c:v>
                </c:pt>
                <c:pt idx="5655">
                  <c:v>90.64</c:v>
                </c:pt>
                <c:pt idx="5656">
                  <c:v>90.453000000000003</c:v>
                </c:pt>
                <c:pt idx="5657">
                  <c:v>90.290999999999997</c:v>
                </c:pt>
                <c:pt idx="5658">
                  <c:v>90.103999999999999</c:v>
                </c:pt>
                <c:pt idx="5659">
                  <c:v>89.891999999999996</c:v>
                </c:pt>
                <c:pt idx="5660">
                  <c:v>89.712000000000003</c:v>
                </c:pt>
                <c:pt idx="5661">
                  <c:v>89.524000000000001</c:v>
                </c:pt>
                <c:pt idx="5662">
                  <c:v>89.335999999999999</c:v>
                </c:pt>
                <c:pt idx="5663">
                  <c:v>89.147000000000006</c:v>
                </c:pt>
                <c:pt idx="5664">
                  <c:v>88.917000000000087</c:v>
                </c:pt>
                <c:pt idx="5665">
                  <c:v>88.727999999999994</c:v>
                </c:pt>
                <c:pt idx="5666">
                  <c:v>88.539000000000001</c:v>
                </c:pt>
                <c:pt idx="5667">
                  <c:v>88.323999999999998</c:v>
                </c:pt>
                <c:pt idx="5668">
                  <c:v>88.117000000000004</c:v>
                </c:pt>
                <c:pt idx="5669">
                  <c:v>87.927000000000007</c:v>
                </c:pt>
                <c:pt idx="5670">
                  <c:v>87.736999999999995</c:v>
                </c:pt>
                <c:pt idx="5671">
                  <c:v>87.546000000000006</c:v>
                </c:pt>
                <c:pt idx="5672">
                  <c:v>87.412999999999997</c:v>
                </c:pt>
                <c:pt idx="5673">
                  <c:v>87.221999999999994</c:v>
                </c:pt>
                <c:pt idx="5674">
                  <c:v>87.08</c:v>
                </c:pt>
                <c:pt idx="5675">
                  <c:v>86.887999999999991</c:v>
                </c:pt>
                <c:pt idx="5676">
                  <c:v>86.721999999999994</c:v>
                </c:pt>
                <c:pt idx="5677">
                  <c:v>86.562000000000012</c:v>
                </c:pt>
                <c:pt idx="5678">
                  <c:v>86.42</c:v>
                </c:pt>
                <c:pt idx="5679">
                  <c:v>86.227000000000004</c:v>
                </c:pt>
                <c:pt idx="5680">
                  <c:v>86.092000000000013</c:v>
                </c:pt>
                <c:pt idx="5681">
                  <c:v>85.949000000000026</c:v>
                </c:pt>
                <c:pt idx="5682">
                  <c:v>85.805999999999983</c:v>
                </c:pt>
                <c:pt idx="5683">
                  <c:v>85.662999999999982</c:v>
                </c:pt>
                <c:pt idx="5684">
                  <c:v>85.576999999999998</c:v>
                </c:pt>
                <c:pt idx="5685">
                  <c:v>85.534000000000006</c:v>
                </c:pt>
                <c:pt idx="5686">
                  <c:v>85.540999999999997</c:v>
                </c:pt>
                <c:pt idx="5687">
                  <c:v>85.599000000000004</c:v>
                </c:pt>
                <c:pt idx="5688">
                  <c:v>85.60599999999998</c:v>
                </c:pt>
                <c:pt idx="5689">
                  <c:v>85.61999999999999</c:v>
                </c:pt>
                <c:pt idx="5690">
                  <c:v>85.551999999999992</c:v>
                </c:pt>
                <c:pt idx="5691">
                  <c:v>85.491000000000071</c:v>
                </c:pt>
                <c:pt idx="5692">
                  <c:v>85.371999999999986</c:v>
                </c:pt>
                <c:pt idx="5693">
                  <c:v>85.254000000000005</c:v>
                </c:pt>
                <c:pt idx="5694">
                  <c:v>85.16</c:v>
                </c:pt>
                <c:pt idx="5695">
                  <c:v>85.073999999999998</c:v>
                </c:pt>
                <c:pt idx="5696">
                  <c:v>84.98</c:v>
                </c:pt>
                <c:pt idx="5697">
                  <c:v>84.911000000000087</c:v>
                </c:pt>
                <c:pt idx="5698">
                  <c:v>84.843000000000004</c:v>
                </c:pt>
                <c:pt idx="5699">
                  <c:v>84.856999999999999</c:v>
                </c:pt>
                <c:pt idx="5700">
                  <c:v>84.864000000000004</c:v>
                </c:pt>
                <c:pt idx="5701">
                  <c:v>84.870999999999981</c:v>
                </c:pt>
                <c:pt idx="5702">
                  <c:v>84.903000000000006</c:v>
                </c:pt>
                <c:pt idx="5703">
                  <c:v>84.942000000000007</c:v>
                </c:pt>
                <c:pt idx="5704">
                  <c:v>85.024999999999991</c:v>
                </c:pt>
                <c:pt idx="5705">
                  <c:v>85.10799999999999</c:v>
                </c:pt>
                <c:pt idx="5706">
                  <c:v>85.171999999999983</c:v>
                </c:pt>
                <c:pt idx="5707">
                  <c:v>85.178999999999988</c:v>
                </c:pt>
                <c:pt idx="5708">
                  <c:v>85.211000000000027</c:v>
                </c:pt>
                <c:pt idx="5709">
                  <c:v>85.192999999999998</c:v>
                </c:pt>
                <c:pt idx="5710">
                  <c:v>85.149999999999991</c:v>
                </c:pt>
                <c:pt idx="5711">
                  <c:v>85.113</c:v>
                </c:pt>
                <c:pt idx="5712">
                  <c:v>85.019000000000005</c:v>
                </c:pt>
                <c:pt idx="5713">
                  <c:v>84.873999999999981</c:v>
                </c:pt>
                <c:pt idx="5714">
                  <c:v>84.754999999999995</c:v>
                </c:pt>
                <c:pt idx="5715">
                  <c:v>84.592000000000013</c:v>
                </c:pt>
                <c:pt idx="5716">
                  <c:v>84.396000000000001</c:v>
                </c:pt>
                <c:pt idx="5717">
                  <c:v>84.149000000000001</c:v>
                </c:pt>
                <c:pt idx="5718">
                  <c:v>83.902000000000001</c:v>
                </c:pt>
                <c:pt idx="5719">
                  <c:v>83.628999999999948</c:v>
                </c:pt>
                <c:pt idx="5720">
                  <c:v>83.335999999999999</c:v>
                </c:pt>
                <c:pt idx="5721">
                  <c:v>83.037000000000006</c:v>
                </c:pt>
                <c:pt idx="5722">
                  <c:v>82.711000000000027</c:v>
                </c:pt>
                <c:pt idx="5723">
                  <c:v>82.384999999999991</c:v>
                </c:pt>
                <c:pt idx="5724">
                  <c:v>82.057999999999993</c:v>
                </c:pt>
                <c:pt idx="5725">
                  <c:v>81.712000000000003</c:v>
                </c:pt>
                <c:pt idx="5726">
                  <c:v>81.382999999999981</c:v>
                </c:pt>
                <c:pt idx="5727">
                  <c:v>81.054999999999993</c:v>
                </c:pt>
                <c:pt idx="5728">
                  <c:v>80.757999999999996</c:v>
                </c:pt>
                <c:pt idx="5729">
                  <c:v>80.472999999999999</c:v>
                </c:pt>
                <c:pt idx="5730">
                  <c:v>80.174999999999983</c:v>
                </c:pt>
                <c:pt idx="5731">
                  <c:v>79.86999999999999</c:v>
                </c:pt>
                <c:pt idx="5732">
                  <c:v>79.590999999999994</c:v>
                </c:pt>
                <c:pt idx="5733">
                  <c:v>79.265000000000001</c:v>
                </c:pt>
                <c:pt idx="5734">
                  <c:v>78.926000000000002</c:v>
                </c:pt>
                <c:pt idx="5735">
                  <c:v>78.599000000000004</c:v>
                </c:pt>
                <c:pt idx="5736">
                  <c:v>78.239000000000004</c:v>
                </c:pt>
                <c:pt idx="5737">
                  <c:v>77.85199999999999</c:v>
                </c:pt>
                <c:pt idx="5738">
                  <c:v>77.497000000000071</c:v>
                </c:pt>
                <c:pt idx="5739">
                  <c:v>77.134</c:v>
                </c:pt>
                <c:pt idx="5740">
                  <c:v>76.745000000000005</c:v>
                </c:pt>
                <c:pt idx="5741">
                  <c:v>76.35499999999999</c:v>
                </c:pt>
                <c:pt idx="5742">
                  <c:v>75.937000000000026</c:v>
                </c:pt>
                <c:pt idx="5743">
                  <c:v>75.519000000000005</c:v>
                </c:pt>
                <c:pt idx="5744">
                  <c:v>75.132999999999981</c:v>
                </c:pt>
                <c:pt idx="5745">
                  <c:v>74.739000000000004</c:v>
                </c:pt>
                <c:pt idx="5746">
                  <c:v>74.371999999999986</c:v>
                </c:pt>
                <c:pt idx="5747">
                  <c:v>74.009</c:v>
                </c:pt>
                <c:pt idx="5748">
                  <c:v>73.64</c:v>
                </c:pt>
                <c:pt idx="5749">
                  <c:v>73.244000000000071</c:v>
                </c:pt>
                <c:pt idx="5750">
                  <c:v>72.819999999999993</c:v>
                </c:pt>
                <c:pt idx="5751">
                  <c:v>72.367999999999995</c:v>
                </c:pt>
                <c:pt idx="5752">
                  <c:v>71.948000000000022</c:v>
                </c:pt>
                <c:pt idx="5753">
                  <c:v>71.548000000000002</c:v>
                </c:pt>
                <c:pt idx="5754">
                  <c:v>71.227999999999994</c:v>
                </c:pt>
                <c:pt idx="5755">
                  <c:v>71.016999999999996</c:v>
                </c:pt>
                <c:pt idx="5756">
                  <c:v>70.947000000000074</c:v>
                </c:pt>
                <c:pt idx="5757">
                  <c:v>71.114999999999995</c:v>
                </c:pt>
                <c:pt idx="5758">
                  <c:v>71.391999999999996</c:v>
                </c:pt>
                <c:pt idx="5759">
                  <c:v>71.748999999999995</c:v>
                </c:pt>
                <c:pt idx="5760">
                  <c:v>72.132999999999981</c:v>
                </c:pt>
                <c:pt idx="5761">
                  <c:v>72.570999999999998</c:v>
                </c:pt>
                <c:pt idx="5762">
                  <c:v>73.040000000000006</c:v>
                </c:pt>
                <c:pt idx="5763">
                  <c:v>73.503</c:v>
                </c:pt>
                <c:pt idx="5764">
                  <c:v>73.938000000000002</c:v>
                </c:pt>
                <c:pt idx="5765">
                  <c:v>74.184999999999988</c:v>
                </c:pt>
                <c:pt idx="5766">
                  <c:v>74.350999999999999</c:v>
                </c:pt>
                <c:pt idx="5767">
                  <c:v>74.356999999999999</c:v>
                </c:pt>
                <c:pt idx="5768">
                  <c:v>74.363</c:v>
                </c:pt>
                <c:pt idx="5769">
                  <c:v>74.320999999999998</c:v>
                </c:pt>
                <c:pt idx="5770">
                  <c:v>74.38</c:v>
                </c:pt>
                <c:pt idx="5771">
                  <c:v>74.492999999999995</c:v>
                </c:pt>
                <c:pt idx="5772">
                  <c:v>74.66</c:v>
                </c:pt>
                <c:pt idx="5773">
                  <c:v>74.771999999999991</c:v>
                </c:pt>
                <c:pt idx="5774">
                  <c:v>74.784000000000006</c:v>
                </c:pt>
                <c:pt idx="5775">
                  <c:v>74.682999999999979</c:v>
                </c:pt>
                <c:pt idx="5776">
                  <c:v>74.448000000000022</c:v>
                </c:pt>
                <c:pt idx="5777">
                  <c:v>74.158999999999978</c:v>
                </c:pt>
                <c:pt idx="5778">
                  <c:v>73.815000000000012</c:v>
                </c:pt>
                <c:pt idx="5779">
                  <c:v>73.417000000000087</c:v>
                </c:pt>
                <c:pt idx="5780">
                  <c:v>72.992000000000004</c:v>
                </c:pt>
                <c:pt idx="5781">
                  <c:v>72.570999999999998</c:v>
                </c:pt>
                <c:pt idx="5782">
                  <c:v>72.197999999999993</c:v>
                </c:pt>
                <c:pt idx="5783">
                  <c:v>71.850999999999999</c:v>
                </c:pt>
                <c:pt idx="5784">
                  <c:v>71.557999999999993</c:v>
                </c:pt>
                <c:pt idx="5785">
                  <c:v>71.265000000000001</c:v>
                </c:pt>
                <c:pt idx="5786">
                  <c:v>70.998000000000005</c:v>
                </c:pt>
                <c:pt idx="5787">
                  <c:v>70.703999999999994</c:v>
                </c:pt>
                <c:pt idx="5788">
                  <c:v>70.436000000000007</c:v>
                </c:pt>
                <c:pt idx="5789">
                  <c:v>70.147000000000006</c:v>
                </c:pt>
                <c:pt idx="5790">
                  <c:v>69.796000000000006</c:v>
                </c:pt>
                <c:pt idx="5791">
                  <c:v>69.472999999999999</c:v>
                </c:pt>
                <c:pt idx="5792">
                  <c:v>69.039000000000001</c:v>
                </c:pt>
                <c:pt idx="5793">
                  <c:v>68.603999999999999</c:v>
                </c:pt>
                <c:pt idx="5794">
                  <c:v>68.141000000000005</c:v>
                </c:pt>
                <c:pt idx="5795">
                  <c:v>67.676999999999978</c:v>
                </c:pt>
                <c:pt idx="5796">
                  <c:v>67.244000000000071</c:v>
                </c:pt>
                <c:pt idx="5797">
                  <c:v>66.805999999999983</c:v>
                </c:pt>
                <c:pt idx="5798">
                  <c:v>66.366</c:v>
                </c:pt>
                <c:pt idx="5799">
                  <c:v>66.010000000000005</c:v>
                </c:pt>
                <c:pt idx="5800">
                  <c:v>65.846999999999994</c:v>
                </c:pt>
                <c:pt idx="5801">
                  <c:v>65.884999999999991</c:v>
                </c:pt>
                <c:pt idx="5802">
                  <c:v>65.918000000000006</c:v>
                </c:pt>
                <c:pt idx="5803">
                  <c:v>66.007000000000005</c:v>
                </c:pt>
                <c:pt idx="5804">
                  <c:v>66.066999999999993</c:v>
                </c:pt>
                <c:pt idx="5805">
                  <c:v>66.266999999999996</c:v>
                </c:pt>
                <c:pt idx="5806">
                  <c:v>66.551000000000002</c:v>
                </c:pt>
                <c:pt idx="5807">
                  <c:v>66.95</c:v>
                </c:pt>
                <c:pt idx="5808">
                  <c:v>67.370999999999981</c:v>
                </c:pt>
                <c:pt idx="5809">
                  <c:v>67.709000000000003</c:v>
                </c:pt>
                <c:pt idx="5810">
                  <c:v>67.935000000000002</c:v>
                </c:pt>
                <c:pt idx="5811">
                  <c:v>67.995999999999995</c:v>
                </c:pt>
                <c:pt idx="5812">
                  <c:v>67.945000000000007</c:v>
                </c:pt>
                <c:pt idx="5813">
                  <c:v>67.845000000000013</c:v>
                </c:pt>
                <c:pt idx="5814">
                  <c:v>67.683999999999983</c:v>
                </c:pt>
                <c:pt idx="5815">
                  <c:v>67.495000000000005</c:v>
                </c:pt>
                <c:pt idx="5816">
                  <c:v>67.445000000000007</c:v>
                </c:pt>
                <c:pt idx="5817">
                  <c:v>67.45</c:v>
                </c:pt>
                <c:pt idx="5818">
                  <c:v>67.483000000000004</c:v>
                </c:pt>
                <c:pt idx="5819">
                  <c:v>67.599000000000004</c:v>
                </c:pt>
                <c:pt idx="5820">
                  <c:v>67.715000000000003</c:v>
                </c:pt>
                <c:pt idx="5821">
                  <c:v>67.885999999999981</c:v>
                </c:pt>
                <c:pt idx="5822">
                  <c:v>68.172999999999988</c:v>
                </c:pt>
                <c:pt idx="5823">
                  <c:v>68.455000000000013</c:v>
                </c:pt>
                <c:pt idx="5824">
                  <c:v>68.680999999999983</c:v>
                </c:pt>
                <c:pt idx="5825">
                  <c:v>68.906999999999996</c:v>
                </c:pt>
                <c:pt idx="5826">
                  <c:v>68.967000000000027</c:v>
                </c:pt>
                <c:pt idx="5827">
                  <c:v>69.027999999999992</c:v>
                </c:pt>
                <c:pt idx="5828">
                  <c:v>68.923000000000002</c:v>
                </c:pt>
                <c:pt idx="5829">
                  <c:v>68.766999999999996</c:v>
                </c:pt>
                <c:pt idx="5830">
                  <c:v>68.522999999999982</c:v>
                </c:pt>
                <c:pt idx="5831">
                  <c:v>68.224000000000004</c:v>
                </c:pt>
                <c:pt idx="5832">
                  <c:v>67.813000000000002</c:v>
                </c:pt>
                <c:pt idx="5833">
                  <c:v>67.402000000000001</c:v>
                </c:pt>
                <c:pt idx="5834">
                  <c:v>66.933999999999997</c:v>
                </c:pt>
                <c:pt idx="5835">
                  <c:v>66.437000000000026</c:v>
                </c:pt>
                <c:pt idx="5836">
                  <c:v>65.938999999999993</c:v>
                </c:pt>
                <c:pt idx="5837">
                  <c:v>65.440000000000026</c:v>
                </c:pt>
                <c:pt idx="5838">
                  <c:v>65.001000000000005</c:v>
                </c:pt>
                <c:pt idx="5839">
                  <c:v>64.64</c:v>
                </c:pt>
                <c:pt idx="5840">
                  <c:v>64.307000000000002</c:v>
                </c:pt>
                <c:pt idx="5841">
                  <c:v>63.945</c:v>
                </c:pt>
                <c:pt idx="5842">
                  <c:v>63.639000000000003</c:v>
                </c:pt>
                <c:pt idx="5843">
                  <c:v>63.39</c:v>
                </c:pt>
                <c:pt idx="5844">
                  <c:v>63.309999999999995</c:v>
                </c:pt>
                <c:pt idx="5845">
                  <c:v>63.343000000000004</c:v>
                </c:pt>
                <c:pt idx="5846">
                  <c:v>63.46</c:v>
                </c:pt>
                <c:pt idx="5847">
                  <c:v>63.606000000000002</c:v>
                </c:pt>
                <c:pt idx="5848">
                  <c:v>63.668000000000013</c:v>
                </c:pt>
                <c:pt idx="5849">
                  <c:v>63.644000000000005</c:v>
                </c:pt>
                <c:pt idx="5850">
                  <c:v>63.564</c:v>
                </c:pt>
                <c:pt idx="5851">
                  <c:v>63.403999999999996</c:v>
                </c:pt>
                <c:pt idx="5852">
                  <c:v>63.182000000000002</c:v>
                </c:pt>
                <c:pt idx="5853">
                  <c:v>62.903000000000006</c:v>
                </c:pt>
                <c:pt idx="5854">
                  <c:v>62.624000000000002</c:v>
                </c:pt>
                <c:pt idx="5855">
                  <c:v>62.343999999999994</c:v>
                </c:pt>
                <c:pt idx="5856">
                  <c:v>62.036000000000001</c:v>
                </c:pt>
                <c:pt idx="5857">
                  <c:v>61.727000000000011</c:v>
                </c:pt>
                <c:pt idx="5858">
                  <c:v>61.388999999999996</c:v>
                </c:pt>
                <c:pt idx="5859">
                  <c:v>61.055</c:v>
                </c:pt>
                <c:pt idx="5860">
                  <c:v>60.745000000000012</c:v>
                </c:pt>
                <c:pt idx="5861">
                  <c:v>60.406000000000006</c:v>
                </c:pt>
                <c:pt idx="5862">
                  <c:v>60.095000000000013</c:v>
                </c:pt>
                <c:pt idx="5863">
                  <c:v>59.811999999999998</c:v>
                </c:pt>
                <c:pt idx="5864">
                  <c:v>59.59</c:v>
                </c:pt>
                <c:pt idx="5865">
                  <c:v>59.446999999999996</c:v>
                </c:pt>
                <c:pt idx="5866">
                  <c:v>59.48</c:v>
                </c:pt>
                <c:pt idx="5867">
                  <c:v>59.690000000000012</c:v>
                </c:pt>
                <c:pt idx="5868">
                  <c:v>60.01</c:v>
                </c:pt>
                <c:pt idx="5869">
                  <c:v>60.387999999999998</c:v>
                </c:pt>
                <c:pt idx="5870">
                  <c:v>60.737000000000002</c:v>
                </c:pt>
                <c:pt idx="5871">
                  <c:v>61.028000000000013</c:v>
                </c:pt>
                <c:pt idx="5872">
                  <c:v>61.346999999999994</c:v>
                </c:pt>
                <c:pt idx="5873">
                  <c:v>61.609000000000002</c:v>
                </c:pt>
                <c:pt idx="5874">
                  <c:v>61.927</c:v>
                </c:pt>
                <c:pt idx="5875">
                  <c:v>62.217000000000006</c:v>
                </c:pt>
                <c:pt idx="5876">
                  <c:v>62.506</c:v>
                </c:pt>
                <c:pt idx="5877">
                  <c:v>62.739000000000011</c:v>
                </c:pt>
                <c:pt idx="5878">
                  <c:v>62.946999999999996</c:v>
                </c:pt>
                <c:pt idx="5879">
                  <c:v>63.15</c:v>
                </c:pt>
                <c:pt idx="5880">
                  <c:v>63.269000000000013</c:v>
                </c:pt>
                <c:pt idx="5881">
                  <c:v>63.269000000000013</c:v>
                </c:pt>
                <c:pt idx="5882">
                  <c:v>63.164000000000001</c:v>
                </c:pt>
                <c:pt idx="5883">
                  <c:v>62.940999999999995</c:v>
                </c:pt>
                <c:pt idx="5884">
                  <c:v>62.633000000000003</c:v>
                </c:pt>
                <c:pt idx="5885">
                  <c:v>62.238000000000035</c:v>
                </c:pt>
                <c:pt idx="5886">
                  <c:v>61.757000000000005</c:v>
                </c:pt>
                <c:pt idx="5887">
                  <c:v>61.303999999999995</c:v>
                </c:pt>
                <c:pt idx="5888">
                  <c:v>60.907000000000004</c:v>
                </c:pt>
                <c:pt idx="5889">
                  <c:v>60.480999999999995</c:v>
                </c:pt>
                <c:pt idx="5890">
                  <c:v>60.053000000000004</c:v>
                </c:pt>
                <c:pt idx="5891">
                  <c:v>59.683</c:v>
                </c:pt>
                <c:pt idx="5892">
                  <c:v>59.255000000000003</c:v>
                </c:pt>
                <c:pt idx="5893">
                  <c:v>58.853999999999999</c:v>
                </c:pt>
                <c:pt idx="5894">
                  <c:v>58.452999999999996</c:v>
                </c:pt>
                <c:pt idx="5895">
                  <c:v>58.109000000000002</c:v>
                </c:pt>
                <c:pt idx="5896">
                  <c:v>57.794000000000011</c:v>
                </c:pt>
                <c:pt idx="5897">
                  <c:v>57.508000000000003</c:v>
                </c:pt>
                <c:pt idx="5898">
                  <c:v>57.283000000000001</c:v>
                </c:pt>
                <c:pt idx="5899">
                  <c:v>57.053999999999995</c:v>
                </c:pt>
                <c:pt idx="5900">
                  <c:v>57</c:v>
                </c:pt>
                <c:pt idx="5901">
                  <c:v>56.975000000000001</c:v>
                </c:pt>
                <c:pt idx="5902">
                  <c:v>57.037000000000006</c:v>
                </c:pt>
                <c:pt idx="5903">
                  <c:v>57.158000000000001</c:v>
                </c:pt>
                <c:pt idx="5904">
                  <c:v>57.25</c:v>
                </c:pt>
                <c:pt idx="5905">
                  <c:v>57.283000000000001</c:v>
                </c:pt>
                <c:pt idx="5906">
                  <c:v>57.258000000000003</c:v>
                </c:pt>
                <c:pt idx="5907">
                  <c:v>57.262000000000036</c:v>
                </c:pt>
                <c:pt idx="5908">
                  <c:v>57.47</c:v>
                </c:pt>
                <c:pt idx="5909">
                  <c:v>57.736000000000011</c:v>
                </c:pt>
                <c:pt idx="5910">
                  <c:v>57.856999999999999</c:v>
                </c:pt>
                <c:pt idx="5911">
                  <c:v>57.89</c:v>
                </c:pt>
                <c:pt idx="5912">
                  <c:v>57.806999999999995</c:v>
                </c:pt>
                <c:pt idx="5913">
                  <c:v>57.665000000000013</c:v>
                </c:pt>
                <c:pt idx="5914">
                  <c:v>57.528000000000013</c:v>
                </c:pt>
                <c:pt idx="5915">
                  <c:v>57.416000000000004</c:v>
                </c:pt>
                <c:pt idx="5916">
                  <c:v>57.356999999999999</c:v>
                </c:pt>
                <c:pt idx="5917">
                  <c:v>57.366</c:v>
                </c:pt>
                <c:pt idx="5918">
                  <c:v>57.486000000000004</c:v>
                </c:pt>
                <c:pt idx="5919">
                  <c:v>57.636000000000003</c:v>
                </c:pt>
                <c:pt idx="5920">
                  <c:v>57.757000000000005</c:v>
                </c:pt>
                <c:pt idx="5921">
                  <c:v>57.818999999999996</c:v>
                </c:pt>
                <c:pt idx="5922">
                  <c:v>57.94</c:v>
                </c:pt>
                <c:pt idx="5923">
                  <c:v>58.031000000000006</c:v>
                </c:pt>
                <c:pt idx="5924">
                  <c:v>58.123000000000012</c:v>
                </c:pt>
                <c:pt idx="5925">
                  <c:v>58.214000000000006</c:v>
                </c:pt>
                <c:pt idx="5926">
                  <c:v>58.305</c:v>
                </c:pt>
                <c:pt idx="5927">
                  <c:v>58.397000000000006</c:v>
                </c:pt>
                <c:pt idx="5928">
                  <c:v>58.434000000000005</c:v>
                </c:pt>
                <c:pt idx="5929">
                  <c:v>58.438000000000002</c:v>
                </c:pt>
                <c:pt idx="5930">
                  <c:v>58.438000000000002</c:v>
                </c:pt>
                <c:pt idx="5931">
                  <c:v>58.383999999999993</c:v>
                </c:pt>
                <c:pt idx="5932">
                  <c:v>58.300999999999995</c:v>
                </c:pt>
                <c:pt idx="5933">
                  <c:v>58.164000000000001</c:v>
                </c:pt>
                <c:pt idx="5934">
                  <c:v>57.993000000000002</c:v>
                </c:pt>
                <c:pt idx="5935">
                  <c:v>57.794000000000011</c:v>
                </c:pt>
                <c:pt idx="5936">
                  <c:v>57.593000000000011</c:v>
                </c:pt>
                <c:pt idx="5937">
                  <c:v>57.393000000000001</c:v>
                </c:pt>
                <c:pt idx="5938">
                  <c:v>57.222000000000037</c:v>
                </c:pt>
                <c:pt idx="5939">
                  <c:v>57.050999999999995</c:v>
                </c:pt>
                <c:pt idx="5940">
                  <c:v>56.938000000000002</c:v>
                </c:pt>
                <c:pt idx="5941">
                  <c:v>56.824000000000005</c:v>
                </c:pt>
                <c:pt idx="5942">
                  <c:v>56.741</c:v>
                </c:pt>
                <c:pt idx="5943">
                  <c:v>56.686</c:v>
                </c:pt>
                <c:pt idx="5944">
                  <c:v>56.602000000000011</c:v>
                </c:pt>
                <c:pt idx="5945">
                  <c:v>56.489000000000004</c:v>
                </c:pt>
                <c:pt idx="5946">
                  <c:v>56.376000000000005</c:v>
                </c:pt>
                <c:pt idx="5947">
                  <c:v>56.233000000000011</c:v>
                </c:pt>
                <c:pt idx="5948">
                  <c:v>56.061</c:v>
                </c:pt>
                <c:pt idx="5949">
                  <c:v>55.946999999999996</c:v>
                </c:pt>
                <c:pt idx="5950">
                  <c:v>55.950999999999993</c:v>
                </c:pt>
                <c:pt idx="5951">
                  <c:v>55.983999999999995</c:v>
                </c:pt>
                <c:pt idx="5952">
                  <c:v>56.018000000000001</c:v>
                </c:pt>
                <c:pt idx="5953">
                  <c:v>55.992000000000012</c:v>
                </c:pt>
                <c:pt idx="5954">
                  <c:v>56.055</c:v>
                </c:pt>
                <c:pt idx="5955">
                  <c:v>56.088000000000001</c:v>
                </c:pt>
                <c:pt idx="5956">
                  <c:v>56.004000000000005</c:v>
                </c:pt>
                <c:pt idx="5957">
                  <c:v>55.92</c:v>
                </c:pt>
                <c:pt idx="5958">
                  <c:v>55.747</c:v>
                </c:pt>
                <c:pt idx="5959">
                  <c:v>55.574000000000005</c:v>
                </c:pt>
                <c:pt idx="5960">
                  <c:v>55.431000000000004</c:v>
                </c:pt>
                <c:pt idx="5961">
                  <c:v>55.258000000000003</c:v>
                </c:pt>
                <c:pt idx="5962">
                  <c:v>55.173000000000002</c:v>
                </c:pt>
                <c:pt idx="5963">
                  <c:v>55.118000000000002</c:v>
                </c:pt>
                <c:pt idx="5964">
                  <c:v>55.122000000000035</c:v>
                </c:pt>
                <c:pt idx="5965">
                  <c:v>55.214000000000006</c:v>
                </c:pt>
                <c:pt idx="5966">
                  <c:v>55.395000000000003</c:v>
                </c:pt>
                <c:pt idx="5967">
                  <c:v>55.547000000000004</c:v>
                </c:pt>
                <c:pt idx="5968">
                  <c:v>55.668000000000013</c:v>
                </c:pt>
                <c:pt idx="5969">
                  <c:v>55.735000000000035</c:v>
                </c:pt>
                <c:pt idx="5970">
                  <c:v>55.824000000000005</c:v>
                </c:pt>
                <c:pt idx="5971">
                  <c:v>55.916000000000004</c:v>
                </c:pt>
                <c:pt idx="5972">
                  <c:v>56.155000000000001</c:v>
                </c:pt>
                <c:pt idx="5973">
                  <c:v>56.424000000000007</c:v>
                </c:pt>
                <c:pt idx="5974">
                  <c:v>56.692000000000036</c:v>
                </c:pt>
                <c:pt idx="5975">
                  <c:v>56.873000000000005</c:v>
                </c:pt>
                <c:pt idx="5976">
                  <c:v>56.969000000000001</c:v>
                </c:pt>
                <c:pt idx="5977">
                  <c:v>56.998000000000012</c:v>
                </c:pt>
                <c:pt idx="5978">
                  <c:v>57.002000000000002</c:v>
                </c:pt>
                <c:pt idx="5979">
                  <c:v>56.917999999999999</c:v>
                </c:pt>
                <c:pt idx="5980">
                  <c:v>56.803999999999995</c:v>
                </c:pt>
                <c:pt idx="5981">
                  <c:v>56.695000000000036</c:v>
                </c:pt>
                <c:pt idx="5982">
                  <c:v>56.580999999999996</c:v>
                </c:pt>
                <c:pt idx="5983">
                  <c:v>56.497</c:v>
                </c:pt>
                <c:pt idx="5984">
                  <c:v>56.324000000000005</c:v>
                </c:pt>
                <c:pt idx="5985">
                  <c:v>56.181000000000004</c:v>
                </c:pt>
                <c:pt idx="5986">
                  <c:v>56.033000000000001</c:v>
                </c:pt>
                <c:pt idx="5987">
                  <c:v>55.894000000000005</c:v>
                </c:pt>
                <c:pt idx="5988">
                  <c:v>55.78</c:v>
                </c:pt>
                <c:pt idx="5989">
                  <c:v>55.603000000000002</c:v>
                </c:pt>
                <c:pt idx="5990">
                  <c:v>55.488</c:v>
                </c:pt>
                <c:pt idx="5991">
                  <c:v>55.314999999999998</c:v>
                </c:pt>
                <c:pt idx="5992">
                  <c:v>55.171000000000006</c:v>
                </c:pt>
                <c:pt idx="5993">
                  <c:v>54.997</c:v>
                </c:pt>
                <c:pt idx="5994">
                  <c:v>54.881999999999998</c:v>
                </c:pt>
                <c:pt idx="5995">
                  <c:v>54.797000000000011</c:v>
                </c:pt>
                <c:pt idx="5996">
                  <c:v>54.683</c:v>
                </c:pt>
                <c:pt idx="5997">
                  <c:v>54.597000000000001</c:v>
                </c:pt>
                <c:pt idx="5998">
                  <c:v>54.512</c:v>
                </c:pt>
                <c:pt idx="5999">
                  <c:v>54.456999999999994</c:v>
                </c:pt>
                <c:pt idx="6000">
                  <c:v>54.341999999999999</c:v>
                </c:pt>
                <c:pt idx="6001">
                  <c:v>54.227000000000011</c:v>
                </c:pt>
                <c:pt idx="6002">
                  <c:v>54.112000000000002</c:v>
                </c:pt>
                <c:pt idx="6003">
                  <c:v>54.056000000000004</c:v>
                </c:pt>
                <c:pt idx="6004">
                  <c:v>54.119</c:v>
                </c:pt>
                <c:pt idx="6005">
                  <c:v>54.271000000000001</c:v>
                </c:pt>
                <c:pt idx="6006">
                  <c:v>54.394000000000005</c:v>
                </c:pt>
                <c:pt idx="6007">
                  <c:v>54.516999999999996</c:v>
                </c:pt>
                <c:pt idx="6008">
                  <c:v>54.724000000000011</c:v>
                </c:pt>
                <c:pt idx="6009">
                  <c:v>54.936</c:v>
                </c:pt>
                <c:pt idx="6010">
                  <c:v>55.236000000000011</c:v>
                </c:pt>
                <c:pt idx="6011">
                  <c:v>55.477000000000004</c:v>
                </c:pt>
                <c:pt idx="6012">
                  <c:v>55.747</c:v>
                </c:pt>
                <c:pt idx="6013">
                  <c:v>55.898000000000003</c:v>
                </c:pt>
                <c:pt idx="6014">
                  <c:v>55.991</c:v>
                </c:pt>
                <c:pt idx="6015">
                  <c:v>56.083000000000006</c:v>
                </c:pt>
                <c:pt idx="6016">
                  <c:v>56.117000000000004</c:v>
                </c:pt>
                <c:pt idx="6017">
                  <c:v>56.062000000000012</c:v>
                </c:pt>
                <c:pt idx="6018">
                  <c:v>56.036000000000001</c:v>
                </c:pt>
                <c:pt idx="6019">
                  <c:v>55.950999999999993</c:v>
                </c:pt>
                <c:pt idx="6020">
                  <c:v>55.836999999999996</c:v>
                </c:pt>
                <c:pt idx="6021">
                  <c:v>55.57</c:v>
                </c:pt>
                <c:pt idx="6022">
                  <c:v>55.278000000000013</c:v>
                </c:pt>
                <c:pt idx="6023">
                  <c:v>54.954999999999998</c:v>
                </c:pt>
                <c:pt idx="6024">
                  <c:v>54.662000000000013</c:v>
                </c:pt>
                <c:pt idx="6025">
                  <c:v>54.428000000000011</c:v>
                </c:pt>
                <c:pt idx="6026">
                  <c:v>54.224000000000011</c:v>
                </c:pt>
                <c:pt idx="6027">
                  <c:v>54.049000000000007</c:v>
                </c:pt>
                <c:pt idx="6028">
                  <c:v>53.963000000000001</c:v>
                </c:pt>
                <c:pt idx="6029">
                  <c:v>53.907000000000004</c:v>
                </c:pt>
                <c:pt idx="6030">
                  <c:v>53.762000000000036</c:v>
                </c:pt>
                <c:pt idx="6031">
                  <c:v>53.467000000000006</c:v>
                </c:pt>
                <c:pt idx="6032">
                  <c:v>53.168000000000013</c:v>
                </c:pt>
                <c:pt idx="6033">
                  <c:v>52.963000000000001</c:v>
                </c:pt>
                <c:pt idx="6034">
                  <c:v>52.876999999999995</c:v>
                </c:pt>
                <c:pt idx="6035">
                  <c:v>52.82</c:v>
                </c:pt>
                <c:pt idx="6036">
                  <c:v>52.824000000000005</c:v>
                </c:pt>
                <c:pt idx="6037">
                  <c:v>52.798000000000037</c:v>
                </c:pt>
                <c:pt idx="6038">
                  <c:v>52.768000000000036</c:v>
                </c:pt>
                <c:pt idx="6039">
                  <c:v>52.741</c:v>
                </c:pt>
                <c:pt idx="6040">
                  <c:v>52.745000000000012</c:v>
                </c:pt>
                <c:pt idx="6041">
                  <c:v>52.659000000000006</c:v>
                </c:pt>
                <c:pt idx="6042">
                  <c:v>52.573</c:v>
                </c:pt>
                <c:pt idx="6043">
                  <c:v>52.486000000000004</c:v>
                </c:pt>
                <c:pt idx="6044">
                  <c:v>52.4</c:v>
                </c:pt>
                <c:pt idx="6045">
                  <c:v>52.312999999999995</c:v>
                </c:pt>
                <c:pt idx="6046">
                  <c:v>52.223000000000013</c:v>
                </c:pt>
                <c:pt idx="6047">
                  <c:v>52.077000000000005</c:v>
                </c:pt>
                <c:pt idx="6048">
                  <c:v>51.9</c:v>
                </c:pt>
                <c:pt idx="6049">
                  <c:v>51.663000000000011</c:v>
                </c:pt>
                <c:pt idx="6050">
                  <c:v>51.426000000000002</c:v>
                </c:pt>
                <c:pt idx="6051">
                  <c:v>51.128000000000036</c:v>
                </c:pt>
                <c:pt idx="6052">
                  <c:v>50.86</c:v>
                </c:pt>
                <c:pt idx="6053">
                  <c:v>50.622000000000035</c:v>
                </c:pt>
                <c:pt idx="6054">
                  <c:v>50.474000000000004</c:v>
                </c:pt>
                <c:pt idx="6055">
                  <c:v>50.323</c:v>
                </c:pt>
                <c:pt idx="6056">
                  <c:v>50.085000000000001</c:v>
                </c:pt>
                <c:pt idx="6057">
                  <c:v>49.876000000000005</c:v>
                </c:pt>
                <c:pt idx="6058">
                  <c:v>49.698000000000036</c:v>
                </c:pt>
                <c:pt idx="6059">
                  <c:v>49.489000000000004</c:v>
                </c:pt>
                <c:pt idx="6060">
                  <c:v>49.339999999999996</c:v>
                </c:pt>
                <c:pt idx="6061">
                  <c:v>49.192000000000036</c:v>
                </c:pt>
                <c:pt idx="6062">
                  <c:v>49.074000000000005</c:v>
                </c:pt>
                <c:pt idx="6063">
                  <c:v>48.951999999999998</c:v>
                </c:pt>
                <c:pt idx="6064">
                  <c:v>48.833999999999996</c:v>
                </c:pt>
                <c:pt idx="6065">
                  <c:v>48.746000000000002</c:v>
                </c:pt>
                <c:pt idx="6066">
                  <c:v>48.658000000000001</c:v>
                </c:pt>
                <c:pt idx="6067">
                  <c:v>48.631</c:v>
                </c:pt>
                <c:pt idx="6068">
                  <c:v>48.604000000000006</c:v>
                </c:pt>
                <c:pt idx="6069">
                  <c:v>48.577000000000005</c:v>
                </c:pt>
                <c:pt idx="6070">
                  <c:v>48.546000000000006</c:v>
                </c:pt>
                <c:pt idx="6071">
                  <c:v>48.489000000000004</c:v>
                </c:pt>
                <c:pt idx="6072">
                  <c:v>48.400999999999996</c:v>
                </c:pt>
                <c:pt idx="6073">
                  <c:v>48.282000000000011</c:v>
                </c:pt>
                <c:pt idx="6074">
                  <c:v>48.133000000000003</c:v>
                </c:pt>
                <c:pt idx="6075">
                  <c:v>47.983000000000004</c:v>
                </c:pt>
                <c:pt idx="6076">
                  <c:v>47.833999999999996</c:v>
                </c:pt>
                <c:pt idx="6077">
                  <c:v>47.681000000000004</c:v>
                </c:pt>
                <c:pt idx="6078">
                  <c:v>47.532000000000011</c:v>
                </c:pt>
                <c:pt idx="6079">
                  <c:v>47.413000000000004</c:v>
                </c:pt>
                <c:pt idx="6080">
                  <c:v>47.293000000000013</c:v>
                </c:pt>
                <c:pt idx="6081">
                  <c:v>47.174000000000007</c:v>
                </c:pt>
                <c:pt idx="6082">
                  <c:v>47.024000000000001</c:v>
                </c:pt>
                <c:pt idx="6083">
                  <c:v>46.905000000000001</c:v>
                </c:pt>
                <c:pt idx="6084">
                  <c:v>46.815999999999995</c:v>
                </c:pt>
                <c:pt idx="6085">
                  <c:v>46.724000000000011</c:v>
                </c:pt>
                <c:pt idx="6086">
                  <c:v>46.604000000000006</c:v>
                </c:pt>
                <c:pt idx="6087">
                  <c:v>46.515000000000001</c:v>
                </c:pt>
                <c:pt idx="6088">
                  <c:v>46.456999999999994</c:v>
                </c:pt>
                <c:pt idx="6089">
                  <c:v>46.368000000000002</c:v>
                </c:pt>
                <c:pt idx="6090">
                  <c:v>46.248000000000012</c:v>
                </c:pt>
                <c:pt idx="6091">
                  <c:v>46.156000000000006</c:v>
                </c:pt>
                <c:pt idx="6092">
                  <c:v>46.098000000000013</c:v>
                </c:pt>
                <c:pt idx="6093">
                  <c:v>46.04</c:v>
                </c:pt>
                <c:pt idx="6094">
                  <c:v>45.92</c:v>
                </c:pt>
                <c:pt idx="6095">
                  <c:v>45.861000000000004</c:v>
                </c:pt>
                <c:pt idx="6096">
                  <c:v>45.803000000000004</c:v>
                </c:pt>
                <c:pt idx="6097">
                  <c:v>45.741</c:v>
                </c:pt>
                <c:pt idx="6098">
                  <c:v>45.683</c:v>
                </c:pt>
                <c:pt idx="6099">
                  <c:v>45.624000000000002</c:v>
                </c:pt>
                <c:pt idx="6100">
                  <c:v>45.566000000000003</c:v>
                </c:pt>
                <c:pt idx="6101">
                  <c:v>45.507000000000005</c:v>
                </c:pt>
                <c:pt idx="6102">
                  <c:v>45.51</c:v>
                </c:pt>
                <c:pt idx="6103">
                  <c:v>45.450999999999993</c:v>
                </c:pt>
                <c:pt idx="6104">
                  <c:v>45.421000000000006</c:v>
                </c:pt>
                <c:pt idx="6105">
                  <c:v>45.393000000000001</c:v>
                </c:pt>
                <c:pt idx="6106">
                  <c:v>45.333999999999996</c:v>
                </c:pt>
                <c:pt idx="6107">
                  <c:v>45.245000000000012</c:v>
                </c:pt>
                <c:pt idx="6108">
                  <c:v>45.186</c:v>
                </c:pt>
                <c:pt idx="6109">
                  <c:v>45.096000000000011</c:v>
                </c:pt>
                <c:pt idx="6110">
                  <c:v>45.038000000000011</c:v>
                </c:pt>
                <c:pt idx="6111">
                  <c:v>44.945</c:v>
                </c:pt>
                <c:pt idx="6112">
                  <c:v>44.854999999999997</c:v>
                </c:pt>
                <c:pt idx="6113">
                  <c:v>44.827000000000005</c:v>
                </c:pt>
                <c:pt idx="6114">
                  <c:v>44.738000000000035</c:v>
                </c:pt>
                <c:pt idx="6115">
                  <c:v>44.71</c:v>
                </c:pt>
                <c:pt idx="6116">
                  <c:v>44.620000000000012</c:v>
                </c:pt>
                <c:pt idx="6117">
                  <c:v>44.592000000000013</c:v>
                </c:pt>
                <c:pt idx="6118">
                  <c:v>44.561</c:v>
                </c:pt>
                <c:pt idx="6119">
                  <c:v>44.564</c:v>
                </c:pt>
                <c:pt idx="6120">
                  <c:v>44.567</c:v>
                </c:pt>
                <c:pt idx="6121">
                  <c:v>44.539000000000001</c:v>
                </c:pt>
                <c:pt idx="6122">
                  <c:v>44.510999999999996</c:v>
                </c:pt>
                <c:pt idx="6123">
                  <c:v>44.449000000000005</c:v>
                </c:pt>
                <c:pt idx="6124">
                  <c:v>44.424000000000007</c:v>
                </c:pt>
                <c:pt idx="6125">
                  <c:v>44.427</c:v>
                </c:pt>
                <c:pt idx="6126">
                  <c:v>44.399000000000001</c:v>
                </c:pt>
                <c:pt idx="6127">
                  <c:v>44.336999999999996</c:v>
                </c:pt>
                <c:pt idx="6128">
                  <c:v>44.339999999999996</c:v>
                </c:pt>
                <c:pt idx="6129">
                  <c:v>44.281000000000006</c:v>
                </c:pt>
                <c:pt idx="6130">
                  <c:v>44.253</c:v>
                </c:pt>
                <c:pt idx="6131">
                  <c:v>44.225000000000037</c:v>
                </c:pt>
                <c:pt idx="6132">
                  <c:v>44.194000000000003</c:v>
                </c:pt>
                <c:pt idx="6133">
                  <c:v>44.166000000000011</c:v>
                </c:pt>
                <c:pt idx="6134">
                  <c:v>44.138000000000012</c:v>
                </c:pt>
                <c:pt idx="6135">
                  <c:v>44.11</c:v>
                </c:pt>
                <c:pt idx="6136">
                  <c:v>44.113</c:v>
                </c:pt>
                <c:pt idx="6137">
                  <c:v>44.24</c:v>
                </c:pt>
                <c:pt idx="6138">
                  <c:v>44.46</c:v>
                </c:pt>
                <c:pt idx="6139">
                  <c:v>44.739000000000011</c:v>
                </c:pt>
                <c:pt idx="6140">
                  <c:v>44.99</c:v>
                </c:pt>
                <c:pt idx="6141">
                  <c:v>45.21</c:v>
                </c:pt>
                <c:pt idx="6142">
                  <c:v>45.429000000000002</c:v>
                </c:pt>
                <c:pt idx="6143">
                  <c:v>45.525000000000013</c:v>
                </c:pt>
                <c:pt idx="6144">
                  <c:v>45.618000000000002</c:v>
                </c:pt>
                <c:pt idx="6145">
                  <c:v>45.745000000000012</c:v>
                </c:pt>
                <c:pt idx="6146">
                  <c:v>45.809999999999995</c:v>
                </c:pt>
                <c:pt idx="6147">
                  <c:v>45.873999999999995</c:v>
                </c:pt>
                <c:pt idx="6148">
                  <c:v>45.936</c:v>
                </c:pt>
                <c:pt idx="6149">
                  <c:v>45.908000000000001</c:v>
                </c:pt>
                <c:pt idx="6150">
                  <c:v>45.849999999999994</c:v>
                </c:pt>
                <c:pt idx="6151">
                  <c:v>45.698000000000036</c:v>
                </c:pt>
                <c:pt idx="6152">
                  <c:v>45.516000000000005</c:v>
                </c:pt>
                <c:pt idx="6153">
                  <c:v>45.333000000000006</c:v>
                </c:pt>
                <c:pt idx="6154">
                  <c:v>45.209000000000003</c:v>
                </c:pt>
                <c:pt idx="6155">
                  <c:v>45.089000000000006</c:v>
                </c:pt>
                <c:pt idx="6156">
                  <c:v>45.03</c:v>
                </c:pt>
                <c:pt idx="6157">
                  <c:v>44.909000000000006</c:v>
                </c:pt>
                <c:pt idx="6158">
                  <c:v>44.788000000000011</c:v>
                </c:pt>
                <c:pt idx="6159">
                  <c:v>44.632000000000012</c:v>
                </c:pt>
                <c:pt idx="6160">
                  <c:v>44.449000000000005</c:v>
                </c:pt>
                <c:pt idx="6161">
                  <c:v>44.297000000000011</c:v>
                </c:pt>
                <c:pt idx="6162">
                  <c:v>44.113</c:v>
                </c:pt>
                <c:pt idx="6163">
                  <c:v>43.989000000000004</c:v>
                </c:pt>
                <c:pt idx="6164">
                  <c:v>43.867000000000004</c:v>
                </c:pt>
                <c:pt idx="6165">
                  <c:v>43.777000000000001</c:v>
                </c:pt>
                <c:pt idx="6166">
                  <c:v>43.686</c:v>
                </c:pt>
                <c:pt idx="6167">
                  <c:v>43.627000000000002</c:v>
                </c:pt>
                <c:pt idx="6168">
                  <c:v>43.534000000000006</c:v>
                </c:pt>
                <c:pt idx="6169">
                  <c:v>43.443000000000005</c:v>
                </c:pt>
                <c:pt idx="6170">
                  <c:v>43.414999999999999</c:v>
                </c:pt>
                <c:pt idx="6171">
                  <c:v>43.385999999999996</c:v>
                </c:pt>
                <c:pt idx="6172">
                  <c:v>43.388999999999996</c:v>
                </c:pt>
                <c:pt idx="6173">
                  <c:v>43.392000000000003</c:v>
                </c:pt>
                <c:pt idx="6174">
                  <c:v>43.392000000000003</c:v>
                </c:pt>
                <c:pt idx="6175">
                  <c:v>43.395000000000003</c:v>
                </c:pt>
                <c:pt idx="6176">
                  <c:v>43.429000000000002</c:v>
                </c:pt>
                <c:pt idx="6177">
                  <c:v>43.400999999999996</c:v>
                </c:pt>
                <c:pt idx="6178">
                  <c:v>43.403999999999996</c:v>
                </c:pt>
                <c:pt idx="6179">
                  <c:v>43.341999999999999</c:v>
                </c:pt>
                <c:pt idx="6180">
                  <c:v>43.282000000000011</c:v>
                </c:pt>
                <c:pt idx="6181">
                  <c:v>43.160000000000011</c:v>
                </c:pt>
                <c:pt idx="6182">
                  <c:v>43.132000000000012</c:v>
                </c:pt>
                <c:pt idx="6183">
                  <c:v>43.069000000000003</c:v>
                </c:pt>
                <c:pt idx="6184">
                  <c:v>42.978000000000002</c:v>
                </c:pt>
                <c:pt idx="6185">
                  <c:v>42.919000000000004</c:v>
                </c:pt>
                <c:pt idx="6186">
                  <c:v>42.89</c:v>
                </c:pt>
                <c:pt idx="6187">
                  <c:v>42.830999999999996</c:v>
                </c:pt>
                <c:pt idx="6188">
                  <c:v>42.799000000000042</c:v>
                </c:pt>
                <c:pt idx="6189">
                  <c:v>42.74</c:v>
                </c:pt>
                <c:pt idx="6190">
                  <c:v>42.68</c:v>
                </c:pt>
                <c:pt idx="6191">
                  <c:v>42.620000000000012</c:v>
                </c:pt>
                <c:pt idx="6192">
                  <c:v>42.589000000000006</c:v>
                </c:pt>
                <c:pt idx="6193">
                  <c:v>42.529000000000003</c:v>
                </c:pt>
                <c:pt idx="6194">
                  <c:v>42.47</c:v>
                </c:pt>
                <c:pt idx="6195">
                  <c:v>42.378</c:v>
                </c:pt>
                <c:pt idx="6196">
                  <c:v>42.318999999999996</c:v>
                </c:pt>
                <c:pt idx="6197">
                  <c:v>42.256</c:v>
                </c:pt>
                <c:pt idx="6198">
                  <c:v>42.196000000000012</c:v>
                </c:pt>
                <c:pt idx="6199">
                  <c:v>42.136000000000003</c:v>
                </c:pt>
                <c:pt idx="6200">
                  <c:v>42.076000000000001</c:v>
                </c:pt>
                <c:pt idx="6201">
                  <c:v>42.016000000000005</c:v>
                </c:pt>
                <c:pt idx="6202">
                  <c:v>41.952999999999996</c:v>
                </c:pt>
                <c:pt idx="6203">
                  <c:v>41.894000000000005</c:v>
                </c:pt>
                <c:pt idx="6204">
                  <c:v>41.833999999999996</c:v>
                </c:pt>
                <c:pt idx="6205">
                  <c:v>41.805</c:v>
                </c:pt>
                <c:pt idx="6206">
                  <c:v>41.808</c:v>
                </c:pt>
                <c:pt idx="6207">
                  <c:v>41.776000000000003</c:v>
                </c:pt>
                <c:pt idx="6208">
                  <c:v>41.779000000000003</c:v>
                </c:pt>
                <c:pt idx="6209">
                  <c:v>41.719000000000001</c:v>
                </c:pt>
                <c:pt idx="6210">
                  <c:v>41.722000000000037</c:v>
                </c:pt>
                <c:pt idx="6211">
                  <c:v>41.725000000000037</c:v>
                </c:pt>
                <c:pt idx="6212">
                  <c:v>41.725000000000037</c:v>
                </c:pt>
                <c:pt idx="6213">
                  <c:v>41.727000000000011</c:v>
                </c:pt>
                <c:pt idx="6214">
                  <c:v>41.762000000000036</c:v>
                </c:pt>
                <c:pt idx="6215">
                  <c:v>41.764000000000003</c:v>
                </c:pt>
                <c:pt idx="6216">
                  <c:v>41.796000000000042</c:v>
                </c:pt>
                <c:pt idx="6217">
                  <c:v>41.767000000000003</c:v>
                </c:pt>
                <c:pt idx="6218">
                  <c:v>41.739000000000011</c:v>
                </c:pt>
                <c:pt idx="6219">
                  <c:v>41.679000000000002</c:v>
                </c:pt>
                <c:pt idx="6220">
                  <c:v>41.618000000000002</c:v>
                </c:pt>
                <c:pt idx="6221">
                  <c:v>41.527000000000001</c:v>
                </c:pt>
                <c:pt idx="6222">
                  <c:v>41.495000000000012</c:v>
                </c:pt>
                <c:pt idx="6223">
                  <c:v>41.435000000000002</c:v>
                </c:pt>
                <c:pt idx="6224">
                  <c:v>41.438000000000002</c:v>
                </c:pt>
                <c:pt idx="6225">
                  <c:v>41.378</c:v>
                </c:pt>
                <c:pt idx="6226">
                  <c:v>41.346000000000004</c:v>
                </c:pt>
                <c:pt idx="6227">
                  <c:v>41.317999999999998</c:v>
                </c:pt>
                <c:pt idx="6228">
                  <c:v>41.289000000000001</c:v>
                </c:pt>
                <c:pt idx="6229">
                  <c:v>41.260000000000012</c:v>
                </c:pt>
                <c:pt idx="6230">
                  <c:v>41.197000000000003</c:v>
                </c:pt>
                <c:pt idx="6231">
                  <c:v>41.168000000000013</c:v>
                </c:pt>
                <c:pt idx="6232">
                  <c:v>41.139000000000003</c:v>
                </c:pt>
                <c:pt idx="6233">
                  <c:v>41.079000000000001</c:v>
                </c:pt>
                <c:pt idx="6234">
                  <c:v>41.05</c:v>
                </c:pt>
                <c:pt idx="6235">
                  <c:v>41.05</c:v>
                </c:pt>
                <c:pt idx="6236">
                  <c:v>41.053000000000004</c:v>
                </c:pt>
                <c:pt idx="6237">
                  <c:v>41.056000000000004</c:v>
                </c:pt>
                <c:pt idx="6238">
                  <c:v>41.09</c:v>
                </c:pt>
                <c:pt idx="6239">
                  <c:v>41.093000000000011</c:v>
                </c:pt>
                <c:pt idx="6240">
                  <c:v>41.093000000000011</c:v>
                </c:pt>
                <c:pt idx="6241">
                  <c:v>41.033000000000001</c:v>
                </c:pt>
                <c:pt idx="6242">
                  <c:v>41.035000000000011</c:v>
                </c:pt>
                <c:pt idx="6243">
                  <c:v>41.038000000000011</c:v>
                </c:pt>
                <c:pt idx="6244">
                  <c:v>40.978000000000002</c:v>
                </c:pt>
                <c:pt idx="6245">
                  <c:v>40.913999999999994</c:v>
                </c:pt>
                <c:pt idx="6246">
                  <c:v>40.916999999999994</c:v>
                </c:pt>
                <c:pt idx="6247">
                  <c:v>40.887999999999998</c:v>
                </c:pt>
                <c:pt idx="6248">
                  <c:v>40.891000000000005</c:v>
                </c:pt>
                <c:pt idx="6249">
                  <c:v>40.894000000000005</c:v>
                </c:pt>
                <c:pt idx="6250">
                  <c:v>40.925000000000011</c:v>
                </c:pt>
                <c:pt idx="6251">
                  <c:v>40.991</c:v>
                </c:pt>
                <c:pt idx="6252">
                  <c:v>40.994</c:v>
                </c:pt>
                <c:pt idx="6253">
                  <c:v>41.028000000000013</c:v>
                </c:pt>
                <c:pt idx="6254">
                  <c:v>41.063000000000002</c:v>
                </c:pt>
                <c:pt idx="6255">
                  <c:v>41.063000000000002</c:v>
                </c:pt>
                <c:pt idx="6256">
                  <c:v>41.065000000000012</c:v>
                </c:pt>
                <c:pt idx="6257">
                  <c:v>41.068000000000012</c:v>
                </c:pt>
                <c:pt idx="6258">
                  <c:v>41.071000000000005</c:v>
                </c:pt>
                <c:pt idx="6259">
                  <c:v>41.01</c:v>
                </c:pt>
                <c:pt idx="6260">
                  <c:v>40.979000000000006</c:v>
                </c:pt>
                <c:pt idx="6261">
                  <c:v>40.949999999999996</c:v>
                </c:pt>
                <c:pt idx="6262">
                  <c:v>40.952999999999996</c:v>
                </c:pt>
                <c:pt idx="6263">
                  <c:v>40.892000000000003</c:v>
                </c:pt>
                <c:pt idx="6264">
                  <c:v>40.895000000000003</c:v>
                </c:pt>
                <c:pt idx="6265">
                  <c:v>40.866</c:v>
                </c:pt>
                <c:pt idx="6266">
                  <c:v>40.833999999999996</c:v>
                </c:pt>
                <c:pt idx="6267">
                  <c:v>40.805</c:v>
                </c:pt>
                <c:pt idx="6268">
                  <c:v>40.777000000000001</c:v>
                </c:pt>
                <c:pt idx="6269">
                  <c:v>40.779000000000003</c:v>
                </c:pt>
                <c:pt idx="6270">
                  <c:v>40.716000000000001</c:v>
                </c:pt>
                <c:pt idx="6271">
                  <c:v>40.719000000000001</c:v>
                </c:pt>
                <c:pt idx="6272">
                  <c:v>40.658000000000001</c:v>
                </c:pt>
                <c:pt idx="6273">
                  <c:v>40.629000000000012</c:v>
                </c:pt>
                <c:pt idx="6274">
                  <c:v>40.6</c:v>
                </c:pt>
                <c:pt idx="6275">
                  <c:v>40.603000000000002</c:v>
                </c:pt>
                <c:pt idx="6276">
                  <c:v>40.54</c:v>
                </c:pt>
                <c:pt idx="6277">
                  <c:v>40.574000000000005</c:v>
                </c:pt>
                <c:pt idx="6278">
                  <c:v>40.545000000000002</c:v>
                </c:pt>
                <c:pt idx="6279">
                  <c:v>40.548000000000002</c:v>
                </c:pt>
                <c:pt idx="6280">
                  <c:v>40.550000000000004</c:v>
                </c:pt>
                <c:pt idx="6281">
                  <c:v>40.519000000000005</c:v>
                </c:pt>
                <c:pt idx="6282">
                  <c:v>40.49</c:v>
                </c:pt>
                <c:pt idx="6283">
                  <c:v>40.492000000000012</c:v>
                </c:pt>
                <c:pt idx="6284">
                  <c:v>40.495000000000012</c:v>
                </c:pt>
                <c:pt idx="6285">
                  <c:v>40.434000000000005</c:v>
                </c:pt>
                <c:pt idx="6286">
                  <c:v>40.437000000000005</c:v>
                </c:pt>
                <c:pt idx="6287">
                  <c:v>40.44</c:v>
                </c:pt>
                <c:pt idx="6288">
                  <c:v>40.410999999999994</c:v>
                </c:pt>
                <c:pt idx="6289">
                  <c:v>40.410999999999994</c:v>
                </c:pt>
                <c:pt idx="6290">
                  <c:v>40.381999999999998</c:v>
                </c:pt>
                <c:pt idx="6291">
                  <c:v>40.352999999999994</c:v>
                </c:pt>
                <c:pt idx="6292">
                  <c:v>40.324000000000005</c:v>
                </c:pt>
                <c:pt idx="6293">
                  <c:v>40.324000000000005</c:v>
                </c:pt>
                <c:pt idx="6294">
                  <c:v>40.263000000000012</c:v>
                </c:pt>
                <c:pt idx="6295">
                  <c:v>40.202000000000012</c:v>
                </c:pt>
                <c:pt idx="6296">
                  <c:v>40.141000000000005</c:v>
                </c:pt>
                <c:pt idx="6297">
                  <c:v>40.078000000000003</c:v>
                </c:pt>
                <c:pt idx="6298">
                  <c:v>40.049000000000007</c:v>
                </c:pt>
                <c:pt idx="6299">
                  <c:v>39.955999999999996</c:v>
                </c:pt>
                <c:pt idx="6300">
                  <c:v>39.958999999999996</c:v>
                </c:pt>
                <c:pt idx="6301">
                  <c:v>39.93</c:v>
                </c:pt>
                <c:pt idx="6302">
                  <c:v>39.900999999999996</c:v>
                </c:pt>
                <c:pt idx="6303">
                  <c:v>39.839999999999996</c:v>
                </c:pt>
                <c:pt idx="6304">
                  <c:v>39.839999999999996</c:v>
                </c:pt>
                <c:pt idx="6305">
                  <c:v>39.809999999999995</c:v>
                </c:pt>
                <c:pt idx="6306">
                  <c:v>39.781000000000006</c:v>
                </c:pt>
                <c:pt idx="6307">
                  <c:v>39.812999999999995</c:v>
                </c:pt>
                <c:pt idx="6308">
                  <c:v>39.784000000000006</c:v>
                </c:pt>
                <c:pt idx="6309">
                  <c:v>39.787000000000006</c:v>
                </c:pt>
                <c:pt idx="6310">
                  <c:v>39.726000000000013</c:v>
                </c:pt>
                <c:pt idx="6311">
                  <c:v>39.662000000000013</c:v>
                </c:pt>
                <c:pt idx="6312">
                  <c:v>39.665000000000013</c:v>
                </c:pt>
                <c:pt idx="6313">
                  <c:v>39.604000000000006</c:v>
                </c:pt>
                <c:pt idx="6314">
                  <c:v>39.543000000000006</c:v>
                </c:pt>
                <c:pt idx="6315">
                  <c:v>39.513000000000005</c:v>
                </c:pt>
                <c:pt idx="6316">
                  <c:v>39.449999999999996</c:v>
                </c:pt>
                <c:pt idx="6317">
                  <c:v>39.42</c:v>
                </c:pt>
                <c:pt idx="6318">
                  <c:v>39.423000000000002</c:v>
                </c:pt>
                <c:pt idx="6319">
                  <c:v>39.426000000000002</c:v>
                </c:pt>
                <c:pt idx="6320">
                  <c:v>39.394000000000005</c:v>
                </c:pt>
                <c:pt idx="6321">
                  <c:v>39.365000000000002</c:v>
                </c:pt>
                <c:pt idx="6322">
                  <c:v>39.367000000000004</c:v>
                </c:pt>
                <c:pt idx="6323">
                  <c:v>39.306000000000004</c:v>
                </c:pt>
                <c:pt idx="6324">
                  <c:v>39.245000000000012</c:v>
                </c:pt>
                <c:pt idx="6325">
                  <c:v>39.216000000000001</c:v>
                </c:pt>
                <c:pt idx="6326">
                  <c:v>39.184000000000005</c:v>
                </c:pt>
                <c:pt idx="6327">
                  <c:v>39.123000000000012</c:v>
                </c:pt>
                <c:pt idx="6328">
                  <c:v>39.093000000000011</c:v>
                </c:pt>
                <c:pt idx="6329">
                  <c:v>39.029000000000003</c:v>
                </c:pt>
                <c:pt idx="6330">
                  <c:v>39.032000000000011</c:v>
                </c:pt>
                <c:pt idx="6331">
                  <c:v>39.003</c:v>
                </c:pt>
                <c:pt idx="6332">
                  <c:v>38.973000000000006</c:v>
                </c:pt>
                <c:pt idx="6333">
                  <c:v>38.973000000000006</c:v>
                </c:pt>
                <c:pt idx="6334">
                  <c:v>38.943999999999996</c:v>
                </c:pt>
                <c:pt idx="6335">
                  <c:v>38.882999999999996</c:v>
                </c:pt>
                <c:pt idx="6336">
                  <c:v>38.884999999999998</c:v>
                </c:pt>
                <c:pt idx="6337">
                  <c:v>38.852999999999994</c:v>
                </c:pt>
                <c:pt idx="6338">
                  <c:v>38.855999999999995</c:v>
                </c:pt>
                <c:pt idx="6339">
                  <c:v>38.827000000000005</c:v>
                </c:pt>
                <c:pt idx="6340">
                  <c:v>38.795000000000037</c:v>
                </c:pt>
                <c:pt idx="6341">
                  <c:v>38.765000000000036</c:v>
                </c:pt>
                <c:pt idx="6342">
                  <c:v>38.768000000000036</c:v>
                </c:pt>
                <c:pt idx="6343">
                  <c:v>38.770000000000003</c:v>
                </c:pt>
                <c:pt idx="6344">
                  <c:v>38.738000000000035</c:v>
                </c:pt>
                <c:pt idx="6345">
                  <c:v>38.709000000000003</c:v>
                </c:pt>
                <c:pt idx="6346">
                  <c:v>38.712000000000003</c:v>
                </c:pt>
                <c:pt idx="6347">
                  <c:v>38.712000000000003</c:v>
                </c:pt>
                <c:pt idx="6348">
                  <c:v>38.65</c:v>
                </c:pt>
                <c:pt idx="6349">
                  <c:v>38.653000000000006</c:v>
                </c:pt>
                <c:pt idx="6350">
                  <c:v>38.589000000000006</c:v>
                </c:pt>
                <c:pt idx="6351">
                  <c:v>38.591000000000001</c:v>
                </c:pt>
                <c:pt idx="6352">
                  <c:v>38.53</c:v>
                </c:pt>
                <c:pt idx="6353">
                  <c:v>38.5</c:v>
                </c:pt>
                <c:pt idx="6354">
                  <c:v>38.468000000000011</c:v>
                </c:pt>
                <c:pt idx="6355">
                  <c:v>38.439</c:v>
                </c:pt>
                <c:pt idx="6356">
                  <c:v>38.409000000000006</c:v>
                </c:pt>
                <c:pt idx="6357">
                  <c:v>38.376999999999995</c:v>
                </c:pt>
                <c:pt idx="6358">
                  <c:v>38.347999999999999</c:v>
                </c:pt>
                <c:pt idx="6359">
                  <c:v>38.350999999999999</c:v>
                </c:pt>
                <c:pt idx="6360">
                  <c:v>38.318999999999996</c:v>
                </c:pt>
                <c:pt idx="6361">
                  <c:v>38.289000000000001</c:v>
                </c:pt>
                <c:pt idx="6362">
                  <c:v>38.292000000000037</c:v>
                </c:pt>
                <c:pt idx="6363">
                  <c:v>38.260000000000012</c:v>
                </c:pt>
                <c:pt idx="6364">
                  <c:v>38.230000000000011</c:v>
                </c:pt>
                <c:pt idx="6365">
                  <c:v>38.168000000000013</c:v>
                </c:pt>
                <c:pt idx="6366">
                  <c:v>38.168000000000013</c:v>
                </c:pt>
                <c:pt idx="6367">
                  <c:v>38.107000000000006</c:v>
                </c:pt>
                <c:pt idx="6368">
                  <c:v>38.109000000000002</c:v>
                </c:pt>
                <c:pt idx="6369">
                  <c:v>38.112000000000002</c:v>
                </c:pt>
                <c:pt idx="6370">
                  <c:v>38.114000000000004</c:v>
                </c:pt>
                <c:pt idx="6371">
                  <c:v>38.050000000000004</c:v>
                </c:pt>
                <c:pt idx="6372">
                  <c:v>38.053000000000004</c:v>
                </c:pt>
                <c:pt idx="6373">
                  <c:v>38.021000000000001</c:v>
                </c:pt>
                <c:pt idx="6374">
                  <c:v>37.991</c:v>
                </c:pt>
                <c:pt idx="6375">
                  <c:v>37.994</c:v>
                </c:pt>
                <c:pt idx="6376">
                  <c:v>37.964000000000006</c:v>
                </c:pt>
                <c:pt idx="6377">
                  <c:v>37.932000000000002</c:v>
                </c:pt>
                <c:pt idx="6378">
                  <c:v>37.934000000000005</c:v>
                </c:pt>
                <c:pt idx="6379">
                  <c:v>37.934000000000005</c:v>
                </c:pt>
                <c:pt idx="6380">
                  <c:v>37.873000000000005</c:v>
                </c:pt>
                <c:pt idx="6381">
                  <c:v>37.875</c:v>
                </c:pt>
                <c:pt idx="6382">
                  <c:v>37.843000000000004</c:v>
                </c:pt>
                <c:pt idx="6383">
                  <c:v>37.813999999999993</c:v>
                </c:pt>
                <c:pt idx="6384">
                  <c:v>37.752000000000002</c:v>
                </c:pt>
                <c:pt idx="6385">
                  <c:v>37.752000000000002</c:v>
                </c:pt>
                <c:pt idx="6386">
                  <c:v>37.754000000000005</c:v>
                </c:pt>
                <c:pt idx="6387">
                  <c:v>37.693000000000012</c:v>
                </c:pt>
                <c:pt idx="6388">
                  <c:v>37.660000000000011</c:v>
                </c:pt>
                <c:pt idx="6389">
                  <c:v>37.631</c:v>
                </c:pt>
                <c:pt idx="6390">
                  <c:v>37.631</c:v>
                </c:pt>
                <c:pt idx="6391">
                  <c:v>37.633000000000003</c:v>
                </c:pt>
                <c:pt idx="6392">
                  <c:v>37.636000000000003</c:v>
                </c:pt>
                <c:pt idx="6393">
                  <c:v>37.636000000000003</c:v>
                </c:pt>
                <c:pt idx="6394">
                  <c:v>37.606000000000002</c:v>
                </c:pt>
                <c:pt idx="6395">
                  <c:v>37.574000000000005</c:v>
                </c:pt>
                <c:pt idx="6396">
                  <c:v>37.641000000000005</c:v>
                </c:pt>
                <c:pt idx="6397">
                  <c:v>37.611000000000004</c:v>
                </c:pt>
                <c:pt idx="6398">
                  <c:v>37.611000000000004</c:v>
                </c:pt>
                <c:pt idx="6399">
                  <c:v>37.580999999999996</c:v>
                </c:pt>
                <c:pt idx="6400">
                  <c:v>37.583999999999996</c:v>
                </c:pt>
                <c:pt idx="6401">
                  <c:v>37.552</c:v>
                </c:pt>
                <c:pt idx="6402">
                  <c:v>37.522000000000013</c:v>
                </c:pt>
                <c:pt idx="6403">
                  <c:v>37.524000000000001</c:v>
                </c:pt>
                <c:pt idx="6404">
                  <c:v>37.524000000000001</c:v>
                </c:pt>
                <c:pt idx="6405">
                  <c:v>37.463000000000001</c:v>
                </c:pt>
                <c:pt idx="6406">
                  <c:v>37.465000000000003</c:v>
                </c:pt>
                <c:pt idx="6407">
                  <c:v>37.465000000000003</c:v>
                </c:pt>
                <c:pt idx="6408">
                  <c:v>37.435000000000002</c:v>
                </c:pt>
                <c:pt idx="6409">
                  <c:v>37.403000000000006</c:v>
                </c:pt>
                <c:pt idx="6410">
                  <c:v>37.340999999999994</c:v>
                </c:pt>
                <c:pt idx="6411">
                  <c:v>37.343999999999994</c:v>
                </c:pt>
                <c:pt idx="6412">
                  <c:v>37.311999999999998</c:v>
                </c:pt>
                <c:pt idx="6413">
                  <c:v>37.282000000000011</c:v>
                </c:pt>
                <c:pt idx="6414">
                  <c:v>37.220000000000013</c:v>
                </c:pt>
                <c:pt idx="6415">
                  <c:v>37.220000000000013</c:v>
                </c:pt>
                <c:pt idx="6416">
                  <c:v>37.190000000000012</c:v>
                </c:pt>
                <c:pt idx="6417">
                  <c:v>37.160000000000011</c:v>
                </c:pt>
                <c:pt idx="6418">
                  <c:v>37.096000000000011</c:v>
                </c:pt>
                <c:pt idx="6419">
                  <c:v>37.034000000000006</c:v>
                </c:pt>
                <c:pt idx="6420">
                  <c:v>37.002000000000002</c:v>
                </c:pt>
                <c:pt idx="6421">
                  <c:v>36.972000000000001</c:v>
                </c:pt>
                <c:pt idx="6422">
                  <c:v>36.974000000000004</c:v>
                </c:pt>
                <c:pt idx="6423">
                  <c:v>36.910000000000004</c:v>
                </c:pt>
                <c:pt idx="6424">
                  <c:v>36.879999999999995</c:v>
                </c:pt>
                <c:pt idx="6425">
                  <c:v>36.849999999999994</c:v>
                </c:pt>
                <c:pt idx="6426">
                  <c:v>36.817999999999998</c:v>
                </c:pt>
                <c:pt idx="6427">
                  <c:v>36.788000000000011</c:v>
                </c:pt>
                <c:pt idx="6428">
                  <c:v>36.790000000000013</c:v>
                </c:pt>
                <c:pt idx="6429">
                  <c:v>36.790000000000013</c:v>
                </c:pt>
                <c:pt idx="6430">
                  <c:v>36.728000000000037</c:v>
                </c:pt>
                <c:pt idx="6431">
                  <c:v>36.728000000000037</c:v>
                </c:pt>
                <c:pt idx="6432">
                  <c:v>36.698000000000036</c:v>
                </c:pt>
                <c:pt idx="6433">
                  <c:v>36.668000000000013</c:v>
                </c:pt>
                <c:pt idx="6434">
                  <c:v>36.636000000000003</c:v>
                </c:pt>
                <c:pt idx="6435">
                  <c:v>36.639000000000003</c:v>
                </c:pt>
                <c:pt idx="6436">
                  <c:v>36.609000000000002</c:v>
                </c:pt>
                <c:pt idx="6437">
                  <c:v>36.609000000000002</c:v>
                </c:pt>
                <c:pt idx="6438">
                  <c:v>36.611000000000004</c:v>
                </c:pt>
                <c:pt idx="6439">
                  <c:v>36.547000000000004</c:v>
                </c:pt>
                <c:pt idx="6440">
                  <c:v>36.549000000000007</c:v>
                </c:pt>
                <c:pt idx="6441">
                  <c:v>36.486999999999995</c:v>
                </c:pt>
                <c:pt idx="6442">
                  <c:v>36.456999999999994</c:v>
                </c:pt>
                <c:pt idx="6443">
                  <c:v>36.424000000000007</c:v>
                </c:pt>
                <c:pt idx="6444">
                  <c:v>36.395000000000003</c:v>
                </c:pt>
                <c:pt idx="6445">
                  <c:v>36.427</c:v>
                </c:pt>
                <c:pt idx="6446">
                  <c:v>36.397000000000006</c:v>
                </c:pt>
                <c:pt idx="6447">
                  <c:v>36.399000000000001</c:v>
                </c:pt>
                <c:pt idx="6448">
                  <c:v>36.399000000000001</c:v>
                </c:pt>
                <c:pt idx="6449">
                  <c:v>36.369</c:v>
                </c:pt>
                <c:pt idx="6450">
                  <c:v>36.372</c:v>
                </c:pt>
                <c:pt idx="6451">
                  <c:v>36.372</c:v>
                </c:pt>
                <c:pt idx="6452">
                  <c:v>36.309000000000005</c:v>
                </c:pt>
                <c:pt idx="6453">
                  <c:v>36.309000000000005</c:v>
                </c:pt>
                <c:pt idx="6454">
                  <c:v>36.311999999999998</c:v>
                </c:pt>
                <c:pt idx="6455">
                  <c:v>36.313999999999993</c:v>
                </c:pt>
                <c:pt idx="6456">
                  <c:v>36.313999999999993</c:v>
                </c:pt>
                <c:pt idx="6457">
                  <c:v>36.316999999999993</c:v>
                </c:pt>
                <c:pt idx="6458">
                  <c:v>36.252000000000002</c:v>
                </c:pt>
                <c:pt idx="6459">
                  <c:v>36.254000000000005</c:v>
                </c:pt>
                <c:pt idx="6460">
                  <c:v>36.224000000000011</c:v>
                </c:pt>
                <c:pt idx="6461">
                  <c:v>36.224000000000011</c:v>
                </c:pt>
                <c:pt idx="6462">
                  <c:v>36.194000000000003</c:v>
                </c:pt>
                <c:pt idx="6463">
                  <c:v>36.164000000000001</c:v>
                </c:pt>
                <c:pt idx="6464">
                  <c:v>36.132000000000012</c:v>
                </c:pt>
                <c:pt idx="6465">
                  <c:v>36.134</c:v>
                </c:pt>
                <c:pt idx="6466">
                  <c:v>36.072000000000003</c:v>
                </c:pt>
                <c:pt idx="6467">
                  <c:v>36.039000000000001</c:v>
                </c:pt>
                <c:pt idx="6468">
                  <c:v>36.009</c:v>
                </c:pt>
                <c:pt idx="6469">
                  <c:v>35.946999999999996</c:v>
                </c:pt>
                <c:pt idx="6470">
                  <c:v>35.949000000000005</c:v>
                </c:pt>
                <c:pt idx="6471">
                  <c:v>35.886999999999993</c:v>
                </c:pt>
                <c:pt idx="6472">
                  <c:v>35.886999999999993</c:v>
                </c:pt>
                <c:pt idx="6473">
                  <c:v>35.824000000000005</c:v>
                </c:pt>
                <c:pt idx="6474">
                  <c:v>35.792000000000037</c:v>
                </c:pt>
                <c:pt idx="6475">
                  <c:v>35.762000000000036</c:v>
                </c:pt>
                <c:pt idx="6476">
                  <c:v>35.699000000000012</c:v>
                </c:pt>
                <c:pt idx="6477">
                  <c:v>35.634</c:v>
                </c:pt>
                <c:pt idx="6478">
                  <c:v>35.637</c:v>
                </c:pt>
                <c:pt idx="6479">
                  <c:v>35.637</c:v>
                </c:pt>
                <c:pt idx="6480">
                  <c:v>35.639000000000003</c:v>
                </c:pt>
                <c:pt idx="6481">
                  <c:v>35.577000000000005</c:v>
                </c:pt>
                <c:pt idx="6482">
                  <c:v>35.642000000000003</c:v>
                </c:pt>
                <c:pt idx="6483">
                  <c:v>35.644000000000005</c:v>
                </c:pt>
                <c:pt idx="6484">
                  <c:v>35.644000000000005</c:v>
                </c:pt>
                <c:pt idx="6485">
                  <c:v>35.614000000000004</c:v>
                </c:pt>
                <c:pt idx="6486">
                  <c:v>35.614000000000004</c:v>
                </c:pt>
                <c:pt idx="6487">
                  <c:v>35.583999999999996</c:v>
                </c:pt>
                <c:pt idx="6488">
                  <c:v>35.521000000000001</c:v>
                </c:pt>
                <c:pt idx="6489">
                  <c:v>35.521000000000001</c:v>
                </c:pt>
                <c:pt idx="6490">
                  <c:v>35.457999999999998</c:v>
                </c:pt>
                <c:pt idx="6491">
                  <c:v>35.457999999999998</c:v>
                </c:pt>
                <c:pt idx="6492">
                  <c:v>35.396000000000001</c:v>
                </c:pt>
                <c:pt idx="6493">
                  <c:v>35.333000000000006</c:v>
                </c:pt>
                <c:pt idx="6494">
                  <c:v>35.333000000000006</c:v>
                </c:pt>
                <c:pt idx="6495">
                  <c:v>35.270000000000003</c:v>
                </c:pt>
                <c:pt idx="6496">
                  <c:v>35.270000000000003</c:v>
                </c:pt>
                <c:pt idx="6497">
                  <c:v>35.273000000000003</c:v>
                </c:pt>
                <c:pt idx="6498">
                  <c:v>35.21</c:v>
                </c:pt>
                <c:pt idx="6499">
                  <c:v>35.21</c:v>
                </c:pt>
                <c:pt idx="6500">
                  <c:v>35.212000000000003</c:v>
                </c:pt>
                <c:pt idx="6501">
                  <c:v>35.212000000000003</c:v>
                </c:pt>
                <c:pt idx="6502">
                  <c:v>35.182000000000002</c:v>
                </c:pt>
                <c:pt idx="6503">
                  <c:v>35.152000000000001</c:v>
                </c:pt>
                <c:pt idx="6504">
                  <c:v>35.119</c:v>
                </c:pt>
                <c:pt idx="6505">
                  <c:v>35.089000000000006</c:v>
                </c:pt>
                <c:pt idx="6506">
                  <c:v>35.089000000000006</c:v>
                </c:pt>
                <c:pt idx="6507">
                  <c:v>35.026000000000003</c:v>
                </c:pt>
                <c:pt idx="6508">
                  <c:v>34.961000000000006</c:v>
                </c:pt>
                <c:pt idx="6509">
                  <c:v>34.963000000000001</c:v>
                </c:pt>
                <c:pt idx="6510">
                  <c:v>34.966000000000001</c:v>
                </c:pt>
                <c:pt idx="6511">
                  <c:v>34.933</c:v>
                </c:pt>
                <c:pt idx="6512">
                  <c:v>34.903000000000006</c:v>
                </c:pt>
                <c:pt idx="6513">
                  <c:v>34.905000000000001</c:v>
                </c:pt>
                <c:pt idx="6514">
                  <c:v>34.873000000000005</c:v>
                </c:pt>
                <c:pt idx="6515">
                  <c:v>34.839999999999996</c:v>
                </c:pt>
                <c:pt idx="6516">
                  <c:v>34.809999999999995</c:v>
                </c:pt>
                <c:pt idx="6517">
                  <c:v>34.78</c:v>
                </c:pt>
                <c:pt idx="6518">
                  <c:v>34.78</c:v>
                </c:pt>
                <c:pt idx="6519">
                  <c:v>34.749000000000002</c:v>
                </c:pt>
                <c:pt idx="6520">
                  <c:v>34.717000000000006</c:v>
                </c:pt>
                <c:pt idx="6521">
                  <c:v>34.686</c:v>
                </c:pt>
                <c:pt idx="6522">
                  <c:v>34.653999999999996</c:v>
                </c:pt>
                <c:pt idx="6523">
                  <c:v>34.656000000000006</c:v>
                </c:pt>
                <c:pt idx="6524">
                  <c:v>34.656000000000006</c:v>
                </c:pt>
                <c:pt idx="6525">
                  <c:v>34.658000000000001</c:v>
                </c:pt>
                <c:pt idx="6526">
                  <c:v>34.593000000000011</c:v>
                </c:pt>
                <c:pt idx="6527">
                  <c:v>34.595000000000013</c:v>
                </c:pt>
                <c:pt idx="6528">
                  <c:v>34.53</c:v>
                </c:pt>
                <c:pt idx="6529">
                  <c:v>34.532000000000011</c:v>
                </c:pt>
                <c:pt idx="6530">
                  <c:v>34.502000000000002</c:v>
                </c:pt>
                <c:pt idx="6531">
                  <c:v>34.502000000000002</c:v>
                </c:pt>
                <c:pt idx="6532">
                  <c:v>34.472000000000001</c:v>
                </c:pt>
                <c:pt idx="6533">
                  <c:v>34.439</c:v>
                </c:pt>
                <c:pt idx="6534">
                  <c:v>34.409000000000006</c:v>
                </c:pt>
                <c:pt idx="6535">
                  <c:v>34.409000000000006</c:v>
                </c:pt>
                <c:pt idx="6536">
                  <c:v>34.346000000000004</c:v>
                </c:pt>
                <c:pt idx="6537">
                  <c:v>34.347999999999999</c:v>
                </c:pt>
                <c:pt idx="6538">
                  <c:v>34.314999999999998</c:v>
                </c:pt>
                <c:pt idx="6539">
                  <c:v>34.349999999999994</c:v>
                </c:pt>
                <c:pt idx="6540">
                  <c:v>34.316999999999993</c:v>
                </c:pt>
                <c:pt idx="6541">
                  <c:v>34.287000000000006</c:v>
                </c:pt>
                <c:pt idx="6542">
                  <c:v>34.254000000000005</c:v>
                </c:pt>
                <c:pt idx="6543">
                  <c:v>34.224000000000011</c:v>
                </c:pt>
                <c:pt idx="6544">
                  <c:v>34.224000000000011</c:v>
                </c:pt>
                <c:pt idx="6545">
                  <c:v>34.226000000000013</c:v>
                </c:pt>
                <c:pt idx="6546">
                  <c:v>34.194000000000003</c:v>
                </c:pt>
                <c:pt idx="6547">
                  <c:v>34.163000000000011</c:v>
                </c:pt>
                <c:pt idx="6548">
                  <c:v>34.163000000000011</c:v>
                </c:pt>
                <c:pt idx="6549">
                  <c:v>34.133000000000003</c:v>
                </c:pt>
                <c:pt idx="6550">
                  <c:v>34.1</c:v>
                </c:pt>
                <c:pt idx="6551">
                  <c:v>34.102000000000011</c:v>
                </c:pt>
                <c:pt idx="6552">
                  <c:v>34.104000000000006</c:v>
                </c:pt>
                <c:pt idx="6553">
                  <c:v>34.104000000000006</c:v>
                </c:pt>
                <c:pt idx="6554">
                  <c:v>34.072000000000003</c:v>
                </c:pt>
                <c:pt idx="6555">
                  <c:v>34.041000000000004</c:v>
                </c:pt>
                <c:pt idx="6556">
                  <c:v>34.044000000000004</c:v>
                </c:pt>
                <c:pt idx="6557">
                  <c:v>34.044000000000004</c:v>
                </c:pt>
                <c:pt idx="6558">
                  <c:v>34.044000000000004</c:v>
                </c:pt>
                <c:pt idx="6559">
                  <c:v>34.013000000000005</c:v>
                </c:pt>
                <c:pt idx="6560">
                  <c:v>34.048000000000002</c:v>
                </c:pt>
                <c:pt idx="6561">
                  <c:v>34.015000000000001</c:v>
                </c:pt>
                <c:pt idx="6562">
                  <c:v>33.984999999999999</c:v>
                </c:pt>
                <c:pt idx="6563">
                  <c:v>33.984999999999999</c:v>
                </c:pt>
                <c:pt idx="6564">
                  <c:v>34.020000000000003</c:v>
                </c:pt>
                <c:pt idx="6565">
                  <c:v>33.986999999999995</c:v>
                </c:pt>
                <c:pt idx="6566">
                  <c:v>33.986999999999995</c:v>
                </c:pt>
                <c:pt idx="6567">
                  <c:v>33.989000000000004</c:v>
                </c:pt>
                <c:pt idx="6568">
                  <c:v>33.992000000000012</c:v>
                </c:pt>
                <c:pt idx="6569">
                  <c:v>33.992000000000012</c:v>
                </c:pt>
                <c:pt idx="6570">
                  <c:v>33.961000000000006</c:v>
                </c:pt>
                <c:pt idx="6571">
                  <c:v>33.961000000000006</c:v>
                </c:pt>
                <c:pt idx="6572">
                  <c:v>33.963000000000001</c:v>
                </c:pt>
                <c:pt idx="6573">
                  <c:v>33.963000000000001</c:v>
                </c:pt>
                <c:pt idx="6574">
                  <c:v>33.998000000000012</c:v>
                </c:pt>
                <c:pt idx="6575">
                  <c:v>33.998000000000012</c:v>
                </c:pt>
                <c:pt idx="6576">
                  <c:v>34.001000000000005</c:v>
                </c:pt>
                <c:pt idx="6577">
                  <c:v>34.001000000000005</c:v>
                </c:pt>
                <c:pt idx="6578">
                  <c:v>34.003</c:v>
                </c:pt>
                <c:pt idx="6579">
                  <c:v>34.003</c:v>
                </c:pt>
                <c:pt idx="6580">
                  <c:v>34.005000000000003</c:v>
                </c:pt>
                <c:pt idx="6581">
                  <c:v>34.005000000000003</c:v>
                </c:pt>
                <c:pt idx="6582">
                  <c:v>34.007000000000005</c:v>
                </c:pt>
                <c:pt idx="6583">
                  <c:v>33.974000000000004</c:v>
                </c:pt>
                <c:pt idx="6584">
                  <c:v>33.943999999999996</c:v>
                </c:pt>
                <c:pt idx="6585">
                  <c:v>33.946000000000005</c:v>
                </c:pt>
                <c:pt idx="6586">
                  <c:v>33.946000000000005</c:v>
                </c:pt>
                <c:pt idx="6587">
                  <c:v>33.916000000000004</c:v>
                </c:pt>
                <c:pt idx="6588">
                  <c:v>33.882999999999996</c:v>
                </c:pt>
                <c:pt idx="6589">
                  <c:v>33.816999999999993</c:v>
                </c:pt>
                <c:pt idx="6590">
                  <c:v>33.82</c:v>
                </c:pt>
                <c:pt idx="6591">
                  <c:v>33.822000000000003</c:v>
                </c:pt>
                <c:pt idx="6592">
                  <c:v>33.789000000000001</c:v>
                </c:pt>
                <c:pt idx="6593">
                  <c:v>33.789000000000001</c:v>
                </c:pt>
                <c:pt idx="6594">
                  <c:v>33.791000000000011</c:v>
                </c:pt>
                <c:pt idx="6595">
                  <c:v>33.824000000000005</c:v>
                </c:pt>
                <c:pt idx="6596">
                  <c:v>33.761000000000003</c:v>
                </c:pt>
                <c:pt idx="6597">
                  <c:v>33.761000000000003</c:v>
                </c:pt>
                <c:pt idx="6598">
                  <c:v>33.763000000000012</c:v>
                </c:pt>
                <c:pt idx="6599">
                  <c:v>33.765000000000036</c:v>
                </c:pt>
                <c:pt idx="6600">
                  <c:v>33.765000000000036</c:v>
                </c:pt>
                <c:pt idx="6601">
                  <c:v>33.767000000000003</c:v>
                </c:pt>
                <c:pt idx="6602">
                  <c:v>33.735000000000035</c:v>
                </c:pt>
                <c:pt idx="6603">
                  <c:v>33.702000000000012</c:v>
                </c:pt>
                <c:pt idx="6604">
                  <c:v>33.639000000000003</c:v>
                </c:pt>
                <c:pt idx="6605">
                  <c:v>33.641000000000005</c:v>
                </c:pt>
                <c:pt idx="6606">
                  <c:v>33.641000000000005</c:v>
                </c:pt>
                <c:pt idx="6607">
                  <c:v>33.575000000000003</c:v>
                </c:pt>
                <c:pt idx="6608">
                  <c:v>33.577000000000005</c:v>
                </c:pt>
                <c:pt idx="6609">
                  <c:v>33.58</c:v>
                </c:pt>
                <c:pt idx="6610">
                  <c:v>33.513999999999996</c:v>
                </c:pt>
                <c:pt idx="6611">
                  <c:v>33.480999999999995</c:v>
                </c:pt>
                <c:pt idx="6612">
                  <c:v>33.483000000000004</c:v>
                </c:pt>
                <c:pt idx="6613">
                  <c:v>33.450999999999993</c:v>
                </c:pt>
                <c:pt idx="6614">
                  <c:v>33.452999999999996</c:v>
                </c:pt>
                <c:pt idx="6615">
                  <c:v>33.42</c:v>
                </c:pt>
                <c:pt idx="6616">
                  <c:v>33.422000000000011</c:v>
                </c:pt>
                <c:pt idx="6617">
                  <c:v>33.388999999999996</c:v>
                </c:pt>
                <c:pt idx="6618">
                  <c:v>33.391000000000005</c:v>
                </c:pt>
                <c:pt idx="6619">
                  <c:v>33.391000000000005</c:v>
                </c:pt>
                <c:pt idx="6620">
                  <c:v>33.394000000000005</c:v>
                </c:pt>
                <c:pt idx="6621">
                  <c:v>33.394000000000005</c:v>
                </c:pt>
                <c:pt idx="6622">
                  <c:v>33.396000000000001</c:v>
                </c:pt>
                <c:pt idx="6623">
                  <c:v>33.396000000000001</c:v>
                </c:pt>
                <c:pt idx="6624">
                  <c:v>33.398000000000003</c:v>
                </c:pt>
                <c:pt idx="6625">
                  <c:v>33.398000000000003</c:v>
                </c:pt>
                <c:pt idx="6626">
                  <c:v>33.4</c:v>
                </c:pt>
                <c:pt idx="6627">
                  <c:v>33.4</c:v>
                </c:pt>
                <c:pt idx="6628">
                  <c:v>33.370000000000005</c:v>
                </c:pt>
                <c:pt idx="6629">
                  <c:v>33.402000000000001</c:v>
                </c:pt>
                <c:pt idx="6630">
                  <c:v>33.405000000000001</c:v>
                </c:pt>
                <c:pt idx="6631">
                  <c:v>33.372</c:v>
                </c:pt>
                <c:pt idx="6632">
                  <c:v>33.373999999999995</c:v>
                </c:pt>
                <c:pt idx="6633">
                  <c:v>33.407000000000004</c:v>
                </c:pt>
                <c:pt idx="6634">
                  <c:v>33.409000000000006</c:v>
                </c:pt>
                <c:pt idx="6635">
                  <c:v>33.409000000000006</c:v>
                </c:pt>
                <c:pt idx="6636">
                  <c:v>33.410999999999994</c:v>
                </c:pt>
                <c:pt idx="6637">
                  <c:v>33.410999999999994</c:v>
                </c:pt>
                <c:pt idx="6638">
                  <c:v>33.413000000000004</c:v>
                </c:pt>
                <c:pt idx="6639">
                  <c:v>33.446000000000005</c:v>
                </c:pt>
                <c:pt idx="6640">
                  <c:v>33.448</c:v>
                </c:pt>
                <c:pt idx="6641">
                  <c:v>33.480999999999995</c:v>
                </c:pt>
                <c:pt idx="6642">
                  <c:v>33.417999999999999</c:v>
                </c:pt>
                <c:pt idx="6643">
                  <c:v>33.450999999999993</c:v>
                </c:pt>
                <c:pt idx="6644">
                  <c:v>33.452999999999996</c:v>
                </c:pt>
                <c:pt idx="6645">
                  <c:v>33.486000000000004</c:v>
                </c:pt>
                <c:pt idx="6646">
                  <c:v>33.454999999999998</c:v>
                </c:pt>
                <c:pt idx="6647">
                  <c:v>33.454999999999998</c:v>
                </c:pt>
                <c:pt idx="6648">
                  <c:v>33.424000000000007</c:v>
                </c:pt>
                <c:pt idx="6649">
                  <c:v>33.424000000000007</c:v>
                </c:pt>
                <c:pt idx="6650">
                  <c:v>33.394000000000005</c:v>
                </c:pt>
                <c:pt idx="6651">
                  <c:v>33.427</c:v>
                </c:pt>
                <c:pt idx="6652">
                  <c:v>33.363</c:v>
                </c:pt>
                <c:pt idx="6653">
                  <c:v>33.33</c:v>
                </c:pt>
                <c:pt idx="6654">
                  <c:v>33.267000000000003</c:v>
                </c:pt>
                <c:pt idx="6655">
                  <c:v>33.168000000000013</c:v>
                </c:pt>
                <c:pt idx="6656">
                  <c:v>33.036000000000001</c:v>
                </c:pt>
                <c:pt idx="6657">
                  <c:v>32.907000000000004</c:v>
                </c:pt>
                <c:pt idx="6658">
                  <c:v>32.775000000000013</c:v>
                </c:pt>
                <c:pt idx="6659">
                  <c:v>32.679000000000002</c:v>
                </c:pt>
                <c:pt idx="6660">
                  <c:v>32.58</c:v>
                </c:pt>
                <c:pt idx="6661">
                  <c:v>32.549000000000007</c:v>
                </c:pt>
                <c:pt idx="6662">
                  <c:v>32.484999999999999</c:v>
                </c:pt>
                <c:pt idx="6663">
                  <c:v>32.451999999999998</c:v>
                </c:pt>
                <c:pt idx="6664">
                  <c:v>32.451999999999998</c:v>
                </c:pt>
                <c:pt idx="6665">
                  <c:v>32.520000000000003</c:v>
                </c:pt>
                <c:pt idx="6666">
                  <c:v>32.619</c:v>
                </c:pt>
                <c:pt idx="6667">
                  <c:v>32.687000000000005</c:v>
                </c:pt>
                <c:pt idx="6668">
                  <c:v>32.753</c:v>
                </c:pt>
                <c:pt idx="6669">
                  <c:v>32.788000000000011</c:v>
                </c:pt>
                <c:pt idx="6670">
                  <c:v>32.853999999999999</c:v>
                </c:pt>
                <c:pt idx="6671">
                  <c:v>32.855999999999995</c:v>
                </c:pt>
                <c:pt idx="6672">
                  <c:v>32.922000000000011</c:v>
                </c:pt>
                <c:pt idx="6673">
                  <c:v>32.924000000000007</c:v>
                </c:pt>
                <c:pt idx="6674">
                  <c:v>32.956999999999994</c:v>
                </c:pt>
                <c:pt idx="6675">
                  <c:v>32.99</c:v>
                </c:pt>
                <c:pt idx="6676">
                  <c:v>32.958999999999996</c:v>
                </c:pt>
                <c:pt idx="6677">
                  <c:v>32.992000000000012</c:v>
                </c:pt>
                <c:pt idx="6678">
                  <c:v>32.994</c:v>
                </c:pt>
                <c:pt idx="6679">
                  <c:v>32.994</c:v>
                </c:pt>
                <c:pt idx="6680">
                  <c:v>32.931000000000004</c:v>
                </c:pt>
                <c:pt idx="6681">
                  <c:v>32.931000000000004</c:v>
                </c:pt>
                <c:pt idx="6682">
                  <c:v>32.9</c:v>
                </c:pt>
                <c:pt idx="6683">
                  <c:v>32.867000000000004</c:v>
                </c:pt>
                <c:pt idx="6684">
                  <c:v>32.867000000000004</c:v>
                </c:pt>
                <c:pt idx="6685">
                  <c:v>32.803000000000004</c:v>
                </c:pt>
                <c:pt idx="6686">
                  <c:v>32.671000000000006</c:v>
                </c:pt>
                <c:pt idx="6687">
                  <c:v>32.542000000000002</c:v>
                </c:pt>
                <c:pt idx="6688">
                  <c:v>32.478000000000002</c:v>
                </c:pt>
                <c:pt idx="6689">
                  <c:v>32.478000000000002</c:v>
                </c:pt>
                <c:pt idx="6690">
                  <c:v>32.478000000000002</c:v>
                </c:pt>
                <c:pt idx="6691">
                  <c:v>32.513000000000005</c:v>
                </c:pt>
                <c:pt idx="6692">
                  <c:v>32.546000000000006</c:v>
                </c:pt>
                <c:pt idx="6693">
                  <c:v>32.548000000000002</c:v>
                </c:pt>
                <c:pt idx="6694">
                  <c:v>32.614000000000004</c:v>
                </c:pt>
                <c:pt idx="6695">
                  <c:v>32.614000000000004</c:v>
                </c:pt>
                <c:pt idx="6696">
                  <c:v>32.616</c:v>
                </c:pt>
                <c:pt idx="6697">
                  <c:v>32.649000000000001</c:v>
                </c:pt>
                <c:pt idx="6698">
                  <c:v>32.618000000000002</c:v>
                </c:pt>
                <c:pt idx="6699">
                  <c:v>32.486000000000004</c:v>
                </c:pt>
                <c:pt idx="6700">
                  <c:v>32.355999999999995</c:v>
                </c:pt>
                <c:pt idx="6701">
                  <c:v>32.224000000000011</c:v>
                </c:pt>
                <c:pt idx="6702">
                  <c:v>32.061</c:v>
                </c:pt>
                <c:pt idx="6703">
                  <c:v>31.896000000000001</c:v>
                </c:pt>
                <c:pt idx="6704">
                  <c:v>31.7</c:v>
                </c:pt>
                <c:pt idx="6705">
                  <c:v>31.501000000000001</c:v>
                </c:pt>
                <c:pt idx="6706">
                  <c:v>31.434999999999999</c:v>
                </c:pt>
                <c:pt idx="6707">
                  <c:v>31.370999999999999</c:v>
                </c:pt>
                <c:pt idx="6708">
                  <c:v>31.405999999999977</c:v>
                </c:pt>
                <c:pt idx="6709">
                  <c:v>31.439</c:v>
                </c:pt>
                <c:pt idx="6710">
                  <c:v>31.373000000000001</c:v>
                </c:pt>
                <c:pt idx="6711">
                  <c:v>31.341999999999999</c:v>
                </c:pt>
                <c:pt idx="6712">
                  <c:v>31.341999999999999</c:v>
                </c:pt>
                <c:pt idx="6713">
                  <c:v>31.442999999999977</c:v>
                </c:pt>
                <c:pt idx="6714">
                  <c:v>31.509</c:v>
                </c:pt>
                <c:pt idx="6715">
                  <c:v>31.577999999999999</c:v>
                </c:pt>
                <c:pt idx="6716">
                  <c:v>31.58</c:v>
                </c:pt>
                <c:pt idx="6717">
                  <c:v>31.513999999999999</c:v>
                </c:pt>
                <c:pt idx="6718">
                  <c:v>31.449000000000002</c:v>
                </c:pt>
                <c:pt idx="6719">
                  <c:v>31.482999999999976</c:v>
                </c:pt>
                <c:pt idx="6720">
                  <c:v>31.584</c:v>
                </c:pt>
                <c:pt idx="6721">
                  <c:v>31.650000000000016</c:v>
                </c:pt>
                <c:pt idx="6722">
                  <c:v>31.75</c:v>
                </c:pt>
                <c:pt idx="6723">
                  <c:v>31.850999999999999</c:v>
                </c:pt>
                <c:pt idx="6724">
                  <c:v>31.917000000000005</c:v>
                </c:pt>
                <c:pt idx="6725">
                  <c:v>31.984999999999989</c:v>
                </c:pt>
                <c:pt idx="6726">
                  <c:v>32.050999999999995</c:v>
                </c:pt>
                <c:pt idx="6727">
                  <c:v>32.053999999999995</c:v>
                </c:pt>
                <c:pt idx="6728">
                  <c:v>32.120000000000012</c:v>
                </c:pt>
                <c:pt idx="6729">
                  <c:v>32.122000000000035</c:v>
                </c:pt>
                <c:pt idx="6730">
                  <c:v>32.155000000000001</c:v>
                </c:pt>
                <c:pt idx="6731">
                  <c:v>32.190000000000012</c:v>
                </c:pt>
                <c:pt idx="6732">
                  <c:v>32.190000000000012</c:v>
                </c:pt>
                <c:pt idx="6733">
                  <c:v>32.190000000000012</c:v>
                </c:pt>
                <c:pt idx="6734">
                  <c:v>32.192000000000036</c:v>
                </c:pt>
                <c:pt idx="6735">
                  <c:v>32.194000000000003</c:v>
                </c:pt>
                <c:pt idx="6736">
                  <c:v>32.161000000000001</c:v>
                </c:pt>
                <c:pt idx="6737">
                  <c:v>32.161000000000001</c:v>
                </c:pt>
                <c:pt idx="6738">
                  <c:v>32.196000000000012</c:v>
                </c:pt>
                <c:pt idx="6739">
                  <c:v>32.196000000000012</c:v>
                </c:pt>
                <c:pt idx="6740">
                  <c:v>32.166000000000011</c:v>
                </c:pt>
                <c:pt idx="6741">
                  <c:v>32.199000000000012</c:v>
                </c:pt>
                <c:pt idx="6742">
                  <c:v>32.201000000000001</c:v>
                </c:pt>
                <c:pt idx="6743">
                  <c:v>32.201000000000001</c:v>
                </c:pt>
                <c:pt idx="6744">
                  <c:v>32.201000000000001</c:v>
                </c:pt>
                <c:pt idx="6745">
                  <c:v>32.203000000000003</c:v>
                </c:pt>
                <c:pt idx="6746">
                  <c:v>32.203000000000003</c:v>
                </c:pt>
                <c:pt idx="6747">
                  <c:v>32.205000000000013</c:v>
                </c:pt>
                <c:pt idx="6748">
                  <c:v>32.205000000000013</c:v>
                </c:pt>
                <c:pt idx="6749">
                  <c:v>32.207000000000001</c:v>
                </c:pt>
                <c:pt idx="6750">
                  <c:v>32.207000000000001</c:v>
                </c:pt>
                <c:pt idx="6751">
                  <c:v>32.209000000000003</c:v>
                </c:pt>
                <c:pt idx="6752">
                  <c:v>32.209000000000003</c:v>
                </c:pt>
                <c:pt idx="6753">
                  <c:v>32.211000000000006</c:v>
                </c:pt>
                <c:pt idx="6754">
                  <c:v>32.211000000000006</c:v>
                </c:pt>
                <c:pt idx="6755">
                  <c:v>32.247</c:v>
                </c:pt>
                <c:pt idx="6756">
                  <c:v>32.213000000000001</c:v>
                </c:pt>
                <c:pt idx="6757">
                  <c:v>32.247</c:v>
                </c:pt>
                <c:pt idx="6758">
                  <c:v>32.282000000000011</c:v>
                </c:pt>
                <c:pt idx="6759">
                  <c:v>32.249000000000002</c:v>
                </c:pt>
                <c:pt idx="6760">
                  <c:v>32.251000000000005</c:v>
                </c:pt>
                <c:pt idx="6761">
                  <c:v>32.253</c:v>
                </c:pt>
                <c:pt idx="6762">
                  <c:v>32.253</c:v>
                </c:pt>
                <c:pt idx="6763">
                  <c:v>32.253</c:v>
                </c:pt>
                <c:pt idx="6764">
                  <c:v>32.288000000000011</c:v>
                </c:pt>
                <c:pt idx="6765">
                  <c:v>32.288000000000011</c:v>
                </c:pt>
                <c:pt idx="6766">
                  <c:v>32.257000000000005</c:v>
                </c:pt>
                <c:pt idx="6767">
                  <c:v>32.257000000000005</c:v>
                </c:pt>
                <c:pt idx="6768">
                  <c:v>32.292000000000037</c:v>
                </c:pt>
                <c:pt idx="6769">
                  <c:v>32.292000000000037</c:v>
                </c:pt>
                <c:pt idx="6770">
                  <c:v>32.261000000000003</c:v>
                </c:pt>
                <c:pt idx="6771">
                  <c:v>32.294000000000011</c:v>
                </c:pt>
                <c:pt idx="6772">
                  <c:v>32.294000000000011</c:v>
                </c:pt>
                <c:pt idx="6773">
                  <c:v>32.264000000000003</c:v>
                </c:pt>
                <c:pt idx="6774">
                  <c:v>32.299000000000042</c:v>
                </c:pt>
                <c:pt idx="6775">
                  <c:v>32.266000000000012</c:v>
                </c:pt>
                <c:pt idx="6776">
                  <c:v>32.299000000000042</c:v>
                </c:pt>
                <c:pt idx="6777">
                  <c:v>32.235000000000035</c:v>
                </c:pt>
                <c:pt idx="6778">
                  <c:v>32.235000000000035</c:v>
                </c:pt>
                <c:pt idx="6779">
                  <c:v>32.237000000000002</c:v>
                </c:pt>
                <c:pt idx="6780">
                  <c:v>32.237000000000002</c:v>
                </c:pt>
                <c:pt idx="6781">
                  <c:v>32.239000000000011</c:v>
                </c:pt>
                <c:pt idx="6782">
                  <c:v>32.239000000000011</c:v>
                </c:pt>
                <c:pt idx="6783">
                  <c:v>32.175000000000011</c:v>
                </c:pt>
                <c:pt idx="6784">
                  <c:v>32.175000000000011</c:v>
                </c:pt>
                <c:pt idx="6785">
                  <c:v>32.144000000000005</c:v>
                </c:pt>
                <c:pt idx="6786">
                  <c:v>32.144000000000005</c:v>
                </c:pt>
                <c:pt idx="6787">
                  <c:v>32.113</c:v>
                </c:pt>
                <c:pt idx="6788">
                  <c:v>32.113</c:v>
                </c:pt>
                <c:pt idx="6789">
                  <c:v>32.113</c:v>
                </c:pt>
                <c:pt idx="6790">
                  <c:v>32.115000000000002</c:v>
                </c:pt>
                <c:pt idx="6791">
                  <c:v>32.082000000000001</c:v>
                </c:pt>
                <c:pt idx="6792">
                  <c:v>32.050999999999995</c:v>
                </c:pt>
                <c:pt idx="6793">
                  <c:v>32.050999999999995</c:v>
                </c:pt>
                <c:pt idx="6794">
                  <c:v>31.986999999999973</c:v>
                </c:pt>
                <c:pt idx="6795">
                  <c:v>31.986999999999973</c:v>
                </c:pt>
                <c:pt idx="6796">
                  <c:v>31.921999999999986</c:v>
                </c:pt>
                <c:pt idx="6797">
                  <c:v>31.921999999999986</c:v>
                </c:pt>
                <c:pt idx="6798">
                  <c:v>31.924999999999986</c:v>
                </c:pt>
                <c:pt idx="6799">
                  <c:v>31.890999999999988</c:v>
                </c:pt>
                <c:pt idx="6800">
                  <c:v>31.893000000000001</c:v>
                </c:pt>
                <c:pt idx="6801">
                  <c:v>31.86</c:v>
                </c:pt>
                <c:pt idx="6802">
                  <c:v>31.86</c:v>
                </c:pt>
                <c:pt idx="6803">
                  <c:v>31.861999999999988</c:v>
                </c:pt>
                <c:pt idx="6804">
                  <c:v>31.861999999999988</c:v>
                </c:pt>
                <c:pt idx="6805">
                  <c:v>31.898</c:v>
                </c:pt>
                <c:pt idx="6806">
                  <c:v>31.898</c:v>
                </c:pt>
                <c:pt idx="6807">
                  <c:v>31.933</c:v>
                </c:pt>
                <c:pt idx="6808">
                  <c:v>31.965999999999976</c:v>
                </c:pt>
                <c:pt idx="6809">
                  <c:v>32.001000000000005</c:v>
                </c:pt>
                <c:pt idx="6810">
                  <c:v>32.001000000000005</c:v>
                </c:pt>
                <c:pt idx="6811">
                  <c:v>32.001000000000005</c:v>
                </c:pt>
                <c:pt idx="6812">
                  <c:v>32.003</c:v>
                </c:pt>
                <c:pt idx="6813">
                  <c:v>32.039000000000001</c:v>
                </c:pt>
                <c:pt idx="6814">
                  <c:v>32.006</c:v>
                </c:pt>
                <c:pt idx="6815">
                  <c:v>32.006</c:v>
                </c:pt>
                <c:pt idx="6816">
                  <c:v>31.974999999999987</c:v>
                </c:pt>
                <c:pt idx="6817">
                  <c:v>31.940999999999978</c:v>
                </c:pt>
                <c:pt idx="6818">
                  <c:v>31.977</c:v>
                </c:pt>
                <c:pt idx="6819">
                  <c:v>31.942999999999977</c:v>
                </c:pt>
                <c:pt idx="6820">
                  <c:v>31.946000000000002</c:v>
                </c:pt>
                <c:pt idx="6821">
                  <c:v>31.946000000000002</c:v>
                </c:pt>
                <c:pt idx="6822">
                  <c:v>31.914000000000001</c:v>
                </c:pt>
                <c:pt idx="6823">
                  <c:v>31.914000000000001</c:v>
                </c:pt>
                <c:pt idx="6824">
                  <c:v>31.881</c:v>
                </c:pt>
                <c:pt idx="6825">
                  <c:v>31.882999999999981</c:v>
                </c:pt>
                <c:pt idx="6826">
                  <c:v>31.817000000000018</c:v>
                </c:pt>
                <c:pt idx="6827">
                  <c:v>31.885000000000002</c:v>
                </c:pt>
                <c:pt idx="6828">
                  <c:v>31.818999999999999</c:v>
                </c:pt>
                <c:pt idx="6829">
                  <c:v>31.821000000000005</c:v>
                </c:pt>
                <c:pt idx="6830">
                  <c:v>31.821000000000005</c:v>
                </c:pt>
                <c:pt idx="6831">
                  <c:v>31.823</c:v>
                </c:pt>
                <c:pt idx="6832">
                  <c:v>31.823</c:v>
                </c:pt>
                <c:pt idx="6833">
                  <c:v>31.824999999999999</c:v>
                </c:pt>
                <c:pt idx="6834">
                  <c:v>31.759</c:v>
                </c:pt>
                <c:pt idx="6835">
                  <c:v>31.794</c:v>
                </c:pt>
                <c:pt idx="6836">
                  <c:v>31.794</c:v>
                </c:pt>
                <c:pt idx="6837">
                  <c:v>31.760999999999989</c:v>
                </c:pt>
                <c:pt idx="6838">
                  <c:v>31.763000000000002</c:v>
                </c:pt>
                <c:pt idx="6839">
                  <c:v>31.795999999999989</c:v>
                </c:pt>
                <c:pt idx="6840">
                  <c:v>31.764999999999986</c:v>
                </c:pt>
                <c:pt idx="6841">
                  <c:v>31.832000000000001</c:v>
                </c:pt>
                <c:pt idx="6842">
                  <c:v>31.800999999999988</c:v>
                </c:pt>
                <c:pt idx="6843">
                  <c:v>31.834000000000017</c:v>
                </c:pt>
                <c:pt idx="6844">
                  <c:v>31.835999999999999</c:v>
                </c:pt>
                <c:pt idx="6845">
                  <c:v>31.835999999999999</c:v>
                </c:pt>
                <c:pt idx="6846">
                  <c:v>31.771999999999988</c:v>
                </c:pt>
                <c:pt idx="6847">
                  <c:v>31.771999999999988</c:v>
                </c:pt>
                <c:pt idx="6848">
                  <c:v>31.774000000000001</c:v>
                </c:pt>
                <c:pt idx="6849">
                  <c:v>31.74</c:v>
                </c:pt>
                <c:pt idx="6850">
                  <c:v>31.707000000000001</c:v>
                </c:pt>
                <c:pt idx="6851">
                  <c:v>31.709</c:v>
                </c:pt>
                <c:pt idx="6852">
                  <c:v>31.645</c:v>
                </c:pt>
                <c:pt idx="6853">
                  <c:v>31.577999999999999</c:v>
                </c:pt>
                <c:pt idx="6854">
                  <c:v>31.545000000000002</c:v>
                </c:pt>
                <c:pt idx="6855">
                  <c:v>31.513999999999999</c:v>
                </c:pt>
                <c:pt idx="6856">
                  <c:v>31.515999999999988</c:v>
                </c:pt>
                <c:pt idx="6857">
                  <c:v>31.515999999999988</c:v>
                </c:pt>
                <c:pt idx="6858">
                  <c:v>31.484999999999989</c:v>
                </c:pt>
                <c:pt idx="6859">
                  <c:v>31.417999999999999</c:v>
                </c:pt>
                <c:pt idx="6860">
                  <c:v>31.352</c:v>
                </c:pt>
                <c:pt idx="6861">
                  <c:v>31.321000000000005</c:v>
                </c:pt>
                <c:pt idx="6862">
                  <c:v>31.254000000000001</c:v>
                </c:pt>
                <c:pt idx="6863">
                  <c:v>31.19</c:v>
                </c:pt>
                <c:pt idx="6864">
                  <c:v>31.123000000000001</c:v>
                </c:pt>
                <c:pt idx="6865">
                  <c:v>31.059000000000001</c:v>
                </c:pt>
                <c:pt idx="6866">
                  <c:v>30.991999999999987</c:v>
                </c:pt>
                <c:pt idx="6867">
                  <c:v>30.927</c:v>
                </c:pt>
                <c:pt idx="6868">
                  <c:v>30.861000000000001</c:v>
                </c:pt>
                <c:pt idx="6869">
                  <c:v>30.863</c:v>
                </c:pt>
                <c:pt idx="6870">
                  <c:v>30.797999999999988</c:v>
                </c:pt>
                <c:pt idx="6871">
                  <c:v>30.731000000000005</c:v>
                </c:pt>
                <c:pt idx="6872">
                  <c:v>30.698</c:v>
                </c:pt>
                <c:pt idx="6873">
                  <c:v>30.667000000000005</c:v>
                </c:pt>
                <c:pt idx="6874">
                  <c:v>30.6</c:v>
                </c:pt>
                <c:pt idx="6875">
                  <c:v>30.535</c:v>
                </c:pt>
                <c:pt idx="6876">
                  <c:v>30.535</c:v>
                </c:pt>
                <c:pt idx="6877">
                  <c:v>30.504000000000001</c:v>
                </c:pt>
                <c:pt idx="6878">
                  <c:v>30.471</c:v>
                </c:pt>
                <c:pt idx="6879">
                  <c:v>30.338999999999999</c:v>
                </c:pt>
                <c:pt idx="6880">
                  <c:v>30.206</c:v>
                </c:pt>
                <c:pt idx="6881">
                  <c:v>30.074000000000005</c:v>
                </c:pt>
                <c:pt idx="6882">
                  <c:v>29.939999999999987</c:v>
                </c:pt>
                <c:pt idx="6883">
                  <c:v>29.841999999999999</c:v>
                </c:pt>
                <c:pt idx="6884">
                  <c:v>29.809000000000001</c:v>
                </c:pt>
                <c:pt idx="6885">
                  <c:v>29.744</c:v>
                </c:pt>
                <c:pt idx="6886">
                  <c:v>29.677000000000017</c:v>
                </c:pt>
                <c:pt idx="6887">
                  <c:v>29.678999999999988</c:v>
                </c:pt>
                <c:pt idx="6888">
                  <c:v>29.712</c:v>
                </c:pt>
                <c:pt idx="6889">
                  <c:v>29.747999999999987</c:v>
                </c:pt>
                <c:pt idx="6890">
                  <c:v>29.780999999999977</c:v>
                </c:pt>
                <c:pt idx="6891">
                  <c:v>29.815999999999999</c:v>
                </c:pt>
                <c:pt idx="6892">
                  <c:v>29.815999999999999</c:v>
                </c:pt>
                <c:pt idx="6893">
                  <c:v>29.852</c:v>
                </c:pt>
                <c:pt idx="6894">
                  <c:v>29.818000000000001</c:v>
                </c:pt>
                <c:pt idx="6895">
                  <c:v>29.818000000000001</c:v>
                </c:pt>
                <c:pt idx="6896">
                  <c:v>29.754000000000001</c:v>
                </c:pt>
                <c:pt idx="6897">
                  <c:v>29.788999999999977</c:v>
                </c:pt>
                <c:pt idx="6898">
                  <c:v>29.721999999999987</c:v>
                </c:pt>
                <c:pt idx="6899">
                  <c:v>29.690999999999999</c:v>
                </c:pt>
                <c:pt idx="6900">
                  <c:v>29.690999999999999</c:v>
                </c:pt>
                <c:pt idx="6901">
                  <c:v>29.693000000000001</c:v>
                </c:pt>
                <c:pt idx="6902">
                  <c:v>29.626000000000001</c:v>
                </c:pt>
                <c:pt idx="6903">
                  <c:v>29.628</c:v>
                </c:pt>
                <c:pt idx="6904">
                  <c:v>29.628</c:v>
                </c:pt>
                <c:pt idx="6905">
                  <c:v>29.628</c:v>
                </c:pt>
                <c:pt idx="6906">
                  <c:v>29.629000000000001</c:v>
                </c:pt>
                <c:pt idx="6907">
                  <c:v>29.629000000000001</c:v>
                </c:pt>
                <c:pt idx="6908">
                  <c:v>29.631000000000018</c:v>
                </c:pt>
                <c:pt idx="6909">
                  <c:v>29.631000000000018</c:v>
                </c:pt>
                <c:pt idx="6910">
                  <c:v>29.632999999999999</c:v>
                </c:pt>
                <c:pt idx="6911">
                  <c:v>29.632999999999999</c:v>
                </c:pt>
                <c:pt idx="6912">
                  <c:v>29.702000000000002</c:v>
                </c:pt>
                <c:pt idx="6913">
                  <c:v>29.702000000000002</c:v>
                </c:pt>
                <c:pt idx="6914">
                  <c:v>29.704000000000001</c:v>
                </c:pt>
                <c:pt idx="6915">
                  <c:v>29.704000000000001</c:v>
                </c:pt>
                <c:pt idx="6916">
                  <c:v>29.773</c:v>
                </c:pt>
                <c:pt idx="6917">
                  <c:v>29.706</c:v>
                </c:pt>
                <c:pt idx="6918">
                  <c:v>29.707999999999988</c:v>
                </c:pt>
                <c:pt idx="6919">
                  <c:v>29.707999999999988</c:v>
                </c:pt>
                <c:pt idx="6920">
                  <c:v>29.71</c:v>
                </c:pt>
                <c:pt idx="6921">
                  <c:v>29.71</c:v>
                </c:pt>
                <c:pt idx="6922">
                  <c:v>29.712</c:v>
                </c:pt>
                <c:pt idx="6923">
                  <c:v>29.645</c:v>
                </c:pt>
                <c:pt idx="6924">
                  <c:v>29.611999999999998</c:v>
                </c:pt>
                <c:pt idx="6925">
                  <c:v>29.58</c:v>
                </c:pt>
                <c:pt idx="6926">
                  <c:v>29.58</c:v>
                </c:pt>
                <c:pt idx="6927">
                  <c:v>29.581999999999987</c:v>
                </c:pt>
                <c:pt idx="6928">
                  <c:v>29.581999999999987</c:v>
                </c:pt>
                <c:pt idx="6929">
                  <c:v>29.616000000000017</c:v>
                </c:pt>
                <c:pt idx="6930">
                  <c:v>29.651000000000018</c:v>
                </c:pt>
                <c:pt idx="6931">
                  <c:v>29.618000000000016</c:v>
                </c:pt>
                <c:pt idx="6932">
                  <c:v>29.652999999999999</c:v>
                </c:pt>
                <c:pt idx="6933">
                  <c:v>29.652999999999999</c:v>
                </c:pt>
                <c:pt idx="6934">
                  <c:v>29.655000000000001</c:v>
                </c:pt>
                <c:pt idx="6935">
                  <c:v>29.655000000000001</c:v>
                </c:pt>
                <c:pt idx="6936">
                  <c:v>29.724</c:v>
                </c:pt>
                <c:pt idx="6937">
                  <c:v>29.724</c:v>
                </c:pt>
                <c:pt idx="6938">
                  <c:v>29.725999999999981</c:v>
                </c:pt>
                <c:pt idx="6939">
                  <c:v>29.693000000000001</c:v>
                </c:pt>
                <c:pt idx="6940">
                  <c:v>29.658999999999999</c:v>
                </c:pt>
                <c:pt idx="6941">
                  <c:v>29.661000000000001</c:v>
                </c:pt>
                <c:pt idx="6942">
                  <c:v>29.594000000000001</c:v>
                </c:pt>
                <c:pt idx="6943">
                  <c:v>29.596</c:v>
                </c:pt>
                <c:pt idx="6944">
                  <c:v>29.561999999999987</c:v>
                </c:pt>
                <c:pt idx="6945">
                  <c:v>29.530999999999999</c:v>
                </c:pt>
                <c:pt idx="6946">
                  <c:v>29.497</c:v>
                </c:pt>
                <c:pt idx="6947">
                  <c:v>29.463999999999977</c:v>
                </c:pt>
                <c:pt idx="6948">
                  <c:v>29.332000000000001</c:v>
                </c:pt>
                <c:pt idx="6949">
                  <c:v>29.264999999999986</c:v>
                </c:pt>
                <c:pt idx="6950">
                  <c:v>29.199000000000005</c:v>
                </c:pt>
                <c:pt idx="6951">
                  <c:v>29.132000000000001</c:v>
                </c:pt>
                <c:pt idx="6952">
                  <c:v>29.134000000000018</c:v>
                </c:pt>
                <c:pt idx="6953">
                  <c:v>29.100999999999999</c:v>
                </c:pt>
                <c:pt idx="6954">
                  <c:v>29.067</c:v>
                </c:pt>
                <c:pt idx="6955">
                  <c:v>29.068999999999981</c:v>
                </c:pt>
                <c:pt idx="6956">
                  <c:v>29.068999999999981</c:v>
                </c:pt>
                <c:pt idx="6957">
                  <c:v>29.004000000000001</c:v>
                </c:pt>
                <c:pt idx="6958">
                  <c:v>29.004000000000001</c:v>
                </c:pt>
                <c:pt idx="6959">
                  <c:v>28.870999999999999</c:v>
                </c:pt>
                <c:pt idx="6960">
                  <c:v>28.568999999999981</c:v>
                </c:pt>
                <c:pt idx="6961">
                  <c:v>28.199000000000005</c:v>
                </c:pt>
                <c:pt idx="6962">
                  <c:v>27.931000000000001</c:v>
                </c:pt>
                <c:pt idx="6963">
                  <c:v>27.728999999999989</c:v>
                </c:pt>
                <c:pt idx="6964">
                  <c:v>27.629000000000001</c:v>
                </c:pt>
                <c:pt idx="6965">
                  <c:v>27.527999999999999</c:v>
                </c:pt>
                <c:pt idx="6966">
                  <c:v>27.190999999999999</c:v>
                </c:pt>
                <c:pt idx="6967">
                  <c:v>26.888999999999989</c:v>
                </c:pt>
                <c:pt idx="6968">
                  <c:v>26.921999999999986</c:v>
                </c:pt>
                <c:pt idx="6969">
                  <c:v>27.093</c:v>
                </c:pt>
                <c:pt idx="6970">
                  <c:v>27.228000000000002</c:v>
                </c:pt>
                <c:pt idx="6971">
                  <c:v>27.329000000000001</c:v>
                </c:pt>
                <c:pt idx="6972">
                  <c:v>27.399000000000001</c:v>
                </c:pt>
                <c:pt idx="6973">
                  <c:v>27.399000000000001</c:v>
                </c:pt>
                <c:pt idx="6974">
                  <c:v>27.467999999999989</c:v>
                </c:pt>
                <c:pt idx="6975">
                  <c:v>27.467999999999989</c:v>
                </c:pt>
                <c:pt idx="6976">
                  <c:v>27.266999999999989</c:v>
                </c:pt>
                <c:pt idx="6977">
                  <c:v>27.099</c:v>
                </c:pt>
                <c:pt idx="6978">
                  <c:v>27.064999999999987</c:v>
                </c:pt>
                <c:pt idx="6979">
                  <c:v>26.998999999999977</c:v>
                </c:pt>
                <c:pt idx="6980">
                  <c:v>26.864000000000001</c:v>
                </c:pt>
                <c:pt idx="6981">
                  <c:v>26.795999999999989</c:v>
                </c:pt>
                <c:pt idx="6982">
                  <c:v>26.763999999999989</c:v>
                </c:pt>
                <c:pt idx="6983">
                  <c:v>26.797999999999988</c:v>
                </c:pt>
                <c:pt idx="6984">
                  <c:v>26.901</c:v>
                </c:pt>
                <c:pt idx="6985">
                  <c:v>26.934999999999999</c:v>
                </c:pt>
                <c:pt idx="6986">
                  <c:v>27.004000000000001</c:v>
                </c:pt>
                <c:pt idx="6987">
                  <c:v>27.071999999999999</c:v>
                </c:pt>
                <c:pt idx="6988">
                  <c:v>27.172999999999988</c:v>
                </c:pt>
                <c:pt idx="6989">
                  <c:v>27.209</c:v>
                </c:pt>
                <c:pt idx="6990">
                  <c:v>27.209</c:v>
                </c:pt>
                <c:pt idx="6991">
                  <c:v>27.209</c:v>
                </c:pt>
                <c:pt idx="6992">
                  <c:v>27.210999999999999</c:v>
                </c:pt>
                <c:pt idx="6993">
                  <c:v>27.076000000000001</c:v>
                </c:pt>
                <c:pt idx="6994">
                  <c:v>26.875</c:v>
                </c:pt>
                <c:pt idx="6995">
                  <c:v>26.773</c:v>
                </c:pt>
                <c:pt idx="6996">
                  <c:v>26.672999999999988</c:v>
                </c:pt>
                <c:pt idx="6997">
                  <c:v>26.606000000000005</c:v>
                </c:pt>
                <c:pt idx="6998">
                  <c:v>26.54</c:v>
                </c:pt>
                <c:pt idx="6999">
                  <c:v>26.608000000000001</c:v>
                </c:pt>
                <c:pt idx="7000">
                  <c:v>26.640999999999988</c:v>
                </c:pt>
                <c:pt idx="7001">
                  <c:v>26.744999999999987</c:v>
                </c:pt>
                <c:pt idx="7002">
                  <c:v>26.812000000000001</c:v>
                </c:pt>
                <c:pt idx="7003">
                  <c:v>26.814000000000018</c:v>
                </c:pt>
                <c:pt idx="7004">
                  <c:v>26.814000000000018</c:v>
                </c:pt>
                <c:pt idx="7005">
                  <c:v>26.814000000000018</c:v>
                </c:pt>
                <c:pt idx="7006">
                  <c:v>26.815999999999999</c:v>
                </c:pt>
                <c:pt idx="7007">
                  <c:v>26.815999999999999</c:v>
                </c:pt>
                <c:pt idx="7008">
                  <c:v>26.818000000000001</c:v>
                </c:pt>
                <c:pt idx="7009">
                  <c:v>26.75</c:v>
                </c:pt>
                <c:pt idx="7010">
                  <c:v>26.681999999999999</c:v>
                </c:pt>
                <c:pt idx="7011">
                  <c:v>26.617000000000026</c:v>
                </c:pt>
                <c:pt idx="7012">
                  <c:v>26.548999999999989</c:v>
                </c:pt>
                <c:pt idx="7013">
                  <c:v>26.582999999999974</c:v>
                </c:pt>
                <c:pt idx="7014">
                  <c:v>26.550999999999988</c:v>
                </c:pt>
                <c:pt idx="7015">
                  <c:v>26.482999999999976</c:v>
                </c:pt>
                <c:pt idx="7016">
                  <c:v>26.414999999999999</c:v>
                </c:pt>
                <c:pt idx="7017">
                  <c:v>26.315000000000001</c:v>
                </c:pt>
                <c:pt idx="7018">
                  <c:v>26.280999999999977</c:v>
                </c:pt>
                <c:pt idx="7019">
                  <c:v>26.181000000000001</c:v>
                </c:pt>
                <c:pt idx="7020">
                  <c:v>26.08</c:v>
                </c:pt>
                <c:pt idx="7021">
                  <c:v>26.012</c:v>
                </c:pt>
                <c:pt idx="7022">
                  <c:v>26.013999999999999</c:v>
                </c:pt>
                <c:pt idx="7023">
                  <c:v>25.878</c:v>
                </c:pt>
                <c:pt idx="7024">
                  <c:v>25.810000000000016</c:v>
                </c:pt>
                <c:pt idx="7025">
                  <c:v>25.812000000000001</c:v>
                </c:pt>
                <c:pt idx="7026">
                  <c:v>25.846</c:v>
                </c:pt>
                <c:pt idx="7027">
                  <c:v>25.812000000000001</c:v>
                </c:pt>
                <c:pt idx="7028">
                  <c:v>25.744</c:v>
                </c:pt>
                <c:pt idx="7029">
                  <c:v>25.610000000000017</c:v>
                </c:pt>
                <c:pt idx="7030">
                  <c:v>25.474</c:v>
                </c:pt>
                <c:pt idx="7031">
                  <c:v>25.407999999999987</c:v>
                </c:pt>
                <c:pt idx="7032">
                  <c:v>25.475999999999981</c:v>
                </c:pt>
                <c:pt idx="7033">
                  <c:v>25.544</c:v>
                </c:pt>
                <c:pt idx="7034">
                  <c:v>25.646999999999988</c:v>
                </c:pt>
                <c:pt idx="7035">
                  <c:v>25.748999999999977</c:v>
                </c:pt>
                <c:pt idx="7036">
                  <c:v>25.850999999999999</c:v>
                </c:pt>
                <c:pt idx="7037">
                  <c:v>25.954999999999988</c:v>
                </c:pt>
                <c:pt idx="7038">
                  <c:v>26.056000000000001</c:v>
                </c:pt>
                <c:pt idx="7039">
                  <c:v>26.123999999999999</c:v>
                </c:pt>
                <c:pt idx="7040">
                  <c:v>26.228000000000002</c:v>
                </c:pt>
                <c:pt idx="7041">
                  <c:v>26.228000000000002</c:v>
                </c:pt>
                <c:pt idx="7042">
                  <c:v>26.261999999999986</c:v>
                </c:pt>
                <c:pt idx="7043">
                  <c:v>26.193999999999999</c:v>
                </c:pt>
                <c:pt idx="7044">
                  <c:v>26.161999999999999</c:v>
                </c:pt>
                <c:pt idx="7045">
                  <c:v>26.128</c:v>
                </c:pt>
                <c:pt idx="7046">
                  <c:v>26.130000000000017</c:v>
                </c:pt>
                <c:pt idx="7047">
                  <c:v>26.096</c:v>
                </c:pt>
                <c:pt idx="7048">
                  <c:v>26.027999999999999</c:v>
                </c:pt>
                <c:pt idx="7049">
                  <c:v>25.891999999999999</c:v>
                </c:pt>
                <c:pt idx="7050">
                  <c:v>25.69</c:v>
                </c:pt>
                <c:pt idx="7051">
                  <c:v>25.417999999999999</c:v>
                </c:pt>
                <c:pt idx="7052">
                  <c:v>25.18</c:v>
                </c:pt>
                <c:pt idx="7053">
                  <c:v>25.045999999999989</c:v>
                </c:pt>
                <c:pt idx="7054">
                  <c:v>25.012</c:v>
                </c:pt>
                <c:pt idx="7055">
                  <c:v>25.08</c:v>
                </c:pt>
                <c:pt idx="7056">
                  <c:v>25.149000000000001</c:v>
                </c:pt>
                <c:pt idx="7057">
                  <c:v>25.183</c:v>
                </c:pt>
                <c:pt idx="7058">
                  <c:v>25.284999999999989</c:v>
                </c:pt>
                <c:pt idx="7059">
                  <c:v>25.353000000000005</c:v>
                </c:pt>
                <c:pt idx="7060">
                  <c:v>25.457000000000001</c:v>
                </c:pt>
                <c:pt idx="7061">
                  <c:v>25.559000000000001</c:v>
                </c:pt>
                <c:pt idx="7062">
                  <c:v>25.626999999999999</c:v>
                </c:pt>
                <c:pt idx="7063">
                  <c:v>25.696999999999999</c:v>
                </c:pt>
                <c:pt idx="7064">
                  <c:v>25.764999999999986</c:v>
                </c:pt>
                <c:pt idx="7065">
                  <c:v>25.832999999999988</c:v>
                </c:pt>
                <c:pt idx="7066">
                  <c:v>25.867000000000001</c:v>
                </c:pt>
                <c:pt idx="7067">
                  <c:v>25.97</c:v>
                </c:pt>
                <c:pt idx="7068">
                  <c:v>26.038</c:v>
                </c:pt>
                <c:pt idx="7069">
                  <c:v>26.038</c:v>
                </c:pt>
                <c:pt idx="7070">
                  <c:v>26.04</c:v>
                </c:pt>
                <c:pt idx="7071">
                  <c:v>26.04</c:v>
                </c:pt>
                <c:pt idx="7072">
                  <c:v>26.108000000000001</c:v>
                </c:pt>
                <c:pt idx="7073">
                  <c:v>26.178000000000001</c:v>
                </c:pt>
                <c:pt idx="7074">
                  <c:v>26.245999999999977</c:v>
                </c:pt>
                <c:pt idx="7075">
                  <c:v>26.312999999999999</c:v>
                </c:pt>
                <c:pt idx="7076">
                  <c:v>26.381</c:v>
                </c:pt>
                <c:pt idx="7077">
                  <c:v>26.382999999999981</c:v>
                </c:pt>
                <c:pt idx="7078">
                  <c:v>26.451000000000001</c:v>
                </c:pt>
                <c:pt idx="7079">
                  <c:v>26.484999999999989</c:v>
                </c:pt>
                <c:pt idx="7080">
                  <c:v>26.553999999999988</c:v>
                </c:pt>
                <c:pt idx="7081">
                  <c:v>26.587999999999987</c:v>
                </c:pt>
                <c:pt idx="7082">
                  <c:v>26.655999999999999</c:v>
                </c:pt>
                <c:pt idx="7083">
                  <c:v>26.69</c:v>
                </c:pt>
                <c:pt idx="7084">
                  <c:v>26.725999999999981</c:v>
                </c:pt>
                <c:pt idx="7085">
                  <c:v>26.759999999999987</c:v>
                </c:pt>
                <c:pt idx="7086">
                  <c:v>26.794</c:v>
                </c:pt>
                <c:pt idx="7087">
                  <c:v>26.794</c:v>
                </c:pt>
                <c:pt idx="7088">
                  <c:v>26.795000000000002</c:v>
                </c:pt>
                <c:pt idx="7089">
                  <c:v>26.863</c:v>
                </c:pt>
                <c:pt idx="7090">
                  <c:v>26.863</c:v>
                </c:pt>
                <c:pt idx="7091">
                  <c:v>26.795000000000002</c:v>
                </c:pt>
                <c:pt idx="7092">
                  <c:v>26.457999999999988</c:v>
                </c:pt>
                <c:pt idx="7093">
                  <c:v>25.847000000000001</c:v>
                </c:pt>
                <c:pt idx="7094">
                  <c:v>25.303000000000001</c:v>
                </c:pt>
                <c:pt idx="7095">
                  <c:v>24.963999999999977</c:v>
                </c:pt>
                <c:pt idx="7096">
                  <c:v>24.896000000000001</c:v>
                </c:pt>
                <c:pt idx="7097">
                  <c:v>24.896000000000001</c:v>
                </c:pt>
                <c:pt idx="7098">
                  <c:v>25.032</c:v>
                </c:pt>
                <c:pt idx="7099">
                  <c:v>25.17</c:v>
                </c:pt>
                <c:pt idx="7100">
                  <c:v>25.373999999999999</c:v>
                </c:pt>
                <c:pt idx="7101">
                  <c:v>25.577999999999999</c:v>
                </c:pt>
                <c:pt idx="7102">
                  <c:v>25.781999999999989</c:v>
                </c:pt>
                <c:pt idx="7103">
                  <c:v>25.954000000000001</c:v>
                </c:pt>
                <c:pt idx="7104">
                  <c:v>26.056000000000001</c:v>
                </c:pt>
                <c:pt idx="7105">
                  <c:v>26.192</c:v>
                </c:pt>
                <c:pt idx="7106">
                  <c:v>26.259999999999987</c:v>
                </c:pt>
                <c:pt idx="7107">
                  <c:v>26.396999999999988</c:v>
                </c:pt>
                <c:pt idx="7108">
                  <c:v>26.464999999999989</c:v>
                </c:pt>
                <c:pt idx="7109">
                  <c:v>26.533000000000001</c:v>
                </c:pt>
                <c:pt idx="7110">
                  <c:v>26.603000000000005</c:v>
                </c:pt>
                <c:pt idx="7111">
                  <c:v>26.603000000000005</c:v>
                </c:pt>
                <c:pt idx="7112">
                  <c:v>26.670999999999999</c:v>
                </c:pt>
                <c:pt idx="7113">
                  <c:v>26.670999999999999</c:v>
                </c:pt>
                <c:pt idx="7114">
                  <c:v>26.670999999999999</c:v>
                </c:pt>
                <c:pt idx="7115">
                  <c:v>26.605</c:v>
                </c:pt>
                <c:pt idx="7116">
                  <c:v>26.605</c:v>
                </c:pt>
                <c:pt idx="7117">
                  <c:v>26.536999999999999</c:v>
                </c:pt>
                <c:pt idx="7118">
                  <c:v>26.571000000000005</c:v>
                </c:pt>
                <c:pt idx="7119">
                  <c:v>26.605</c:v>
                </c:pt>
                <c:pt idx="7120">
                  <c:v>26.673999999999999</c:v>
                </c:pt>
                <c:pt idx="7121">
                  <c:v>26.673999999999999</c:v>
                </c:pt>
                <c:pt idx="7122">
                  <c:v>26.741999999999987</c:v>
                </c:pt>
                <c:pt idx="7123">
                  <c:v>26.744</c:v>
                </c:pt>
                <c:pt idx="7124">
                  <c:v>26.744</c:v>
                </c:pt>
                <c:pt idx="7125">
                  <c:v>26.675999999999988</c:v>
                </c:pt>
                <c:pt idx="7126">
                  <c:v>26.574000000000005</c:v>
                </c:pt>
                <c:pt idx="7127">
                  <c:v>26.471999999999987</c:v>
                </c:pt>
                <c:pt idx="7128">
                  <c:v>26.271000000000001</c:v>
                </c:pt>
                <c:pt idx="7129">
                  <c:v>25.931000000000001</c:v>
                </c:pt>
                <c:pt idx="7130">
                  <c:v>25.795000000000002</c:v>
                </c:pt>
                <c:pt idx="7131">
                  <c:v>25.795000000000002</c:v>
                </c:pt>
                <c:pt idx="7132">
                  <c:v>25.795999999999989</c:v>
                </c:pt>
                <c:pt idx="7133">
                  <c:v>25.864000000000001</c:v>
                </c:pt>
                <c:pt idx="7134">
                  <c:v>25.864000000000001</c:v>
                </c:pt>
                <c:pt idx="7135">
                  <c:v>25.931999999999999</c:v>
                </c:pt>
                <c:pt idx="7136">
                  <c:v>25.967999999999989</c:v>
                </c:pt>
                <c:pt idx="7137">
                  <c:v>26.001999999999999</c:v>
                </c:pt>
                <c:pt idx="7138">
                  <c:v>26.001999999999999</c:v>
                </c:pt>
                <c:pt idx="7139">
                  <c:v>26.001999999999999</c:v>
                </c:pt>
                <c:pt idx="7140">
                  <c:v>26.001999999999999</c:v>
                </c:pt>
                <c:pt idx="7141">
                  <c:v>26.004000000000001</c:v>
                </c:pt>
                <c:pt idx="7142">
                  <c:v>26.038</c:v>
                </c:pt>
                <c:pt idx="7143">
                  <c:v>26.071999999999999</c:v>
                </c:pt>
                <c:pt idx="7144">
                  <c:v>26.071999999999999</c:v>
                </c:pt>
                <c:pt idx="7145">
                  <c:v>26.074000000000005</c:v>
                </c:pt>
                <c:pt idx="7146">
                  <c:v>26.074000000000005</c:v>
                </c:pt>
                <c:pt idx="7147">
                  <c:v>26.074000000000005</c:v>
                </c:pt>
                <c:pt idx="7148">
                  <c:v>26.042000000000002</c:v>
                </c:pt>
                <c:pt idx="7149">
                  <c:v>26.076000000000001</c:v>
                </c:pt>
                <c:pt idx="7150">
                  <c:v>26.076000000000001</c:v>
                </c:pt>
                <c:pt idx="7151">
                  <c:v>26.110000000000017</c:v>
                </c:pt>
                <c:pt idx="7152">
                  <c:v>26.145</c:v>
                </c:pt>
                <c:pt idx="7153">
                  <c:v>26.213000000000001</c:v>
                </c:pt>
                <c:pt idx="7154">
                  <c:v>26.247</c:v>
                </c:pt>
                <c:pt idx="7155">
                  <c:v>26.315000000000001</c:v>
                </c:pt>
                <c:pt idx="7156">
                  <c:v>26.350999999999999</c:v>
                </c:pt>
                <c:pt idx="7157">
                  <c:v>26.419</c:v>
                </c:pt>
                <c:pt idx="7158">
                  <c:v>26.486999999999973</c:v>
                </c:pt>
                <c:pt idx="7159">
                  <c:v>26.555</c:v>
                </c:pt>
                <c:pt idx="7160">
                  <c:v>26.588999999999977</c:v>
                </c:pt>
                <c:pt idx="7161">
                  <c:v>26.623999999999999</c:v>
                </c:pt>
                <c:pt idx="7162">
                  <c:v>26.658000000000001</c:v>
                </c:pt>
                <c:pt idx="7163">
                  <c:v>26.692</c:v>
                </c:pt>
                <c:pt idx="7164">
                  <c:v>26.692</c:v>
                </c:pt>
                <c:pt idx="7165">
                  <c:v>26.728000000000002</c:v>
                </c:pt>
                <c:pt idx="7166">
                  <c:v>26.761999999999986</c:v>
                </c:pt>
                <c:pt idx="7167">
                  <c:v>26.830000000000005</c:v>
                </c:pt>
                <c:pt idx="7168">
                  <c:v>26.830000000000005</c:v>
                </c:pt>
                <c:pt idx="7169">
                  <c:v>26.832000000000001</c:v>
                </c:pt>
                <c:pt idx="7170">
                  <c:v>26.9</c:v>
                </c:pt>
                <c:pt idx="7171">
                  <c:v>26.9</c:v>
                </c:pt>
                <c:pt idx="7172">
                  <c:v>26.933</c:v>
                </c:pt>
                <c:pt idx="7173">
                  <c:v>26.934999999999999</c:v>
                </c:pt>
                <c:pt idx="7174">
                  <c:v>26.901</c:v>
                </c:pt>
                <c:pt idx="7175">
                  <c:v>26.934999999999999</c:v>
                </c:pt>
                <c:pt idx="7176">
                  <c:v>26.934999999999999</c:v>
                </c:pt>
                <c:pt idx="7177">
                  <c:v>26.902999999999977</c:v>
                </c:pt>
                <c:pt idx="7178">
                  <c:v>26.902999999999977</c:v>
                </c:pt>
                <c:pt idx="7179">
                  <c:v>26.902999999999977</c:v>
                </c:pt>
                <c:pt idx="7180">
                  <c:v>26.902999999999977</c:v>
                </c:pt>
                <c:pt idx="7181">
                  <c:v>26.904999999999987</c:v>
                </c:pt>
                <c:pt idx="7182">
                  <c:v>26.904999999999987</c:v>
                </c:pt>
                <c:pt idx="7183">
                  <c:v>26.904999999999987</c:v>
                </c:pt>
                <c:pt idx="7184">
                  <c:v>26.904999999999987</c:v>
                </c:pt>
                <c:pt idx="7185">
                  <c:v>26.907</c:v>
                </c:pt>
                <c:pt idx="7186">
                  <c:v>26.907</c:v>
                </c:pt>
                <c:pt idx="7187">
                  <c:v>26.907</c:v>
                </c:pt>
                <c:pt idx="7188">
                  <c:v>26.907</c:v>
                </c:pt>
                <c:pt idx="7189">
                  <c:v>26.908999999999978</c:v>
                </c:pt>
                <c:pt idx="7190">
                  <c:v>26.908999999999978</c:v>
                </c:pt>
                <c:pt idx="7191">
                  <c:v>26.908999999999978</c:v>
                </c:pt>
                <c:pt idx="7192">
                  <c:v>26.908999999999978</c:v>
                </c:pt>
                <c:pt idx="7193">
                  <c:v>26.91</c:v>
                </c:pt>
                <c:pt idx="7194">
                  <c:v>26.876999999999999</c:v>
                </c:pt>
                <c:pt idx="7195">
                  <c:v>26.843</c:v>
                </c:pt>
                <c:pt idx="7196">
                  <c:v>26.774999999999999</c:v>
                </c:pt>
                <c:pt idx="7197">
                  <c:v>26.709</c:v>
                </c:pt>
                <c:pt idx="7198">
                  <c:v>26.640999999999988</c:v>
                </c:pt>
                <c:pt idx="7199">
                  <c:v>26.504999999999999</c:v>
                </c:pt>
                <c:pt idx="7200">
                  <c:v>26.369</c:v>
                </c:pt>
                <c:pt idx="7201">
                  <c:v>26.234999999999999</c:v>
                </c:pt>
                <c:pt idx="7202">
                  <c:v>26.099</c:v>
                </c:pt>
                <c:pt idx="7203">
                  <c:v>25.997</c:v>
                </c:pt>
                <c:pt idx="7204">
                  <c:v>25.896000000000001</c:v>
                </c:pt>
                <c:pt idx="7205">
                  <c:v>25.827999999999999</c:v>
                </c:pt>
                <c:pt idx="7206">
                  <c:v>25.759999999999987</c:v>
                </c:pt>
                <c:pt idx="7207">
                  <c:v>25.759999999999987</c:v>
                </c:pt>
                <c:pt idx="7208">
                  <c:v>25.761999999999986</c:v>
                </c:pt>
                <c:pt idx="7209">
                  <c:v>25.761999999999986</c:v>
                </c:pt>
                <c:pt idx="7210">
                  <c:v>25.693999999999999</c:v>
                </c:pt>
                <c:pt idx="7211">
                  <c:v>25.693999999999999</c:v>
                </c:pt>
                <c:pt idx="7212">
                  <c:v>25.728999999999989</c:v>
                </c:pt>
                <c:pt idx="7213">
                  <c:v>25.695</c:v>
                </c:pt>
                <c:pt idx="7214">
                  <c:v>25.559000000000001</c:v>
                </c:pt>
                <c:pt idx="7215">
                  <c:v>25.459</c:v>
                </c:pt>
                <c:pt idx="7216">
                  <c:v>25.321999999999999</c:v>
                </c:pt>
                <c:pt idx="7217">
                  <c:v>25.22</c:v>
                </c:pt>
                <c:pt idx="7218">
                  <c:v>25.152000000000001</c:v>
                </c:pt>
                <c:pt idx="7219">
                  <c:v>25.084999999999987</c:v>
                </c:pt>
                <c:pt idx="7220">
                  <c:v>25.016999999999999</c:v>
                </c:pt>
                <c:pt idx="7221">
                  <c:v>25.018999999999988</c:v>
                </c:pt>
                <c:pt idx="7222">
                  <c:v>24.984999999999989</c:v>
                </c:pt>
                <c:pt idx="7223">
                  <c:v>24.95</c:v>
                </c:pt>
                <c:pt idx="7224">
                  <c:v>24.916</c:v>
                </c:pt>
                <c:pt idx="7225">
                  <c:v>24.884</c:v>
                </c:pt>
                <c:pt idx="7226">
                  <c:v>24.815000000000001</c:v>
                </c:pt>
                <c:pt idx="7227">
                  <c:v>24.747</c:v>
                </c:pt>
                <c:pt idx="7228">
                  <c:v>24.681000000000001</c:v>
                </c:pt>
                <c:pt idx="7229">
                  <c:v>24.611999999999998</c:v>
                </c:pt>
                <c:pt idx="7230">
                  <c:v>24.474999999999987</c:v>
                </c:pt>
                <c:pt idx="7231">
                  <c:v>24.474999999999987</c:v>
                </c:pt>
                <c:pt idx="7232">
                  <c:v>24.545999999999989</c:v>
                </c:pt>
                <c:pt idx="7233">
                  <c:v>24.545999999999989</c:v>
                </c:pt>
                <c:pt idx="7234">
                  <c:v>24.545999999999989</c:v>
                </c:pt>
                <c:pt idx="7235">
                  <c:v>24.478999999999989</c:v>
                </c:pt>
                <c:pt idx="7236">
                  <c:v>24.41</c:v>
                </c:pt>
                <c:pt idx="7237">
                  <c:v>24.341999999999999</c:v>
                </c:pt>
                <c:pt idx="7238">
                  <c:v>24.344000000000001</c:v>
                </c:pt>
                <c:pt idx="7239">
                  <c:v>24.310000000000016</c:v>
                </c:pt>
                <c:pt idx="7240">
                  <c:v>24.310000000000016</c:v>
                </c:pt>
                <c:pt idx="7241">
                  <c:v>24.344000000000001</c:v>
                </c:pt>
                <c:pt idx="7242">
                  <c:v>24.414000000000001</c:v>
                </c:pt>
                <c:pt idx="7243">
                  <c:v>24.414000000000001</c:v>
                </c:pt>
                <c:pt idx="7244">
                  <c:v>24.481999999999989</c:v>
                </c:pt>
                <c:pt idx="7245">
                  <c:v>24.484000000000002</c:v>
                </c:pt>
                <c:pt idx="7246">
                  <c:v>24.552</c:v>
                </c:pt>
                <c:pt idx="7247">
                  <c:v>24.552</c:v>
                </c:pt>
                <c:pt idx="7248">
                  <c:v>24.620999999999999</c:v>
                </c:pt>
                <c:pt idx="7249">
                  <c:v>24.690999999999999</c:v>
                </c:pt>
                <c:pt idx="7250">
                  <c:v>24.690999999999999</c:v>
                </c:pt>
                <c:pt idx="7251">
                  <c:v>24.690999999999999</c:v>
                </c:pt>
                <c:pt idx="7252">
                  <c:v>24.760999999999989</c:v>
                </c:pt>
                <c:pt idx="7253">
                  <c:v>24.760999999999989</c:v>
                </c:pt>
                <c:pt idx="7254">
                  <c:v>24.760999999999989</c:v>
                </c:pt>
                <c:pt idx="7255">
                  <c:v>24.623999999999999</c:v>
                </c:pt>
                <c:pt idx="7256">
                  <c:v>24.488999999999976</c:v>
                </c:pt>
                <c:pt idx="7257">
                  <c:v>24.352</c:v>
                </c:pt>
                <c:pt idx="7258">
                  <c:v>24.216999999999999</c:v>
                </c:pt>
                <c:pt idx="7259">
                  <c:v>24.148</c:v>
                </c:pt>
                <c:pt idx="7260">
                  <c:v>24.08</c:v>
                </c:pt>
                <c:pt idx="7261">
                  <c:v>24.045999999999989</c:v>
                </c:pt>
                <c:pt idx="7262">
                  <c:v>24.013000000000005</c:v>
                </c:pt>
                <c:pt idx="7263">
                  <c:v>24.013000000000005</c:v>
                </c:pt>
                <c:pt idx="7264">
                  <c:v>24.013000000000005</c:v>
                </c:pt>
                <c:pt idx="7265">
                  <c:v>24.015000000000001</c:v>
                </c:pt>
                <c:pt idx="7266">
                  <c:v>24.015000000000001</c:v>
                </c:pt>
                <c:pt idx="7267">
                  <c:v>24.015000000000001</c:v>
                </c:pt>
                <c:pt idx="7268">
                  <c:v>24.015999999999988</c:v>
                </c:pt>
                <c:pt idx="7269">
                  <c:v>24.015999999999988</c:v>
                </c:pt>
                <c:pt idx="7270">
                  <c:v>23.981999999999989</c:v>
                </c:pt>
                <c:pt idx="7271">
                  <c:v>23.947999999999986</c:v>
                </c:pt>
                <c:pt idx="7272">
                  <c:v>23.95</c:v>
                </c:pt>
                <c:pt idx="7273">
                  <c:v>23.95</c:v>
                </c:pt>
                <c:pt idx="7274">
                  <c:v>23.984000000000002</c:v>
                </c:pt>
                <c:pt idx="7275">
                  <c:v>24.02</c:v>
                </c:pt>
                <c:pt idx="7276">
                  <c:v>24.087999999999987</c:v>
                </c:pt>
                <c:pt idx="7277">
                  <c:v>24.087999999999987</c:v>
                </c:pt>
                <c:pt idx="7278">
                  <c:v>24.157000000000018</c:v>
                </c:pt>
                <c:pt idx="7279">
                  <c:v>24.157000000000018</c:v>
                </c:pt>
                <c:pt idx="7280">
                  <c:v>24.158000000000001</c:v>
                </c:pt>
                <c:pt idx="7281">
                  <c:v>24.227</c:v>
                </c:pt>
                <c:pt idx="7282">
                  <c:v>24.228999999999989</c:v>
                </c:pt>
                <c:pt idx="7283">
                  <c:v>24.297000000000001</c:v>
                </c:pt>
                <c:pt idx="7284">
                  <c:v>24.366</c:v>
                </c:pt>
                <c:pt idx="7285">
                  <c:v>24.436</c:v>
                </c:pt>
                <c:pt idx="7286">
                  <c:v>24.504000000000001</c:v>
                </c:pt>
                <c:pt idx="7287">
                  <c:v>24.573</c:v>
                </c:pt>
                <c:pt idx="7288">
                  <c:v>24.573</c:v>
                </c:pt>
                <c:pt idx="7289">
                  <c:v>24.640999999999988</c:v>
                </c:pt>
                <c:pt idx="7290">
                  <c:v>24.710999999999999</c:v>
                </c:pt>
                <c:pt idx="7291">
                  <c:v>24.744999999999987</c:v>
                </c:pt>
                <c:pt idx="7292">
                  <c:v>24.847999999999999</c:v>
                </c:pt>
                <c:pt idx="7293">
                  <c:v>24.847999999999999</c:v>
                </c:pt>
                <c:pt idx="7294">
                  <c:v>24.85</c:v>
                </c:pt>
                <c:pt idx="7295">
                  <c:v>24.780999999999977</c:v>
                </c:pt>
                <c:pt idx="7296">
                  <c:v>24.747</c:v>
                </c:pt>
                <c:pt idx="7297">
                  <c:v>24.713999999999999</c:v>
                </c:pt>
                <c:pt idx="7298">
                  <c:v>24.646000000000001</c:v>
                </c:pt>
                <c:pt idx="7299">
                  <c:v>24.577999999999999</c:v>
                </c:pt>
                <c:pt idx="7300">
                  <c:v>24.577999999999999</c:v>
                </c:pt>
                <c:pt idx="7301">
                  <c:v>24.510999999999999</c:v>
                </c:pt>
                <c:pt idx="7302">
                  <c:v>24.477</c:v>
                </c:pt>
                <c:pt idx="7303">
                  <c:v>24.441999999999986</c:v>
                </c:pt>
                <c:pt idx="7304">
                  <c:v>24.441999999999986</c:v>
                </c:pt>
                <c:pt idx="7305">
                  <c:v>24.376000000000001</c:v>
                </c:pt>
                <c:pt idx="7306">
                  <c:v>24.41</c:v>
                </c:pt>
                <c:pt idx="7307">
                  <c:v>24.41</c:v>
                </c:pt>
                <c:pt idx="7308">
                  <c:v>24.443999999999981</c:v>
                </c:pt>
                <c:pt idx="7309">
                  <c:v>24.443999999999981</c:v>
                </c:pt>
                <c:pt idx="7310">
                  <c:v>24.446000000000002</c:v>
                </c:pt>
                <c:pt idx="7311">
                  <c:v>24.446000000000002</c:v>
                </c:pt>
                <c:pt idx="7312">
                  <c:v>24.446000000000002</c:v>
                </c:pt>
                <c:pt idx="7313">
                  <c:v>24.411999999999999</c:v>
                </c:pt>
                <c:pt idx="7314">
                  <c:v>24.379000000000001</c:v>
                </c:pt>
                <c:pt idx="7315">
                  <c:v>24.379000000000001</c:v>
                </c:pt>
                <c:pt idx="7316">
                  <c:v>24.379000000000001</c:v>
                </c:pt>
                <c:pt idx="7317">
                  <c:v>24.344999999999999</c:v>
                </c:pt>
                <c:pt idx="7318">
                  <c:v>24.310000000000016</c:v>
                </c:pt>
                <c:pt idx="7319">
                  <c:v>24.277999999999999</c:v>
                </c:pt>
                <c:pt idx="7320">
                  <c:v>24.244</c:v>
                </c:pt>
                <c:pt idx="7321">
                  <c:v>24.175000000000001</c:v>
                </c:pt>
                <c:pt idx="7322">
                  <c:v>24.175000000000001</c:v>
                </c:pt>
                <c:pt idx="7323">
                  <c:v>24.108000000000001</c:v>
                </c:pt>
                <c:pt idx="7324">
                  <c:v>23.971</c:v>
                </c:pt>
                <c:pt idx="7325">
                  <c:v>23.902999999999977</c:v>
                </c:pt>
                <c:pt idx="7326">
                  <c:v>23.834000000000017</c:v>
                </c:pt>
                <c:pt idx="7327">
                  <c:v>23.696999999999999</c:v>
                </c:pt>
                <c:pt idx="7328">
                  <c:v>23.630000000000017</c:v>
                </c:pt>
                <c:pt idx="7329">
                  <c:v>23.561</c:v>
                </c:pt>
                <c:pt idx="7330">
                  <c:v>23.527000000000001</c:v>
                </c:pt>
                <c:pt idx="7331">
                  <c:v>23.494</c:v>
                </c:pt>
                <c:pt idx="7332">
                  <c:v>23.494</c:v>
                </c:pt>
                <c:pt idx="7333">
                  <c:v>23.494</c:v>
                </c:pt>
                <c:pt idx="7334">
                  <c:v>23.494</c:v>
                </c:pt>
                <c:pt idx="7335">
                  <c:v>23.459999999999987</c:v>
                </c:pt>
                <c:pt idx="7336">
                  <c:v>23.427</c:v>
                </c:pt>
                <c:pt idx="7337">
                  <c:v>23.460999999999977</c:v>
                </c:pt>
                <c:pt idx="7338">
                  <c:v>23.427</c:v>
                </c:pt>
                <c:pt idx="7339">
                  <c:v>23.427</c:v>
                </c:pt>
                <c:pt idx="7340">
                  <c:v>23.428999999999974</c:v>
                </c:pt>
                <c:pt idx="7341">
                  <c:v>23.428999999999974</c:v>
                </c:pt>
                <c:pt idx="7342">
                  <c:v>23.291</c:v>
                </c:pt>
                <c:pt idx="7343">
                  <c:v>23.221999999999987</c:v>
                </c:pt>
                <c:pt idx="7344">
                  <c:v>23.155000000000001</c:v>
                </c:pt>
                <c:pt idx="7345">
                  <c:v>23.018000000000001</c:v>
                </c:pt>
                <c:pt idx="7346">
                  <c:v>22.949000000000002</c:v>
                </c:pt>
                <c:pt idx="7347">
                  <c:v>22.846</c:v>
                </c:pt>
                <c:pt idx="7348">
                  <c:v>22.777000000000001</c:v>
                </c:pt>
                <c:pt idx="7349">
                  <c:v>22.744</c:v>
                </c:pt>
                <c:pt idx="7350">
                  <c:v>22.675000000000001</c:v>
                </c:pt>
                <c:pt idx="7351">
                  <c:v>22.606999999999999</c:v>
                </c:pt>
                <c:pt idx="7352">
                  <c:v>22.4</c:v>
                </c:pt>
                <c:pt idx="7353">
                  <c:v>22.126000000000001</c:v>
                </c:pt>
                <c:pt idx="7354">
                  <c:v>21.780999999999977</c:v>
                </c:pt>
                <c:pt idx="7355">
                  <c:v>21.436</c:v>
                </c:pt>
                <c:pt idx="7356">
                  <c:v>21.297999999999988</c:v>
                </c:pt>
                <c:pt idx="7357">
                  <c:v>21.298999999999989</c:v>
                </c:pt>
                <c:pt idx="7358">
                  <c:v>21.506</c:v>
                </c:pt>
                <c:pt idx="7359">
                  <c:v>21.747999999999987</c:v>
                </c:pt>
                <c:pt idx="7360">
                  <c:v>21.988999999999976</c:v>
                </c:pt>
                <c:pt idx="7361">
                  <c:v>22.126999999999999</c:v>
                </c:pt>
                <c:pt idx="7362">
                  <c:v>22.335999999999999</c:v>
                </c:pt>
                <c:pt idx="7363">
                  <c:v>22.507999999999999</c:v>
                </c:pt>
                <c:pt idx="7364">
                  <c:v>22.646000000000001</c:v>
                </c:pt>
                <c:pt idx="7365">
                  <c:v>22.748999999999977</c:v>
                </c:pt>
                <c:pt idx="7366">
                  <c:v>22.888000000000002</c:v>
                </c:pt>
                <c:pt idx="7367">
                  <c:v>23.026</c:v>
                </c:pt>
                <c:pt idx="7368">
                  <c:v>23.094999999999999</c:v>
                </c:pt>
                <c:pt idx="7369">
                  <c:v>23.163</c:v>
                </c:pt>
                <c:pt idx="7370">
                  <c:v>23.231999999999999</c:v>
                </c:pt>
                <c:pt idx="7371">
                  <c:v>23.303000000000001</c:v>
                </c:pt>
                <c:pt idx="7372">
                  <c:v>23.370999999999999</c:v>
                </c:pt>
                <c:pt idx="7373">
                  <c:v>23.370999999999999</c:v>
                </c:pt>
                <c:pt idx="7374">
                  <c:v>23.439999999999987</c:v>
                </c:pt>
                <c:pt idx="7375">
                  <c:v>23.51</c:v>
                </c:pt>
                <c:pt idx="7376">
                  <c:v>23.579000000000001</c:v>
                </c:pt>
                <c:pt idx="7377">
                  <c:v>23.579000000000001</c:v>
                </c:pt>
                <c:pt idx="7378">
                  <c:v>23.648</c:v>
                </c:pt>
                <c:pt idx="7379">
                  <c:v>23.716000000000001</c:v>
                </c:pt>
                <c:pt idx="7380">
                  <c:v>23.718</c:v>
                </c:pt>
                <c:pt idx="7381">
                  <c:v>23.718</c:v>
                </c:pt>
                <c:pt idx="7382">
                  <c:v>23.718</c:v>
                </c:pt>
                <c:pt idx="7383">
                  <c:v>23.786999999999978</c:v>
                </c:pt>
                <c:pt idx="7384">
                  <c:v>23.786999999999978</c:v>
                </c:pt>
                <c:pt idx="7385">
                  <c:v>23.787999999999986</c:v>
                </c:pt>
                <c:pt idx="7386">
                  <c:v>23.72</c:v>
                </c:pt>
                <c:pt idx="7387">
                  <c:v>23.72</c:v>
                </c:pt>
                <c:pt idx="7388">
                  <c:v>23.72</c:v>
                </c:pt>
                <c:pt idx="7389">
                  <c:v>23.72</c:v>
                </c:pt>
                <c:pt idx="7390">
                  <c:v>23.687000000000001</c:v>
                </c:pt>
                <c:pt idx="7391">
                  <c:v>23.652999999999999</c:v>
                </c:pt>
                <c:pt idx="7392">
                  <c:v>23.652999999999999</c:v>
                </c:pt>
                <c:pt idx="7393">
                  <c:v>23.584</c:v>
                </c:pt>
                <c:pt idx="7394">
                  <c:v>23.516999999999999</c:v>
                </c:pt>
                <c:pt idx="7395">
                  <c:v>23.516999999999999</c:v>
                </c:pt>
                <c:pt idx="7396">
                  <c:v>23.585999999999977</c:v>
                </c:pt>
                <c:pt idx="7397">
                  <c:v>23.516999999999999</c:v>
                </c:pt>
                <c:pt idx="7398">
                  <c:v>23.344999999999999</c:v>
                </c:pt>
                <c:pt idx="7399">
                  <c:v>23.036999999999999</c:v>
                </c:pt>
                <c:pt idx="7400">
                  <c:v>22.761999999999986</c:v>
                </c:pt>
                <c:pt idx="7401">
                  <c:v>22.623999999999999</c:v>
                </c:pt>
                <c:pt idx="7402">
                  <c:v>22.555</c:v>
                </c:pt>
                <c:pt idx="7403">
                  <c:v>22.555</c:v>
                </c:pt>
                <c:pt idx="7404">
                  <c:v>22.556999999999999</c:v>
                </c:pt>
                <c:pt idx="7405">
                  <c:v>22.556999999999999</c:v>
                </c:pt>
                <c:pt idx="7406">
                  <c:v>22.556999999999999</c:v>
                </c:pt>
                <c:pt idx="7407">
                  <c:v>22.35</c:v>
                </c:pt>
                <c:pt idx="7408">
                  <c:v>22.074000000000005</c:v>
                </c:pt>
                <c:pt idx="7409">
                  <c:v>21.867999999999999</c:v>
                </c:pt>
                <c:pt idx="7410">
                  <c:v>21.764999999999986</c:v>
                </c:pt>
                <c:pt idx="7411">
                  <c:v>21.661000000000001</c:v>
                </c:pt>
                <c:pt idx="7412">
                  <c:v>21.523</c:v>
                </c:pt>
                <c:pt idx="7413">
                  <c:v>21.280999999999977</c:v>
                </c:pt>
                <c:pt idx="7414">
                  <c:v>21.178999999999988</c:v>
                </c:pt>
                <c:pt idx="7415">
                  <c:v>21.178999999999988</c:v>
                </c:pt>
                <c:pt idx="7416">
                  <c:v>21.110000000000017</c:v>
                </c:pt>
                <c:pt idx="7417">
                  <c:v>20.867000000000001</c:v>
                </c:pt>
                <c:pt idx="7418">
                  <c:v>20.66</c:v>
                </c:pt>
                <c:pt idx="7419">
                  <c:v>20.417000000000005</c:v>
                </c:pt>
                <c:pt idx="7420">
                  <c:v>20.349</c:v>
                </c:pt>
                <c:pt idx="7421">
                  <c:v>20.315000000000001</c:v>
                </c:pt>
                <c:pt idx="7422">
                  <c:v>20.349</c:v>
                </c:pt>
                <c:pt idx="7423">
                  <c:v>20.349</c:v>
                </c:pt>
                <c:pt idx="7424">
                  <c:v>20.280999999999977</c:v>
                </c:pt>
                <c:pt idx="7425">
                  <c:v>20.073</c:v>
                </c:pt>
                <c:pt idx="7426">
                  <c:v>20.004000000000001</c:v>
                </c:pt>
                <c:pt idx="7427">
                  <c:v>20.212</c:v>
                </c:pt>
                <c:pt idx="7428">
                  <c:v>20.593</c:v>
                </c:pt>
                <c:pt idx="7429">
                  <c:v>21.042999999999989</c:v>
                </c:pt>
                <c:pt idx="7430">
                  <c:v>21.390999999999988</c:v>
                </c:pt>
                <c:pt idx="7431">
                  <c:v>21.667000000000005</c:v>
                </c:pt>
                <c:pt idx="7432">
                  <c:v>21.771000000000001</c:v>
                </c:pt>
                <c:pt idx="7433">
                  <c:v>21.805</c:v>
                </c:pt>
                <c:pt idx="7434">
                  <c:v>21.738</c:v>
                </c:pt>
                <c:pt idx="7435">
                  <c:v>21.738</c:v>
                </c:pt>
                <c:pt idx="7436">
                  <c:v>21.669</c:v>
                </c:pt>
                <c:pt idx="7437">
                  <c:v>21.669</c:v>
                </c:pt>
                <c:pt idx="7438">
                  <c:v>21.669</c:v>
                </c:pt>
                <c:pt idx="7439">
                  <c:v>21.738</c:v>
                </c:pt>
                <c:pt idx="7440">
                  <c:v>21.809000000000001</c:v>
                </c:pt>
                <c:pt idx="7441">
                  <c:v>21.878</c:v>
                </c:pt>
                <c:pt idx="7442">
                  <c:v>21.878</c:v>
                </c:pt>
                <c:pt idx="7443">
                  <c:v>21.946999999999989</c:v>
                </c:pt>
                <c:pt idx="7444">
                  <c:v>22.015999999999988</c:v>
                </c:pt>
                <c:pt idx="7445">
                  <c:v>22.084999999999987</c:v>
                </c:pt>
                <c:pt idx="7446">
                  <c:v>22.084999999999987</c:v>
                </c:pt>
                <c:pt idx="7447">
                  <c:v>22.155000000000001</c:v>
                </c:pt>
                <c:pt idx="7448">
                  <c:v>22.155000000000001</c:v>
                </c:pt>
                <c:pt idx="7449">
                  <c:v>22.085999999999977</c:v>
                </c:pt>
                <c:pt idx="7450">
                  <c:v>22.085999999999977</c:v>
                </c:pt>
                <c:pt idx="7451">
                  <c:v>22.052</c:v>
                </c:pt>
                <c:pt idx="7452">
                  <c:v>22.053000000000001</c:v>
                </c:pt>
                <c:pt idx="7453">
                  <c:v>22.087999999999987</c:v>
                </c:pt>
                <c:pt idx="7454">
                  <c:v>22.087999999999987</c:v>
                </c:pt>
                <c:pt idx="7455">
                  <c:v>22.087999999999987</c:v>
                </c:pt>
                <c:pt idx="7456">
                  <c:v>22.157000000000018</c:v>
                </c:pt>
                <c:pt idx="7457">
                  <c:v>22.157000000000018</c:v>
                </c:pt>
                <c:pt idx="7458">
                  <c:v>22.193000000000001</c:v>
                </c:pt>
                <c:pt idx="7459">
                  <c:v>22.227</c:v>
                </c:pt>
                <c:pt idx="7460">
                  <c:v>22.227</c:v>
                </c:pt>
                <c:pt idx="7461">
                  <c:v>22.227</c:v>
                </c:pt>
                <c:pt idx="7462">
                  <c:v>22.227</c:v>
                </c:pt>
                <c:pt idx="7463">
                  <c:v>22.297999999999988</c:v>
                </c:pt>
                <c:pt idx="7464">
                  <c:v>22.297999999999988</c:v>
                </c:pt>
                <c:pt idx="7465">
                  <c:v>22.332999999999988</c:v>
                </c:pt>
                <c:pt idx="7466">
                  <c:v>22.367000000000001</c:v>
                </c:pt>
                <c:pt idx="7467">
                  <c:v>22.369</c:v>
                </c:pt>
                <c:pt idx="7468">
                  <c:v>22.369</c:v>
                </c:pt>
                <c:pt idx="7469">
                  <c:v>22.437999999999999</c:v>
                </c:pt>
                <c:pt idx="7470">
                  <c:v>22.471999999999987</c:v>
                </c:pt>
                <c:pt idx="7471">
                  <c:v>22.437999999999999</c:v>
                </c:pt>
                <c:pt idx="7472">
                  <c:v>22.437999999999999</c:v>
                </c:pt>
                <c:pt idx="7473">
                  <c:v>22.369</c:v>
                </c:pt>
                <c:pt idx="7474">
                  <c:v>22.37</c:v>
                </c:pt>
                <c:pt idx="7475">
                  <c:v>22.37</c:v>
                </c:pt>
                <c:pt idx="7476">
                  <c:v>22.300999999999988</c:v>
                </c:pt>
                <c:pt idx="7477">
                  <c:v>22.303000000000001</c:v>
                </c:pt>
                <c:pt idx="7478">
                  <c:v>22.199000000000005</c:v>
                </c:pt>
                <c:pt idx="7479">
                  <c:v>22.096</c:v>
                </c:pt>
                <c:pt idx="7480">
                  <c:v>21.957000000000001</c:v>
                </c:pt>
                <c:pt idx="7481">
                  <c:v>21.888000000000002</c:v>
                </c:pt>
                <c:pt idx="7482">
                  <c:v>21.888000000000002</c:v>
                </c:pt>
                <c:pt idx="7483">
                  <c:v>21.821000000000005</c:v>
                </c:pt>
                <c:pt idx="7484">
                  <c:v>21.821000000000005</c:v>
                </c:pt>
                <c:pt idx="7485">
                  <c:v>21.751999999999999</c:v>
                </c:pt>
                <c:pt idx="7486">
                  <c:v>21.751999999999999</c:v>
                </c:pt>
                <c:pt idx="7487">
                  <c:v>21.751999999999999</c:v>
                </c:pt>
                <c:pt idx="7488">
                  <c:v>21.753</c:v>
                </c:pt>
                <c:pt idx="7489">
                  <c:v>21.753</c:v>
                </c:pt>
                <c:pt idx="7490">
                  <c:v>21.753</c:v>
                </c:pt>
                <c:pt idx="7491">
                  <c:v>21.684000000000001</c:v>
                </c:pt>
                <c:pt idx="7492">
                  <c:v>21.684000000000001</c:v>
                </c:pt>
                <c:pt idx="7493">
                  <c:v>21.686</c:v>
                </c:pt>
                <c:pt idx="7494">
                  <c:v>21.686</c:v>
                </c:pt>
                <c:pt idx="7495">
                  <c:v>21.754999999999999</c:v>
                </c:pt>
                <c:pt idx="7496">
                  <c:v>21.756</c:v>
                </c:pt>
                <c:pt idx="7497">
                  <c:v>21.687000000000001</c:v>
                </c:pt>
                <c:pt idx="7498">
                  <c:v>21.652999999999999</c:v>
                </c:pt>
                <c:pt idx="7499">
                  <c:v>21.548999999999989</c:v>
                </c:pt>
                <c:pt idx="7500">
                  <c:v>21.548999999999989</c:v>
                </c:pt>
                <c:pt idx="7501">
                  <c:v>21.548999999999989</c:v>
                </c:pt>
                <c:pt idx="7502">
                  <c:v>21.62</c:v>
                </c:pt>
                <c:pt idx="7503">
                  <c:v>21.62</c:v>
                </c:pt>
                <c:pt idx="7504">
                  <c:v>21.62</c:v>
                </c:pt>
                <c:pt idx="7505">
                  <c:v>21.62</c:v>
                </c:pt>
                <c:pt idx="7506">
                  <c:v>21.620999999999999</c:v>
                </c:pt>
                <c:pt idx="7507">
                  <c:v>21.620999999999999</c:v>
                </c:pt>
                <c:pt idx="7508">
                  <c:v>21.552</c:v>
                </c:pt>
                <c:pt idx="7509">
                  <c:v>21.482999999999976</c:v>
                </c:pt>
                <c:pt idx="7510">
                  <c:v>21.482999999999976</c:v>
                </c:pt>
                <c:pt idx="7511">
                  <c:v>21.414000000000001</c:v>
                </c:pt>
                <c:pt idx="7512">
                  <c:v>21.346</c:v>
                </c:pt>
                <c:pt idx="7513">
                  <c:v>21.346</c:v>
                </c:pt>
                <c:pt idx="7514">
                  <c:v>21.414999999999999</c:v>
                </c:pt>
                <c:pt idx="7515">
                  <c:v>21.484000000000002</c:v>
                </c:pt>
                <c:pt idx="7516">
                  <c:v>21.485999999999976</c:v>
                </c:pt>
                <c:pt idx="7517">
                  <c:v>21.485999999999976</c:v>
                </c:pt>
                <c:pt idx="7518">
                  <c:v>21.485999999999976</c:v>
                </c:pt>
                <c:pt idx="7519">
                  <c:v>21.417000000000005</c:v>
                </c:pt>
                <c:pt idx="7520">
                  <c:v>21.417000000000005</c:v>
                </c:pt>
                <c:pt idx="7521">
                  <c:v>21.347000000000001</c:v>
                </c:pt>
                <c:pt idx="7522">
                  <c:v>21.417000000000005</c:v>
                </c:pt>
                <c:pt idx="7523">
                  <c:v>21.417999999999999</c:v>
                </c:pt>
                <c:pt idx="7524">
                  <c:v>21.452999999999989</c:v>
                </c:pt>
                <c:pt idx="7525">
                  <c:v>21.486999999999973</c:v>
                </c:pt>
                <c:pt idx="7526">
                  <c:v>21.521999999999988</c:v>
                </c:pt>
                <c:pt idx="7527">
                  <c:v>21.556000000000001</c:v>
                </c:pt>
                <c:pt idx="7528">
                  <c:v>21.593</c:v>
                </c:pt>
                <c:pt idx="7529">
                  <c:v>21.626999999999999</c:v>
                </c:pt>
                <c:pt idx="7530">
                  <c:v>21.626999999999999</c:v>
                </c:pt>
                <c:pt idx="7531">
                  <c:v>21.626999999999999</c:v>
                </c:pt>
                <c:pt idx="7532">
                  <c:v>21.661999999999999</c:v>
                </c:pt>
                <c:pt idx="7533">
                  <c:v>21.626999999999999</c:v>
                </c:pt>
                <c:pt idx="7534">
                  <c:v>21.593</c:v>
                </c:pt>
                <c:pt idx="7535">
                  <c:v>21.56</c:v>
                </c:pt>
                <c:pt idx="7536">
                  <c:v>21.456</c:v>
                </c:pt>
                <c:pt idx="7537">
                  <c:v>21.420999999999989</c:v>
                </c:pt>
                <c:pt idx="7538">
                  <c:v>21.420999999999989</c:v>
                </c:pt>
                <c:pt idx="7539">
                  <c:v>21.353000000000005</c:v>
                </c:pt>
                <c:pt idx="7540">
                  <c:v>21.353000000000005</c:v>
                </c:pt>
                <c:pt idx="7541">
                  <c:v>21.283999999999978</c:v>
                </c:pt>
                <c:pt idx="7542">
                  <c:v>21.283999999999978</c:v>
                </c:pt>
                <c:pt idx="7543">
                  <c:v>21.283999999999978</c:v>
                </c:pt>
                <c:pt idx="7544">
                  <c:v>21.283999999999978</c:v>
                </c:pt>
                <c:pt idx="7545">
                  <c:v>21.355</c:v>
                </c:pt>
                <c:pt idx="7546">
                  <c:v>21.423999999999989</c:v>
                </c:pt>
                <c:pt idx="7547">
                  <c:v>21.527999999999999</c:v>
                </c:pt>
                <c:pt idx="7548">
                  <c:v>21.632000000000001</c:v>
                </c:pt>
                <c:pt idx="7549">
                  <c:v>21.702999999999989</c:v>
                </c:pt>
                <c:pt idx="7550">
                  <c:v>21.771999999999988</c:v>
                </c:pt>
                <c:pt idx="7551">
                  <c:v>21.841000000000001</c:v>
                </c:pt>
                <c:pt idx="7552">
                  <c:v>21.841000000000001</c:v>
                </c:pt>
                <c:pt idx="7553">
                  <c:v>21.771999999999988</c:v>
                </c:pt>
                <c:pt idx="7554">
                  <c:v>21.771999999999988</c:v>
                </c:pt>
                <c:pt idx="7555">
                  <c:v>21.702999999999989</c:v>
                </c:pt>
                <c:pt idx="7556">
                  <c:v>21.635000000000005</c:v>
                </c:pt>
                <c:pt idx="7557">
                  <c:v>21.635000000000005</c:v>
                </c:pt>
                <c:pt idx="7558">
                  <c:v>21.635000000000005</c:v>
                </c:pt>
                <c:pt idx="7559">
                  <c:v>21.565999999999978</c:v>
                </c:pt>
                <c:pt idx="7560">
                  <c:v>21.565999999999978</c:v>
                </c:pt>
                <c:pt idx="7561">
                  <c:v>21.6</c:v>
                </c:pt>
                <c:pt idx="7562">
                  <c:v>21.495999999999977</c:v>
                </c:pt>
                <c:pt idx="7563">
                  <c:v>21.428999999999974</c:v>
                </c:pt>
                <c:pt idx="7564">
                  <c:v>21.462999999999976</c:v>
                </c:pt>
                <c:pt idx="7565">
                  <c:v>21.497999999999987</c:v>
                </c:pt>
                <c:pt idx="7566">
                  <c:v>21.497999999999987</c:v>
                </c:pt>
                <c:pt idx="7567">
                  <c:v>21.497999999999987</c:v>
                </c:pt>
                <c:pt idx="7568">
                  <c:v>21.428999999999974</c:v>
                </c:pt>
                <c:pt idx="7569">
                  <c:v>21.361000000000001</c:v>
                </c:pt>
                <c:pt idx="7570">
                  <c:v>21.221999999999987</c:v>
                </c:pt>
                <c:pt idx="7571">
                  <c:v>21.221999999999987</c:v>
                </c:pt>
                <c:pt idx="7572">
                  <c:v>21.152999999999999</c:v>
                </c:pt>
                <c:pt idx="7573">
                  <c:v>21.152999999999999</c:v>
                </c:pt>
                <c:pt idx="7574">
                  <c:v>21.155000000000001</c:v>
                </c:pt>
                <c:pt idx="7575">
                  <c:v>21.155000000000001</c:v>
                </c:pt>
                <c:pt idx="7576">
                  <c:v>21.155000000000001</c:v>
                </c:pt>
                <c:pt idx="7577">
                  <c:v>21.12</c:v>
                </c:pt>
                <c:pt idx="7578">
                  <c:v>21.155000000000001</c:v>
                </c:pt>
                <c:pt idx="7579">
                  <c:v>21.084999999999987</c:v>
                </c:pt>
                <c:pt idx="7580">
                  <c:v>21.084999999999987</c:v>
                </c:pt>
                <c:pt idx="7581">
                  <c:v>21.016999999999999</c:v>
                </c:pt>
                <c:pt idx="7582">
                  <c:v>21.087</c:v>
                </c:pt>
                <c:pt idx="7583">
                  <c:v>21.224999999999987</c:v>
                </c:pt>
                <c:pt idx="7584">
                  <c:v>21.295000000000002</c:v>
                </c:pt>
                <c:pt idx="7585">
                  <c:v>21.295000000000002</c:v>
                </c:pt>
                <c:pt idx="7586">
                  <c:v>21.366</c:v>
                </c:pt>
                <c:pt idx="7587">
                  <c:v>21.295999999999989</c:v>
                </c:pt>
                <c:pt idx="7588">
                  <c:v>21.295999999999989</c:v>
                </c:pt>
                <c:pt idx="7589">
                  <c:v>21.295999999999989</c:v>
                </c:pt>
                <c:pt idx="7590">
                  <c:v>21.295999999999989</c:v>
                </c:pt>
                <c:pt idx="7591">
                  <c:v>21.295999999999989</c:v>
                </c:pt>
                <c:pt idx="7592">
                  <c:v>21.228000000000002</c:v>
                </c:pt>
                <c:pt idx="7593">
                  <c:v>21.055</c:v>
                </c:pt>
                <c:pt idx="7594">
                  <c:v>20.951000000000001</c:v>
                </c:pt>
                <c:pt idx="7595">
                  <c:v>20.985999999999976</c:v>
                </c:pt>
                <c:pt idx="7596">
                  <c:v>20.985999999999976</c:v>
                </c:pt>
                <c:pt idx="7597">
                  <c:v>20.986999999999973</c:v>
                </c:pt>
                <c:pt idx="7598">
                  <c:v>21.021999999999988</c:v>
                </c:pt>
                <c:pt idx="7599">
                  <c:v>21.021999999999988</c:v>
                </c:pt>
                <c:pt idx="7600">
                  <c:v>21.091000000000001</c:v>
                </c:pt>
                <c:pt idx="7601">
                  <c:v>21.161000000000001</c:v>
                </c:pt>
                <c:pt idx="7602">
                  <c:v>21.161000000000001</c:v>
                </c:pt>
                <c:pt idx="7603">
                  <c:v>20.954000000000001</c:v>
                </c:pt>
                <c:pt idx="7604">
                  <c:v>20.641999999999999</c:v>
                </c:pt>
                <c:pt idx="7605">
                  <c:v>20.399000000000001</c:v>
                </c:pt>
                <c:pt idx="7606">
                  <c:v>20.190000000000001</c:v>
                </c:pt>
                <c:pt idx="7607">
                  <c:v>19.981999999999989</c:v>
                </c:pt>
                <c:pt idx="7608">
                  <c:v>19.911999999999999</c:v>
                </c:pt>
                <c:pt idx="7609">
                  <c:v>19.911999999999999</c:v>
                </c:pt>
                <c:pt idx="7610">
                  <c:v>19.844000000000001</c:v>
                </c:pt>
                <c:pt idx="7611">
                  <c:v>19.774999999999999</c:v>
                </c:pt>
                <c:pt idx="7612">
                  <c:v>19.670000000000005</c:v>
                </c:pt>
                <c:pt idx="7613">
                  <c:v>19.635000000000005</c:v>
                </c:pt>
                <c:pt idx="7614">
                  <c:v>19.704999999999988</c:v>
                </c:pt>
                <c:pt idx="7615">
                  <c:v>19.809000000000001</c:v>
                </c:pt>
                <c:pt idx="7616">
                  <c:v>19.95</c:v>
                </c:pt>
                <c:pt idx="7617">
                  <c:v>20.053999999999988</c:v>
                </c:pt>
                <c:pt idx="7618">
                  <c:v>20.123999999999999</c:v>
                </c:pt>
                <c:pt idx="7619">
                  <c:v>20.123999999999999</c:v>
                </c:pt>
                <c:pt idx="7620">
                  <c:v>20.123999999999999</c:v>
                </c:pt>
                <c:pt idx="7621">
                  <c:v>20.193000000000001</c:v>
                </c:pt>
                <c:pt idx="7622">
                  <c:v>20.297999999999988</c:v>
                </c:pt>
                <c:pt idx="7623">
                  <c:v>20.402999999999977</c:v>
                </c:pt>
                <c:pt idx="7624">
                  <c:v>20.472999999999978</c:v>
                </c:pt>
                <c:pt idx="7625">
                  <c:v>20.611999999999998</c:v>
                </c:pt>
                <c:pt idx="7626">
                  <c:v>20.681000000000001</c:v>
                </c:pt>
                <c:pt idx="7627">
                  <c:v>20.681000000000001</c:v>
                </c:pt>
                <c:pt idx="7628">
                  <c:v>20.75</c:v>
                </c:pt>
                <c:pt idx="7629">
                  <c:v>20.821000000000005</c:v>
                </c:pt>
                <c:pt idx="7630">
                  <c:v>20.821000000000005</c:v>
                </c:pt>
                <c:pt idx="7631">
                  <c:v>20.821000000000005</c:v>
                </c:pt>
                <c:pt idx="7632">
                  <c:v>20.716999999999999</c:v>
                </c:pt>
                <c:pt idx="7633">
                  <c:v>20.613000000000017</c:v>
                </c:pt>
                <c:pt idx="7634">
                  <c:v>20.474</c:v>
                </c:pt>
                <c:pt idx="7635">
                  <c:v>20.335000000000001</c:v>
                </c:pt>
                <c:pt idx="7636">
                  <c:v>20.266999999999989</c:v>
                </c:pt>
                <c:pt idx="7637">
                  <c:v>20.337000000000018</c:v>
                </c:pt>
                <c:pt idx="7638">
                  <c:v>20.440999999999978</c:v>
                </c:pt>
                <c:pt idx="7639">
                  <c:v>20.545000000000002</c:v>
                </c:pt>
                <c:pt idx="7640">
                  <c:v>20.614999999999998</c:v>
                </c:pt>
                <c:pt idx="7641">
                  <c:v>20.684000000000001</c:v>
                </c:pt>
                <c:pt idx="7642">
                  <c:v>20.823</c:v>
                </c:pt>
                <c:pt idx="7643">
                  <c:v>20.927999999999987</c:v>
                </c:pt>
                <c:pt idx="7644">
                  <c:v>21.032</c:v>
                </c:pt>
                <c:pt idx="7645">
                  <c:v>21.102</c:v>
                </c:pt>
                <c:pt idx="7646">
                  <c:v>21.102</c:v>
                </c:pt>
                <c:pt idx="7647">
                  <c:v>21.067</c:v>
                </c:pt>
                <c:pt idx="7648">
                  <c:v>21.102</c:v>
                </c:pt>
                <c:pt idx="7649">
                  <c:v>21.172999999999988</c:v>
                </c:pt>
                <c:pt idx="7650">
                  <c:v>21.172999999999988</c:v>
                </c:pt>
                <c:pt idx="7651">
                  <c:v>21.172999999999988</c:v>
                </c:pt>
                <c:pt idx="7652">
                  <c:v>21.172999999999988</c:v>
                </c:pt>
                <c:pt idx="7653">
                  <c:v>21.207000000000001</c:v>
                </c:pt>
                <c:pt idx="7654">
                  <c:v>21.241999999999987</c:v>
                </c:pt>
                <c:pt idx="7655">
                  <c:v>21.277000000000001</c:v>
                </c:pt>
                <c:pt idx="7656">
                  <c:v>21.244</c:v>
                </c:pt>
                <c:pt idx="7657">
                  <c:v>21.173999999999999</c:v>
                </c:pt>
                <c:pt idx="7658">
                  <c:v>21.173999999999999</c:v>
                </c:pt>
                <c:pt idx="7659">
                  <c:v>21.244</c:v>
                </c:pt>
                <c:pt idx="7660">
                  <c:v>21.244</c:v>
                </c:pt>
                <c:pt idx="7661">
                  <c:v>21.314000000000018</c:v>
                </c:pt>
                <c:pt idx="7662">
                  <c:v>21.347999999999999</c:v>
                </c:pt>
                <c:pt idx="7663">
                  <c:v>21.384</c:v>
                </c:pt>
                <c:pt idx="7664">
                  <c:v>21.452999999999989</c:v>
                </c:pt>
                <c:pt idx="7665">
                  <c:v>21.521999999999988</c:v>
                </c:pt>
                <c:pt idx="7666">
                  <c:v>21.521999999999988</c:v>
                </c:pt>
                <c:pt idx="7667">
                  <c:v>21.521999999999988</c:v>
                </c:pt>
                <c:pt idx="7668">
                  <c:v>21.384</c:v>
                </c:pt>
                <c:pt idx="7669">
                  <c:v>20.968999999999976</c:v>
                </c:pt>
                <c:pt idx="7670">
                  <c:v>20.552</c:v>
                </c:pt>
                <c:pt idx="7671">
                  <c:v>20.274000000000001</c:v>
                </c:pt>
                <c:pt idx="7672">
                  <c:v>20.204999999999988</c:v>
                </c:pt>
                <c:pt idx="7673">
                  <c:v>20.204999999999988</c:v>
                </c:pt>
                <c:pt idx="7674">
                  <c:v>20.065999999999978</c:v>
                </c:pt>
                <c:pt idx="7675">
                  <c:v>19.927</c:v>
                </c:pt>
                <c:pt idx="7676">
                  <c:v>19.893000000000001</c:v>
                </c:pt>
                <c:pt idx="7677">
                  <c:v>19.927999999999987</c:v>
                </c:pt>
                <c:pt idx="7678">
                  <c:v>19.927999999999987</c:v>
                </c:pt>
                <c:pt idx="7679">
                  <c:v>19.858000000000001</c:v>
                </c:pt>
                <c:pt idx="7680">
                  <c:v>19.858000000000001</c:v>
                </c:pt>
                <c:pt idx="7681">
                  <c:v>19.927999999999987</c:v>
                </c:pt>
                <c:pt idx="7682">
                  <c:v>20.067</c:v>
                </c:pt>
                <c:pt idx="7683">
                  <c:v>20.347000000000001</c:v>
                </c:pt>
                <c:pt idx="7684">
                  <c:v>20.555</c:v>
                </c:pt>
                <c:pt idx="7685">
                  <c:v>20.693999999999999</c:v>
                </c:pt>
                <c:pt idx="7686">
                  <c:v>20.763999999999989</c:v>
                </c:pt>
                <c:pt idx="7687">
                  <c:v>20.867999999999999</c:v>
                </c:pt>
                <c:pt idx="7688">
                  <c:v>20.971999999999987</c:v>
                </c:pt>
                <c:pt idx="7689">
                  <c:v>21.041</c:v>
                </c:pt>
                <c:pt idx="7690">
                  <c:v>21.042999999999989</c:v>
                </c:pt>
                <c:pt idx="7691">
                  <c:v>20.869</c:v>
                </c:pt>
                <c:pt idx="7692">
                  <c:v>20.731000000000005</c:v>
                </c:pt>
                <c:pt idx="7693">
                  <c:v>20.626000000000001</c:v>
                </c:pt>
                <c:pt idx="7694">
                  <c:v>20.556999999999999</c:v>
                </c:pt>
                <c:pt idx="7695">
                  <c:v>20.556999999999999</c:v>
                </c:pt>
                <c:pt idx="7696">
                  <c:v>20.663</c:v>
                </c:pt>
                <c:pt idx="7697">
                  <c:v>20.766999999999989</c:v>
                </c:pt>
                <c:pt idx="7698">
                  <c:v>20.870999999999999</c:v>
                </c:pt>
                <c:pt idx="7699">
                  <c:v>20.974999999999987</c:v>
                </c:pt>
                <c:pt idx="7700">
                  <c:v>20.974999999999987</c:v>
                </c:pt>
                <c:pt idx="7701">
                  <c:v>21.044</c:v>
                </c:pt>
                <c:pt idx="7702">
                  <c:v>21.114000000000019</c:v>
                </c:pt>
                <c:pt idx="7703">
                  <c:v>21.183</c:v>
                </c:pt>
                <c:pt idx="7704">
                  <c:v>21.218</c:v>
                </c:pt>
                <c:pt idx="7705">
                  <c:v>21.254000000000001</c:v>
                </c:pt>
                <c:pt idx="7706">
                  <c:v>21.324000000000005</c:v>
                </c:pt>
                <c:pt idx="7707">
                  <c:v>21.393000000000001</c:v>
                </c:pt>
                <c:pt idx="7708">
                  <c:v>21.461999999999989</c:v>
                </c:pt>
                <c:pt idx="7709">
                  <c:v>21.532</c:v>
                </c:pt>
                <c:pt idx="7710">
                  <c:v>21.600999999999999</c:v>
                </c:pt>
                <c:pt idx="7711">
                  <c:v>21.637000000000018</c:v>
                </c:pt>
                <c:pt idx="7712">
                  <c:v>21.672000000000001</c:v>
                </c:pt>
                <c:pt idx="7713">
                  <c:v>21.741</c:v>
                </c:pt>
                <c:pt idx="7714">
                  <c:v>21.741</c:v>
                </c:pt>
                <c:pt idx="7715">
                  <c:v>21.741999999999987</c:v>
                </c:pt>
                <c:pt idx="7716">
                  <c:v>21.741999999999987</c:v>
                </c:pt>
                <c:pt idx="7717">
                  <c:v>21.812000000000001</c:v>
                </c:pt>
                <c:pt idx="7718">
                  <c:v>21.777000000000001</c:v>
                </c:pt>
                <c:pt idx="7719">
                  <c:v>21.777000000000001</c:v>
                </c:pt>
                <c:pt idx="7720">
                  <c:v>21.744</c:v>
                </c:pt>
                <c:pt idx="7721">
                  <c:v>21.744</c:v>
                </c:pt>
                <c:pt idx="7722">
                  <c:v>21.744</c:v>
                </c:pt>
                <c:pt idx="7723">
                  <c:v>21.744</c:v>
                </c:pt>
                <c:pt idx="7724">
                  <c:v>21.812999999999999</c:v>
                </c:pt>
                <c:pt idx="7725">
                  <c:v>21.812999999999999</c:v>
                </c:pt>
                <c:pt idx="7726">
                  <c:v>21.884</c:v>
                </c:pt>
                <c:pt idx="7727">
                  <c:v>21.884</c:v>
                </c:pt>
                <c:pt idx="7728">
                  <c:v>21.884</c:v>
                </c:pt>
                <c:pt idx="7729">
                  <c:v>21.952999999999989</c:v>
                </c:pt>
                <c:pt idx="7730">
                  <c:v>21.987999999999989</c:v>
                </c:pt>
                <c:pt idx="7731">
                  <c:v>22.023</c:v>
                </c:pt>
                <c:pt idx="7732">
                  <c:v>22.023</c:v>
                </c:pt>
                <c:pt idx="7733">
                  <c:v>22.093</c:v>
                </c:pt>
                <c:pt idx="7734">
                  <c:v>22.024000000000001</c:v>
                </c:pt>
                <c:pt idx="7735">
                  <c:v>22.093</c:v>
                </c:pt>
                <c:pt idx="7736">
                  <c:v>22.093</c:v>
                </c:pt>
                <c:pt idx="7737">
                  <c:v>22.094999999999999</c:v>
                </c:pt>
                <c:pt idx="7738">
                  <c:v>22.094999999999999</c:v>
                </c:pt>
                <c:pt idx="7739">
                  <c:v>22.094999999999999</c:v>
                </c:pt>
                <c:pt idx="7740">
                  <c:v>22.130000000000017</c:v>
                </c:pt>
                <c:pt idx="7741">
                  <c:v>22.164000000000001</c:v>
                </c:pt>
                <c:pt idx="7742">
                  <c:v>22.164000000000001</c:v>
                </c:pt>
                <c:pt idx="7743">
                  <c:v>22.164000000000001</c:v>
                </c:pt>
                <c:pt idx="7744">
                  <c:v>22.166</c:v>
                </c:pt>
                <c:pt idx="7745">
                  <c:v>22.164000000000001</c:v>
                </c:pt>
                <c:pt idx="7746">
                  <c:v>22.166</c:v>
                </c:pt>
                <c:pt idx="7747">
                  <c:v>22.166</c:v>
                </c:pt>
                <c:pt idx="7748">
                  <c:v>22.166</c:v>
                </c:pt>
                <c:pt idx="7749">
                  <c:v>22.166</c:v>
                </c:pt>
                <c:pt idx="7750">
                  <c:v>22.167000000000005</c:v>
                </c:pt>
                <c:pt idx="7751">
                  <c:v>22.167000000000005</c:v>
                </c:pt>
                <c:pt idx="7752">
                  <c:v>22.167000000000005</c:v>
                </c:pt>
                <c:pt idx="7753">
                  <c:v>22.167000000000005</c:v>
                </c:pt>
                <c:pt idx="7754">
                  <c:v>22.167000000000005</c:v>
                </c:pt>
                <c:pt idx="7755">
                  <c:v>22.202000000000002</c:v>
                </c:pt>
                <c:pt idx="7756">
                  <c:v>22.202000000000002</c:v>
                </c:pt>
                <c:pt idx="7757">
                  <c:v>22.238</c:v>
                </c:pt>
                <c:pt idx="7758">
                  <c:v>22.238</c:v>
                </c:pt>
                <c:pt idx="7759">
                  <c:v>22.238</c:v>
                </c:pt>
                <c:pt idx="7760">
                  <c:v>22.309000000000001</c:v>
                </c:pt>
                <c:pt idx="7761">
                  <c:v>22.309000000000001</c:v>
                </c:pt>
                <c:pt idx="7762">
                  <c:v>22.309000000000001</c:v>
                </c:pt>
                <c:pt idx="7763">
                  <c:v>22.24</c:v>
                </c:pt>
                <c:pt idx="7764">
                  <c:v>22.204999999999988</c:v>
                </c:pt>
                <c:pt idx="7765">
                  <c:v>22.135999999999999</c:v>
                </c:pt>
                <c:pt idx="7766">
                  <c:v>22.100999999999999</c:v>
                </c:pt>
                <c:pt idx="7767">
                  <c:v>21.962999999999976</c:v>
                </c:pt>
                <c:pt idx="7768">
                  <c:v>21.86</c:v>
                </c:pt>
                <c:pt idx="7769">
                  <c:v>21.687000000000001</c:v>
                </c:pt>
                <c:pt idx="7770">
                  <c:v>21.547999999999988</c:v>
                </c:pt>
                <c:pt idx="7771">
                  <c:v>21.478999999999989</c:v>
                </c:pt>
                <c:pt idx="7772">
                  <c:v>21.443999999999981</c:v>
                </c:pt>
                <c:pt idx="7773">
                  <c:v>21.479999999999986</c:v>
                </c:pt>
                <c:pt idx="7774">
                  <c:v>21.479999999999986</c:v>
                </c:pt>
                <c:pt idx="7775">
                  <c:v>21.341999999999999</c:v>
                </c:pt>
                <c:pt idx="7776">
                  <c:v>21.341999999999999</c:v>
                </c:pt>
                <c:pt idx="7777">
                  <c:v>21.202999999999989</c:v>
                </c:pt>
                <c:pt idx="7778">
                  <c:v>20.995999999999977</c:v>
                </c:pt>
                <c:pt idx="7779">
                  <c:v>20.787999999999986</c:v>
                </c:pt>
                <c:pt idx="7780">
                  <c:v>20.649000000000001</c:v>
                </c:pt>
                <c:pt idx="7781">
                  <c:v>20.579000000000001</c:v>
                </c:pt>
                <c:pt idx="7782">
                  <c:v>20.509</c:v>
                </c:pt>
                <c:pt idx="7783">
                  <c:v>20.510999999999999</c:v>
                </c:pt>
                <c:pt idx="7784">
                  <c:v>20.510999999999999</c:v>
                </c:pt>
                <c:pt idx="7785">
                  <c:v>20.233000000000001</c:v>
                </c:pt>
                <c:pt idx="7786">
                  <c:v>19.954000000000001</c:v>
                </c:pt>
                <c:pt idx="7787">
                  <c:v>19.884</c:v>
                </c:pt>
                <c:pt idx="7788">
                  <c:v>19.815000000000001</c:v>
                </c:pt>
                <c:pt idx="7789">
                  <c:v>19.606999999999999</c:v>
                </c:pt>
                <c:pt idx="7790">
                  <c:v>19.327999999999999</c:v>
                </c:pt>
                <c:pt idx="7791">
                  <c:v>19.118000000000016</c:v>
                </c:pt>
                <c:pt idx="7792">
                  <c:v>19.118000000000016</c:v>
                </c:pt>
                <c:pt idx="7793">
                  <c:v>19.190000000000001</c:v>
                </c:pt>
                <c:pt idx="7794">
                  <c:v>19.259</c:v>
                </c:pt>
                <c:pt idx="7795">
                  <c:v>19.364000000000001</c:v>
                </c:pt>
                <c:pt idx="7796">
                  <c:v>19.539000000000001</c:v>
                </c:pt>
                <c:pt idx="7797">
                  <c:v>19.329000000000001</c:v>
                </c:pt>
                <c:pt idx="7798">
                  <c:v>19.190000000000001</c:v>
                </c:pt>
                <c:pt idx="7799">
                  <c:v>19.260999999999989</c:v>
                </c:pt>
                <c:pt idx="7800">
                  <c:v>19.47</c:v>
                </c:pt>
                <c:pt idx="7801">
                  <c:v>19.610000000000017</c:v>
                </c:pt>
                <c:pt idx="7802">
                  <c:v>19.748999999999977</c:v>
                </c:pt>
                <c:pt idx="7803">
                  <c:v>19.748999999999977</c:v>
                </c:pt>
                <c:pt idx="7804">
                  <c:v>19.678999999999988</c:v>
                </c:pt>
                <c:pt idx="7805">
                  <c:v>19.751000000000001</c:v>
                </c:pt>
                <c:pt idx="7806">
                  <c:v>19.959999999999987</c:v>
                </c:pt>
                <c:pt idx="7807">
                  <c:v>20.169</c:v>
                </c:pt>
                <c:pt idx="7808">
                  <c:v>20.449000000000002</c:v>
                </c:pt>
                <c:pt idx="7809">
                  <c:v>20.690999999999999</c:v>
                </c:pt>
                <c:pt idx="7810">
                  <c:v>20.866</c:v>
                </c:pt>
                <c:pt idx="7811">
                  <c:v>20.866</c:v>
                </c:pt>
                <c:pt idx="7812">
                  <c:v>20.866</c:v>
                </c:pt>
                <c:pt idx="7813">
                  <c:v>20.795999999999989</c:v>
                </c:pt>
                <c:pt idx="7814">
                  <c:v>20.727</c:v>
                </c:pt>
                <c:pt idx="7815">
                  <c:v>20.587999999999987</c:v>
                </c:pt>
                <c:pt idx="7816">
                  <c:v>20.588999999999977</c:v>
                </c:pt>
                <c:pt idx="7817">
                  <c:v>20.52</c:v>
                </c:pt>
                <c:pt idx="7818">
                  <c:v>20.555</c:v>
                </c:pt>
                <c:pt idx="7819">
                  <c:v>20.588999999999977</c:v>
                </c:pt>
                <c:pt idx="7820">
                  <c:v>20.591000000000001</c:v>
                </c:pt>
                <c:pt idx="7821">
                  <c:v>20.521000000000001</c:v>
                </c:pt>
                <c:pt idx="7822">
                  <c:v>20.452000000000002</c:v>
                </c:pt>
                <c:pt idx="7823">
                  <c:v>20.381999999999987</c:v>
                </c:pt>
                <c:pt idx="7824">
                  <c:v>20.417999999999999</c:v>
                </c:pt>
                <c:pt idx="7825">
                  <c:v>20.452999999999989</c:v>
                </c:pt>
                <c:pt idx="7826">
                  <c:v>20.523</c:v>
                </c:pt>
                <c:pt idx="7827">
                  <c:v>20.556999999999999</c:v>
                </c:pt>
                <c:pt idx="7828">
                  <c:v>20.523</c:v>
                </c:pt>
                <c:pt idx="7829">
                  <c:v>20.523</c:v>
                </c:pt>
                <c:pt idx="7830">
                  <c:v>20.488999999999976</c:v>
                </c:pt>
                <c:pt idx="7831">
                  <c:v>20.454999999999988</c:v>
                </c:pt>
                <c:pt idx="7832">
                  <c:v>20.454999999999988</c:v>
                </c:pt>
                <c:pt idx="7833">
                  <c:v>20.454999999999988</c:v>
                </c:pt>
                <c:pt idx="7834">
                  <c:v>20.454999999999988</c:v>
                </c:pt>
                <c:pt idx="7835">
                  <c:v>20.385000000000002</c:v>
                </c:pt>
                <c:pt idx="7836">
                  <c:v>20.385999999999989</c:v>
                </c:pt>
                <c:pt idx="7837">
                  <c:v>20.385999999999989</c:v>
                </c:pt>
                <c:pt idx="7838">
                  <c:v>20.385999999999989</c:v>
                </c:pt>
                <c:pt idx="7839">
                  <c:v>20.385999999999989</c:v>
                </c:pt>
                <c:pt idx="7840">
                  <c:v>20.385999999999989</c:v>
                </c:pt>
                <c:pt idx="7841">
                  <c:v>20.388000000000002</c:v>
                </c:pt>
                <c:pt idx="7842">
                  <c:v>20.318000000000001</c:v>
                </c:pt>
                <c:pt idx="7843">
                  <c:v>20.318000000000001</c:v>
                </c:pt>
                <c:pt idx="7844">
                  <c:v>20.353000000000005</c:v>
                </c:pt>
                <c:pt idx="7845">
                  <c:v>20.353000000000005</c:v>
                </c:pt>
                <c:pt idx="7846">
                  <c:v>20.355</c:v>
                </c:pt>
                <c:pt idx="7847">
                  <c:v>20.32</c:v>
                </c:pt>
                <c:pt idx="7848">
                  <c:v>20.32</c:v>
                </c:pt>
                <c:pt idx="7849">
                  <c:v>20.25</c:v>
                </c:pt>
                <c:pt idx="7850">
                  <c:v>20.32</c:v>
                </c:pt>
                <c:pt idx="7851">
                  <c:v>20.355</c:v>
                </c:pt>
                <c:pt idx="7852">
                  <c:v>20.390999999999988</c:v>
                </c:pt>
                <c:pt idx="7853">
                  <c:v>20.356000000000005</c:v>
                </c:pt>
                <c:pt idx="7854">
                  <c:v>20.321000000000005</c:v>
                </c:pt>
                <c:pt idx="7855">
                  <c:v>20.251000000000001</c:v>
                </c:pt>
                <c:pt idx="7856">
                  <c:v>20.251000000000001</c:v>
                </c:pt>
                <c:pt idx="7857">
                  <c:v>20.323</c:v>
                </c:pt>
                <c:pt idx="7858">
                  <c:v>20.427</c:v>
                </c:pt>
                <c:pt idx="7859">
                  <c:v>20.461999999999989</c:v>
                </c:pt>
                <c:pt idx="7860">
                  <c:v>20.497</c:v>
                </c:pt>
                <c:pt idx="7861">
                  <c:v>20.532</c:v>
                </c:pt>
                <c:pt idx="7862">
                  <c:v>20.567999999999987</c:v>
                </c:pt>
                <c:pt idx="7863">
                  <c:v>20.637000000000018</c:v>
                </c:pt>
                <c:pt idx="7864">
                  <c:v>20.741999999999987</c:v>
                </c:pt>
                <c:pt idx="7865">
                  <c:v>20.777000000000001</c:v>
                </c:pt>
                <c:pt idx="7866">
                  <c:v>20.881</c:v>
                </c:pt>
                <c:pt idx="7867">
                  <c:v>20.952000000000002</c:v>
                </c:pt>
                <c:pt idx="7868">
                  <c:v>21.021999999999988</c:v>
                </c:pt>
                <c:pt idx="7869">
                  <c:v>21.056000000000001</c:v>
                </c:pt>
                <c:pt idx="7870">
                  <c:v>21.091000000000001</c:v>
                </c:pt>
                <c:pt idx="7871">
                  <c:v>21.161999999999999</c:v>
                </c:pt>
                <c:pt idx="7872">
                  <c:v>21.231999999999999</c:v>
                </c:pt>
                <c:pt idx="7873">
                  <c:v>21.300999999999988</c:v>
                </c:pt>
                <c:pt idx="7874">
                  <c:v>21.300999999999988</c:v>
                </c:pt>
                <c:pt idx="7875">
                  <c:v>21.335999999999999</c:v>
                </c:pt>
                <c:pt idx="7876">
                  <c:v>21.370999999999999</c:v>
                </c:pt>
                <c:pt idx="7877">
                  <c:v>21.441999999999986</c:v>
                </c:pt>
                <c:pt idx="7878">
                  <c:v>21.475999999999981</c:v>
                </c:pt>
                <c:pt idx="7879">
                  <c:v>21.510999999999999</c:v>
                </c:pt>
                <c:pt idx="7880">
                  <c:v>21.581</c:v>
                </c:pt>
                <c:pt idx="7881">
                  <c:v>21.614999999999998</c:v>
                </c:pt>
                <c:pt idx="7882">
                  <c:v>21.684999999999999</c:v>
                </c:pt>
                <c:pt idx="7883">
                  <c:v>21.86</c:v>
                </c:pt>
                <c:pt idx="7884">
                  <c:v>21.86</c:v>
                </c:pt>
                <c:pt idx="7885">
                  <c:v>21.79</c:v>
                </c:pt>
                <c:pt idx="7886">
                  <c:v>21.652000000000001</c:v>
                </c:pt>
                <c:pt idx="7887">
                  <c:v>21.513000000000005</c:v>
                </c:pt>
                <c:pt idx="7888">
                  <c:v>21.444999999999986</c:v>
                </c:pt>
                <c:pt idx="7889">
                  <c:v>21.444999999999986</c:v>
                </c:pt>
                <c:pt idx="7890">
                  <c:v>21.444999999999986</c:v>
                </c:pt>
                <c:pt idx="7891">
                  <c:v>21.375</c:v>
                </c:pt>
                <c:pt idx="7892">
                  <c:v>21.306000000000001</c:v>
                </c:pt>
                <c:pt idx="7893">
                  <c:v>21.202999999999989</c:v>
                </c:pt>
                <c:pt idx="7894">
                  <c:v>21.167999999999999</c:v>
                </c:pt>
                <c:pt idx="7895">
                  <c:v>21.238</c:v>
                </c:pt>
                <c:pt idx="7896">
                  <c:v>21.238</c:v>
                </c:pt>
                <c:pt idx="7897">
                  <c:v>21.238</c:v>
                </c:pt>
                <c:pt idx="7898">
                  <c:v>21.167999999999999</c:v>
                </c:pt>
                <c:pt idx="7899">
                  <c:v>21.17</c:v>
                </c:pt>
                <c:pt idx="7900">
                  <c:v>21.17</c:v>
                </c:pt>
                <c:pt idx="7901">
                  <c:v>21.17</c:v>
                </c:pt>
                <c:pt idx="7902">
                  <c:v>21.135000000000005</c:v>
                </c:pt>
                <c:pt idx="7903">
                  <c:v>21.102</c:v>
                </c:pt>
                <c:pt idx="7904">
                  <c:v>21.032</c:v>
                </c:pt>
                <c:pt idx="7905">
                  <c:v>21.032</c:v>
                </c:pt>
                <c:pt idx="7906">
                  <c:v>20.962999999999976</c:v>
                </c:pt>
                <c:pt idx="7907">
                  <c:v>20.962999999999976</c:v>
                </c:pt>
                <c:pt idx="7908">
                  <c:v>20.686</c:v>
                </c:pt>
                <c:pt idx="7909">
                  <c:v>20.198</c:v>
                </c:pt>
                <c:pt idx="7910">
                  <c:v>19.849</c:v>
                </c:pt>
                <c:pt idx="7911">
                  <c:v>19.814000000000018</c:v>
                </c:pt>
                <c:pt idx="7912">
                  <c:v>19.919</c:v>
                </c:pt>
                <c:pt idx="7913">
                  <c:v>19.919</c:v>
                </c:pt>
                <c:pt idx="7914">
                  <c:v>19.989999999999974</c:v>
                </c:pt>
                <c:pt idx="7915">
                  <c:v>19.885000000000002</c:v>
                </c:pt>
                <c:pt idx="7916">
                  <c:v>19.710999999999999</c:v>
                </c:pt>
                <c:pt idx="7917">
                  <c:v>19.571000000000005</c:v>
                </c:pt>
                <c:pt idx="7918">
                  <c:v>19.640999999999988</c:v>
                </c:pt>
                <c:pt idx="7919">
                  <c:v>19.643000000000001</c:v>
                </c:pt>
                <c:pt idx="7920">
                  <c:v>19.433</c:v>
                </c:pt>
                <c:pt idx="7921">
                  <c:v>19.292999999999989</c:v>
                </c:pt>
                <c:pt idx="7922">
                  <c:v>19.363</c:v>
                </c:pt>
                <c:pt idx="7923">
                  <c:v>19.573</c:v>
                </c:pt>
                <c:pt idx="7924">
                  <c:v>19.781999999999989</c:v>
                </c:pt>
                <c:pt idx="7925">
                  <c:v>19.853000000000005</c:v>
                </c:pt>
                <c:pt idx="7926">
                  <c:v>19.818000000000001</c:v>
                </c:pt>
                <c:pt idx="7927">
                  <c:v>19.783999999999978</c:v>
                </c:pt>
                <c:pt idx="7928">
                  <c:v>19.784999999999989</c:v>
                </c:pt>
                <c:pt idx="7929">
                  <c:v>19.784999999999989</c:v>
                </c:pt>
                <c:pt idx="7930">
                  <c:v>19.784999999999989</c:v>
                </c:pt>
                <c:pt idx="7931">
                  <c:v>19.855</c:v>
                </c:pt>
                <c:pt idx="7932">
                  <c:v>19.924999999999986</c:v>
                </c:pt>
                <c:pt idx="7933">
                  <c:v>19.994</c:v>
                </c:pt>
                <c:pt idx="7934">
                  <c:v>20.064</c:v>
                </c:pt>
                <c:pt idx="7935">
                  <c:v>19.995999999999977</c:v>
                </c:pt>
                <c:pt idx="7936">
                  <c:v>19.925999999999974</c:v>
                </c:pt>
                <c:pt idx="7937">
                  <c:v>19.925999999999974</c:v>
                </c:pt>
                <c:pt idx="7938">
                  <c:v>20.065999999999978</c:v>
                </c:pt>
                <c:pt idx="7939">
                  <c:v>20.204999999999988</c:v>
                </c:pt>
                <c:pt idx="7940">
                  <c:v>20.346</c:v>
                </c:pt>
                <c:pt idx="7941">
                  <c:v>20.276</c:v>
                </c:pt>
                <c:pt idx="7942">
                  <c:v>20.276</c:v>
                </c:pt>
                <c:pt idx="7943">
                  <c:v>20.416</c:v>
                </c:pt>
                <c:pt idx="7944">
                  <c:v>20.416</c:v>
                </c:pt>
                <c:pt idx="7945">
                  <c:v>20.311000000000018</c:v>
                </c:pt>
                <c:pt idx="7946">
                  <c:v>20.207999999999988</c:v>
                </c:pt>
                <c:pt idx="7947">
                  <c:v>20.207999999999988</c:v>
                </c:pt>
                <c:pt idx="7948">
                  <c:v>20.138000000000005</c:v>
                </c:pt>
                <c:pt idx="7949">
                  <c:v>20.068999999999981</c:v>
                </c:pt>
                <c:pt idx="7950">
                  <c:v>20.07</c:v>
                </c:pt>
                <c:pt idx="7951">
                  <c:v>20.068999999999981</c:v>
                </c:pt>
                <c:pt idx="7952">
                  <c:v>20.07</c:v>
                </c:pt>
                <c:pt idx="7953">
                  <c:v>20.14</c:v>
                </c:pt>
                <c:pt idx="7954">
                  <c:v>20.14</c:v>
                </c:pt>
                <c:pt idx="7955">
                  <c:v>20.21</c:v>
                </c:pt>
                <c:pt idx="7956">
                  <c:v>20.315999999999999</c:v>
                </c:pt>
                <c:pt idx="7957">
                  <c:v>20.384</c:v>
                </c:pt>
                <c:pt idx="7958">
                  <c:v>20.350000000000001</c:v>
                </c:pt>
                <c:pt idx="7959">
                  <c:v>20.350000000000001</c:v>
                </c:pt>
                <c:pt idx="7960">
                  <c:v>20.350000000000001</c:v>
                </c:pt>
                <c:pt idx="7961">
                  <c:v>20.280999999999977</c:v>
                </c:pt>
                <c:pt idx="7962">
                  <c:v>20.212</c:v>
                </c:pt>
                <c:pt idx="7963">
                  <c:v>20.212</c:v>
                </c:pt>
                <c:pt idx="7964">
                  <c:v>20.178000000000001</c:v>
                </c:pt>
                <c:pt idx="7965">
                  <c:v>20.143000000000001</c:v>
                </c:pt>
                <c:pt idx="7966">
                  <c:v>20.143000000000001</c:v>
                </c:pt>
                <c:pt idx="7967">
                  <c:v>20.003</c:v>
                </c:pt>
                <c:pt idx="7968">
                  <c:v>19.934999999999999</c:v>
                </c:pt>
                <c:pt idx="7969">
                  <c:v>19.864999999999988</c:v>
                </c:pt>
                <c:pt idx="7970">
                  <c:v>19.795000000000002</c:v>
                </c:pt>
                <c:pt idx="7971">
                  <c:v>19.829999999999988</c:v>
                </c:pt>
                <c:pt idx="7972">
                  <c:v>20.074000000000005</c:v>
                </c:pt>
                <c:pt idx="7973">
                  <c:v>20.213999999999999</c:v>
                </c:pt>
                <c:pt idx="7974">
                  <c:v>20.25</c:v>
                </c:pt>
                <c:pt idx="7975">
                  <c:v>20.215</c:v>
                </c:pt>
                <c:pt idx="7976">
                  <c:v>20.076000000000001</c:v>
                </c:pt>
                <c:pt idx="7977">
                  <c:v>20.076000000000001</c:v>
                </c:pt>
                <c:pt idx="7978">
                  <c:v>20.006</c:v>
                </c:pt>
                <c:pt idx="7979">
                  <c:v>19.936</c:v>
                </c:pt>
                <c:pt idx="7980">
                  <c:v>19.937999999999999</c:v>
                </c:pt>
                <c:pt idx="7981">
                  <c:v>19.937999999999999</c:v>
                </c:pt>
                <c:pt idx="7982">
                  <c:v>20.146999999999988</c:v>
                </c:pt>
                <c:pt idx="7983">
                  <c:v>20.356000000000005</c:v>
                </c:pt>
                <c:pt idx="7984">
                  <c:v>20.497</c:v>
                </c:pt>
                <c:pt idx="7985">
                  <c:v>20.497</c:v>
                </c:pt>
                <c:pt idx="7986">
                  <c:v>20.567</c:v>
                </c:pt>
                <c:pt idx="7987">
                  <c:v>20.567</c:v>
                </c:pt>
                <c:pt idx="7988">
                  <c:v>20.358000000000001</c:v>
                </c:pt>
                <c:pt idx="7989">
                  <c:v>20.149000000000001</c:v>
                </c:pt>
                <c:pt idx="7990">
                  <c:v>20.079000000000001</c:v>
                </c:pt>
                <c:pt idx="7991">
                  <c:v>20.149999999999999</c:v>
                </c:pt>
                <c:pt idx="7992">
                  <c:v>20.22</c:v>
                </c:pt>
                <c:pt idx="7993">
                  <c:v>20.079999999999988</c:v>
                </c:pt>
                <c:pt idx="7994">
                  <c:v>19.905999999999977</c:v>
                </c:pt>
                <c:pt idx="7995">
                  <c:v>19.800999999999988</c:v>
                </c:pt>
                <c:pt idx="7996">
                  <c:v>19.731000000000005</c:v>
                </c:pt>
                <c:pt idx="7997">
                  <c:v>19.661000000000001</c:v>
                </c:pt>
                <c:pt idx="7998">
                  <c:v>19.593</c:v>
                </c:pt>
                <c:pt idx="7999">
                  <c:v>19.628</c:v>
                </c:pt>
                <c:pt idx="8000">
                  <c:v>19.663</c:v>
                </c:pt>
                <c:pt idx="8001">
                  <c:v>19.731999999999999</c:v>
                </c:pt>
                <c:pt idx="8002">
                  <c:v>19.941999999999986</c:v>
                </c:pt>
                <c:pt idx="8003">
                  <c:v>20.081999999999987</c:v>
                </c:pt>
                <c:pt idx="8004">
                  <c:v>20.187999999999999</c:v>
                </c:pt>
                <c:pt idx="8005">
                  <c:v>20.118000000000016</c:v>
                </c:pt>
                <c:pt idx="8006">
                  <c:v>20.082999999999974</c:v>
                </c:pt>
                <c:pt idx="8007">
                  <c:v>20.118000000000016</c:v>
                </c:pt>
                <c:pt idx="8008">
                  <c:v>20.152999999999999</c:v>
                </c:pt>
                <c:pt idx="8009">
                  <c:v>20.152999999999999</c:v>
                </c:pt>
                <c:pt idx="8010">
                  <c:v>20.082999999999974</c:v>
                </c:pt>
                <c:pt idx="8011">
                  <c:v>20.015000000000001</c:v>
                </c:pt>
                <c:pt idx="8012">
                  <c:v>20.084999999999987</c:v>
                </c:pt>
                <c:pt idx="8013">
                  <c:v>20.154000000000018</c:v>
                </c:pt>
                <c:pt idx="8014">
                  <c:v>20.154000000000018</c:v>
                </c:pt>
                <c:pt idx="8015">
                  <c:v>20.154000000000018</c:v>
                </c:pt>
                <c:pt idx="8016">
                  <c:v>20.015999999999988</c:v>
                </c:pt>
                <c:pt idx="8017">
                  <c:v>19.946000000000002</c:v>
                </c:pt>
                <c:pt idx="8018">
                  <c:v>20.015999999999988</c:v>
                </c:pt>
                <c:pt idx="8019">
                  <c:v>19.946000000000002</c:v>
                </c:pt>
                <c:pt idx="8020">
                  <c:v>19.876000000000001</c:v>
                </c:pt>
                <c:pt idx="8021">
                  <c:v>19.876000000000001</c:v>
                </c:pt>
                <c:pt idx="8022">
                  <c:v>19.876000000000001</c:v>
                </c:pt>
                <c:pt idx="8023">
                  <c:v>19.878</c:v>
                </c:pt>
                <c:pt idx="8024">
                  <c:v>19.947999999999986</c:v>
                </c:pt>
                <c:pt idx="8025">
                  <c:v>19.947999999999986</c:v>
                </c:pt>
                <c:pt idx="8026">
                  <c:v>19.947999999999986</c:v>
                </c:pt>
                <c:pt idx="8027">
                  <c:v>19.947999999999986</c:v>
                </c:pt>
                <c:pt idx="8028">
                  <c:v>19.947999999999986</c:v>
                </c:pt>
                <c:pt idx="8029">
                  <c:v>19.878</c:v>
                </c:pt>
                <c:pt idx="8030">
                  <c:v>19.809000000000001</c:v>
                </c:pt>
                <c:pt idx="8031">
                  <c:v>19.739999999999988</c:v>
                </c:pt>
                <c:pt idx="8032">
                  <c:v>19.670000000000005</c:v>
                </c:pt>
                <c:pt idx="8033">
                  <c:v>19.670000000000005</c:v>
                </c:pt>
                <c:pt idx="8034">
                  <c:v>19.670000000000005</c:v>
                </c:pt>
                <c:pt idx="8035">
                  <c:v>19.670000000000005</c:v>
                </c:pt>
                <c:pt idx="8036">
                  <c:v>19.670999999999999</c:v>
                </c:pt>
                <c:pt idx="8037">
                  <c:v>19.706</c:v>
                </c:pt>
                <c:pt idx="8038">
                  <c:v>19.741</c:v>
                </c:pt>
                <c:pt idx="8039">
                  <c:v>19.741</c:v>
                </c:pt>
                <c:pt idx="8040">
                  <c:v>19.741999999999987</c:v>
                </c:pt>
                <c:pt idx="8041">
                  <c:v>19.706</c:v>
                </c:pt>
                <c:pt idx="8042">
                  <c:v>19.672999999999988</c:v>
                </c:pt>
                <c:pt idx="8043">
                  <c:v>19.672999999999988</c:v>
                </c:pt>
                <c:pt idx="8044">
                  <c:v>19.672999999999988</c:v>
                </c:pt>
                <c:pt idx="8045">
                  <c:v>19.603000000000005</c:v>
                </c:pt>
                <c:pt idx="8046">
                  <c:v>19.462999999999976</c:v>
                </c:pt>
                <c:pt idx="8047">
                  <c:v>19.323</c:v>
                </c:pt>
                <c:pt idx="8048">
                  <c:v>19.287999999999986</c:v>
                </c:pt>
                <c:pt idx="8049">
                  <c:v>19.324000000000005</c:v>
                </c:pt>
                <c:pt idx="8050">
                  <c:v>19.393999999999988</c:v>
                </c:pt>
                <c:pt idx="8051">
                  <c:v>19.463999999999977</c:v>
                </c:pt>
                <c:pt idx="8052">
                  <c:v>19.393999999999988</c:v>
                </c:pt>
                <c:pt idx="8053">
                  <c:v>19.254000000000001</c:v>
                </c:pt>
                <c:pt idx="8054">
                  <c:v>19.254000000000001</c:v>
                </c:pt>
                <c:pt idx="8055">
                  <c:v>19.396000000000001</c:v>
                </c:pt>
                <c:pt idx="8056">
                  <c:v>19.396000000000001</c:v>
                </c:pt>
                <c:pt idx="8057">
                  <c:v>19.396000000000001</c:v>
                </c:pt>
                <c:pt idx="8058">
                  <c:v>19.361000000000001</c:v>
                </c:pt>
                <c:pt idx="8059">
                  <c:v>19.326000000000001</c:v>
                </c:pt>
                <c:pt idx="8060">
                  <c:v>19.186</c:v>
                </c:pt>
                <c:pt idx="8061">
                  <c:v>19.045999999999989</c:v>
                </c:pt>
                <c:pt idx="8062">
                  <c:v>19.047000000000001</c:v>
                </c:pt>
                <c:pt idx="8063">
                  <c:v>19.117000000000026</c:v>
                </c:pt>
                <c:pt idx="8064">
                  <c:v>19.187000000000001</c:v>
                </c:pt>
                <c:pt idx="8065">
                  <c:v>19.327000000000005</c:v>
                </c:pt>
                <c:pt idx="8066">
                  <c:v>19.327000000000005</c:v>
                </c:pt>
                <c:pt idx="8067">
                  <c:v>19.396999999999988</c:v>
                </c:pt>
                <c:pt idx="8068">
                  <c:v>19.466999999999977</c:v>
                </c:pt>
                <c:pt idx="8069">
                  <c:v>19.536999999999999</c:v>
                </c:pt>
                <c:pt idx="8070">
                  <c:v>19.538</c:v>
                </c:pt>
                <c:pt idx="8071">
                  <c:v>19.398</c:v>
                </c:pt>
                <c:pt idx="8072">
                  <c:v>19.187999999999999</c:v>
                </c:pt>
                <c:pt idx="8073">
                  <c:v>19.047999999999988</c:v>
                </c:pt>
                <c:pt idx="8074">
                  <c:v>18.907999999999987</c:v>
                </c:pt>
                <c:pt idx="8075">
                  <c:v>18.733000000000001</c:v>
                </c:pt>
                <c:pt idx="8076">
                  <c:v>18.699000000000005</c:v>
                </c:pt>
                <c:pt idx="8077">
                  <c:v>18.699000000000005</c:v>
                </c:pt>
                <c:pt idx="8078">
                  <c:v>18.559000000000001</c:v>
                </c:pt>
                <c:pt idx="8079">
                  <c:v>18.277999999999999</c:v>
                </c:pt>
                <c:pt idx="8080">
                  <c:v>18.277999999999999</c:v>
                </c:pt>
                <c:pt idx="8081">
                  <c:v>18.419</c:v>
                </c:pt>
                <c:pt idx="8082">
                  <c:v>18.629000000000001</c:v>
                </c:pt>
                <c:pt idx="8083">
                  <c:v>18.699000000000005</c:v>
                </c:pt>
                <c:pt idx="8084">
                  <c:v>18.806000000000001</c:v>
                </c:pt>
                <c:pt idx="8085">
                  <c:v>18.911000000000001</c:v>
                </c:pt>
                <c:pt idx="8086">
                  <c:v>18.981000000000002</c:v>
                </c:pt>
                <c:pt idx="8087">
                  <c:v>18.981000000000002</c:v>
                </c:pt>
                <c:pt idx="8088">
                  <c:v>18.911000000000001</c:v>
                </c:pt>
                <c:pt idx="8089">
                  <c:v>18.701000000000001</c:v>
                </c:pt>
                <c:pt idx="8090">
                  <c:v>18.561</c:v>
                </c:pt>
                <c:pt idx="8091">
                  <c:v>18.420000000000002</c:v>
                </c:pt>
                <c:pt idx="8092">
                  <c:v>18.350999999999999</c:v>
                </c:pt>
                <c:pt idx="8093">
                  <c:v>18.071000000000005</c:v>
                </c:pt>
                <c:pt idx="8094">
                  <c:v>17.93</c:v>
                </c:pt>
                <c:pt idx="8095">
                  <c:v>17.719000000000001</c:v>
                </c:pt>
                <c:pt idx="8096">
                  <c:v>17.649000000000001</c:v>
                </c:pt>
                <c:pt idx="8097">
                  <c:v>17.507999999999999</c:v>
                </c:pt>
                <c:pt idx="8098">
                  <c:v>17.261999999999986</c:v>
                </c:pt>
                <c:pt idx="8099">
                  <c:v>17.227</c:v>
                </c:pt>
                <c:pt idx="8100">
                  <c:v>17.437999999999999</c:v>
                </c:pt>
                <c:pt idx="8101">
                  <c:v>17.721</c:v>
                </c:pt>
                <c:pt idx="8102">
                  <c:v>17.931000000000001</c:v>
                </c:pt>
                <c:pt idx="8103">
                  <c:v>17.861000000000001</c:v>
                </c:pt>
                <c:pt idx="8104">
                  <c:v>17.756</c:v>
                </c:pt>
                <c:pt idx="8105">
                  <c:v>17.649999999999999</c:v>
                </c:pt>
                <c:pt idx="8106">
                  <c:v>17.579999999999988</c:v>
                </c:pt>
                <c:pt idx="8107">
                  <c:v>17.510000000000005</c:v>
                </c:pt>
                <c:pt idx="8108">
                  <c:v>17.297999999999988</c:v>
                </c:pt>
                <c:pt idx="8109">
                  <c:v>17.158000000000001</c:v>
                </c:pt>
                <c:pt idx="8110">
                  <c:v>17.088999999999977</c:v>
                </c:pt>
                <c:pt idx="8111">
                  <c:v>17.123999999999999</c:v>
                </c:pt>
                <c:pt idx="8112">
                  <c:v>17.228999999999989</c:v>
                </c:pt>
                <c:pt idx="8113">
                  <c:v>17.158999999999999</c:v>
                </c:pt>
                <c:pt idx="8114">
                  <c:v>17.018000000000001</c:v>
                </c:pt>
                <c:pt idx="8115">
                  <c:v>16.911999999999999</c:v>
                </c:pt>
                <c:pt idx="8116">
                  <c:v>16.806999999999999</c:v>
                </c:pt>
                <c:pt idx="8117">
                  <c:v>16.736000000000001</c:v>
                </c:pt>
                <c:pt idx="8118">
                  <c:v>16.806999999999999</c:v>
                </c:pt>
                <c:pt idx="8119">
                  <c:v>16.947999999999986</c:v>
                </c:pt>
                <c:pt idx="8120">
                  <c:v>17.055</c:v>
                </c:pt>
                <c:pt idx="8121">
                  <c:v>17.231000000000005</c:v>
                </c:pt>
                <c:pt idx="8122">
                  <c:v>17.370999999999999</c:v>
                </c:pt>
                <c:pt idx="8123">
                  <c:v>17.512</c:v>
                </c:pt>
                <c:pt idx="8124">
                  <c:v>17.512</c:v>
                </c:pt>
                <c:pt idx="8125">
                  <c:v>17.512</c:v>
                </c:pt>
                <c:pt idx="8126">
                  <c:v>17.441999999999986</c:v>
                </c:pt>
                <c:pt idx="8127">
                  <c:v>17.441999999999986</c:v>
                </c:pt>
                <c:pt idx="8128">
                  <c:v>17.441999999999986</c:v>
                </c:pt>
                <c:pt idx="8129">
                  <c:v>17.407</c:v>
                </c:pt>
                <c:pt idx="8130">
                  <c:v>17.373000000000001</c:v>
                </c:pt>
                <c:pt idx="8131">
                  <c:v>17.338000000000001</c:v>
                </c:pt>
                <c:pt idx="8132">
                  <c:v>17.302</c:v>
                </c:pt>
                <c:pt idx="8133">
                  <c:v>17.302</c:v>
                </c:pt>
                <c:pt idx="8134">
                  <c:v>17.231999999999999</c:v>
                </c:pt>
                <c:pt idx="8135">
                  <c:v>17.091000000000001</c:v>
                </c:pt>
                <c:pt idx="8136">
                  <c:v>17.021000000000001</c:v>
                </c:pt>
                <c:pt idx="8137">
                  <c:v>17.021000000000001</c:v>
                </c:pt>
                <c:pt idx="8138">
                  <c:v>17.021000000000001</c:v>
                </c:pt>
                <c:pt idx="8139">
                  <c:v>16.914999999999999</c:v>
                </c:pt>
                <c:pt idx="8140">
                  <c:v>16.881</c:v>
                </c:pt>
                <c:pt idx="8141">
                  <c:v>16.88</c:v>
                </c:pt>
                <c:pt idx="8142">
                  <c:v>16.811000000000018</c:v>
                </c:pt>
                <c:pt idx="8143">
                  <c:v>16.739999999999988</c:v>
                </c:pt>
                <c:pt idx="8144">
                  <c:v>16.670000000000005</c:v>
                </c:pt>
                <c:pt idx="8145">
                  <c:v>16.670000000000005</c:v>
                </c:pt>
                <c:pt idx="8146">
                  <c:v>16.634000000000018</c:v>
                </c:pt>
                <c:pt idx="8147">
                  <c:v>16.704999999999988</c:v>
                </c:pt>
                <c:pt idx="8148">
                  <c:v>16.811000000000018</c:v>
                </c:pt>
                <c:pt idx="8149">
                  <c:v>16.881</c:v>
                </c:pt>
                <c:pt idx="8150">
                  <c:v>16.952000000000002</c:v>
                </c:pt>
                <c:pt idx="8151">
                  <c:v>16.952000000000002</c:v>
                </c:pt>
                <c:pt idx="8152">
                  <c:v>17.023</c:v>
                </c:pt>
                <c:pt idx="8153">
                  <c:v>17.094000000000001</c:v>
                </c:pt>
                <c:pt idx="8154">
                  <c:v>17.234999999999999</c:v>
                </c:pt>
                <c:pt idx="8155">
                  <c:v>17.164000000000001</c:v>
                </c:pt>
                <c:pt idx="8156">
                  <c:v>16.952999999999989</c:v>
                </c:pt>
                <c:pt idx="8157">
                  <c:v>16.812000000000001</c:v>
                </c:pt>
                <c:pt idx="8158">
                  <c:v>16.600000000000001</c:v>
                </c:pt>
                <c:pt idx="8159">
                  <c:v>16.388999999999989</c:v>
                </c:pt>
                <c:pt idx="8160">
                  <c:v>16.247999999999987</c:v>
                </c:pt>
                <c:pt idx="8161">
                  <c:v>16.177000000000017</c:v>
                </c:pt>
                <c:pt idx="8162">
                  <c:v>16.177000000000017</c:v>
                </c:pt>
                <c:pt idx="8163">
                  <c:v>16.247999999999987</c:v>
                </c:pt>
                <c:pt idx="8164">
                  <c:v>16.318999999999999</c:v>
                </c:pt>
                <c:pt idx="8165">
                  <c:v>16.39</c:v>
                </c:pt>
                <c:pt idx="8166">
                  <c:v>16.355</c:v>
                </c:pt>
                <c:pt idx="8167">
                  <c:v>16.39</c:v>
                </c:pt>
                <c:pt idx="8168">
                  <c:v>16.530999999999999</c:v>
                </c:pt>
                <c:pt idx="8169">
                  <c:v>16.672000000000001</c:v>
                </c:pt>
                <c:pt idx="8170">
                  <c:v>16.742999999999977</c:v>
                </c:pt>
                <c:pt idx="8171">
                  <c:v>16.885000000000002</c:v>
                </c:pt>
                <c:pt idx="8172">
                  <c:v>17.167000000000005</c:v>
                </c:pt>
                <c:pt idx="8173">
                  <c:v>17.447999999999986</c:v>
                </c:pt>
                <c:pt idx="8174">
                  <c:v>17.588999999999977</c:v>
                </c:pt>
                <c:pt idx="8175">
                  <c:v>17.695</c:v>
                </c:pt>
                <c:pt idx="8176">
                  <c:v>17.8</c:v>
                </c:pt>
                <c:pt idx="8177">
                  <c:v>17.940999999999978</c:v>
                </c:pt>
                <c:pt idx="8178">
                  <c:v>18.010999999999999</c:v>
                </c:pt>
                <c:pt idx="8179">
                  <c:v>18.081</c:v>
                </c:pt>
                <c:pt idx="8180">
                  <c:v>18.081</c:v>
                </c:pt>
                <c:pt idx="8181">
                  <c:v>18.010999999999999</c:v>
                </c:pt>
                <c:pt idx="8182">
                  <c:v>18.010999999999999</c:v>
                </c:pt>
                <c:pt idx="8183">
                  <c:v>18.081</c:v>
                </c:pt>
                <c:pt idx="8184">
                  <c:v>18.081</c:v>
                </c:pt>
                <c:pt idx="8185">
                  <c:v>18.082999999999974</c:v>
                </c:pt>
                <c:pt idx="8186">
                  <c:v>18.082999999999974</c:v>
                </c:pt>
                <c:pt idx="8187">
                  <c:v>18.082999999999974</c:v>
                </c:pt>
                <c:pt idx="8188">
                  <c:v>18.012</c:v>
                </c:pt>
                <c:pt idx="8189">
                  <c:v>17.872</c:v>
                </c:pt>
                <c:pt idx="8190">
                  <c:v>17.837000000000018</c:v>
                </c:pt>
                <c:pt idx="8191">
                  <c:v>17.800999999999988</c:v>
                </c:pt>
                <c:pt idx="8192">
                  <c:v>17.872</c:v>
                </c:pt>
                <c:pt idx="8193">
                  <c:v>17.872</c:v>
                </c:pt>
                <c:pt idx="8194">
                  <c:v>17.942999999999977</c:v>
                </c:pt>
                <c:pt idx="8195">
                  <c:v>17.978999999999989</c:v>
                </c:pt>
                <c:pt idx="8196">
                  <c:v>18.013999999999999</c:v>
                </c:pt>
                <c:pt idx="8197">
                  <c:v>17.838000000000001</c:v>
                </c:pt>
                <c:pt idx="8198">
                  <c:v>17.731999999999999</c:v>
                </c:pt>
                <c:pt idx="8199">
                  <c:v>17.803000000000001</c:v>
                </c:pt>
                <c:pt idx="8200">
                  <c:v>17.803000000000001</c:v>
                </c:pt>
                <c:pt idx="8201">
                  <c:v>17.873000000000001</c:v>
                </c:pt>
                <c:pt idx="8202">
                  <c:v>17.942999999999977</c:v>
                </c:pt>
                <c:pt idx="8203">
                  <c:v>18.013999999999999</c:v>
                </c:pt>
                <c:pt idx="8204">
                  <c:v>18.084</c:v>
                </c:pt>
                <c:pt idx="8205">
                  <c:v>18.260000000000002</c:v>
                </c:pt>
                <c:pt idx="8206">
                  <c:v>18.364999999999988</c:v>
                </c:pt>
                <c:pt idx="8207">
                  <c:v>18.504999999999999</c:v>
                </c:pt>
                <c:pt idx="8208">
                  <c:v>18.646999999999988</c:v>
                </c:pt>
                <c:pt idx="8209">
                  <c:v>18.716999999999999</c:v>
                </c:pt>
                <c:pt idx="8210">
                  <c:v>18.716999999999999</c:v>
                </c:pt>
                <c:pt idx="8211">
                  <c:v>18.577000000000005</c:v>
                </c:pt>
                <c:pt idx="8212">
                  <c:v>18.471999999999987</c:v>
                </c:pt>
                <c:pt idx="8213">
                  <c:v>18.366</c:v>
                </c:pt>
                <c:pt idx="8214">
                  <c:v>18.295999999999989</c:v>
                </c:pt>
                <c:pt idx="8215">
                  <c:v>18.295999999999989</c:v>
                </c:pt>
                <c:pt idx="8216">
                  <c:v>18.437000000000001</c:v>
                </c:pt>
                <c:pt idx="8217">
                  <c:v>18.507999999999999</c:v>
                </c:pt>
                <c:pt idx="8218">
                  <c:v>18.788999999999977</c:v>
                </c:pt>
                <c:pt idx="8219">
                  <c:v>18.788999999999977</c:v>
                </c:pt>
                <c:pt idx="8220">
                  <c:v>18.824000000000005</c:v>
                </c:pt>
                <c:pt idx="8221">
                  <c:v>18.859000000000005</c:v>
                </c:pt>
                <c:pt idx="8222">
                  <c:v>18.788999999999977</c:v>
                </c:pt>
                <c:pt idx="8223">
                  <c:v>19.068999999999981</c:v>
                </c:pt>
                <c:pt idx="8224">
                  <c:v>19.420000000000002</c:v>
                </c:pt>
                <c:pt idx="8225">
                  <c:v>19.7</c:v>
                </c:pt>
                <c:pt idx="8226">
                  <c:v>19.7</c:v>
                </c:pt>
                <c:pt idx="8227">
                  <c:v>19.526</c:v>
                </c:pt>
                <c:pt idx="8228">
                  <c:v>19.561</c:v>
                </c:pt>
                <c:pt idx="8229">
                  <c:v>19.666</c:v>
                </c:pt>
                <c:pt idx="8230">
                  <c:v>19.631000000000018</c:v>
                </c:pt>
                <c:pt idx="8231">
                  <c:v>19.491</c:v>
                </c:pt>
                <c:pt idx="8232">
                  <c:v>19.350999999999999</c:v>
                </c:pt>
                <c:pt idx="8233">
                  <c:v>19.175999999999988</c:v>
                </c:pt>
                <c:pt idx="8234">
                  <c:v>19.071000000000005</c:v>
                </c:pt>
                <c:pt idx="8235">
                  <c:v>18.965999999999976</c:v>
                </c:pt>
                <c:pt idx="8236">
                  <c:v>19.001999999999999</c:v>
                </c:pt>
                <c:pt idx="8237">
                  <c:v>19.001999999999999</c:v>
                </c:pt>
                <c:pt idx="8238">
                  <c:v>19.001999999999999</c:v>
                </c:pt>
                <c:pt idx="8239">
                  <c:v>19.001999999999999</c:v>
                </c:pt>
                <c:pt idx="8240">
                  <c:v>18.861999999999988</c:v>
                </c:pt>
                <c:pt idx="8241">
                  <c:v>18.792000000000002</c:v>
                </c:pt>
                <c:pt idx="8242">
                  <c:v>18.652999999999999</c:v>
                </c:pt>
                <c:pt idx="8243">
                  <c:v>18.510999999999999</c:v>
                </c:pt>
                <c:pt idx="8244">
                  <c:v>18.440999999999978</c:v>
                </c:pt>
                <c:pt idx="8245">
                  <c:v>18.372</c:v>
                </c:pt>
                <c:pt idx="8246">
                  <c:v>18.372</c:v>
                </c:pt>
                <c:pt idx="8247">
                  <c:v>18.372</c:v>
                </c:pt>
                <c:pt idx="8248">
                  <c:v>18.372</c:v>
                </c:pt>
                <c:pt idx="8249">
                  <c:v>18.441999999999986</c:v>
                </c:pt>
                <c:pt idx="8250">
                  <c:v>18.477</c:v>
                </c:pt>
                <c:pt idx="8251">
                  <c:v>18.548999999999989</c:v>
                </c:pt>
                <c:pt idx="8252">
                  <c:v>18.513999999999999</c:v>
                </c:pt>
                <c:pt idx="8253">
                  <c:v>18.513999999999999</c:v>
                </c:pt>
                <c:pt idx="8254">
                  <c:v>18.442999999999977</c:v>
                </c:pt>
                <c:pt idx="8255">
                  <c:v>18.373000000000001</c:v>
                </c:pt>
                <c:pt idx="8256">
                  <c:v>18.373000000000001</c:v>
                </c:pt>
                <c:pt idx="8257">
                  <c:v>18.373000000000001</c:v>
                </c:pt>
                <c:pt idx="8258">
                  <c:v>18.338000000000001</c:v>
                </c:pt>
                <c:pt idx="8259">
                  <c:v>18.303000000000001</c:v>
                </c:pt>
                <c:pt idx="8260">
                  <c:v>18.303999999999988</c:v>
                </c:pt>
                <c:pt idx="8261">
                  <c:v>18.373000000000001</c:v>
                </c:pt>
                <c:pt idx="8262">
                  <c:v>18.444999999999986</c:v>
                </c:pt>
                <c:pt idx="8263">
                  <c:v>18.479999999999986</c:v>
                </c:pt>
                <c:pt idx="8264">
                  <c:v>18.444999999999986</c:v>
                </c:pt>
                <c:pt idx="8265">
                  <c:v>18.444999999999986</c:v>
                </c:pt>
                <c:pt idx="8266">
                  <c:v>18.444999999999986</c:v>
                </c:pt>
                <c:pt idx="8267">
                  <c:v>18.444999999999986</c:v>
                </c:pt>
                <c:pt idx="8268">
                  <c:v>18.444999999999986</c:v>
                </c:pt>
                <c:pt idx="8269">
                  <c:v>18.446000000000002</c:v>
                </c:pt>
                <c:pt idx="8270">
                  <c:v>18.446000000000002</c:v>
                </c:pt>
                <c:pt idx="8271">
                  <c:v>18.446000000000002</c:v>
                </c:pt>
                <c:pt idx="8272">
                  <c:v>18.446000000000002</c:v>
                </c:pt>
                <c:pt idx="8273">
                  <c:v>18.446000000000002</c:v>
                </c:pt>
                <c:pt idx="8274">
                  <c:v>18.481000000000002</c:v>
                </c:pt>
                <c:pt idx="8275">
                  <c:v>18.481000000000002</c:v>
                </c:pt>
                <c:pt idx="8276">
                  <c:v>18.515999999999988</c:v>
                </c:pt>
                <c:pt idx="8277">
                  <c:v>18.446000000000002</c:v>
                </c:pt>
                <c:pt idx="8278">
                  <c:v>18.376000000000001</c:v>
                </c:pt>
                <c:pt idx="8279">
                  <c:v>18.306000000000001</c:v>
                </c:pt>
                <c:pt idx="8280">
                  <c:v>18.306999999999999</c:v>
                </c:pt>
                <c:pt idx="8281">
                  <c:v>18.376999999999999</c:v>
                </c:pt>
                <c:pt idx="8282">
                  <c:v>18.376999999999999</c:v>
                </c:pt>
                <c:pt idx="8283">
                  <c:v>18.411999999999999</c:v>
                </c:pt>
                <c:pt idx="8284">
                  <c:v>18.447999999999986</c:v>
                </c:pt>
                <c:pt idx="8285">
                  <c:v>18.518000000000001</c:v>
                </c:pt>
                <c:pt idx="8286">
                  <c:v>18.728000000000002</c:v>
                </c:pt>
                <c:pt idx="8287">
                  <c:v>18.939</c:v>
                </c:pt>
                <c:pt idx="8288">
                  <c:v>18.904999999999987</c:v>
                </c:pt>
                <c:pt idx="8289">
                  <c:v>18.87</c:v>
                </c:pt>
                <c:pt idx="8290">
                  <c:v>18.73</c:v>
                </c:pt>
                <c:pt idx="8291">
                  <c:v>18.73</c:v>
                </c:pt>
                <c:pt idx="8292">
                  <c:v>18.73</c:v>
                </c:pt>
                <c:pt idx="8293">
                  <c:v>18.8</c:v>
                </c:pt>
                <c:pt idx="8294">
                  <c:v>18.8</c:v>
                </c:pt>
                <c:pt idx="8295">
                  <c:v>18.8</c:v>
                </c:pt>
                <c:pt idx="8296">
                  <c:v>18.764999999999986</c:v>
                </c:pt>
                <c:pt idx="8297">
                  <c:v>18.731000000000005</c:v>
                </c:pt>
                <c:pt idx="8298">
                  <c:v>18.731000000000005</c:v>
                </c:pt>
                <c:pt idx="8299">
                  <c:v>18.731000000000005</c:v>
                </c:pt>
                <c:pt idx="8300">
                  <c:v>18.661000000000001</c:v>
                </c:pt>
                <c:pt idx="8301">
                  <c:v>18.591000000000001</c:v>
                </c:pt>
                <c:pt idx="8302">
                  <c:v>18.591000000000001</c:v>
                </c:pt>
                <c:pt idx="8303">
                  <c:v>18.800999999999988</c:v>
                </c:pt>
                <c:pt idx="8304">
                  <c:v>18.941999999999986</c:v>
                </c:pt>
                <c:pt idx="8305">
                  <c:v>19.012</c:v>
                </c:pt>
                <c:pt idx="8306">
                  <c:v>19.081999999999987</c:v>
                </c:pt>
                <c:pt idx="8307">
                  <c:v>18.978000000000002</c:v>
                </c:pt>
                <c:pt idx="8308">
                  <c:v>19.013000000000005</c:v>
                </c:pt>
                <c:pt idx="8309">
                  <c:v>19.224</c:v>
                </c:pt>
                <c:pt idx="8310">
                  <c:v>19.294</c:v>
                </c:pt>
                <c:pt idx="8311">
                  <c:v>19.224</c:v>
                </c:pt>
                <c:pt idx="8312">
                  <c:v>19.294</c:v>
                </c:pt>
                <c:pt idx="8313">
                  <c:v>19.294</c:v>
                </c:pt>
                <c:pt idx="8314">
                  <c:v>19.224</c:v>
                </c:pt>
                <c:pt idx="8315">
                  <c:v>18.873999999999999</c:v>
                </c:pt>
                <c:pt idx="8316">
                  <c:v>18.594000000000001</c:v>
                </c:pt>
                <c:pt idx="8317">
                  <c:v>18.523</c:v>
                </c:pt>
                <c:pt idx="8318">
                  <c:v>18.523</c:v>
                </c:pt>
                <c:pt idx="8319">
                  <c:v>18.664000000000001</c:v>
                </c:pt>
                <c:pt idx="8320">
                  <c:v>18.734000000000005</c:v>
                </c:pt>
                <c:pt idx="8321">
                  <c:v>18.768999999999973</c:v>
                </c:pt>
                <c:pt idx="8322">
                  <c:v>18.803999999999988</c:v>
                </c:pt>
                <c:pt idx="8323">
                  <c:v>18.806000000000001</c:v>
                </c:pt>
                <c:pt idx="8324">
                  <c:v>18.594999999999999</c:v>
                </c:pt>
                <c:pt idx="8325">
                  <c:v>18.314000000000018</c:v>
                </c:pt>
                <c:pt idx="8326">
                  <c:v>18.103000000000005</c:v>
                </c:pt>
                <c:pt idx="8327">
                  <c:v>18.033000000000001</c:v>
                </c:pt>
                <c:pt idx="8328">
                  <c:v>18.279</c:v>
                </c:pt>
                <c:pt idx="8329">
                  <c:v>18.524999999999999</c:v>
                </c:pt>
                <c:pt idx="8330">
                  <c:v>18.630000000000017</c:v>
                </c:pt>
                <c:pt idx="8331">
                  <c:v>18.594999999999999</c:v>
                </c:pt>
                <c:pt idx="8332">
                  <c:v>18.524999999999999</c:v>
                </c:pt>
                <c:pt idx="8333">
                  <c:v>18.524999999999999</c:v>
                </c:pt>
                <c:pt idx="8334">
                  <c:v>18.526</c:v>
                </c:pt>
                <c:pt idx="8335">
                  <c:v>18.526</c:v>
                </c:pt>
                <c:pt idx="8336">
                  <c:v>18.526</c:v>
                </c:pt>
                <c:pt idx="8337">
                  <c:v>18.596</c:v>
                </c:pt>
                <c:pt idx="8338">
                  <c:v>18.667000000000005</c:v>
                </c:pt>
                <c:pt idx="8339">
                  <c:v>18.667000000000005</c:v>
                </c:pt>
                <c:pt idx="8340">
                  <c:v>18.806999999999999</c:v>
                </c:pt>
                <c:pt idx="8341">
                  <c:v>18.946999999999989</c:v>
                </c:pt>
                <c:pt idx="8342">
                  <c:v>18.949000000000002</c:v>
                </c:pt>
                <c:pt idx="8343">
                  <c:v>18.946999999999989</c:v>
                </c:pt>
                <c:pt idx="8344">
                  <c:v>18.879000000000001</c:v>
                </c:pt>
                <c:pt idx="8345">
                  <c:v>18.879000000000001</c:v>
                </c:pt>
                <c:pt idx="8346">
                  <c:v>18.879000000000001</c:v>
                </c:pt>
                <c:pt idx="8347">
                  <c:v>19.018999999999988</c:v>
                </c:pt>
                <c:pt idx="8348">
                  <c:v>19.158999999999999</c:v>
                </c:pt>
                <c:pt idx="8349">
                  <c:v>19.37</c:v>
                </c:pt>
                <c:pt idx="8350">
                  <c:v>19.510999999999999</c:v>
                </c:pt>
                <c:pt idx="8351">
                  <c:v>19.510999999999999</c:v>
                </c:pt>
                <c:pt idx="8352">
                  <c:v>19.370999999999999</c:v>
                </c:pt>
                <c:pt idx="8353">
                  <c:v>19.231000000000005</c:v>
                </c:pt>
                <c:pt idx="8354">
                  <c:v>19.231000000000005</c:v>
                </c:pt>
                <c:pt idx="8355">
                  <c:v>19.300999999999988</c:v>
                </c:pt>
                <c:pt idx="8356">
                  <c:v>19.335999999999999</c:v>
                </c:pt>
                <c:pt idx="8357">
                  <c:v>19.126000000000001</c:v>
                </c:pt>
                <c:pt idx="8358">
                  <c:v>18.88</c:v>
                </c:pt>
                <c:pt idx="8359">
                  <c:v>18.739999999999988</c:v>
                </c:pt>
                <c:pt idx="8360">
                  <c:v>18.741</c:v>
                </c:pt>
                <c:pt idx="8361">
                  <c:v>18.95</c:v>
                </c:pt>
                <c:pt idx="8362">
                  <c:v>19.302</c:v>
                </c:pt>
                <c:pt idx="8363">
                  <c:v>19.478000000000002</c:v>
                </c:pt>
                <c:pt idx="8364">
                  <c:v>19.582999999999974</c:v>
                </c:pt>
                <c:pt idx="8365">
                  <c:v>19.722999999999978</c:v>
                </c:pt>
                <c:pt idx="8366">
                  <c:v>19.863</c:v>
                </c:pt>
                <c:pt idx="8367">
                  <c:v>19.722999999999978</c:v>
                </c:pt>
                <c:pt idx="8368">
                  <c:v>19.652999999999999</c:v>
                </c:pt>
                <c:pt idx="8369">
                  <c:v>19.582999999999974</c:v>
                </c:pt>
                <c:pt idx="8370">
                  <c:v>19.478000000000002</c:v>
                </c:pt>
                <c:pt idx="8371">
                  <c:v>19.442999999999977</c:v>
                </c:pt>
                <c:pt idx="8372">
                  <c:v>19.442999999999977</c:v>
                </c:pt>
                <c:pt idx="8373">
                  <c:v>19.372</c:v>
                </c:pt>
                <c:pt idx="8374">
                  <c:v>19.303999999999988</c:v>
                </c:pt>
                <c:pt idx="8375">
                  <c:v>19.163</c:v>
                </c:pt>
                <c:pt idx="8376">
                  <c:v>19.163</c:v>
                </c:pt>
                <c:pt idx="8377">
                  <c:v>19.268999999999973</c:v>
                </c:pt>
                <c:pt idx="8378">
                  <c:v>19.373999999999999</c:v>
                </c:pt>
                <c:pt idx="8379">
                  <c:v>19.338999999999999</c:v>
                </c:pt>
                <c:pt idx="8380">
                  <c:v>19.303999999999988</c:v>
                </c:pt>
                <c:pt idx="8381">
                  <c:v>19.303999999999988</c:v>
                </c:pt>
                <c:pt idx="8382">
                  <c:v>19.303999999999988</c:v>
                </c:pt>
                <c:pt idx="8383">
                  <c:v>19.373999999999999</c:v>
                </c:pt>
                <c:pt idx="8384">
                  <c:v>19.373999999999999</c:v>
                </c:pt>
                <c:pt idx="8385">
                  <c:v>19.443999999999981</c:v>
                </c:pt>
                <c:pt idx="8386">
                  <c:v>19.443999999999981</c:v>
                </c:pt>
                <c:pt idx="8387">
                  <c:v>19.234999999999999</c:v>
                </c:pt>
                <c:pt idx="8388">
                  <c:v>18.952999999999989</c:v>
                </c:pt>
                <c:pt idx="8389">
                  <c:v>18.812999999999999</c:v>
                </c:pt>
                <c:pt idx="8390">
                  <c:v>18.744</c:v>
                </c:pt>
                <c:pt idx="8391">
                  <c:v>18.814000000000018</c:v>
                </c:pt>
                <c:pt idx="8392">
                  <c:v>18.919</c:v>
                </c:pt>
                <c:pt idx="8393">
                  <c:v>18.884</c:v>
                </c:pt>
                <c:pt idx="8394">
                  <c:v>18.533000000000001</c:v>
                </c:pt>
                <c:pt idx="8395">
                  <c:v>18.181000000000001</c:v>
                </c:pt>
                <c:pt idx="8396">
                  <c:v>17.97</c:v>
                </c:pt>
                <c:pt idx="8397">
                  <c:v>17.97</c:v>
                </c:pt>
                <c:pt idx="8398">
                  <c:v>18.041</c:v>
                </c:pt>
                <c:pt idx="8399">
                  <c:v>18.321999999999999</c:v>
                </c:pt>
                <c:pt idx="8400">
                  <c:v>18.638000000000005</c:v>
                </c:pt>
                <c:pt idx="8401">
                  <c:v>18.744</c:v>
                </c:pt>
                <c:pt idx="8402">
                  <c:v>18.533000000000001</c:v>
                </c:pt>
                <c:pt idx="8403">
                  <c:v>18.321999999999999</c:v>
                </c:pt>
                <c:pt idx="8404">
                  <c:v>18.321999999999999</c:v>
                </c:pt>
                <c:pt idx="8405">
                  <c:v>18.462999999999976</c:v>
                </c:pt>
                <c:pt idx="8406">
                  <c:v>18.672999999999988</c:v>
                </c:pt>
                <c:pt idx="8407">
                  <c:v>18.884</c:v>
                </c:pt>
                <c:pt idx="8408">
                  <c:v>18.956</c:v>
                </c:pt>
                <c:pt idx="8409">
                  <c:v>18.956</c:v>
                </c:pt>
                <c:pt idx="8410">
                  <c:v>18.956</c:v>
                </c:pt>
                <c:pt idx="8411">
                  <c:v>19.096</c:v>
                </c:pt>
                <c:pt idx="8412">
                  <c:v>19.166</c:v>
                </c:pt>
                <c:pt idx="8413">
                  <c:v>19.236000000000001</c:v>
                </c:pt>
                <c:pt idx="8414">
                  <c:v>19.306999999999999</c:v>
                </c:pt>
                <c:pt idx="8415">
                  <c:v>19.376999999999999</c:v>
                </c:pt>
                <c:pt idx="8416">
                  <c:v>19.376999999999999</c:v>
                </c:pt>
                <c:pt idx="8417">
                  <c:v>19.306999999999999</c:v>
                </c:pt>
                <c:pt idx="8418">
                  <c:v>19.271999999999988</c:v>
                </c:pt>
                <c:pt idx="8419">
                  <c:v>19.236000000000001</c:v>
                </c:pt>
                <c:pt idx="8420">
                  <c:v>19.166</c:v>
                </c:pt>
                <c:pt idx="8421">
                  <c:v>19.026</c:v>
                </c:pt>
                <c:pt idx="8422">
                  <c:v>18.956</c:v>
                </c:pt>
                <c:pt idx="8423">
                  <c:v>18.956</c:v>
                </c:pt>
                <c:pt idx="8424">
                  <c:v>18.956</c:v>
                </c:pt>
                <c:pt idx="8425">
                  <c:v>18.815000000000001</c:v>
                </c:pt>
                <c:pt idx="8426">
                  <c:v>18.533999999999999</c:v>
                </c:pt>
                <c:pt idx="8427">
                  <c:v>18.253</c:v>
                </c:pt>
                <c:pt idx="8428">
                  <c:v>18.253</c:v>
                </c:pt>
                <c:pt idx="8429">
                  <c:v>18.393999999999988</c:v>
                </c:pt>
                <c:pt idx="8430">
                  <c:v>18.675000000000001</c:v>
                </c:pt>
                <c:pt idx="8431">
                  <c:v>18.815000000000001</c:v>
                </c:pt>
                <c:pt idx="8432">
                  <c:v>18.850000000000001</c:v>
                </c:pt>
                <c:pt idx="8433">
                  <c:v>18.815000000000001</c:v>
                </c:pt>
                <c:pt idx="8434">
                  <c:v>18.815000000000001</c:v>
                </c:pt>
                <c:pt idx="8435">
                  <c:v>18.675000000000001</c:v>
                </c:pt>
                <c:pt idx="8436">
                  <c:v>18.253</c:v>
                </c:pt>
                <c:pt idx="8437">
                  <c:v>17.971999999999987</c:v>
                </c:pt>
                <c:pt idx="8438">
                  <c:v>17.760000000000002</c:v>
                </c:pt>
                <c:pt idx="8439">
                  <c:v>17.548999999999989</c:v>
                </c:pt>
                <c:pt idx="8440">
                  <c:v>17.196999999999999</c:v>
                </c:pt>
                <c:pt idx="8441">
                  <c:v>16.914000000000001</c:v>
                </c:pt>
                <c:pt idx="8442">
                  <c:v>16.914000000000001</c:v>
                </c:pt>
                <c:pt idx="8443">
                  <c:v>16.879000000000001</c:v>
                </c:pt>
                <c:pt idx="8444">
                  <c:v>16.809000000000001</c:v>
                </c:pt>
                <c:pt idx="8445">
                  <c:v>16.844000000000001</c:v>
                </c:pt>
                <c:pt idx="8446">
                  <c:v>16.916</c:v>
                </c:pt>
                <c:pt idx="8447">
                  <c:v>16.951000000000001</c:v>
                </c:pt>
                <c:pt idx="8448">
                  <c:v>16.667000000000005</c:v>
                </c:pt>
                <c:pt idx="8449">
                  <c:v>16.349</c:v>
                </c:pt>
                <c:pt idx="8450">
                  <c:v>16.279999999999987</c:v>
                </c:pt>
                <c:pt idx="8451">
                  <c:v>16.279</c:v>
                </c:pt>
                <c:pt idx="8452">
                  <c:v>16.242999999999977</c:v>
                </c:pt>
                <c:pt idx="8453">
                  <c:v>16.385000000000002</c:v>
                </c:pt>
                <c:pt idx="8454">
                  <c:v>16.562999999999978</c:v>
                </c:pt>
                <c:pt idx="8455">
                  <c:v>16.702999999999989</c:v>
                </c:pt>
                <c:pt idx="8456">
                  <c:v>16.774999999999999</c:v>
                </c:pt>
                <c:pt idx="8457">
                  <c:v>16.916</c:v>
                </c:pt>
                <c:pt idx="8458">
                  <c:v>17.198</c:v>
                </c:pt>
                <c:pt idx="8459">
                  <c:v>17.408999999999978</c:v>
                </c:pt>
                <c:pt idx="8460">
                  <c:v>17.620999999999999</c:v>
                </c:pt>
                <c:pt idx="8461">
                  <c:v>17.690999999999999</c:v>
                </c:pt>
                <c:pt idx="8462">
                  <c:v>17.797000000000001</c:v>
                </c:pt>
                <c:pt idx="8463">
                  <c:v>17.867000000000001</c:v>
                </c:pt>
                <c:pt idx="8464">
                  <c:v>17.937999999999999</c:v>
                </c:pt>
                <c:pt idx="8465">
                  <c:v>17.902999999999977</c:v>
                </c:pt>
                <c:pt idx="8466">
                  <c:v>17.690999999999999</c:v>
                </c:pt>
                <c:pt idx="8467">
                  <c:v>17.126999999999999</c:v>
                </c:pt>
                <c:pt idx="8468">
                  <c:v>16.844999999999999</c:v>
                </c:pt>
                <c:pt idx="8469">
                  <c:v>16.562999999999978</c:v>
                </c:pt>
                <c:pt idx="8470">
                  <c:v>16.350999999999999</c:v>
                </c:pt>
                <c:pt idx="8471">
                  <c:v>16.209</c:v>
                </c:pt>
                <c:pt idx="8472">
                  <c:v>16.350999999999999</c:v>
                </c:pt>
                <c:pt idx="8473">
                  <c:v>16.632999999999999</c:v>
                </c:pt>
                <c:pt idx="8474">
                  <c:v>16.774999999999999</c:v>
                </c:pt>
                <c:pt idx="8475">
                  <c:v>16.951000000000001</c:v>
                </c:pt>
                <c:pt idx="8476">
                  <c:v>17.267999999999986</c:v>
                </c:pt>
                <c:pt idx="8477">
                  <c:v>17.55</c:v>
                </c:pt>
                <c:pt idx="8478">
                  <c:v>17.832000000000001</c:v>
                </c:pt>
                <c:pt idx="8479">
                  <c:v>18.042999999999989</c:v>
                </c:pt>
                <c:pt idx="8480">
                  <c:v>18.114000000000019</c:v>
                </c:pt>
                <c:pt idx="8481">
                  <c:v>18.184000000000001</c:v>
                </c:pt>
                <c:pt idx="8482">
                  <c:v>18.254000000000001</c:v>
                </c:pt>
                <c:pt idx="8483">
                  <c:v>18.29</c:v>
                </c:pt>
                <c:pt idx="8484">
                  <c:v>18.324999999999999</c:v>
                </c:pt>
                <c:pt idx="8485">
                  <c:v>18.324999999999999</c:v>
                </c:pt>
                <c:pt idx="8486">
                  <c:v>18.36</c:v>
                </c:pt>
                <c:pt idx="8487">
                  <c:v>18.36</c:v>
                </c:pt>
                <c:pt idx="8488">
                  <c:v>18.184000000000001</c:v>
                </c:pt>
                <c:pt idx="8489">
                  <c:v>18.114000000000019</c:v>
                </c:pt>
                <c:pt idx="8490">
                  <c:v>18.114000000000019</c:v>
                </c:pt>
                <c:pt idx="8491">
                  <c:v>18.324999999999999</c:v>
                </c:pt>
                <c:pt idx="8492">
                  <c:v>18.536000000000001</c:v>
                </c:pt>
                <c:pt idx="8493">
                  <c:v>18.536000000000001</c:v>
                </c:pt>
                <c:pt idx="8494">
                  <c:v>18.536000000000001</c:v>
                </c:pt>
                <c:pt idx="8495">
                  <c:v>18.536000000000001</c:v>
                </c:pt>
                <c:pt idx="8496">
                  <c:v>18.395</c:v>
                </c:pt>
                <c:pt idx="8497">
                  <c:v>18.254000000000001</c:v>
                </c:pt>
                <c:pt idx="8498">
                  <c:v>17.761999999999986</c:v>
                </c:pt>
                <c:pt idx="8499">
                  <c:v>17.408999999999978</c:v>
                </c:pt>
                <c:pt idx="8500">
                  <c:v>17.408999999999978</c:v>
                </c:pt>
                <c:pt idx="8501">
                  <c:v>17.620999999999999</c:v>
                </c:pt>
                <c:pt idx="8502">
                  <c:v>18.007999999999999</c:v>
                </c:pt>
                <c:pt idx="8503">
                  <c:v>18.254000000000001</c:v>
                </c:pt>
                <c:pt idx="8504">
                  <c:v>18.395</c:v>
                </c:pt>
                <c:pt idx="8505">
                  <c:v>18.501000000000001</c:v>
                </c:pt>
                <c:pt idx="8506">
                  <c:v>18.536000000000001</c:v>
                </c:pt>
                <c:pt idx="8507">
                  <c:v>18.710999999999999</c:v>
                </c:pt>
                <c:pt idx="8508">
                  <c:v>18.606000000000005</c:v>
                </c:pt>
                <c:pt idx="8509">
                  <c:v>18.324999999999999</c:v>
                </c:pt>
                <c:pt idx="8510">
                  <c:v>17.971999999999987</c:v>
                </c:pt>
                <c:pt idx="8511">
                  <c:v>17.760000000000002</c:v>
                </c:pt>
                <c:pt idx="8512">
                  <c:v>17.971999999999987</c:v>
                </c:pt>
                <c:pt idx="8513">
                  <c:v>18.323</c:v>
                </c:pt>
                <c:pt idx="8514">
                  <c:v>18.324999999999999</c:v>
                </c:pt>
                <c:pt idx="8515">
                  <c:v>18.183</c:v>
                </c:pt>
                <c:pt idx="8516">
                  <c:v>18.36</c:v>
                </c:pt>
                <c:pt idx="8517">
                  <c:v>18.675000000000001</c:v>
                </c:pt>
                <c:pt idx="8518">
                  <c:v>18.885999999999989</c:v>
                </c:pt>
                <c:pt idx="8519">
                  <c:v>19.026</c:v>
                </c:pt>
                <c:pt idx="8520">
                  <c:v>19.166</c:v>
                </c:pt>
                <c:pt idx="8521">
                  <c:v>19.238</c:v>
                </c:pt>
                <c:pt idx="8522">
                  <c:v>19.236000000000001</c:v>
                </c:pt>
                <c:pt idx="8523">
                  <c:v>19.236000000000001</c:v>
                </c:pt>
                <c:pt idx="8524">
                  <c:v>19.131000000000018</c:v>
                </c:pt>
                <c:pt idx="8525">
                  <c:v>19.096</c:v>
                </c:pt>
                <c:pt idx="8526">
                  <c:v>19.096</c:v>
                </c:pt>
                <c:pt idx="8527">
                  <c:v>19.096</c:v>
                </c:pt>
                <c:pt idx="8528">
                  <c:v>19.096</c:v>
                </c:pt>
                <c:pt idx="8529">
                  <c:v>19.061</c:v>
                </c:pt>
                <c:pt idx="8530">
                  <c:v>19.026</c:v>
                </c:pt>
                <c:pt idx="8531">
                  <c:v>19.026</c:v>
                </c:pt>
                <c:pt idx="8532">
                  <c:v>19.026</c:v>
                </c:pt>
                <c:pt idx="8533">
                  <c:v>19.026</c:v>
                </c:pt>
                <c:pt idx="8534">
                  <c:v>19.026</c:v>
                </c:pt>
                <c:pt idx="8535">
                  <c:v>19.026</c:v>
                </c:pt>
                <c:pt idx="8536">
                  <c:v>18.956</c:v>
                </c:pt>
                <c:pt idx="8537">
                  <c:v>18.991</c:v>
                </c:pt>
                <c:pt idx="8538">
                  <c:v>19.061</c:v>
                </c:pt>
                <c:pt idx="8539">
                  <c:v>19.131000000000018</c:v>
                </c:pt>
                <c:pt idx="8540">
                  <c:v>19.166</c:v>
                </c:pt>
                <c:pt idx="8541">
                  <c:v>19.166</c:v>
                </c:pt>
                <c:pt idx="8542">
                  <c:v>19.166</c:v>
                </c:pt>
                <c:pt idx="8543">
                  <c:v>19.096</c:v>
                </c:pt>
                <c:pt idx="8544">
                  <c:v>19.096</c:v>
                </c:pt>
                <c:pt idx="8545">
                  <c:v>18.991</c:v>
                </c:pt>
                <c:pt idx="8546">
                  <c:v>18.956</c:v>
                </c:pt>
                <c:pt idx="8547">
                  <c:v>18.920999999999989</c:v>
                </c:pt>
                <c:pt idx="8548">
                  <c:v>18.956</c:v>
                </c:pt>
                <c:pt idx="8549">
                  <c:v>18.991</c:v>
                </c:pt>
                <c:pt idx="8550">
                  <c:v>18.956</c:v>
                </c:pt>
                <c:pt idx="8551">
                  <c:v>18.956</c:v>
                </c:pt>
                <c:pt idx="8552">
                  <c:v>18.885999999999989</c:v>
                </c:pt>
                <c:pt idx="8553">
                  <c:v>18.885999999999989</c:v>
                </c:pt>
                <c:pt idx="8554">
                  <c:v>18.675000000000001</c:v>
                </c:pt>
                <c:pt idx="8555">
                  <c:v>18.498999999999977</c:v>
                </c:pt>
                <c:pt idx="8556">
                  <c:v>18.463999999999977</c:v>
                </c:pt>
                <c:pt idx="8557">
                  <c:v>18.568999999999981</c:v>
                </c:pt>
                <c:pt idx="8558">
                  <c:v>18.744999999999987</c:v>
                </c:pt>
                <c:pt idx="8559">
                  <c:v>18.814000000000018</c:v>
                </c:pt>
                <c:pt idx="8560">
                  <c:v>18.885999999999989</c:v>
                </c:pt>
                <c:pt idx="8561">
                  <c:v>18.884</c:v>
                </c:pt>
                <c:pt idx="8562">
                  <c:v>18.849</c:v>
                </c:pt>
                <c:pt idx="8563">
                  <c:v>18.850000000000001</c:v>
                </c:pt>
                <c:pt idx="8564">
                  <c:v>18.744</c:v>
                </c:pt>
                <c:pt idx="8565">
                  <c:v>18.744</c:v>
                </c:pt>
                <c:pt idx="8566">
                  <c:v>18.672999999999988</c:v>
                </c:pt>
                <c:pt idx="8567">
                  <c:v>18.814000000000018</c:v>
                </c:pt>
                <c:pt idx="8568">
                  <c:v>18.884</c:v>
                </c:pt>
                <c:pt idx="8569">
                  <c:v>19.024999999999999</c:v>
                </c:pt>
                <c:pt idx="8570">
                  <c:v>19.094999999999999</c:v>
                </c:pt>
                <c:pt idx="8571">
                  <c:v>19.130000000000017</c:v>
                </c:pt>
                <c:pt idx="8572">
                  <c:v>19.024999999999999</c:v>
                </c:pt>
                <c:pt idx="8573">
                  <c:v>18.954000000000001</c:v>
                </c:pt>
                <c:pt idx="8574">
                  <c:v>18.884</c:v>
                </c:pt>
                <c:pt idx="8575">
                  <c:v>18.884</c:v>
                </c:pt>
                <c:pt idx="8576">
                  <c:v>18.884</c:v>
                </c:pt>
                <c:pt idx="8577">
                  <c:v>18.884</c:v>
                </c:pt>
                <c:pt idx="8578">
                  <c:v>18.954000000000001</c:v>
                </c:pt>
                <c:pt idx="8579">
                  <c:v>18.954000000000001</c:v>
                </c:pt>
                <c:pt idx="8580">
                  <c:v>18.954000000000001</c:v>
                </c:pt>
                <c:pt idx="8581">
                  <c:v>18.954000000000001</c:v>
                </c:pt>
                <c:pt idx="8582">
                  <c:v>18.954000000000001</c:v>
                </c:pt>
                <c:pt idx="8583">
                  <c:v>18.884</c:v>
                </c:pt>
                <c:pt idx="8584">
                  <c:v>18.814000000000018</c:v>
                </c:pt>
                <c:pt idx="8585">
                  <c:v>18.814000000000018</c:v>
                </c:pt>
                <c:pt idx="8586">
                  <c:v>18.884</c:v>
                </c:pt>
                <c:pt idx="8587">
                  <c:v>18.814000000000018</c:v>
                </c:pt>
                <c:pt idx="8588">
                  <c:v>18.884</c:v>
                </c:pt>
                <c:pt idx="8589">
                  <c:v>18.954000000000001</c:v>
                </c:pt>
                <c:pt idx="8590">
                  <c:v>19.059999999999999</c:v>
                </c:pt>
                <c:pt idx="8591">
                  <c:v>19.164999999999999</c:v>
                </c:pt>
                <c:pt idx="8592">
                  <c:v>19.164999999999999</c:v>
                </c:pt>
                <c:pt idx="8593">
                  <c:v>19.059999999999999</c:v>
                </c:pt>
                <c:pt idx="8594">
                  <c:v>19.164999999999999</c:v>
                </c:pt>
                <c:pt idx="8595">
                  <c:v>19.234999999999999</c:v>
                </c:pt>
                <c:pt idx="8596">
                  <c:v>19.375</c:v>
                </c:pt>
                <c:pt idx="8597">
                  <c:v>19.444999999999986</c:v>
                </c:pt>
                <c:pt idx="8598">
                  <c:v>19.444999999999986</c:v>
                </c:pt>
                <c:pt idx="8599">
                  <c:v>19.444999999999986</c:v>
                </c:pt>
                <c:pt idx="8600">
                  <c:v>19.375</c:v>
                </c:pt>
                <c:pt idx="8601">
                  <c:v>19.023</c:v>
                </c:pt>
                <c:pt idx="8602">
                  <c:v>18.532</c:v>
                </c:pt>
                <c:pt idx="8603">
                  <c:v>18.181000000000001</c:v>
                </c:pt>
                <c:pt idx="8604">
                  <c:v>17.792999999999989</c:v>
                </c:pt>
                <c:pt idx="8605">
                  <c:v>17.545999999999989</c:v>
                </c:pt>
                <c:pt idx="8606">
                  <c:v>17.545999999999989</c:v>
                </c:pt>
                <c:pt idx="8607">
                  <c:v>17.687000000000001</c:v>
                </c:pt>
                <c:pt idx="8608">
                  <c:v>18.004000000000001</c:v>
                </c:pt>
                <c:pt idx="8609">
                  <c:v>18.284999999999989</c:v>
                </c:pt>
                <c:pt idx="8610">
                  <c:v>18.460999999999977</c:v>
                </c:pt>
                <c:pt idx="8611">
                  <c:v>18.602</c:v>
                </c:pt>
                <c:pt idx="8612">
                  <c:v>18.672000000000001</c:v>
                </c:pt>
                <c:pt idx="8613">
                  <c:v>18.741999999999987</c:v>
                </c:pt>
                <c:pt idx="8614">
                  <c:v>18.812999999999999</c:v>
                </c:pt>
                <c:pt idx="8615">
                  <c:v>18.882999999999981</c:v>
                </c:pt>
                <c:pt idx="8616">
                  <c:v>18.882999999999981</c:v>
                </c:pt>
                <c:pt idx="8617">
                  <c:v>18.952999999999989</c:v>
                </c:pt>
                <c:pt idx="8618">
                  <c:v>19.093</c:v>
                </c:pt>
                <c:pt idx="8619">
                  <c:v>19.163</c:v>
                </c:pt>
                <c:pt idx="8620">
                  <c:v>19.093</c:v>
                </c:pt>
                <c:pt idx="8621">
                  <c:v>18.952999999999989</c:v>
                </c:pt>
                <c:pt idx="8622">
                  <c:v>18.637000000000018</c:v>
                </c:pt>
                <c:pt idx="8623">
                  <c:v>18.25</c:v>
                </c:pt>
                <c:pt idx="8624">
                  <c:v>17.899000000000001</c:v>
                </c:pt>
                <c:pt idx="8625">
                  <c:v>17.687000000000001</c:v>
                </c:pt>
                <c:pt idx="8626">
                  <c:v>17.475999999999981</c:v>
                </c:pt>
                <c:pt idx="8627">
                  <c:v>17.475999999999981</c:v>
                </c:pt>
                <c:pt idx="8628">
                  <c:v>17.686</c:v>
                </c:pt>
                <c:pt idx="8629">
                  <c:v>17.757999999999999</c:v>
                </c:pt>
                <c:pt idx="8630">
                  <c:v>17.827999999999999</c:v>
                </c:pt>
                <c:pt idx="8631">
                  <c:v>18.039000000000001</c:v>
                </c:pt>
                <c:pt idx="8632">
                  <c:v>18.284999999999989</c:v>
                </c:pt>
                <c:pt idx="8633">
                  <c:v>18.390999999999988</c:v>
                </c:pt>
                <c:pt idx="8634">
                  <c:v>18.460999999999977</c:v>
                </c:pt>
                <c:pt idx="8635">
                  <c:v>18.424999999999986</c:v>
                </c:pt>
                <c:pt idx="8636">
                  <c:v>18.318999999999999</c:v>
                </c:pt>
                <c:pt idx="8637">
                  <c:v>18.39</c:v>
                </c:pt>
                <c:pt idx="8638">
                  <c:v>18.459999999999987</c:v>
                </c:pt>
                <c:pt idx="8639">
                  <c:v>18.600000000000001</c:v>
                </c:pt>
                <c:pt idx="8640">
                  <c:v>18.670999999999999</c:v>
                </c:pt>
                <c:pt idx="8641">
                  <c:v>18.741999999999987</c:v>
                </c:pt>
                <c:pt idx="8642">
                  <c:v>18.811000000000018</c:v>
                </c:pt>
                <c:pt idx="8643">
                  <c:v>18.811000000000018</c:v>
                </c:pt>
                <c:pt idx="8644">
                  <c:v>18.741</c:v>
                </c:pt>
                <c:pt idx="8645">
                  <c:v>18.670999999999999</c:v>
                </c:pt>
                <c:pt idx="8646">
                  <c:v>18.635999999999999</c:v>
                </c:pt>
                <c:pt idx="8647">
                  <c:v>18.670999999999999</c:v>
                </c:pt>
                <c:pt idx="8648">
                  <c:v>18.741</c:v>
                </c:pt>
                <c:pt idx="8649">
                  <c:v>18.811000000000018</c:v>
                </c:pt>
                <c:pt idx="8650">
                  <c:v>18.776</c:v>
                </c:pt>
                <c:pt idx="8651">
                  <c:v>18.53</c:v>
                </c:pt>
                <c:pt idx="8652">
                  <c:v>18.108000000000001</c:v>
                </c:pt>
                <c:pt idx="8653">
                  <c:v>17.686</c:v>
                </c:pt>
                <c:pt idx="8654">
                  <c:v>17.404</c:v>
                </c:pt>
                <c:pt idx="8655">
                  <c:v>17.190999999999999</c:v>
                </c:pt>
                <c:pt idx="8656">
                  <c:v>16.979999999999986</c:v>
                </c:pt>
                <c:pt idx="8657">
                  <c:v>16.838999999999999</c:v>
                </c:pt>
                <c:pt idx="8658">
                  <c:v>16.838999999999999</c:v>
                </c:pt>
                <c:pt idx="8659">
                  <c:v>17.087</c:v>
                </c:pt>
                <c:pt idx="8660">
                  <c:v>17.261999999999986</c:v>
                </c:pt>
                <c:pt idx="8661">
                  <c:v>17.332000000000001</c:v>
                </c:pt>
                <c:pt idx="8662">
                  <c:v>17.261999999999986</c:v>
                </c:pt>
                <c:pt idx="8663">
                  <c:v>17.332000000000001</c:v>
                </c:pt>
                <c:pt idx="8664">
                  <c:v>17.614000000000019</c:v>
                </c:pt>
                <c:pt idx="8665">
                  <c:v>17.896000000000001</c:v>
                </c:pt>
                <c:pt idx="8666">
                  <c:v>18.106999999999999</c:v>
                </c:pt>
                <c:pt idx="8667">
                  <c:v>18.247999999999987</c:v>
                </c:pt>
                <c:pt idx="8668">
                  <c:v>18.318000000000001</c:v>
                </c:pt>
                <c:pt idx="8669">
                  <c:v>18.318000000000001</c:v>
                </c:pt>
                <c:pt idx="8670">
                  <c:v>18.318000000000001</c:v>
                </c:pt>
                <c:pt idx="8671">
                  <c:v>18.247999999999987</c:v>
                </c:pt>
                <c:pt idx="8672">
                  <c:v>18.247999999999987</c:v>
                </c:pt>
                <c:pt idx="8673">
                  <c:v>18.388000000000002</c:v>
                </c:pt>
                <c:pt idx="8674">
                  <c:v>18.388000000000002</c:v>
                </c:pt>
                <c:pt idx="8675">
                  <c:v>18.388000000000002</c:v>
                </c:pt>
                <c:pt idx="8676">
                  <c:v>18.529</c:v>
                </c:pt>
                <c:pt idx="8677">
                  <c:v>18.599</c:v>
                </c:pt>
                <c:pt idx="8678">
                  <c:v>18.634000000000018</c:v>
                </c:pt>
                <c:pt idx="8679">
                  <c:v>18.597999999999999</c:v>
                </c:pt>
                <c:pt idx="8680">
                  <c:v>18.529</c:v>
                </c:pt>
                <c:pt idx="8681">
                  <c:v>18.529</c:v>
                </c:pt>
                <c:pt idx="8682">
                  <c:v>18.421999999999986</c:v>
                </c:pt>
                <c:pt idx="8683">
                  <c:v>18.317000000000018</c:v>
                </c:pt>
                <c:pt idx="8684">
                  <c:v>18.387</c:v>
                </c:pt>
                <c:pt idx="8685">
                  <c:v>18.317000000000018</c:v>
                </c:pt>
                <c:pt idx="8686">
                  <c:v>18.317000000000018</c:v>
                </c:pt>
                <c:pt idx="8687">
                  <c:v>18.387</c:v>
                </c:pt>
                <c:pt idx="8688">
                  <c:v>18.387</c:v>
                </c:pt>
                <c:pt idx="8689">
                  <c:v>18.387</c:v>
                </c:pt>
                <c:pt idx="8690">
                  <c:v>18.352</c:v>
                </c:pt>
                <c:pt idx="8691">
                  <c:v>18.387</c:v>
                </c:pt>
                <c:pt idx="8692">
                  <c:v>18.317000000000018</c:v>
                </c:pt>
                <c:pt idx="8693">
                  <c:v>18.317000000000018</c:v>
                </c:pt>
                <c:pt idx="8694">
                  <c:v>18.245999999999977</c:v>
                </c:pt>
                <c:pt idx="8695">
                  <c:v>18.175999999999988</c:v>
                </c:pt>
                <c:pt idx="8696">
                  <c:v>18.035</c:v>
                </c:pt>
                <c:pt idx="8697">
                  <c:v>18</c:v>
                </c:pt>
                <c:pt idx="8698">
                  <c:v>17.964999999999989</c:v>
                </c:pt>
                <c:pt idx="8699">
                  <c:v>17.893000000000001</c:v>
                </c:pt>
                <c:pt idx="8700">
                  <c:v>17.824000000000005</c:v>
                </c:pt>
                <c:pt idx="8701">
                  <c:v>17.683</c:v>
                </c:pt>
                <c:pt idx="8702">
                  <c:v>17.611999999999998</c:v>
                </c:pt>
                <c:pt idx="8703">
                  <c:v>17.541</c:v>
                </c:pt>
                <c:pt idx="8704">
                  <c:v>17.471</c:v>
                </c:pt>
                <c:pt idx="8705">
                  <c:v>17.437000000000001</c:v>
                </c:pt>
                <c:pt idx="8706">
                  <c:v>17.399999999999999</c:v>
                </c:pt>
                <c:pt idx="8707">
                  <c:v>17.399999999999999</c:v>
                </c:pt>
                <c:pt idx="8708">
                  <c:v>17.295000000000002</c:v>
                </c:pt>
                <c:pt idx="8709">
                  <c:v>17.329999999999988</c:v>
                </c:pt>
                <c:pt idx="8710">
                  <c:v>17.329999999999988</c:v>
                </c:pt>
                <c:pt idx="8711">
                  <c:v>17.399999999999999</c:v>
                </c:pt>
                <c:pt idx="8712">
                  <c:v>17.541</c:v>
                </c:pt>
                <c:pt idx="8713">
                  <c:v>17.611999999999998</c:v>
                </c:pt>
                <c:pt idx="8714">
                  <c:v>17.751999999999999</c:v>
                </c:pt>
                <c:pt idx="8715">
                  <c:v>17.823</c:v>
                </c:pt>
                <c:pt idx="8716">
                  <c:v>17.823</c:v>
                </c:pt>
                <c:pt idx="8717">
                  <c:v>17.893000000000001</c:v>
                </c:pt>
                <c:pt idx="8718">
                  <c:v>17.963999999999977</c:v>
                </c:pt>
                <c:pt idx="8719">
                  <c:v>18.103999999999999</c:v>
                </c:pt>
                <c:pt idx="8720">
                  <c:v>18.138999999999999</c:v>
                </c:pt>
                <c:pt idx="8721">
                  <c:v>18.068999999999981</c:v>
                </c:pt>
                <c:pt idx="8722">
                  <c:v>17.963999999999977</c:v>
                </c:pt>
                <c:pt idx="8723">
                  <c:v>17.963999999999977</c:v>
                </c:pt>
                <c:pt idx="8724">
                  <c:v>17.998999999999977</c:v>
                </c:pt>
                <c:pt idx="8725">
                  <c:v>17.963999999999977</c:v>
                </c:pt>
                <c:pt idx="8726">
                  <c:v>17.963999999999977</c:v>
                </c:pt>
                <c:pt idx="8727">
                  <c:v>17.823</c:v>
                </c:pt>
                <c:pt idx="8728">
                  <c:v>17.823</c:v>
                </c:pt>
                <c:pt idx="8729">
                  <c:v>17.858000000000001</c:v>
                </c:pt>
                <c:pt idx="8730">
                  <c:v>17.927999999999987</c:v>
                </c:pt>
                <c:pt idx="8731">
                  <c:v>17.93</c:v>
                </c:pt>
                <c:pt idx="8732">
                  <c:v>17.927999999999987</c:v>
                </c:pt>
                <c:pt idx="8733">
                  <c:v>17.93</c:v>
                </c:pt>
                <c:pt idx="8734">
                  <c:v>17.927999999999987</c:v>
                </c:pt>
                <c:pt idx="8735">
                  <c:v>17.893000000000001</c:v>
                </c:pt>
                <c:pt idx="8736">
                  <c:v>17.893000000000001</c:v>
                </c:pt>
                <c:pt idx="8737">
                  <c:v>17.893000000000001</c:v>
                </c:pt>
                <c:pt idx="8738">
                  <c:v>17.893000000000001</c:v>
                </c:pt>
                <c:pt idx="8739">
                  <c:v>17.893000000000001</c:v>
                </c:pt>
                <c:pt idx="8740">
                  <c:v>17.895</c:v>
                </c:pt>
                <c:pt idx="8741">
                  <c:v>17.893000000000001</c:v>
                </c:pt>
                <c:pt idx="8742">
                  <c:v>17.893000000000001</c:v>
                </c:pt>
                <c:pt idx="8743">
                  <c:v>17.93</c:v>
                </c:pt>
                <c:pt idx="8744">
                  <c:v>17.823</c:v>
                </c:pt>
                <c:pt idx="8745">
                  <c:v>17.754000000000001</c:v>
                </c:pt>
                <c:pt idx="8746">
                  <c:v>17.754000000000001</c:v>
                </c:pt>
                <c:pt idx="8747">
                  <c:v>17.754000000000001</c:v>
                </c:pt>
                <c:pt idx="8748">
                  <c:v>17.754000000000001</c:v>
                </c:pt>
                <c:pt idx="8749">
                  <c:v>17.331000000000017</c:v>
                </c:pt>
                <c:pt idx="8750">
                  <c:v>16.977</c:v>
                </c:pt>
                <c:pt idx="8751">
                  <c:v>16.907999999999987</c:v>
                </c:pt>
                <c:pt idx="8752">
                  <c:v>16.978999999999989</c:v>
                </c:pt>
                <c:pt idx="8753">
                  <c:v>16.978999999999989</c:v>
                </c:pt>
                <c:pt idx="8754">
                  <c:v>17.048999999999989</c:v>
                </c:pt>
                <c:pt idx="8755">
                  <c:v>17.12</c:v>
                </c:pt>
                <c:pt idx="8756">
                  <c:v>17.260999999999989</c:v>
                </c:pt>
                <c:pt idx="8757">
                  <c:v>17.331000000000017</c:v>
                </c:pt>
                <c:pt idx="8758">
                  <c:v>17.401999999999987</c:v>
                </c:pt>
                <c:pt idx="8759">
                  <c:v>17.401999999999987</c:v>
                </c:pt>
                <c:pt idx="8760">
                  <c:v>17.401999999999987</c:v>
                </c:pt>
                <c:pt idx="8761">
                  <c:v>17.401999999999987</c:v>
                </c:pt>
                <c:pt idx="8762">
                  <c:v>17.471999999999987</c:v>
                </c:pt>
                <c:pt idx="8763">
                  <c:v>17.577999999999999</c:v>
                </c:pt>
                <c:pt idx="8764">
                  <c:v>17.613000000000017</c:v>
                </c:pt>
                <c:pt idx="8765">
                  <c:v>17.719000000000001</c:v>
                </c:pt>
                <c:pt idx="8766">
                  <c:v>17.754000000000001</c:v>
                </c:pt>
                <c:pt idx="8767">
                  <c:v>17.754000000000001</c:v>
                </c:pt>
                <c:pt idx="8768">
                  <c:v>17.788999999999977</c:v>
                </c:pt>
                <c:pt idx="8769">
                  <c:v>17.754000000000001</c:v>
                </c:pt>
                <c:pt idx="8770">
                  <c:v>17.683</c:v>
                </c:pt>
                <c:pt idx="8771">
                  <c:v>17.683</c:v>
                </c:pt>
                <c:pt idx="8772">
                  <c:v>17.754000000000001</c:v>
                </c:pt>
                <c:pt idx="8773">
                  <c:v>17.824000000000005</c:v>
                </c:pt>
                <c:pt idx="8774">
                  <c:v>17.824000000000005</c:v>
                </c:pt>
                <c:pt idx="8775">
                  <c:v>17.788999999999977</c:v>
                </c:pt>
                <c:pt idx="8776">
                  <c:v>17.754000000000001</c:v>
                </c:pt>
                <c:pt idx="8777">
                  <c:v>17.788999999999977</c:v>
                </c:pt>
                <c:pt idx="8778">
                  <c:v>17.824000000000005</c:v>
                </c:pt>
                <c:pt idx="8779">
                  <c:v>17.754000000000001</c:v>
                </c:pt>
                <c:pt idx="8780">
                  <c:v>17.719000000000001</c:v>
                </c:pt>
                <c:pt idx="8781">
                  <c:v>17.648</c:v>
                </c:pt>
                <c:pt idx="8782">
                  <c:v>17.614000000000019</c:v>
                </c:pt>
                <c:pt idx="8783">
                  <c:v>17.577999999999999</c:v>
                </c:pt>
                <c:pt idx="8784">
                  <c:v>17.544</c:v>
                </c:pt>
                <c:pt idx="8785">
                  <c:v>17.544</c:v>
                </c:pt>
                <c:pt idx="8786">
                  <c:v>17.509</c:v>
                </c:pt>
                <c:pt idx="8787">
                  <c:v>17.509</c:v>
                </c:pt>
                <c:pt idx="8788">
                  <c:v>17.472999999999978</c:v>
                </c:pt>
                <c:pt idx="8789">
                  <c:v>17.472999999999978</c:v>
                </c:pt>
                <c:pt idx="8790">
                  <c:v>17.437999999999999</c:v>
                </c:pt>
                <c:pt idx="8791">
                  <c:v>17.402999999999977</c:v>
                </c:pt>
                <c:pt idx="8792">
                  <c:v>17.332000000000001</c:v>
                </c:pt>
                <c:pt idx="8793">
                  <c:v>17.261999999999986</c:v>
                </c:pt>
                <c:pt idx="8794">
                  <c:v>17.261999999999986</c:v>
                </c:pt>
                <c:pt idx="8795">
                  <c:v>17.261999999999986</c:v>
                </c:pt>
                <c:pt idx="8796">
                  <c:v>17.227</c:v>
                </c:pt>
                <c:pt idx="8797">
                  <c:v>17.190999999999999</c:v>
                </c:pt>
                <c:pt idx="8798">
                  <c:v>17.120999999999999</c:v>
                </c:pt>
                <c:pt idx="8799">
                  <c:v>17.190999999999999</c:v>
                </c:pt>
                <c:pt idx="8800">
                  <c:v>17.190999999999999</c:v>
                </c:pt>
                <c:pt idx="8801">
                  <c:v>17.190999999999999</c:v>
                </c:pt>
                <c:pt idx="8802">
                  <c:v>17.261999999999986</c:v>
                </c:pt>
                <c:pt idx="8803">
                  <c:v>17.261999999999986</c:v>
                </c:pt>
                <c:pt idx="8804">
                  <c:v>17.190999999999999</c:v>
                </c:pt>
                <c:pt idx="8805">
                  <c:v>17.261999999999986</c:v>
                </c:pt>
                <c:pt idx="8806">
                  <c:v>17.261999999999986</c:v>
                </c:pt>
                <c:pt idx="8807">
                  <c:v>17.332000000000001</c:v>
                </c:pt>
                <c:pt idx="8808">
                  <c:v>17.544</c:v>
                </c:pt>
                <c:pt idx="8809">
                  <c:v>17.79</c:v>
                </c:pt>
                <c:pt idx="8810">
                  <c:v>17.965999999999976</c:v>
                </c:pt>
                <c:pt idx="8811">
                  <c:v>18.106999999999999</c:v>
                </c:pt>
                <c:pt idx="8812">
                  <c:v>18.036999999999999</c:v>
                </c:pt>
                <c:pt idx="8813">
                  <c:v>17.896999999999988</c:v>
                </c:pt>
                <c:pt idx="8814">
                  <c:v>17.792000000000002</c:v>
                </c:pt>
                <c:pt idx="8815">
                  <c:v>17.721</c:v>
                </c:pt>
                <c:pt idx="8816">
                  <c:v>17.686</c:v>
                </c:pt>
                <c:pt idx="8817">
                  <c:v>17.545000000000002</c:v>
                </c:pt>
                <c:pt idx="8818">
                  <c:v>17.404</c:v>
                </c:pt>
                <c:pt idx="8819">
                  <c:v>17.404</c:v>
                </c:pt>
                <c:pt idx="8820">
                  <c:v>17.474999999999987</c:v>
                </c:pt>
                <c:pt idx="8821">
                  <c:v>17.545000000000002</c:v>
                </c:pt>
                <c:pt idx="8822">
                  <c:v>17.545000000000002</c:v>
                </c:pt>
                <c:pt idx="8823">
                  <c:v>17.545000000000002</c:v>
                </c:pt>
                <c:pt idx="8824">
                  <c:v>17.545000000000002</c:v>
                </c:pt>
                <c:pt idx="8825">
                  <c:v>17.474999999999987</c:v>
                </c:pt>
                <c:pt idx="8826">
                  <c:v>17.404</c:v>
                </c:pt>
                <c:pt idx="8827">
                  <c:v>17.404</c:v>
                </c:pt>
                <c:pt idx="8828">
                  <c:v>17.264999999999986</c:v>
                </c:pt>
                <c:pt idx="8829">
                  <c:v>17.263000000000002</c:v>
                </c:pt>
                <c:pt idx="8830">
                  <c:v>17.263000000000002</c:v>
                </c:pt>
                <c:pt idx="8831">
                  <c:v>17.193999999999999</c:v>
                </c:pt>
                <c:pt idx="8832">
                  <c:v>17.123000000000001</c:v>
                </c:pt>
                <c:pt idx="8833">
                  <c:v>17.158999999999999</c:v>
                </c:pt>
                <c:pt idx="8834">
                  <c:v>17.193999999999999</c:v>
                </c:pt>
                <c:pt idx="8835">
                  <c:v>17.193999999999999</c:v>
                </c:pt>
                <c:pt idx="8836">
                  <c:v>17.193999999999999</c:v>
                </c:pt>
                <c:pt idx="8837">
                  <c:v>17.264999999999986</c:v>
                </c:pt>
                <c:pt idx="8838">
                  <c:v>17.264999999999986</c:v>
                </c:pt>
                <c:pt idx="8839">
                  <c:v>17.193999999999999</c:v>
                </c:pt>
                <c:pt idx="8840">
                  <c:v>17.193999999999999</c:v>
                </c:pt>
                <c:pt idx="8841">
                  <c:v>17.053000000000001</c:v>
                </c:pt>
                <c:pt idx="8842">
                  <c:v>16.981999999999989</c:v>
                </c:pt>
                <c:pt idx="8843">
                  <c:v>16.841000000000001</c:v>
                </c:pt>
                <c:pt idx="8844">
                  <c:v>16.631000000000018</c:v>
                </c:pt>
                <c:pt idx="8845">
                  <c:v>16.631000000000018</c:v>
                </c:pt>
                <c:pt idx="8846">
                  <c:v>16.701000000000001</c:v>
                </c:pt>
                <c:pt idx="8847">
                  <c:v>16.771999999999988</c:v>
                </c:pt>
                <c:pt idx="8848">
                  <c:v>16.843</c:v>
                </c:pt>
                <c:pt idx="8849">
                  <c:v>16.947999999999986</c:v>
                </c:pt>
                <c:pt idx="8850">
                  <c:v>16.984000000000002</c:v>
                </c:pt>
                <c:pt idx="8851">
                  <c:v>17.053999999999988</c:v>
                </c:pt>
                <c:pt idx="8852">
                  <c:v>17.053999999999988</c:v>
                </c:pt>
                <c:pt idx="8853">
                  <c:v>17.053999999999988</c:v>
                </c:pt>
                <c:pt idx="8854">
                  <c:v>17.09</c:v>
                </c:pt>
                <c:pt idx="8855">
                  <c:v>17.056000000000001</c:v>
                </c:pt>
                <c:pt idx="8856">
                  <c:v>16.879000000000001</c:v>
                </c:pt>
                <c:pt idx="8857">
                  <c:v>16.738</c:v>
                </c:pt>
                <c:pt idx="8858">
                  <c:v>16.632000000000001</c:v>
                </c:pt>
                <c:pt idx="8859">
                  <c:v>16.561</c:v>
                </c:pt>
                <c:pt idx="8860">
                  <c:v>16.491</c:v>
                </c:pt>
                <c:pt idx="8861">
                  <c:v>16.454999999999988</c:v>
                </c:pt>
                <c:pt idx="8862">
                  <c:v>16.561</c:v>
                </c:pt>
                <c:pt idx="8863">
                  <c:v>16.632000000000001</c:v>
                </c:pt>
                <c:pt idx="8864">
                  <c:v>16.702999999999989</c:v>
                </c:pt>
                <c:pt idx="8865">
                  <c:v>16.773</c:v>
                </c:pt>
                <c:pt idx="8866">
                  <c:v>16.773</c:v>
                </c:pt>
                <c:pt idx="8867">
                  <c:v>16.774999999999999</c:v>
                </c:pt>
                <c:pt idx="8868">
                  <c:v>16.702999999999989</c:v>
                </c:pt>
                <c:pt idx="8869">
                  <c:v>16.704000000000001</c:v>
                </c:pt>
                <c:pt idx="8870">
                  <c:v>16.704000000000001</c:v>
                </c:pt>
                <c:pt idx="8871">
                  <c:v>16.916</c:v>
                </c:pt>
                <c:pt idx="8872">
                  <c:v>17.163</c:v>
                </c:pt>
                <c:pt idx="8873">
                  <c:v>17.267999999999986</c:v>
                </c:pt>
                <c:pt idx="8874">
                  <c:v>17.338999999999999</c:v>
                </c:pt>
                <c:pt idx="8875">
                  <c:v>17.408999999999978</c:v>
                </c:pt>
                <c:pt idx="8876">
                  <c:v>17.479999999999986</c:v>
                </c:pt>
                <c:pt idx="8877">
                  <c:v>17.479999999999986</c:v>
                </c:pt>
                <c:pt idx="8878">
                  <c:v>17.338999999999999</c:v>
                </c:pt>
                <c:pt idx="8879">
                  <c:v>17.163</c:v>
                </c:pt>
                <c:pt idx="8880">
                  <c:v>17.126999999999999</c:v>
                </c:pt>
                <c:pt idx="8881">
                  <c:v>17.091999999999999</c:v>
                </c:pt>
                <c:pt idx="8882">
                  <c:v>17.129000000000001</c:v>
                </c:pt>
                <c:pt idx="8883">
                  <c:v>17.199000000000005</c:v>
                </c:pt>
                <c:pt idx="8884">
                  <c:v>17.199000000000005</c:v>
                </c:pt>
                <c:pt idx="8885">
                  <c:v>17.058</c:v>
                </c:pt>
                <c:pt idx="8886">
                  <c:v>16.917000000000005</c:v>
                </c:pt>
                <c:pt idx="8887">
                  <c:v>16.917000000000005</c:v>
                </c:pt>
                <c:pt idx="8888">
                  <c:v>17.023</c:v>
                </c:pt>
                <c:pt idx="8889">
                  <c:v>17.27</c:v>
                </c:pt>
                <c:pt idx="8890">
                  <c:v>17.481000000000002</c:v>
                </c:pt>
                <c:pt idx="8891">
                  <c:v>17.693000000000001</c:v>
                </c:pt>
                <c:pt idx="8892">
                  <c:v>17.763000000000002</c:v>
                </c:pt>
                <c:pt idx="8893">
                  <c:v>17.658999999999999</c:v>
                </c:pt>
                <c:pt idx="8894">
                  <c:v>17.587</c:v>
                </c:pt>
                <c:pt idx="8895">
                  <c:v>17.482999999999976</c:v>
                </c:pt>
                <c:pt idx="8896">
                  <c:v>17.411999999999999</c:v>
                </c:pt>
                <c:pt idx="8897">
                  <c:v>17.341999999999999</c:v>
                </c:pt>
                <c:pt idx="8898">
                  <c:v>17.411999999999999</c:v>
                </c:pt>
                <c:pt idx="8899">
                  <c:v>17.411999999999999</c:v>
                </c:pt>
                <c:pt idx="8900">
                  <c:v>17.411999999999999</c:v>
                </c:pt>
                <c:pt idx="8901">
                  <c:v>17.341999999999999</c:v>
                </c:pt>
                <c:pt idx="8902">
                  <c:v>17.271000000000001</c:v>
                </c:pt>
                <c:pt idx="8903">
                  <c:v>17.271000000000001</c:v>
                </c:pt>
                <c:pt idx="8904">
                  <c:v>17.201000000000001</c:v>
                </c:pt>
                <c:pt idx="8905">
                  <c:v>17.130000000000017</c:v>
                </c:pt>
                <c:pt idx="8906">
                  <c:v>17.059000000000001</c:v>
                </c:pt>
                <c:pt idx="8907">
                  <c:v>17.130000000000017</c:v>
                </c:pt>
                <c:pt idx="8908">
                  <c:v>17.271999999999988</c:v>
                </c:pt>
                <c:pt idx="8909">
                  <c:v>17.413</c:v>
                </c:pt>
                <c:pt idx="8910">
                  <c:v>17.553999999999988</c:v>
                </c:pt>
                <c:pt idx="8911">
                  <c:v>17.695</c:v>
                </c:pt>
                <c:pt idx="8912">
                  <c:v>17.695</c:v>
                </c:pt>
                <c:pt idx="8913">
                  <c:v>17.625</c:v>
                </c:pt>
                <c:pt idx="8914">
                  <c:v>17.413</c:v>
                </c:pt>
                <c:pt idx="8915">
                  <c:v>17.343</c:v>
                </c:pt>
                <c:pt idx="8916">
                  <c:v>17.271999999999988</c:v>
                </c:pt>
                <c:pt idx="8917">
                  <c:v>17.202000000000002</c:v>
                </c:pt>
                <c:pt idx="8918">
                  <c:v>17.167000000000005</c:v>
                </c:pt>
                <c:pt idx="8919">
                  <c:v>17.271999999999988</c:v>
                </c:pt>
                <c:pt idx="8920">
                  <c:v>17.344000000000001</c:v>
                </c:pt>
                <c:pt idx="8921">
                  <c:v>17.344000000000001</c:v>
                </c:pt>
                <c:pt idx="8922">
                  <c:v>17.274000000000001</c:v>
                </c:pt>
                <c:pt idx="8923">
                  <c:v>17.061999999999987</c:v>
                </c:pt>
                <c:pt idx="8924">
                  <c:v>17.027000000000001</c:v>
                </c:pt>
                <c:pt idx="8925">
                  <c:v>17.061999999999987</c:v>
                </c:pt>
                <c:pt idx="8926">
                  <c:v>17.202999999999989</c:v>
                </c:pt>
                <c:pt idx="8927">
                  <c:v>17.274000000000001</c:v>
                </c:pt>
                <c:pt idx="8928">
                  <c:v>17.274000000000001</c:v>
                </c:pt>
                <c:pt idx="8929">
                  <c:v>17.274000000000001</c:v>
                </c:pt>
                <c:pt idx="8930">
                  <c:v>17.202999999999989</c:v>
                </c:pt>
                <c:pt idx="8931">
                  <c:v>17.167999999999999</c:v>
                </c:pt>
                <c:pt idx="8932">
                  <c:v>17.062999999999978</c:v>
                </c:pt>
                <c:pt idx="8933">
                  <c:v>17.061999999999987</c:v>
                </c:pt>
                <c:pt idx="8934">
                  <c:v>16.992999999999977</c:v>
                </c:pt>
                <c:pt idx="8935">
                  <c:v>16.921999999999986</c:v>
                </c:pt>
                <c:pt idx="8936">
                  <c:v>16.992999999999977</c:v>
                </c:pt>
                <c:pt idx="8937">
                  <c:v>17.062999999999978</c:v>
                </c:pt>
                <c:pt idx="8938">
                  <c:v>17.134000000000018</c:v>
                </c:pt>
                <c:pt idx="8939">
                  <c:v>17.274999999999999</c:v>
                </c:pt>
                <c:pt idx="8940">
                  <c:v>17.344999999999999</c:v>
                </c:pt>
                <c:pt idx="8941">
                  <c:v>17.344999999999999</c:v>
                </c:pt>
                <c:pt idx="8942">
                  <c:v>17.344999999999999</c:v>
                </c:pt>
                <c:pt idx="8943">
                  <c:v>17.416</c:v>
                </c:pt>
                <c:pt idx="8944">
                  <c:v>17.451000000000001</c:v>
                </c:pt>
                <c:pt idx="8945">
                  <c:v>17.487999999999989</c:v>
                </c:pt>
                <c:pt idx="8946">
                  <c:v>17.487999999999989</c:v>
                </c:pt>
                <c:pt idx="8947">
                  <c:v>17.417000000000005</c:v>
                </c:pt>
                <c:pt idx="8948">
                  <c:v>17.347000000000001</c:v>
                </c:pt>
                <c:pt idx="8949">
                  <c:v>17.276</c:v>
                </c:pt>
                <c:pt idx="8950">
                  <c:v>17.135000000000005</c:v>
                </c:pt>
                <c:pt idx="8951">
                  <c:v>16.994</c:v>
                </c:pt>
                <c:pt idx="8952">
                  <c:v>16.922999999999973</c:v>
                </c:pt>
                <c:pt idx="8953">
                  <c:v>16.922999999999973</c:v>
                </c:pt>
                <c:pt idx="8954">
                  <c:v>16.994</c:v>
                </c:pt>
                <c:pt idx="8955">
                  <c:v>17.135000000000005</c:v>
                </c:pt>
                <c:pt idx="8956">
                  <c:v>17.241</c:v>
                </c:pt>
                <c:pt idx="8957">
                  <c:v>17.276</c:v>
                </c:pt>
                <c:pt idx="8958">
                  <c:v>17.206</c:v>
                </c:pt>
                <c:pt idx="8959">
                  <c:v>17.206</c:v>
                </c:pt>
                <c:pt idx="8960">
                  <c:v>17.170000000000005</c:v>
                </c:pt>
                <c:pt idx="8961">
                  <c:v>17.207000000000001</c:v>
                </c:pt>
                <c:pt idx="8962">
                  <c:v>17.277999999999999</c:v>
                </c:pt>
                <c:pt idx="8963">
                  <c:v>17.347999999999999</c:v>
                </c:pt>
                <c:pt idx="8964">
                  <c:v>17.277999999999999</c:v>
                </c:pt>
                <c:pt idx="8965">
                  <c:v>17.207000000000001</c:v>
                </c:pt>
                <c:pt idx="8966">
                  <c:v>17.135999999999999</c:v>
                </c:pt>
                <c:pt idx="8967">
                  <c:v>17.065999999999978</c:v>
                </c:pt>
                <c:pt idx="8968">
                  <c:v>16.994999999999987</c:v>
                </c:pt>
                <c:pt idx="8969">
                  <c:v>16.994999999999987</c:v>
                </c:pt>
                <c:pt idx="8970">
                  <c:v>16.924999999999986</c:v>
                </c:pt>
                <c:pt idx="8971">
                  <c:v>16.924999999999986</c:v>
                </c:pt>
                <c:pt idx="8972">
                  <c:v>16.853999999999999</c:v>
                </c:pt>
                <c:pt idx="8973">
                  <c:v>16.784999999999989</c:v>
                </c:pt>
                <c:pt idx="8974">
                  <c:v>16.784999999999989</c:v>
                </c:pt>
                <c:pt idx="8975">
                  <c:v>16.784999999999989</c:v>
                </c:pt>
                <c:pt idx="8976">
                  <c:v>16.784999999999989</c:v>
                </c:pt>
                <c:pt idx="8977">
                  <c:v>16.784999999999989</c:v>
                </c:pt>
                <c:pt idx="8978">
                  <c:v>16.784999999999989</c:v>
                </c:pt>
                <c:pt idx="8979">
                  <c:v>16.784999999999989</c:v>
                </c:pt>
                <c:pt idx="8980">
                  <c:v>16.784999999999989</c:v>
                </c:pt>
                <c:pt idx="8981">
                  <c:v>16.784999999999989</c:v>
                </c:pt>
                <c:pt idx="8982">
                  <c:v>16.82</c:v>
                </c:pt>
                <c:pt idx="8983">
                  <c:v>16.82</c:v>
                </c:pt>
                <c:pt idx="8984">
                  <c:v>16.785999999999976</c:v>
                </c:pt>
                <c:pt idx="8985">
                  <c:v>16.82</c:v>
                </c:pt>
                <c:pt idx="8986">
                  <c:v>16.821000000000005</c:v>
                </c:pt>
                <c:pt idx="8987">
                  <c:v>16.856999999999999</c:v>
                </c:pt>
                <c:pt idx="8988">
                  <c:v>16.856999999999999</c:v>
                </c:pt>
                <c:pt idx="8989">
                  <c:v>16.856999999999999</c:v>
                </c:pt>
                <c:pt idx="8990">
                  <c:v>16.927</c:v>
                </c:pt>
                <c:pt idx="8991">
                  <c:v>16.927</c:v>
                </c:pt>
                <c:pt idx="8992">
                  <c:v>16.927</c:v>
                </c:pt>
                <c:pt idx="8993">
                  <c:v>16.927</c:v>
                </c:pt>
                <c:pt idx="8994">
                  <c:v>16.927</c:v>
                </c:pt>
                <c:pt idx="8995">
                  <c:v>16.928999999999974</c:v>
                </c:pt>
                <c:pt idx="8996">
                  <c:v>16.928999999999974</c:v>
                </c:pt>
                <c:pt idx="8997">
                  <c:v>16.998999999999977</c:v>
                </c:pt>
                <c:pt idx="8998">
                  <c:v>16.928999999999974</c:v>
                </c:pt>
                <c:pt idx="8999">
                  <c:v>16.928999999999974</c:v>
                </c:pt>
                <c:pt idx="9000">
                  <c:v>16.928999999999974</c:v>
                </c:pt>
                <c:pt idx="9001">
                  <c:v>16.858000000000001</c:v>
                </c:pt>
                <c:pt idx="9002">
                  <c:v>16.858000000000001</c:v>
                </c:pt>
                <c:pt idx="9003">
                  <c:v>16.858000000000001</c:v>
                </c:pt>
                <c:pt idx="9004">
                  <c:v>16.858000000000001</c:v>
                </c:pt>
                <c:pt idx="9005">
                  <c:v>16.928999999999974</c:v>
                </c:pt>
                <c:pt idx="9006">
                  <c:v>16.964999999999989</c:v>
                </c:pt>
                <c:pt idx="9007">
                  <c:v>16.964999999999989</c:v>
                </c:pt>
                <c:pt idx="9008">
                  <c:v>16.93</c:v>
                </c:pt>
                <c:pt idx="9009">
                  <c:v>16.93</c:v>
                </c:pt>
                <c:pt idx="9010">
                  <c:v>16.93</c:v>
                </c:pt>
                <c:pt idx="9011">
                  <c:v>16.859000000000005</c:v>
                </c:pt>
                <c:pt idx="9012">
                  <c:v>16.788999999999977</c:v>
                </c:pt>
                <c:pt idx="9013">
                  <c:v>16.719000000000001</c:v>
                </c:pt>
                <c:pt idx="9014">
                  <c:v>16.719000000000001</c:v>
                </c:pt>
                <c:pt idx="9015">
                  <c:v>16.719000000000001</c:v>
                </c:pt>
                <c:pt idx="9016">
                  <c:v>16.754999999999999</c:v>
                </c:pt>
                <c:pt idx="9017">
                  <c:v>16.719000000000001</c:v>
                </c:pt>
                <c:pt idx="9018">
                  <c:v>16.719000000000001</c:v>
                </c:pt>
                <c:pt idx="9019">
                  <c:v>16.719000000000001</c:v>
                </c:pt>
                <c:pt idx="9020">
                  <c:v>16.719000000000001</c:v>
                </c:pt>
                <c:pt idx="9021">
                  <c:v>16.684999999999999</c:v>
                </c:pt>
                <c:pt idx="9022">
                  <c:v>16.649999999999999</c:v>
                </c:pt>
                <c:pt idx="9023">
                  <c:v>16.649999999999999</c:v>
                </c:pt>
                <c:pt idx="9024">
                  <c:v>16.649999999999999</c:v>
                </c:pt>
                <c:pt idx="9025">
                  <c:v>16.649999999999999</c:v>
                </c:pt>
                <c:pt idx="9026">
                  <c:v>16.579000000000001</c:v>
                </c:pt>
                <c:pt idx="9027">
                  <c:v>16.507999999999999</c:v>
                </c:pt>
                <c:pt idx="9028">
                  <c:v>16.510000000000005</c:v>
                </c:pt>
                <c:pt idx="9029">
                  <c:v>16.437999999999999</c:v>
                </c:pt>
                <c:pt idx="9030">
                  <c:v>16.439</c:v>
                </c:pt>
                <c:pt idx="9031">
                  <c:v>16.579999999999988</c:v>
                </c:pt>
                <c:pt idx="9032">
                  <c:v>16.651000000000018</c:v>
                </c:pt>
                <c:pt idx="9033">
                  <c:v>16.651000000000018</c:v>
                </c:pt>
                <c:pt idx="9034">
                  <c:v>16.579999999999988</c:v>
                </c:pt>
                <c:pt idx="9035">
                  <c:v>16.579999999999988</c:v>
                </c:pt>
                <c:pt idx="9036">
                  <c:v>16.579999999999988</c:v>
                </c:pt>
                <c:pt idx="9037">
                  <c:v>16.686</c:v>
                </c:pt>
                <c:pt idx="9038">
                  <c:v>16.757000000000001</c:v>
                </c:pt>
                <c:pt idx="9039">
                  <c:v>16.794</c:v>
                </c:pt>
                <c:pt idx="9040">
                  <c:v>16.794</c:v>
                </c:pt>
                <c:pt idx="9041">
                  <c:v>16.794</c:v>
                </c:pt>
                <c:pt idx="9042">
                  <c:v>16.864000000000001</c:v>
                </c:pt>
                <c:pt idx="9043">
                  <c:v>16.864000000000001</c:v>
                </c:pt>
                <c:pt idx="9044">
                  <c:v>16.864000000000001</c:v>
                </c:pt>
                <c:pt idx="9045">
                  <c:v>16.864000000000001</c:v>
                </c:pt>
                <c:pt idx="9046">
                  <c:v>16.794</c:v>
                </c:pt>
                <c:pt idx="9047">
                  <c:v>16.724</c:v>
                </c:pt>
                <c:pt idx="9048">
                  <c:v>16.547999999999988</c:v>
                </c:pt>
                <c:pt idx="9049">
                  <c:v>16.3</c:v>
                </c:pt>
                <c:pt idx="9050">
                  <c:v>16.087999999999987</c:v>
                </c:pt>
                <c:pt idx="9051">
                  <c:v>15.804</c:v>
                </c:pt>
                <c:pt idx="9052">
                  <c:v>15.450000000000006</c:v>
                </c:pt>
                <c:pt idx="9053">
                  <c:v>15.166</c:v>
                </c:pt>
                <c:pt idx="9054">
                  <c:v>15.095000000000002</c:v>
                </c:pt>
                <c:pt idx="9055">
                  <c:v>14.918000000000001</c:v>
                </c:pt>
                <c:pt idx="9056">
                  <c:v>14.95300000000001</c:v>
                </c:pt>
                <c:pt idx="9057">
                  <c:v>14.95300000000001</c:v>
                </c:pt>
                <c:pt idx="9058">
                  <c:v>15.024000000000001</c:v>
                </c:pt>
                <c:pt idx="9059">
                  <c:v>15.096</c:v>
                </c:pt>
                <c:pt idx="9060">
                  <c:v>15.096</c:v>
                </c:pt>
                <c:pt idx="9061">
                  <c:v>15.025</c:v>
                </c:pt>
                <c:pt idx="9062">
                  <c:v>15.025</c:v>
                </c:pt>
                <c:pt idx="9063">
                  <c:v>15.167</c:v>
                </c:pt>
                <c:pt idx="9064">
                  <c:v>15.309000000000006</c:v>
                </c:pt>
                <c:pt idx="9065">
                  <c:v>15.38</c:v>
                </c:pt>
                <c:pt idx="9066">
                  <c:v>15.38</c:v>
                </c:pt>
                <c:pt idx="9067">
                  <c:v>15.132</c:v>
                </c:pt>
                <c:pt idx="9068">
                  <c:v>14.885000000000009</c:v>
                </c:pt>
                <c:pt idx="9069">
                  <c:v>14.67</c:v>
                </c:pt>
                <c:pt idx="9070">
                  <c:v>14.458</c:v>
                </c:pt>
                <c:pt idx="9071">
                  <c:v>14.387</c:v>
                </c:pt>
                <c:pt idx="9072">
                  <c:v>14.386000000000006</c:v>
                </c:pt>
                <c:pt idx="9073">
                  <c:v>14.281000000000001</c:v>
                </c:pt>
                <c:pt idx="9074">
                  <c:v>14.316000000000004</c:v>
                </c:pt>
                <c:pt idx="9075">
                  <c:v>14.316000000000004</c:v>
                </c:pt>
                <c:pt idx="9076">
                  <c:v>14.244999999999999</c:v>
                </c:pt>
                <c:pt idx="9077">
                  <c:v>14.281000000000001</c:v>
                </c:pt>
                <c:pt idx="9078">
                  <c:v>14.137999999999998</c:v>
                </c:pt>
                <c:pt idx="9079">
                  <c:v>13.889000000000006</c:v>
                </c:pt>
                <c:pt idx="9080">
                  <c:v>13.889000000000006</c:v>
                </c:pt>
                <c:pt idx="9081">
                  <c:v>14.031000000000001</c:v>
                </c:pt>
                <c:pt idx="9082">
                  <c:v>14.031000000000001</c:v>
                </c:pt>
                <c:pt idx="9083">
                  <c:v>13.96</c:v>
                </c:pt>
                <c:pt idx="9084">
                  <c:v>14.031000000000001</c:v>
                </c:pt>
                <c:pt idx="9085">
                  <c:v>14.031000000000001</c:v>
                </c:pt>
                <c:pt idx="9086">
                  <c:v>14.103</c:v>
                </c:pt>
                <c:pt idx="9087">
                  <c:v>14.174000000000001</c:v>
                </c:pt>
                <c:pt idx="9088">
                  <c:v>14.316000000000004</c:v>
                </c:pt>
                <c:pt idx="9089">
                  <c:v>14.458</c:v>
                </c:pt>
                <c:pt idx="9090">
                  <c:v>14.531000000000001</c:v>
                </c:pt>
                <c:pt idx="9091">
                  <c:v>14.531000000000001</c:v>
                </c:pt>
                <c:pt idx="9092">
                  <c:v>14.459000000000009</c:v>
                </c:pt>
                <c:pt idx="9093">
                  <c:v>14.531000000000001</c:v>
                </c:pt>
                <c:pt idx="9094">
                  <c:v>14.602</c:v>
                </c:pt>
                <c:pt idx="9095">
                  <c:v>14.673</c:v>
                </c:pt>
                <c:pt idx="9096">
                  <c:v>14.743999999999998</c:v>
                </c:pt>
                <c:pt idx="9097">
                  <c:v>14.743999999999998</c:v>
                </c:pt>
                <c:pt idx="9098">
                  <c:v>14.743999999999998</c:v>
                </c:pt>
                <c:pt idx="9099">
                  <c:v>14.673</c:v>
                </c:pt>
                <c:pt idx="9100">
                  <c:v>14.602</c:v>
                </c:pt>
                <c:pt idx="9101">
                  <c:v>14.602</c:v>
                </c:pt>
                <c:pt idx="9102">
                  <c:v>14.673</c:v>
                </c:pt>
                <c:pt idx="9103">
                  <c:v>14.602</c:v>
                </c:pt>
                <c:pt idx="9104">
                  <c:v>14.673</c:v>
                </c:pt>
                <c:pt idx="9105">
                  <c:v>14.673</c:v>
                </c:pt>
                <c:pt idx="9106">
                  <c:v>14.602</c:v>
                </c:pt>
                <c:pt idx="9107">
                  <c:v>14.388</c:v>
                </c:pt>
                <c:pt idx="9108">
                  <c:v>14.245999999999999</c:v>
                </c:pt>
                <c:pt idx="9109">
                  <c:v>14.245999999999999</c:v>
                </c:pt>
                <c:pt idx="9110">
                  <c:v>14.245999999999999</c:v>
                </c:pt>
                <c:pt idx="9111">
                  <c:v>14.245999999999999</c:v>
                </c:pt>
                <c:pt idx="9112">
                  <c:v>14.317</c:v>
                </c:pt>
                <c:pt idx="9113">
                  <c:v>14.459000000000009</c:v>
                </c:pt>
                <c:pt idx="9114">
                  <c:v>14.602</c:v>
                </c:pt>
                <c:pt idx="9115">
                  <c:v>14.673</c:v>
                </c:pt>
                <c:pt idx="9116">
                  <c:v>14.743999999999998</c:v>
                </c:pt>
                <c:pt idx="9117">
                  <c:v>14.743999999999998</c:v>
                </c:pt>
                <c:pt idx="9118">
                  <c:v>14.673</c:v>
                </c:pt>
                <c:pt idx="9119">
                  <c:v>14.531000000000001</c:v>
                </c:pt>
                <c:pt idx="9120">
                  <c:v>14.459000000000009</c:v>
                </c:pt>
                <c:pt idx="9121">
                  <c:v>14.459000000000009</c:v>
                </c:pt>
                <c:pt idx="9122">
                  <c:v>14.459000000000009</c:v>
                </c:pt>
                <c:pt idx="9123">
                  <c:v>14.532</c:v>
                </c:pt>
                <c:pt idx="9124">
                  <c:v>14.566000000000004</c:v>
                </c:pt>
                <c:pt idx="9125">
                  <c:v>14.602</c:v>
                </c:pt>
                <c:pt idx="9126">
                  <c:v>14.673</c:v>
                </c:pt>
                <c:pt idx="9127">
                  <c:v>14.673</c:v>
                </c:pt>
                <c:pt idx="9128">
                  <c:v>14.673</c:v>
                </c:pt>
                <c:pt idx="9129">
                  <c:v>14.743999999999998</c:v>
                </c:pt>
                <c:pt idx="9130">
                  <c:v>14.779</c:v>
                </c:pt>
                <c:pt idx="9131">
                  <c:v>14.850000000000009</c:v>
                </c:pt>
                <c:pt idx="9132">
                  <c:v>14.957000000000004</c:v>
                </c:pt>
                <c:pt idx="9133">
                  <c:v>14.957000000000004</c:v>
                </c:pt>
                <c:pt idx="9134">
                  <c:v>15.027999999999999</c:v>
                </c:pt>
                <c:pt idx="9135">
                  <c:v>14.957000000000004</c:v>
                </c:pt>
                <c:pt idx="9136">
                  <c:v>14.886000000000006</c:v>
                </c:pt>
                <c:pt idx="9137">
                  <c:v>14.886000000000006</c:v>
                </c:pt>
                <c:pt idx="9138">
                  <c:v>14.886000000000006</c:v>
                </c:pt>
                <c:pt idx="9139">
                  <c:v>14.815000000000008</c:v>
                </c:pt>
                <c:pt idx="9140">
                  <c:v>14.815000000000008</c:v>
                </c:pt>
                <c:pt idx="9141">
                  <c:v>14.707999999999998</c:v>
                </c:pt>
                <c:pt idx="9142">
                  <c:v>14.602</c:v>
                </c:pt>
                <c:pt idx="9143">
                  <c:v>14.531000000000001</c:v>
                </c:pt>
                <c:pt idx="9144">
                  <c:v>14.531000000000001</c:v>
                </c:pt>
                <c:pt idx="9145">
                  <c:v>14.532</c:v>
                </c:pt>
                <c:pt idx="9146">
                  <c:v>14.603</c:v>
                </c:pt>
                <c:pt idx="9147">
                  <c:v>14.674000000000001</c:v>
                </c:pt>
                <c:pt idx="9148">
                  <c:v>14.744999999999999</c:v>
                </c:pt>
                <c:pt idx="9149">
                  <c:v>14.887</c:v>
                </c:pt>
                <c:pt idx="9150">
                  <c:v>14.923</c:v>
                </c:pt>
                <c:pt idx="9151">
                  <c:v>15.029</c:v>
                </c:pt>
                <c:pt idx="9152">
                  <c:v>15.1</c:v>
                </c:pt>
                <c:pt idx="9153">
                  <c:v>15.171000000000001</c:v>
                </c:pt>
                <c:pt idx="9154">
                  <c:v>15.171000000000001</c:v>
                </c:pt>
                <c:pt idx="9155">
                  <c:v>15.171000000000001</c:v>
                </c:pt>
                <c:pt idx="9156">
                  <c:v>15.171000000000001</c:v>
                </c:pt>
                <c:pt idx="9157">
                  <c:v>15.171000000000001</c:v>
                </c:pt>
                <c:pt idx="9158">
                  <c:v>15.1</c:v>
                </c:pt>
                <c:pt idx="9159">
                  <c:v>15.171000000000001</c:v>
                </c:pt>
                <c:pt idx="9160">
                  <c:v>15.313000000000002</c:v>
                </c:pt>
                <c:pt idx="9161">
                  <c:v>15.384</c:v>
                </c:pt>
                <c:pt idx="9162">
                  <c:v>15.526</c:v>
                </c:pt>
                <c:pt idx="9163">
                  <c:v>15.597</c:v>
                </c:pt>
                <c:pt idx="9164">
                  <c:v>15.668000000000001</c:v>
                </c:pt>
                <c:pt idx="9165">
                  <c:v>15.737999999999998</c:v>
                </c:pt>
                <c:pt idx="9166">
                  <c:v>15.703000000000001</c:v>
                </c:pt>
                <c:pt idx="9167">
                  <c:v>15.737999999999998</c:v>
                </c:pt>
                <c:pt idx="9168">
                  <c:v>15.809000000000006</c:v>
                </c:pt>
                <c:pt idx="9169">
                  <c:v>15.809000000000006</c:v>
                </c:pt>
                <c:pt idx="9170">
                  <c:v>15.881</c:v>
                </c:pt>
                <c:pt idx="9171">
                  <c:v>15.917</c:v>
                </c:pt>
                <c:pt idx="9172">
                  <c:v>15.952000000000009</c:v>
                </c:pt>
                <c:pt idx="9173">
                  <c:v>16.023</c:v>
                </c:pt>
                <c:pt idx="9174">
                  <c:v>16.058</c:v>
                </c:pt>
                <c:pt idx="9175">
                  <c:v>16.094000000000001</c:v>
                </c:pt>
                <c:pt idx="9176">
                  <c:v>16.164999999999999</c:v>
                </c:pt>
                <c:pt idx="9177">
                  <c:v>16.164999999999999</c:v>
                </c:pt>
                <c:pt idx="9178">
                  <c:v>16.234999999999999</c:v>
                </c:pt>
                <c:pt idx="9179">
                  <c:v>16.234999999999999</c:v>
                </c:pt>
                <c:pt idx="9180">
                  <c:v>16.306000000000001</c:v>
                </c:pt>
                <c:pt idx="9181">
                  <c:v>16.306000000000001</c:v>
                </c:pt>
                <c:pt idx="9182">
                  <c:v>16.306000000000001</c:v>
                </c:pt>
                <c:pt idx="9183">
                  <c:v>16.341999999999999</c:v>
                </c:pt>
                <c:pt idx="9184">
                  <c:v>16.378</c:v>
                </c:pt>
                <c:pt idx="9185">
                  <c:v>16.378</c:v>
                </c:pt>
                <c:pt idx="9186">
                  <c:v>16.449000000000002</c:v>
                </c:pt>
                <c:pt idx="9187">
                  <c:v>16.449000000000002</c:v>
                </c:pt>
                <c:pt idx="9188">
                  <c:v>16.52</c:v>
                </c:pt>
                <c:pt idx="9189">
                  <c:v>16.52</c:v>
                </c:pt>
                <c:pt idx="9190">
                  <c:v>16.52</c:v>
                </c:pt>
                <c:pt idx="9191">
                  <c:v>16.52</c:v>
                </c:pt>
                <c:pt idx="9192">
                  <c:v>16.52</c:v>
                </c:pt>
                <c:pt idx="9193">
                  <c:v>16.52</c:v>
                </c:pt>
                <c:pt idx="9194">
                  <c:v>16.521000000000001</c:v>
                </c:pt>
                <c:pt idx="9195">
                  <c:v>16.45</c:v>
                </c:pt>
                <c:pt idx="9196">
                  <c:v>16.45</c:v>
                </c:pt>
                <c:pt idx="9197">
                  <c:v>16.45</c:v>
                </c:pt>
                <c:pt idx="9198">
                  <c:v>16.45</c:v>
                </c:pt>
                <c:pt idx="9199">
                  <c:v>16.521000000000001</c:v>
                </c:pt>
                <c:pt idx="9200">
                  <c:v>16.591999999999999</c:v>
                </c:pt>
                <c:pt idx="9201">
                  <c:v>16.591999999999999</c:v>
                </c:pt>
                <c:pt idx="9202">
                  <c:v>16.593</c:v>
                </c:pt>
                <c:pt idx="9203">
                  <c:v>16.593</c:v>
                </c:pt>
                <c:pt idx="9204">
                  <c:v>16.593</c:v>
                </c:pt>
                <c:pt idx="9205">
                  <c:v>16.558</c:v>
                </c:pt>
                <c:pt idx="9206">
                  <c:v>16.521999999999988</c:v>
                </c:pt>
                <c:pt idx="9207">
                  <c:v>16.521999999999988</c:v>
                </c:pt>
                <c:pt idx="9208">
                  <c:v>16.521999999999988</c:v>
                </c:pt>
                <c:pt idx="9209">
                  <c:v>16.521999999999988</c:v>
                </c:pt>
                <c:pt idx="9210">
                  <c:v>16.524000000000001</c:v>
                </c:pt>
                <c:pt idx="9211">
                  <c:v>16.524000000000001</c:v>
                </c:pt>
                <c:pt idx="9212">
                  <c:v>16.524000000000001</c:v>
                </c:pt>
                <c:pt idx="9213">
                  <c:v>16.524000000000001</c:v>
                </c:pt>
                <c:pt idx="9214">
                  <c:v>16.417000000000005</c:v>
                </c:pt>
                <c:pt idx="9215">
                  <c:v>16.311000000000018</c:v>
                </c:pt>
                <c:pt idx="9216">
                  <c:v>16.239999999999988</c:v>
                </c:pt>
                <c:pt idx="9217">
                  <c:v>16.170000000000005</c:v>
                </c:pt>
                <c:pt idx="9218">
                  <c:v>16.170999999999999</c:v>
                </c:pt>
                <c:pt idx="9219">
                  <c:v>16.170999999999999</c:v>
                </c:pt>
                <c:pt idx="9220">
                  <c:v>16.170999999999999</c:v>
                </c:pt>
                <c:pt idx="9221">
                  <c:v>16.206</c:v>
                </c:pt>
                <c:pt idx="9222">
                  <c:v>16.241999999999987</c:v>
                </c:pt>
                <c:pt idx="9223">
                  <c:v>16.241999999999987</c:v>
                </c:pt>
                <c:pt idx="9224">
                  <c:v>16.241999999999987</c:v>
                </c:pt>
                <c:pt idx="9225">
                  <c:v>16.242999999999977</c:v>
                </c:pt>
                <c:pt idx="9226">
                  <c:v>16.242999999999977</c:v>
                </c:pt>
                <c:pt idx="9227">
                  <c:v>16.242999999999977</c:v>
                </c:pt>
                <c:pt idx="9228">
                  <c:v>16.314000000000018</c:v>
                </c:pt>
                <c:pt idx="9229">
                  <c:v>16.314000000000018</c:v>
                </c:pt>
                <c:pt idx="9230">
                  <c:v>16.314000000000018</c:v>
                </c:pt>
                <c:pt idx="9231">
                  <c:v>16.314000000000018</c:v>
                </c:pt>
                <c:pt idx="9232">
                  <c:v>16.315000000000001</c:v>
                </c:pt>
                <c:pt idx="9233">
                  <c:v>16.315000000000001</c:v>
                </c:pt>
                <c:pt idx="9234">
                  <c:v>16.315000000000001</c:v>
                </c:pt>
                <c:pt idx="9235">
                  <c:v>16.315000000000001</c:v>
                </c:pt>
                <c:pt idx="9236">
                  <c:v>16.315000000000001</c:v>
                </c:pt>
                <c:pt idx="9237">
                  <c:v>16.315000000000001</c:v>
                </c:pt>
                <c:pt idx="9238">
                  <c:v>16.387</c:v>
                </c:pt>
                <c:pt idx="9239">
                  <c:v>16.385999999999989</c:v>
                </c:pt>
                <c:pt idx="9240">
                  <c:v>16.315999999999999</c:v>
                </c:pt>
                <c:pt idx="9241">
                  <c:v>16.315999999999999</c:v>
                </c:pt>
                <c:pt idx="9242">
                  <c:v>16.245999999999977</c:v>
                </c:pt>
                <c:pt idx="9243">
                  <c:v>16.245999999999977</c:v>
                </c:pt>
                <c:pt idx="9244">
                  <c:v>16.245999999999977</c:v>
                </c:pt>
                <c:pt idx="9245">
                  <c:v>16.175000000000001</c:v>
                </c:pt>
                <c:pt idx="9246">
                  <c:v>16.138999999999999</c:v>
                </c:pt>
                <c:pt idx="9247">
                  <c:v>16.105</c:v>
                </c:pt>
                <c:pt idx="9248">
                  <c:v>16.105</c:v>
                </c:pt>
                <c:pt idx="9249">
                  <c:v>16.105</c:v>
                </c:pt>
                <c:pt idx="9250">
                  <c:v>16.175999999999988</c:v>
                </c:pt>
                <c:pt idx="9251">
                  <c:v>16.175999999999988</c:v>
                </c:pt>
                <c:pt idx="9252">
                  <c:v>16.175999999999988</c:v>
                </c:pt>
                <c:pt idx="9253">
                  <c:v>16.177000000000017</c:v>
                </c:pt>
                <c:pt idx="9254">
                  <c:v>16.177000000000017</c:v>
                </c:pt>
                <c:pt idx="9255">
                  <c:v>16.177000000000017</c:v>
                </c:pt>
                <c:pt idx="9256">
                  <c:v>16.177000000000017</c:v>
                </c:pt>
                <c:pt idx="9257">
                  <c:v>16.106000000000005</c:v>
                </c:pt>
                <c:pt idx="9258">
                  <c:v>16.141999999999999</c:v>
                </c:pt>
                <c:pt idx="9259">
                  <c:v>16.282999999999976</c:v>
                </c:pt>
                <c:pt idx="9260">
                  <c:v>16.39</c:v>
                </c:pt>
                <c:pt idx="9261">
                  <c:v>16.32</c:v>
                </c:pt>
                <c:pt idx="9262">
                  <c:v>16.32</c:v>
                </c:pt>
                <c:pt idx="9263">
                  <c:v>16.32</c:v>
                </c:pt>
                <c:pt idx="9264">
                  <c:v>16.390999999999988</c:v>
                </c:pt>
                <c:pt idx="9265">
                  <c:v>16.391999999999999</c:v>
                </c:pt>
                <c:pt idx="9266">
                  <c:v>16.321000000000005</c:v>
                </c:pt>
                <c:pt idx="9267">
                  <c:v>16.251000000000001</c:v>
                </c:pt>
                <c:pt idx="9268">
                  <c:v>16.18</c:v>
                </c:pt>
                <c:pt idx="9269">
                  <c:v>16.109000000000005</c:v>
                </c:pt>
                <c:pt idx="9270">
                  <c:v>16.038</c:v>
                </c:pt>
                <c:pt idx="9271">
                  <c:v>15.967000000000002</c:v>
                </c:pt>
                <c:pt idx="9272">
                  <c:v>16.039000000000001</c:v>
                </c:pt>
                <c:pt idx="9273">
                  <c:v>16.146000000000001</c:v>
                </c:pt>
                <c:pt idx="9274">
                  <c:v>16.286999999999978</c:v>
                </c:pt>
                <c:pt idx="9275">
                  <c:v>16.358000000000001</c:v>
                </c:pt>
                <c:pt idx="9276">
                  <c:v>16.323</c:v>
                </c:pt>
                <c:pt idx="9277">
                  <c:v>16.323</c:v>
                </c:pt>
                <c:pt idx="9278">
                  <c:v>16.181999999999999</c:v>
                </c:pt>
                <c:pt idx="9279">
                  <c:v>16.111000000000018</c:v>
                </c:pt>
                <c:pt idx="9280">
                  <c:v>16.111000000000018</c:v>
                </c:pt>
                <c:pt idx="9281">
                  <c:v>16.04</c:v>
                </c:pt>
                <c:pt idx="9282">
                  <c:v>15.899000000000004</c:v>
                </c:pt>
                <c:pt idx="9283">
                  <c:v>15.828000000000001</c:v>
                </c:pt>
                <c:pt idx="9284">
                  <c:v>15.828000000000001</c:v>
                </c:pt>
                <c:pt idx="9285">
                  <c:v>15.864000000000004</c:v>
                </c:pt>
                <c:pt idx="9286">
                  <c:v>15.971</c:v>
                </c:pt>
                <c:pt idx="9287">
                  <c:v>16.042000000000002</c:v>
                </c:pt>
                <c:pt idx="9288">
                  <c:v>16.042000000000002</c:v>
                </c:pt>
                <c:pt idx="9289">
                  <c:v>16.113000000000017</c:v>
                </c:pt>
                <c:pt idx="9290">
                  <c:v>16.324999999999999</c:v>
                </c:pt>
                <c:pt idx="9291">
                  <c:v>16.183</c:v>
                </c:pt>
                <c:pt idx="9292">
                  <c:v>16.113000000000017</c:v>
                </c:pt>
                <c:pt idx="9293">
                  <c:v>16.042000000000002</c:v>
                </c:pt>
                <c:pt idx="9294">
                  <c:v>15.901</c:v>
                </c:pt>
                <c:pt idx="9295">
                  <c:v>15.793000000000001</c:v>
                </c:pt>
                <c:pt idx="9296">
                  <c:v>15.901</c:v>
                </c:pt>
                <c:pt idx="9297">
                  <c:v>16.114000000000019</c:v>
                </c:pt>
                <c:pt idx="9298">
                  <c:v>16.256</c:v>
                </c:pt>
                <c:pt idx="9299">
                  <c:v>16.184999999999999</c:v>
                </c:pt>
                <c:pt idx="9300">
                  <c:v>16.256</c:v>
                </c:pt>
                <c:pt idx="9301">
                  <c:v>16.256</c:v>
                </c:pt>
                <c:pt idx="9302">
                  <c:v>16.257000000000001</c:v>
                </c:pt>
                <c:pt idx="9303">
                  <c:v>16.186</c:v>
                </c:pt>
                <c:pt idx="9304">
                  <c:v>16.114999999999998</c:v>
                </c:pt>
                <c:pt idx="9305">
                  <c:v>16.114999999999998</c:v>
                </c:pt>
                <c:pt idx="9306">
                  <c:v>16.044</c:v>
                </c:pt>
                <c:pt idx="9307">
                  <c:v>16.009</c:v>
                </c:pt>
                <c:pt idx="9308">
                  <c:v>15.973000000000004</c:v>
                </c:pt>
                <c:pt idx="9309">
                  <c:v>15.902000000000006</c:v>
                </c:pt>
                <c:pt idx="9310">
                  <c:v>15.833</c:v>
                </c:pt>
                <c:pt idx="9311">
                  <c:v>15.762</c:v>
                </c:pt>
                <c:pt idx="9312">
                  <c:v>15.691000000000001</c:v>
                </c:pt>
                <c:pt idx="9313">
                  <c:v>15.62</c:v>
                </c:pt>
                <c:pt idx="9314">
                  <c:v>15.691000000000001</c:v>
                </c:pt>
                <c:pt idx="9315">
                  <c:v>15.691000000000001</c:v>
                </c:pt>
                <c:pt idx="9316">
                  <c:v>15.655000000000006</c:v>
                </c:pt>
                <c:pt idx="9317">
                  <c:v>15.584</c:v>
                </c:pt>
                <c:pt idx="9318">
                  <c:v>15.478</c:v>
                </c:pt>
                <c:pt idx="9319">
                  <c:v>15.336</c:v>
                </c:pt>
                <c:pt idx="9320">
                  <c:v>15.266</c:v>
                </c:pt>
                <c:pt idx="9321">
                  <c:v>15.337</c:v>
                </c:pt>
                <c:pt idx="9322">
                  <c:v>15.337</c:v>
                </c:pt>
                <c:pt idx="9323">
                  <c:v>15.479000000000006</c:v>
                </c:pt>
                <c:pt idx="9324">
                  <c:v>15.620999999999999</c:v>
                </c:pt>
                <c:pt idx="9325">
                  <c:v>15.55</c:v>
                </c:pt>
                <c:pt idx="9326">
                  <c:v>15.266</c:v>
                </c:pt>
                <c:pt idx="9327">
                  <c:v>15.124000000000001</c:v>
                </c:pt>
                <c:pt idx="9328">
                  <c:v>15.054</c:v>
                </c:pt>
                <c:pt idx="9329">
                  <c:v>15.196</c:v>
                </c:pt>
                <c:pt idx="9330">
                  <c:v>15.338000000000001</c:v>
                </c:pt>
                <c:pt idx="9331">
                  <c:v>15.48</c:v>
                </c:pt>
                <c:pt idx="9332">
                  <c:v>15.551</c:v>
                </c:pt>
                <c:pt idx="9333">
                  <c:v>15.551</c:v>
                </c:pt>
                <c:pt idx="9334">
                  <c:v>15.622</c:v>
                </c:pt>
                <c:pt idx="9335">
                  <c:v>15.693</c:v>
                </c:pt>
                <c:pt idx="9336">
                  <c:v>15.694000000000001</c:v>
                </c:pt>
                <c:pt idx="9337">
                  <c:v>15.729999999999999</c:v>
                </c:pt>
                <c:pt idx="9338">
                  <c:v>15.694000000000001</c:v>
                </c:pt>
                <c:pt idx="9339">
                  <c:v>15.694000000000001</c:v>
                </c:pt>
                <c:pt idx="9340">
                  <c:v>15.765000000000002</c:v>
                </c:pt>
                <c:pt idx="9341">
                  <c:v>15.729999999999999</c:v>
                </c:pt>
                <c:pt idx="9342">
                  <c:v>15.694000000000001</c:v>
                </c:pt>
                <c:pt idx="9343">
                  <c:v>15.623000000000001</c:v>
                </c:pt>
                <c:pt idx="9344">
                  <c:v>15.623000000000001</c:v>
                </c:pt>
                <c:pt idx="9345">
                  <c:v>15.623000000000001</c:v>
                </c:pt>
                <c:pt idx="9346">
                  <c:v>15.625</c:v>
                </c:pt>
                <c:pt idx="9347">
                  <c:v>15.625</c:v>
                </c:pt>
                <c:pt idx="9348">
                  <c:v>15.696</c:v>
                </c:pt>
                <c:pt idx="9349">
                  <c:v>15.696</c:v>
                </c:pt>
                <c:pt idx="9350">
                  <c:v>15.696</c:v>
                </c:pt>
                <c:pt idx="9351">
                  <c:v>15.696</c:v>
                </c:pt>
                <c:pt idx="9352">
                  <c:v>15.625</c:v>
                </c:pt>
                <c:pt idx="9353">
                  <c:v>15.554</c:v>
                </c:pt>
                <c:pt idx="9354">
                  <c:v>15.589</c:v>
                </c:pt>
                <c:pt idx="9355">
                  <c:v>15.625</c:v>
                </c:pt>
                <c:pt idx="9356">
                  <c:v>15.625</c:v>
                </c:pt>
                <c:pt idx="9357">
                  <c:v>15.555000000000009</c:v>
                </c:pt>
                <c:pt idx="9358">
                  <c:v>15.484</c:v>
                </c:pt>
                <c:pt idx="9359">
                  <c:v>15.413</c:v>
                </c:pt>
                <c:pt idx="9360">
                  <c:v>15.2</c:v>
                </c:pt>
                <c:pt idx="9361">
                  <c:v>14.915000000000004</c:v>
                </c:pt>
                <c:pt idx="9362">
                  <c:v>14.844000000000001</c:v>
                </c:pt>
                <c:pt idx="9363">
                  <c:v>14.88</c:v>
                </c:pt>
                <c:pt idx="9364">
                  <c:v>14.844000000000001</c:v>
                </c:pt>
                <c:pt idx="9365">
                  <c:v>14.630999999999998</c:v>
                </c:pt>
                <c:pt idx="9366">
                  <c:v>14.525</c:v>
                </c:pt>
                <c:pt idx="9367">
                  <c:v>14.489000000000004</c:v>
                </c:pt>
                <c:pt idx="9368">
                  <c:v>14.489000000000004</c:v>
                </c:pt>
                <c:pt idx="9369">
                  <c:v>14.454000000000002</c:v>
                </c:pt>
                <c:pt idx="9370">
                  <c:v>14.418000000000001</c:v>
                </c:pt>
                <c:pt idx="9371">
                  <c:v>14.276</c:v>
                </c:pt>
                <c:pt idx="9372">
                  <c:v>14.205</c:v>
                </c:pt>
                <c:pt idx="9373">
                  <c:v>14.205</c:v>
                </c:pt>
                <c:pt idx="9374">
                  <c:v>14.205</c:v>
                </c:pt>
                <c:pt idx="9375">
                  <c:v>14.133000000000001</c:v>
                </c:pt>
                <c:pt idx="9376">
                  <c:v>14.133000000000001</c:v>
                </c:pt>
                <c:pt idx="9377">
                  <c:v>14.239999999999998</c:v>
                </c:pt>
                <c:pt idx="9378">
                  <c:v>14.169</c:v>
                </c:pt>
                <c:pt idx="9379">
                  <c:v>14.133999999999999</c:v>
                </c:pt>
                <c:pt idx="9380">
                  <c:v>13.919</c:v>
                </c:pt>
                <c:pt idx="9381">
                  <c:v>13.707000000000001</c:v>
                </c:pt>
                <c:pt idx="9382">
                  <c:v>13.633999999999999</c:v>
                </c:pt>
                <c:pt idx="9383">
                  <c:v>13.564</c:v>
                </c:pt>
                <c:pt idx="9384">
                  <c:v>13.527999999999999</c:v>
                </c:pt>
                <c:pt idx="9385">
                  <c:v>13.564</c:v>
                </c:pt>
                <c:pt idx="9386">
                  <c:v>13.742000000000001</c:v>
                </c:pt>
                <c:pt idx="9387">
                  <c:v>13.921000000000001</c:v>
                </c:pt>
                <c:pt idx="9388">
                  <c:v>13.992000000000004</c:v>
                </c:pt>
                <c:pt idx="9389">
                  <c:v>13.992000000000004</c:v>
                </c:pt>
                <c:pt idx="9390">
                  <c:v>13.992000000000004</c:v>
                </c:pt>
                <c:pt idx="9391">
                  <c:v>13.992000000000004</c:v>
                </c:pt>
                <c:pt idx="9392">
                  <c:v>13.921000000000001</c:v>
                </c:pt>
                <c:pt idx="9393">
                  <c:v>13.850000000000009</c:v>
                </c:pt>
                <c:pt idx="9394">
                  <c:v>13.777999999999999</c:v>
                </c:pt>
                <c:pt idx="9395">
                  <c:v>13.850000000000009</c:v>
                </c:pt>
                <c:pt idx="9396">
                  <c:v>13.922000000000002</c:v>
                </c:pt>
                <c:pt idx="9397">
                  <c:v>14.064</c:v>
                </c:pt>
                <c:pt idx="9398">
                  <c:v>14.207000000000001</c:v>
                </c:pt>
                <c:pt idx="9399">
                  <c:v>14.349</c:v>
                </c:pt>
                <c:pt idx="9400">
                  <c:v>14.349</c:v>
                </c:pt>
                <c:pt idx="9401">
                  <c:v>14.277999999999999</c:v>
                </c:pt>
                <c:pt idx="9402">
                  <c:v>14.207000000000001</c:v>
                </c:pt>
                <c:pt idx="9403">
                  <c:v>14.136000000000001</c:v>
                </c:pt>
                <c:pt idx="9404">
                  <c:v>14.136000000000001</c:v>
                </c:pt>
                <c:pt idx="9405">
                  <c:v>14.064</c:v>
                </c:pt>
                <c:pt idx="9406">
                  <c:v>14.064</c:v>
                </c:pt>
                <c:pt idx="9407">
                  <c:v>13.993</c:v>
                </c:pt>
                <c:pt idx="9408">
                  <c:v>13.850000000000009</c:v>
                </c:pt>
                <c:pt idx="9409">
                  <c:v>13.707999999999998</c:v>
                </c:pt>
                <c:pt idx="9410">
                  <c:v>13.636000000000001</c:v>
                </c:pt>
                <c:pt idx="9411">
                  <c:v>13.636000000000001</c:v>
                </c:pt>
                <c:pt idx="9412">
                  <c:v>13.636000000000001</c:v>
                </c:pt>
                <c:pt idx="9413">
                  <c:v>13.78</c:v>
                </c:pt>
                <c:pt idx="9414">
                  <c:v>13.851000000000004</c:v>
                </c:pt>
                <c:pt idx="9415">
                  <c:v>13.923</c:v>
                </c:pt>
                <c:pt idx="9416">
                  <c:v>13.994</c:v>
                </c:pt>
                <c:pt idx="9417">
                  <c:v>14.065000000000008</c:v>
                </c:pt>
                <c:pt idx="9418">
                  <c:v>14.136999999999999</c:v>
                </c:pt>
                <c:pt idx="9419">
                  <c:v>14.136999999999999</c:v>
                </c:pt>
                <c:pt idx="9420">
                  <c:v>14.136999999999999</c:v>
                </c:pt>
                <c:pt idx="9421">
                  <c:v>14.207999999999998</c:v>
                </c:pt>
                <c:pt idx="9422">
                  <c:v>14.207999999999998</c:v>
                </c:pt>
                <c:pt idx="9423">
                  <c:v>14.207999999999998</c:v>
                </c:pt>
                <c:pt idx="9424">
                  <c:v>14.207999999999998</c:v>
                </c:pt>
                <c:pt idx="9425">
                  <c:v>14.136999999999999</c:v>
                </c:pt>
                <c:pt idx="9426">
                  <c:v>14.065000000000008</c:v>
                </c:pt>
                <c:pt idx="9427">
                  <c:v>14.065000000000008</c:v>
                </c:pt>
                <c:pt idx="9428">
                  <c:v>14.065000000000008</c:v>
                </c:pt>
                <c:pt idx="9429">
                  <c:v>14.065000000000008</c:v>
                </c:pt>
                <c:pt idx="9430">
                  <c:v>14.065000000000008</c:v>
                </c:pt>
                <c:pt idx="9431">
                  <c:v>14.136999999999999</c:v>
                </c:pt>
                <c:pt idx="9432">
                  <c:v>14.207999999999998</c:v>
                </c:pt>
                <c:pt idx="9433">
                  <c:v>14.352000000000009</c:v>
                </c:pt>
                <c:pt idx="9434">
                  <c:v>14.386000000000006</c:v>
                </c:pt>
                <c:pt idx="9435">
                  <c:v>14.494</c:v>
                </c:pt>
                <c:pt idx="9436">
                  <c:v>14.636999999999999</c:v>
                </c:pt>
                <c:pt idx="9437">
                  <c:v>14.671000000000001</c:v>
                </c:pt>
                <c:pt idx="9438">
                  <c:v>14.742000000000001</c:v>
                </c:pt>
                <c:pt idx="9439">
                  <c:v>14.779</c:v>
                </c:pt>
                <c:pt idx="9440">
                  <c:v>14.777999999999999</c:v>
                </c:pt>
                <c:pt idx="9441">
                  <c:v>14.850000000000009</c:v>
                </c:pt>
                <c:pt idx="9442">
                  <c:v>14.921000000000001</c:v>
                </c:pt>
                <c:pt idx="9443">
                  <c:v>14.921000000000001</c:v>
                </c:pt>
                <c:pt idx="9444">
                  <c:v>14.921000000000001</c:v>
                </c:pt>
                <c:pt idx="9445">
                  <c:v>14.992000000000004</c:v>
                </c:pt>
                <c:pt idx="9446">
                  <c:v>14.992000000000004</c:v>
                </c:pt>
                <c:pt idx="9447">
                  <c:v>15.027999999999999</c:v>
                </c:pt>
                <c:pt idx="9448">
                  <c:v>15.063000000000002</c:v>
                </c:pt>
                <c:pt idx="9449">
                  <c:v>15.063000000000002</c:v>
                </c:pt>
                <c:pt idx="9450">
                  <c:v>15.135</c:v>
                </c:pt>
                <c:pt idx="9451">
                  <c:v>15.135</c:v>
                </c:pt>
                <c:pt idx="9452">
                  <c:v>15.206</c:v>
                </c:pt>
                <c:pt idx="9453">
                  <c:v>15.206</c:v>
                </c:pt>
                <c:pt idx="9454">
                  <c:v>15.206</c:v>
                </c:pt>
                <c:pt idx="9455">
                  <c:v>15.277999999999999</c:v>
                </c:pt>
                <c:pt idx="9456">
                  <c:v>15.277000000000001</c:v>
                </c:pt>
                <c:pt idx="9457">
                  <c:v>15.207000000000001</c:v>
                </c:pt>
                <c:pt idx="9458">
                  <c:v>15.136000000000001</c:v>
                </c:pt>
                <c:pt idx="9459">
                  <c:v>15.136000000000001</c:v>
                </c:pt>
                <c:pt idx="9460">
                  <c:v>15.207000000000001</c:v>
                </c:pt>
                <c:pt idx="9461">
                  <c:v>15.242000000000001</c:v>
                </c:pt>
                <c:pt idx="9462">
                  <c:v>15.277999999999999</c:v>
                </c:pt>
                <c:pt idx="9463">
                  <c:v>15.349</c:v>
                </c:pt>
                <c:pt idx="9464">
                  <c:v>15.349</c:v>
                </c:pt>
                <c:pt idx="9465">
                  <c:v>15.42</c:v>
                </c:pt>
                <c:pt idx="9466">
                  <c:v>15.491</c:v>
                </c:pt>
                <c:pt idx="9467">
                  <c:v>15.491</c:v>
                </c:pt>
                <c:pt idx="9468">
                  <c:v>15.492000000000004</c:v>
                </c:pt>
                <c:pt idx="9469">
                  <c:v>15.563000000000002</c:v>
                </c:pt>
                <c:pt idx="9470">
                  <c:v>15.527999999999999</c:v>
                </c:pt>
                <c:pt idx="9471">
                  <c:v>15.492000000000004</c:v>
                </c:pt>
                <c:pt idx="9472">
                  <c:v>15.421000000000001</c:v>
                </c:pt>
                <c:pt idx="9473">
                  <c:v>15.350000000000009</c:v>
                </c:pt>
                <c:pt idx="9474">
                  <c:v>15.350000000000009</c:v>
                </c:pt>
                <c:pt idx="9475">
                  <c:v>15.350000000000009</c:v>
                </c:pt>
                <c:pt idx="9476">
                  <c:v>15.350000000000009</c:v>
                </c:pt>
                <c:pt idx="9477">
                  <c:v>15.350000000000009</c:v>
                </c:pt>
                <c:pt idx="9478">
                  <c:v>15.279</c:v>
                </c:pt>
                <c:pt idx="9479">
                  <c:v>15.207999999999998</c:v>
                </c:pt>
                <c:pt idx="9480">
                  <c:v>15.136999999999999</c:v>
                </c:pt>
                <c:pt idx="9481">
                  <c:v>15.207999999999998</c:v>
                </c:pt>
                <c:pt idx="9482">
                  <c:v>15.351000000000004</c:v>
                </c:pt>
                <c:pt idx="9483">
                  <c:v>15.492000000000004</c:v>
                </c:pt>
                <c:pt idx="9484">
                  <c:v>15.423</c:v>
                </c:pt>
                <c:pt idx="9485">
                  <c:v>15.351000000000004</c:v>
                </c:pt>
                <c:pt idx="9486">
                  <c:v>15.351000000000004</c:v>
                </c:pt>
                <c:pt idx="9487">
                  <c:v>15.458</c:v>
                </c:pt>
                <c:pt idx="9488">
                  <c:v>15.494</c:v>
                </c:pt>
                <c:pt idx="9489">
                  <c:v>15.28</c:v>
                </c:pt>
                <c:pt idx="9490">
                  <c:v>15.137999999999998</c:v>
                </c:pt>
                <c:pt idx="9491">
                  <c:v>14.996</c:v>
                </c:pt>
                <c:pt idx="9492">
                  <c:v>14.782</c:v>
                </c:pt>
                <c:pt idx="9493">
                  <c:v>14.710999999999999</c:v>
                </c:pt>
                <c:pt idx="9494">
                  <c:v>14.639999999999999</c:v>
                </c:pt>
                <c:pt idx="9495">
                  <c:v>14.782</c:v>
                </c:pt>
                <c:pt idx="9496">
                  <c:v>15.067</c:v>
                </c:pt>
                <c:pt idx="9497">
                  <c:v>15.174000000000001</c:v>
                </c:pt>
                <c:pt idx="9498">
                  <c:v>15.067</c:v>
                </c:pt>
                <c:pt idx="9499">
                  <c:v>14.997</c:v>
                </c:pt>
                <c:pt idx="9500">
                  <c:v>14.855000000000011</c:v>
                </c:pt>
                <c:pt idx="9501">
                  <c:v>14.784000000000001</c:v>
                </c:pt>
                <c:pt idx="9502">
                  <c:v>14.962000000000009</c:v>
                </c:pt>
                <c:pt idx="9503">
                  <c:v>15.209999999999999</c:v>
                </c:pt>
                <c:pt idx="9504">
                  <c:v>15.424000000000001</c:v>
                </c:pt>
                <c:pt idx="9505">
                  <c:v>15.495000000000006</c:v>
                </c:pt>
                <c:pt idx="9506">
                  <c:v>15.424000000000001</c:v>
                </c:pt>
                <c:pt idx="9507">
                  <c:v>15.317</c:v>
                </c:pt>
                <c:pt idx="9508">
                  <c:v>15.209999999999999</c:v>
                </c:pt>
                <c:pt idx="9509">
                  <c:v>15.209999999999999</c:v>
                </c:pt>
                <c:pt idx="9510">
                  <c:v>15.209999999999999</c:v>
                </c:pt>
                <c:pt idx="9511">
                  <c:v>15.282</c:v>
                </c:pt>
                <c:pt idx="9512">
                  <c:v>15.354000000000006</c:v>
                </c:pt>
                <c:pt idx="9513">
                  <c:v>15.424000000000001</c:v>
                </c:pt>
                <c:pt idx="9514">
                  <c:v>15.354000000000006</c:v>
                </c:pt>
                <c:pt idx="9515">
                  <c:v>15.283000000000001</c:v>
                </c:pt>
                <c:pt idx="9516">
                  <c:v>15.283000000000001</c:v>
                </c:pt>
                <c:pt idx="9517">
                  <c:v>15.212</c:v>
                </c:pt>
                <c:pt idx="9518">
                  <c:v>15.212</c:v>
                </c:pt>
                <c:pt idx="9519">
                  <c:v>15.212</c:v>
                </c:pt>
                <c:pt idx="9520">
                  <c:v>15.140999999999998</c:v>
                </c:pt>
                <c:pt idx="9521">
                  <c:v>15.069000000000004</c:v>
                </c:pt>
                <c:pt idx="9522">
                  <c:v>14.963000000000006</c:v>
                </c:pt>
                <c:pt idx="9523">
                  <c:v>14.927</c:v>
                </c:pt>
                <c:pt idx="9524">
                  <c:v>14.927</c:v>
                </c:pt>
                <c:pt idx="9525">
                  <c:v>14.927</c:v>
                </c:pt>
                <c:pt idx="9526">
                  <c:v>14.927</c:v>
                </c:pt>
                <c:pt idx="9527">
                  <c:v>14.928000000000001</c:v>
                </c:pt>
                <c:pt idx="9528">
                  <c:v>14.892000000000008</c:v>
                </c:pt>
                <c:pt idx="9529">
                  <c:v>14.856000000000009</c:v>
                </c:pt>
                <c:pt idx="9530">
                  <c:v>14.785</c:v>
                </c:pt>
                <c:pt idx="9531">
                  <c:v>14.856000000000009</c:v>
                </c:pt>
                <c:pt idx="9532">
                  <c:v>15.069000000000004</c:v>
                </c:pt>
                <c:pt idx="9533">
                  <c:v>15.283000000000001</c:v>
                </c:pt>
                <c:pt idx="9534">
                  <c:v>15.247999999999999</c:v>
                </c:pt>
                <c:pt idx="9535">
                  <c:v>15.426</c:v>
                </c:pt>
                <c:pt idx="9536">
                  <c:v>15.497</c:v>
                </c:pt>
                <c:pt idx="9537">
                  <c:v>15.568</c:v>
                </c:pt>
                <c:pt idx="9538">
                  <c:v>15.497</c:v>
                </c:pt>
                <c:pt idx="9539">
                  <c:v>15.426</c:v>
                </c:pt>
                <c:pt idx="9540">
                  <c:v>15.247999999999999</c:v>
                </c:pt>
                <c:pt idx="9541">
                  <c:v>15.141999999999999</c:v>
                </c:pt>
                <c:pt idx="9542">
                  <c:v>15.071</c:v>
                </c:pt>
                <c:pt idx="9543">
                  <c:v>15.141999999999999</c:v>
                </c:pt>
                <c:pt idx="9544">
                  <c:v>15.284000000000001</c:v>
                </c:pt>
                <c:pt idx="9545">
                  <c:v>15.355000000000011</c:v>
                </c:pt>
                <c:pt idx="9546">
                  <c:v>15.355000000000011</c:v>
                </c:pt>
                <c:pt idx="9547">
                  <c:v>15.247999999999999</c:v>
                </c:pt>
                <c:pt idx="9548">
                  <c:v>15.213000000000001</c:v>
                </c:pt>
                <c:pt idx="9549">
                  <c:v>15.143000000000001</c:v>
                </c:pt>
                <c:pt idx="9550">
                  <c:v>15.143000000000001</c:v>
                </c:pt>
                <c:pt idx="9551">
                  <c:v>15.072000000000006</c:v>
                </c:pt>
                <c:pt idx="9552">
                  <c:v>15.072000000000006</c:v>
                </c:pt>
                <c:pt idx="9553">
                  <c:v>15.072000000000006</c:v>
                </c:pt>
                <c:pt idx="9554">
                  <c:v>15.072000000000006</c:v>
                </c:pt>
                <c:pt idx="9555">
                  <c:v>15.072000000000006</c:v>
                </c:pt>
                <c:pt idx="9556">
                  <c:v>15.143000000000001</c:v>
                </c:pt>
                <c:pt idx="9557">
                  <c:v>15.143000000000001</c:v>
                </c:pt>
                <c:pt idx="9558">
                  <c:v>15.143000000000001</c:v>
                </c:pt>
                <c:pt idx="9559">
                  <c:v>15.072000000000006</c:v>
                </c:pt>
                <c:pt idx="9560">
                  <c:v>15.036</c:v>
                </c:pt>
                <c:pt idx="9561">
                  <c:v>14.929</c:v>
                </c:pt>
                <c:pt idx="9562">
                  <c:v>14.929</c:v>
                </c:pt>
                <c:pt idx="9563">
                  <c:v>14.929</c:v>
                </c:pt>
                <c:pt idx="9564">
                  <c:v>14.929</c:v>
                </c:pt>
                <c:pt idx="9565">
                  <c:v>14.965000000000009</c:v>
                </c:pt>
                <c:pt idx="9566">
                  <c:v>14.929</c:v>
                </c:pt>
                <c:pt idx="9567">
                  <c:v>14.858000000000002</c:v>
                </c:pt>
                <c:pt idx="9568">
                  <c:v>15.001000000000001</c:v>
                </c:pt>
                <c:pt idx="9569">
                  <c:v>15.072000000000006</c:v>
                </c:pt>
                <c:pt idx="9570">
                  <c:v>15.143999999999998</c:v>
                </c:pt>
                <c:pt idx="9571">
                  <c:v>15.215</c:v>
                </c:pt>
                <c:pt idx="9572">
                  <c:v>15.215</c:v>
                </c:pt>
                <c:pt idx="9573">
                  <c:v>15.215</c:v>
                </c:pt>
                <c:pt idx="9574">
                  <c:v>15.143999999999998</c:v>
                </c:pt>
                <c:pt idx="9575">
                  <c:v>15.143999999999998</c:v>
                </c:pt>
                <c:pt idx="9576">
                  <c:v>15.215</c:v>
                </c:pt>
                <c:pt idx="9577">
                  <c:v>15.357000000000006</c:v>
                </c:pt>
                <c:pt idx="9578">
                  <c:v>15.357000000000006</c:v>
                </c:pt>
                <c:pt idx="9579">
                  <c:v>15.357000000000006</c:v>
                </c:pt>
                <c:pt idx="9580">
                  <c:v>15.215</c:v>
                </c:pt>
                <c:pt idx="9581">
                  <c:v>15.002000000000002</c:v>
                </c:pt>
                <c:pt idx="9582">
                  <c:v>14.932</c:v>
                </c:pt>
                <c:pt idx="9583">
                  <c:v>14.931000000000001</c:v>
                </c:pt>
                <c:pt idx="9584">
                  <c:v>14.932</c:v>
                </c:pt>
                <c:pt idx="9585">
                  <c:v>14.861000000000002</c:v>
                </c:pt>
                <c:pt idx="9586">
                  <c:v>14.825000000000006</c:v>
                </c:pt>
                <c:pt idx="9587">
                  <c:v>14.717999999999998</c:v>
                </c:pt>
                <c:pt idx="9588">
                  <c:v>14.646999999999998</c:v>
                </c:pt>
                <c:pt idx="9589">
                  <c:v>14.646999999999998</c:v>
                </c:pt>
                <c:pt idx="9590">
                  <c:v>14.646999999999998</c:v>
                </c:pt>
                <c:pt idx="9591">
                  <c:v>14.576000000000002</c:v>
                </c:pt>
                <c:pt idx="9592">
                  <c:v>14.54</c:v>
                </c:pt>
                <c:pt idx="9593">
                  <c:v>14.505000000000004</c:v>
                </c:pt>
                <c:pt idx="9594">
                  <c:v>14.577</c:v>
                </c:pt>
                <c:pt idx="9595">
                  <c:v>14.647999999999998</c:v>
                </c:pt>
                <c:pt idx="9596">
                  <c:v>14.718999999999999</c:v>
                </c:pt>
                <c:pt idx="9597">
                  <c:v>14.647999999999998</c:v>
                </c:pt>
                <c:pt idx="9598">
                  <c:v>14.577</c:v>
                </c:pt>
                <c:pt idx="9599">
                  <c:v>14.506</c:v>
                </c:pt>
                <c:pt idx="9600">
                  <c:v>14.434000000000001</c:v>
                </c:pt>
                <c:pt idx="9601">
                  <c:v>14.434000000000001</c:v>
                </c:pt>
                <c:pt idx="9602">
                  <c:v>14.506</c:v>
                </c:pt>
                <c:pt idx="9603">
                  <c:v>14.577</c:v>
                </c:pt>
                <c:pt idx="9604">
                  <c:v>14.647999999999998</c:v>
                </c:pt>
                <c:pt idx="9605">
                  <c:v>14.647999999999998</c:v>
                </c:pt>
                <c:pt idx="9606">
                  <c:v>14.685</c:v>
                </c:pt>
                <c:pt idx="9607">
                  <c:v>14.647999999999998</c:v>
                </c:pt>
                <c:pt idx="9608">
                  <c:v>14.720999999999998</c:v>
                </c:pt>
                <c:pt idx="9609">
                  <c:v>14.720999999999998</c:v>
                </c:pt>
                <c:pt idx="9610">
                  <c:v>14.648999999999999</c:v>
                </c:pt>
                <c:pt idx="9611">
                  <c:v>14.578000000000001</c:v>
                </c:pt>
                <c:pt idx="9612">
                  <c:v>14.578000000000001</c:v>
                </c:pt>
                <c:pt idx="9613">
                  <c:v>14.578000000000001</c:v>
                </c:pt>
                <c:pt idx="9614">
                  <c:v>14.578000000000001</c:v>
                </c:pt>
                <c:pt idx="9615">
                  <c:v>14.578000000000001</c:v>
                </c:pt>
                <c:pt idx="9616">
                  <c:v>14.507</c:v>
                </c:pt>
                <c:pt idx="9617">
                  <c:v>14.507</c:v>
                </c:pt>
                <c:pt idx="9618">
                  <c:v>14.508000000000001</c:v>
                </c:pt>
                <c:pt idx="9619">
                  <c:v>14.508000000000001</c:v>
                </c:pt>
                <c:pt idx="9620">
                  <c:v>14.508000000000001</c:v>
                </c:pt>
                <c:pt idx="9621">
                  <c:v>14.472000000000008</c:v>
                </c:pt>
                <c:pt idx="9622">
                  <c:v>14.508000000000001</c:v>
                </c:pt>
                <c:pt idx="9623">
                  <c:v>14.508000000000001</c:v>
                </c:pt>
                <c:pt idx="9624">
                  <c:v>14.508000000000001</c:v>
                </c:pt>
                <c:pt idx="9625">
                  <c:v>14.508000000000001</c:v>
                </c:pt>
                <c:pt idx="9626">
                  <c:v>14.509</c:v>
                </c:pt>
                <c:pt idx="9627">
                  <c:v>14.545</c:v>
                </c:pt>
                <c:pt idx="9628">
                  <c:v>14.58</c:v>
                </c:pt>
                <c:pt idx="9629">
                  <c:v>14.58</c:v>
                </c:pt>
                <c:pt idx="9630">
                  <c:v>14.652000000000006</c:v>
                </c:pt>
                <c:pt idx="9631">
                  <c:v>14.687000000000001</c:v>
                </c:pt>
                <c:pt idx="9632">
                  <c:v>14.723000000000001</c:v>
                </c:pt>
                <c:pt idx="9633">
                  <c:v>14.723000000000001</c:v>
                </c:pt>
                <c:pt idx="9634">
                  <c:v>14.723000000000001</c:v>
                </c:pt>
                <c:pt idx="9635">
                  <c:v>14.723999999999998</c:v>
                </c:pt>
                <c:pt idx="9636">
                  <c:v>14.723999999999998</c:v>
                </c:pt>
                <c:pt idx="9637">
                  <c:v>14.723999999999998</c:v>
                </c:pt>
                <c:pt idx="9638">
                  <c:v>14.723999999999998</c:v>
                </c:pt>
                <c:pt idx="9639">
                  <c:v>14.723999999999998</c:v>
                </c:pt>
                <c:pt idx="9640">
                  <c:v>14.723999999999998</c:v>
                </c:pt>
                <c:pt idx="9641">
                  <c:v>14.76</c:v>
                </c:pt>
                <c:pt idx="9642">
                  <c:v>14.76</c:v>
                </c:pt>
                <c:pt idx="9643">
                  <c:v>14.797000000000001</c:v>
                </c:pt>
                <c:pt idx="9644">
                  <c:v>14.797000000000001</c:v>
                </c:pt>
                <c:pt idx="9645">
                  <c:v>14.725</c:v>
                </c:pt>
                <c:pt idx="9646">
                  <c:v>14.761000000000001</c:v>
                </c:pt>
                <c:pt idx="9647">
                  <c:v>14.725</c:v>
                </c:pt>
                <c:pt idx="9648">
                  <c:v>14.725</c:v>
                </c:pt>
                <c:pt idx="9649">
                  <c:v>14.69</c:v>
                </c:pt>
                <c:pt idx="9650">
                  <c:v>14.726000000000001</c:v>
                </c:pt>
                <c:pt idx="9651">
                  <c:v>14.726000000000001</c:v>
                </c:pt>
                <c:pt idx="9652">
                  <c:v>14.726000000000001</c:v>
                </c:pt>
                <c:pt idx="9653">
                  <c:v>14.726000000000001</c:v>
                </c:pt>
                <c:pt idx="9654">
                  <c:v>14.726000000000001</c:v>
                </c:pt>
                <c:pt idx="9655">
                  <c:v>14.726000000000001</c:v>
                </c:pt>
                <c:pt idx="9656">
                  <c:v>14.726000000000001</c:v>
                </c:pt>
                <c:pt idx="9657">
                  <c:v>14.655000000000006</c:v>
                </c:pt>
                <c:pt idx="9658">
                  <c:v>14.655000000000006</c:v>
                </c:pt>
                <c:pt idx="9659">
                  <c:v>14.656000000000002</c:v>
                </c:pt>
                <c:pt idx="9660">
                  <c:v>14.656000000000002</c:v>
                </c:pt>
                <c:pt idx="9661">
                  <c:v>14.727999999999998</c:v>
                </c:pt>
                <c:pt idx="9662">
                  <c:v>14.798999999999999</c:v>
                </c:pt>
                <c:pt idx="9663">
                  <c:v>14.798999999999999</c:v>
                </c:pt>
                <c:pt idx="9664">
                  <c:v>14.798999999999999</c:v>
                </c:pt>
                <c:pt idx="9665">
                  <c:v>14.727999999999998</c:v>
                </c:pt>
                <c:pt idx="9666">
                  <c:v>14.728999999999999</c:v>
                </c:pt>
                <c:pt idx="9667">
                  <c:v>14.728999999999999</c:v>
                </c:pt>
                <c:pt idx="9668">
                  <c:v>14.8</c:v>
                </c:pt>
                <c:pt idx="9669">
                  <c:v>14.8</c:v>
                </c:pt>
                <c:pt idx="9670">
                  <c:v>14.8</c:v>
                </c:pt>
                <c:pt idx="9671">
                  <c:v>14.836</c:v>
                </c:pt>
                <c:pt idx="9672">
                  <c:v>14.801</c:v>
                </c:pt>
                <c:pt idx="9673">
                  <c:v>14.801</c:v>
                </c:pt>
                <c:pt idx="9674">
                  <c:v>14.516</c:v>
                </c:pt>
                <c:pt idx="9675">
                  <c:v>14.374000000000002</c:v>
                </c:pt>
                <c:pt idx="9676">
                  <c:v>14.445</c:v>
                </c:pt>
                <c:pt idx="9677">
                  <c:v>14.516</c:v>
                </c:pt>
                <c:pt idx="9678">
                  <c:v>14.552000000000008</c:v>
                </c:pt>
                <c:pt idx="9679">
                  <c:v>14.553000000000004</c:v>
                </c:pt>
                <c:pt idx="9680">
                  <c:v>14.516</c:v>
                </c:pt>
                <c:pt idx="9681">
                  <c:v>14.589</c:v>
                </c:pt>
                <c:pt idx="9682">
                  <c:v>14.589</c:v>
                </c:pt>
                <c:pt idx="9683">
                  <c:v>14.589</c:v>
                </c:pt>
                <c:pt idx="9684">
                  <c:v>14.517000000000001</c:v>
                </c:pt>
                <c:pt idx="9685">
                  <c:v>14.517000000000001</c:v>
                </c:pt>
                <c:pt idx="9686">
                  <c:v>14.518000000000001</c:v>
                </c:pt>
                <c:pt idx="9687">
                  <c:v>14.518000000000001</c:v>
                </c:pt>
                <c:pt idx="9688">
                  <c:v>14.518000000000001</c:v>
                </c:pt>
                <c:pt idx="9689">
                  <c:v>14.59</c:v>
                </c:pt>
                <c:pt idx="9690">
                  <c:v>14.518000000000001</c:v>
                </c:pt>
                <c:pt idx="9691">
                  <c:v>14.518000000000001</c:v>
                </c:pt>
                <c:pt idx="9692">
                  <c:v>14.518000000000001</c:v>
                </c:pt>
                <c:pt idx="9693">
                  <c:v>14.518000000000001</c:v>
                </c:pt>
                <c:pt idx="9694">
                  <c:v>14.52</c:v>
                </c:pt>
                <c:pt idx="9695">
                  <c:v>14.52</c:v>
                </c:pt>
                <c:pt idx="9696">
                  <c:v>14.447999999999999</c:v>
                </c:pt>
                <c:pt idx="9697">
                  <c:v>14.377000000000002</c:v>
                </c:pt>
                <c:pt idx="9698">
                  <c:v>14.341000000000001</c:v>
                </c:pt>
                <c:pt idx="9699">
                  <c:v>14.413</c:v>
                </c:pt>
                <c:pt idx="9700">
                  <c:v>14.447999999999999</c:v>
                </c:pt>
                <c:pt idx="9701">
                  <c:v>14.484</c:v>
                </c:pt>
                <c:pt idx="9702">
                  <c:v>14.521000000000001</c:v>
                </c:pt>
                <c:pt idx="9703">
                  <c:v>14.663</c:v>
                </c:pt>
                <c:pt idx="9704">
                  <c:v>14.806000000000004</c:v>
                </c:pt>
                <c:pt idx="9705">
                  <c:v>14.806000000000004</c:v>
                </c:pt>
                <c:pt idx="9706">
                  <c:v>14.806000000000004</c:v>
                </c:pt>
                <c:pt idx="9707">
                  <c:v>14.806000000000004</c:v>
                </c:pt>
                <c:pt idx="9708">
                  <c:v>14.663</c:v>
                </c:pt>
                <c:pt idx="9709">
                  <c:v>14.521000000000001</c:v>
                </c:pt>
                <c:pt idx="9710">
                  <c:v>14.449</c:v>
                </c:pt>
                <c:pt idx="9711">
                  <c:v>14.665000000000004</c:v>
                </c:pt>
                <c:pt idx="9712">
                  <c:v>14.950000000000006</c:v>
                </c:pt>
                <c:pt idx="9713">
                  <c:v>14.985000000000008</c:v>
                </c:pt>
                <c:pt idx="9714">
                  <c:v>15.021000000000001</c:v>
                </c:pt>
                <c:pt idx="9715">
                  <c:v>14.878</c:v>
                </c:pt>
                <c:pt idx="9716">
                  <c:v>14.736000000000001</c:v>
                </c:pt>
                <c:pt idx="9717">
                  <c:v>14.666</c:v>
                </c:pt>
                <c:pt idx="9718">
                  <c:v>14.594000000000001</c:v>
                </c:pt>
                <c:pt idx="9719">
                  <c:v>14.629999999999999</c:v>
                </c:pt>
                <c:pt idx="9720">
                  <c:v>14.594000000000001</c:v>
                </c:pt>
                <c:pt idx="9721">
                  <c:v>14.666</c:v>
                </c:pt>
                <c:pt idx="9722">
                  <c:v>14.736999999999998</c:v>
                </c:pt>
                <c:pt idx="9723">
                  <c:v>14.594000000000001</c:v>
                </c:pt>
                <c:pt idx="9724">
                  <c:v>14.523</c:v>
                </c:pt>
                <c:pt idx="9725">
                  <c:v>14.452000000000009</c:v>
                </c:pt>
                <c:pt idx="9726">
                  <c:v>14.523</c:v>
                </c:pt>
                <c:pt idx="9727">
                  <c:v>14.523</c:v>
                </c:pt>
                <c:pt idx="9728">
                  <c:v>14.45300000000001</c:v>
                </c:pt>
                <c:pt idx="9729">
                  <c:v>14.45300000000001</c:v>
                </c:pt>
                <c:pt idx="9730">
                  <c:v>14.382000000000009</c:v>
                </c:pt>
                <c:pt idx="9731">
                  <c:v>14.239000000000001</c:v>
                </c:pt>
                <c:pt idx="9732">
                  <c:v>14.168000000000001</c:v>
                </c:pt>
                <c:pt idx="9733">
                  <c:v>14.096</c:v>
                </c:pt>
                <c:pt idx="9734">
                  <c:v>14.06</c:v>
                </c:pt>
                <c:pt idx="9735">
                  <c:v>14.025</c:v>
                </c:pt>
                <c:pt idx="9736">
                  <c:v>13.95300000000001</c:v>
                </c:pt>
                <c:pt idx="9737">
                  <c:v>13.954000000000002</c:v>
                </c:pt>
                <c:pt idx="9738">
                  <c:v>13.954000000000002</c:v>
                </c:pt>
                <c:pt idx="9739">
                  <c:v>14.026</c:v>
                </c:pt>
                <c:pt idx="9740">
                  <c:v>14.097</c:v>
                </c:pt>
                <c:pt idx="9741">
                  <c:v>14.097</c:v>
                </c:pt>
                <c:pt idx="9742">
                  <c:v>14.097</c:v>
                </c:pt>
                <c:pt idx="9743">
                  <c:v>14.026</c:v>
                </c:pt>
                <c:pt idx="9744">
                  <c:v>14.097</c:v>
                </c:pt>
                <c:pt idx="9745">
                  <c:v>14.097</c:v>
                </c:pt>
                <c:pt idx="9746">
                  <c:v>14.097</c:v>
                </c:pt>
                <c:pt idx="9747">
                  <c:v>14.098000000000001</c:v>
                </c:pt>
                <c:pt idx="9748">
                  <c:v>14.062000000000006</c:v>
                </c:pt>
                <c:pt idx="9749">
                  <c:v>14.169</c:v>
                </c:pt>
                <c:pt idx="9750">
                  <c:v>14.17</c:v>
                </c:pt>
                <c:pt idx="9751">
                  <c:v>14.240999999999998</c:v>
                </c:pt>
                <c:pt idx="9752">
                  <c:v>14.384</c:v>
                </c:pt>
                <c:pt idx="9753">
                  <c:v>14.455000000000009</c:v>
                </c:pt>
                <c:pt idx="9754">
                  <c:v>14.384</c:v>
                </c:pt>
                <c:pt idx="9755">
                  <c:v>14.240999999999998</c:v>
                </c:pt>
                <c:pt idx="9756">
                  <c:v>14.098000000000001</c:v>
                </c:pt>
                <c:pt idx="9757">
                  <c:v>14.098000000000001</c:v>
                </c:pt>
                <c:pt idx="9758">
                  <c:v>14.098000000000001</c:v>
                </c:pt>
                <c:pt idx="9759">
                  <c:v>14.171000000000001</c:v>
                </c:pt>
                <c:pt idx="9760">
                  <c:v>14.17</c:v>
                </c:pt>
                <c:pt idx="9761">
                  <c:v>14.207000000000001</c:v>
                </c:pt>
                <c:pt idx="9762">
                  <c:v>14.242000000000001</c:v>
                </c:pt>
                <c:pt idx="9763">
                  <c:v>14.242000000000001</c:v>
                </c:pt>
                <c:pt idx="9764">
                  <c:v>14.242000000000001</c:v>
                </c:pt>
                <c:pt idx="9765">
                  <c:v>14.171000000000001</c:v>
                </c:pt>
                <c:pt idx="9766">
                  <c:v>14.171000000000001</c:v>
                </c:pt>
                <c:pt idx="9767">
                  <c:v>14.171000000000001</c:v>
                </c:pt>
                <c:pt idx="9768">
                  <c:v>14.171000000000001</c:v>
                </c:pt>
                <c:pt idx="9769">
                  <c:v>14.1</c:v>
                </c:pt>
                <c:pt idx="9770">
                  <c:v>14.171000000000001</c:v>
                </c:pt>
                <c:pt idx="9771">
                  <c:v>14.172000000000002</c:v>
                </c:pt>
                <c:pt idx="9772">
                  <c:v>14.1</c:v>
                </c:pt>
                <c:pt idx="9773">
                  <c:v>14.101000000000001</c:v>
                </c:pt>
                <c:pt idx="9774">
                  <c:v>14.101000000000001</c:v>
                </c:pt>
                <c:pt idx="9775">
                  <c:v>14.172000000000002</c:v>
                </c:pt>
                <c:pt idx="9776">
                  <c:v>14.172000000000002</c:v>
                </c:pt>
                <c:pt idx="9777">
                  <c:v>14.172000000000002</c:v>
                </c:pt>
                <c:pt idx="9778">
                  <c:v>14.172000000000002</c:v>
                </c:pt>
                <c:pt idx="9779">
                  <c:v>14.101000000000001</c:v>
                </c:pt>
                <c:pt idx="9780">
                  <c:v>14.172000000000002</c:v>
                </c:pt>
                <c:pt idx="9781">
                  <c:v>14.172000000000002</c:v>
                </c:pt>
                <c:pt idx="9782">
                  <c:v>14.102</c:v>
                </c:pt>
                <c:pt idx="9783">
                  <c:v>14.03</c:v>
                </c:pt>
                <c:pt idx="9784">
                  <c:v>14.029</c:v>
                </c:pt>
                <c:pt idx="9785">
                  <c:v>14.03</c:v>
                </c:pt>
                <c:pt idx="9786">
                  <c:v>13.959000000000009</c:v>
                </c:pt>
                <c:pt idx="9787">
                  <c:v>13.959000000000009</c:v>
                </c:pt>
                <c:pt idx="9788">
                  <c:v>13.923</c:v>
                </c:pt>
                <c:pt idx="9789">
                  <c:v>13.888</c:v>
                </c:pt>
                <c:pt idx="9790">
                  <c:v>13.923</c:v>
                </c:pt>
                <c:pt idx="9791">
                  <c:v>13.959000000000009</c:v>
                </c:pt>
                <c:pt idx="9792">
                  <c:v>13.923</c:v>
                </c:pt>
                <c:pt idx="9793">
                  <c:v>13.959000000000009</c:v>
                </c:pt>
                <c:pt idx="9794">
                  <c:v>13.96</c:v>
                </c:pt>
                <c:pt idx="9795">
                  <c:v>13.959000000000009</c:v>
                </c:pt>
                <c:pt idx="9796">
                  <c:v>13.96</c:v>
                </c:pt>
                <c:pt idx="9797">
                  <c:v>13.996</c:v>
                </c:pt>
                <c:pt idx="9798">
                  <c:v>14.032</c:v>
                </c:pt>
                <c:pt idx="9799">
                  <c:v>14.032</c:v>
                </c:pt>
                <c:pt idx="9800">
                  <c:v>14.032</c:v>
                </c:pt>
                <c:pt idx="9801">
                  <c:v>14.032</c:v>
                </c:pt>
                <c:pt idx="9802">
                  <c:v>14.032</c:v>
                </c:pt>
                <c:pt idx="9803">
                  <c:v>14.033000000000001</c:v>
                </c:pt>
                <c:pt idx="9804">
                  <c:v>14.033000000000001</c:v>
                </c:pt>
                <c:pt idx="9805">
                  <c:v>13.961</c:v>
                </c:pt>
                <c:pt idx="9806">
                  <c:v>14.033000000000001</c:v>
                </c:pt>
                <c:pt idx="9807">
                  <c:v>13.961</c:v>
                </c:pt>
                <c:pt idx="9808">
                  <c:v>13.997</c:v>
                </c:pt>
                <c:pt idx="9809">
                  <c:v>13.961</c:v>
                </c:pt>
                <c:pt idx="9810">
                  <c:v>13.997</c:v>
                </c:pt>
                <c:pt idx="9811">
                  <c:v>13.997</c:v>
                </c:pt>
                <c:pt idx="9812">
                  <c:v>13.997</c:v>
                </c:pt>
                <c:pt idx="9813">
                  <c:v>13.962000000000009</c:v>
                </c:pt>
                <c:pt idx="9814">
                  <c:v>13.819000000000004</c:v>
                </c:pt>
                <c:pt idx="9815">
                  <c:v>13.605</c:v>
                </c:pt>
                <c:pt idx="9816">
                  <c:v>13.498000000000001</c:v>
                </c:pt>
                <c:pt idx="9817">
                  <c:v>13.462000000000009</c:v>
                </c:pt>
                <c:pt idx="9818">
                  <c:v>13.462000000000009</c:v>
                </c:pt>
                <c:pt idx="9819">
                  <c:v>13.569000000000004</c:v>
                </c:pt>
                <c:pt idx="9820">
                  <c:v>13.676</c:v>
                </c:pt>
                <c:pt idx="9821">
                  <c:v>13.747999999999999</c:v>
                </c:pt>
                <c:pt idx="9822">
                  <c:v>13.749000000000001</c:v>
                </c:pt>
                <c:pt idx="9823">
                  <c:v>13.821</c:v>
                </c:pt>
                <c:pt idx="9824">
                  <c:v>13.749000000000001</c:v>
                </c:pt>
                <c:pt idx="9825">
                  <c:v>13.606</c:v>
                </c:pt>
                <c:pt idx="9826">
                  <c:v>13.463000000000006</c:v>
                </c:pt>
                <c:pt idx="9827">
                  <c:v>13.391</c:v>
                </c:pt>
                <c:pt idx="9828">
                  <c:v>13.391</c:v>
                </c:pt>
                <c:pt idx="9829">
                  <c:v>13.391</c:v>
                </c:pt>
                <c:pt idx="9830">
                  <c:v>13.391</c:v>
                </c:pt>
                <c:pt idx="9831">
                  <c:v>13.427</c:v>
                </c:pt>
                <c:pt idx="9832">
                  <c:v>13.463000000000006</c:v>
                </c:pt>
                <c:pt idx="9833">
                  <c:v>13.606</c:v>
                </c:pt>
                <c:pt idx="9834">
                  <c:v>13.678000000000001</c:v>
                </c:pt>
                <c:pt idx="9835">
                  <c:v>13.75</c:v>
                </c:pt>
                <c:pt idx="9836">
                  <c:v>13.822000000000006</c:v>
                </c:pt>
                <c:pt idx="9837">
                  <c:v>13.893000000000002</c:v>
                </c:pt>
                <c:pt idx="9838">
                  <c:v>13.965000000000009</c:v>
                </c:pt>
                <c:pt idx="9839">
                  <c:v>14.036</c:v>
                </c:pt>
                <c:pt idx="9840">
                  <c:v>14.036</c:v>
                </c:pt>
                <c:pt idx="9841">
                  <c:v>14</c:v>
                </c:pt>
                <c:pt idx="9842">
                  <c:v>13.893000000000002</c:v>
                </c:pt>
                <c:pt idx="9843">
                  <c:v>13.966000000000006</c:v>
                </c:pt>
                <c:pt idx="9844">
                  <c:v>14.002000000000002</c:v>
                </c:pt>
                <c:pt idx="9845">
                  <c:v>14.037000000000001</c:v>
                </c:pt>
                <c:pt idx="9846">
                  <c:v>14.037000000000001</c:v>
                </c:pt>
                <c:pt idx="9847">
                  <c:v>13.966000000000006</c:v>
                </c:pt>
                <c:pt idx="9848">
                  <c:v>13.894</c:v>
                </c:pt>
                <c:pt idx="9849">
                  <c:v>13.894</c:v>
                </c:pt>
                <c:pt idx="9850">
                  <c:v>13.894</c:v>
                </c:pt>
                <c:pt idx="9851">
                  <c:v>13.823</c:v>
                </c:pt>
                <c:pt idx="9852">
                  <c:v>13.823</c:v>
                </c:pt>
                <c:pt idx="9853">
                  <c:v>13.824</c:v>
                </c:pt>
                <c:pt idx="9854">
                  <c:v>13.824</c:v>
                </c:pt>
                <c:pt idx="9855">
                  <c:v>13.824</c:v>
                </c:pt>
                <c:pt idx="9856">
                  <c:v>13.895000000000008</c:v>
                </c:pt>
                <c:pt idx="9857">
                  <c:v>13.895000000000008</c:v>
                </c:pt>
                <c:pt idx="9858">
                  <c:v>13.967000000000002</c:v>
                </c:pt>
                <c:pt idx="9859">
                  <c:v>13.967000000000002</c:v>
                </c:pt>
                <c:pt idx="9860">
                  <c:v>13.967000000000002</c:v>
                </c:pt>
                <c:pt idx="9861">
                  <c:v>13.895000000000008</c:v>
                </c:pt>
                <c:pt idx="9862">
                  <c:v>13.897</c:v>
                </c:pt>
                <c:pt idx="9863">
                  <c:v>13.968</c:v>
                </c:pt>
                <c:pt idx="9864">
                  <c:v>13.968</c:v>
                </c:pt>
                <c:pt idx="9865">
                  <c:v>13.968</c:v>
                </c:pt>
                <c:pt idx="9866">
                  <c:v>13.968</c:v>
                </c:pt>
                <c:pt idx="9867">
                  <c:v>14.004</c:v>
                </c:pt>
                <c:pt idx="9868">
                  <c:v>14.04</c:v>
                </c:pt>
                <c:pt idx="9869">
                  <c:v>14.04</c:v>
                </c:pt>
                <c:pt idx="9870">
                  <c:v>14.112</c:v>
                </c:pt>
                <c:pt idx="9871">
                  <c:v>14.112</c:v>
                </c:pt>
                <c:pt idx="9872">
                  <c:v>14.184000000000001</c:v>
                </c:pt>
                <c:pt idx="9873">
                  <c:v>14.112</c:v>
                </c:pt>
                <c:pt idx="9874">
                  <c:v>14.184000000000001</c:v>
                </c:pt>
                <c:pt idx="9875">
                  <c:v>14.184000000000001</c:v>
                </c:pt>
                <c:pt idx="9876">
                  <c:v>14.112</c:v>
                </c:pt>
                <c:pt idx="9877">
                  <c:v>14.148999999999999</c:v>
                </c:pt>
                <c:pt idx="9878">
                  <c:v>14.148999999999999</c:v>
                </c:pt>
                <c:pt idx="9879">
                  <c:v>14.113</c:v>
                </c:pt>
                <c:pt idx="9880">
                  <c:v>14.113</c:v>
                </c:pt>
                <c:pt idx="9881">
                  <c:v>14.113</c:v>
                </c:pt>
                <c:pt idx="9882">
                  <c:v>14.148999999999999</c:v>
                </c:pt>
                <c:pt idx="9883">
                  <c:v>14.148999999999999</c:v>
                </c:pt>
                <c:pt idx="9884">
                  <c:v>14.113</c:v>
                </c:pt>
                <c:pt idx="9885">
                  <c:v>14.114000000000001</c:v>
                </c:pt>
                <c:pt idx="9886">
                  <c:v>14.079000000000002</c:v>
                </c:pt>
                <c:pt idx="9887">
                  <c:v>14.043000000000001</c:v>
                </c:pt>
                <c:pt idx="9888">
                  <c:v>14.043000000000001</c:v>
                </c:pt>
                <c:pt idx="9889">
                  <c:v>14.043000000000001</c:v>
                </c:pt>
                <c:pt idx="9890">
                  <c:v>13.971</c:v>
                </c:pt>
                <c:pt idx="9891">
                  <c:v>13.971</c:v>
                </c:pt>
                <c:pt idx="9892">
                  <c:v>13.973000000000004</c:v>
                </c:pt>
                <c:pt idx="9893">
                  <c:v>13.973000000000004</c:v>
                </c:pt>
                <c:pt idx="9894">
                  <c:v>13.973000000000004</c:v>
                </c:pt>
                <c:pt idx="9895">
                  <c:v>13.973000000000004</c:v>
                </c:pt>
                <c:pt idx="9896">
                  <c:v>13.937000000000001</c:v>
                </c:pt>
                <c:pt idx="9897">
                  <c:v>13.902000000000006</c:v>
                </c:pt>
                <c:pt idx="9898">
                  <c:v>13.902000000000006</c:v>
                </c:pt>
                <c:pt idx="9899">
                  <c:v>13.902000000000006</c:v>
                </c:pt>
                <c:pt idx="9900">
                  <c:v>13.902000000000006</c:v>
                </c:pt>
                <c:pt idx="9901">
                  <c:v>13.902000000000006</c:v>
                </c:pt>
                <c:pt idx="9902">
                  <c:v>13.902000000000006</c:v>
                </c:pt>
                <c:pt idx="9903">
                  <c:v>13.902000000000006</c:v>
                </c:pt>
                <c:pt idx="9904">
                  <c:v>13.902000000000006</c:v>
                </c:pt>
                <c:pt idx="9905">
                  <c:v>13.903</c:v>
                </c:pt>
                <c:pt idx="9906">
                  <c:v>13.832000000000004</c:v>
                </c:pt>
                <c:pt idx="9907">
                  <c:v>13.76</c:v>
                </c:pt>
                <c:pt idx="9908">
                  <c:v>13.689</c:v>
                </c:pt>
                <c:pt idx="9909">
                  <c:v>13.725</c:v>
                </c:pt>
                <c:pt idx="9910">
                  <c:v>13.76</c:v>
                </c:pt>
                <c:pt idx="9911">
                  <c:v>13.76</c:v>
                </c:pt>
                <c:pt idx="9912">
                  <c:v>13.761000000000001</c:v>
                </c:pt>
                <c:pt idx="9913">
                  <c:v>13.833</c:v>
                </c:pt>
                <c:pt idx="9914">
                  <c:v>13.905000000000006</c:v>
                </c:pt>
                <c:pt idx="9915">
                  <c:v>13.976000000000004</c:v>
                </c:pt>
                <c:pt idx="9916">
                  <c:v>13.905000000000006</c:v>
                </c:pt>
                <c:pt idx="9917">
                  <c:v>13.906000000000002</c:v>
                </c:pt>
                <c:pt idx="9918">
                  <c:v>13.833</c:v>
                </c:pt>
                <c:pt idx="9919">
                  <c:v>13.834</c:v>
                </c:pt>
                <c:pt idx="9920">
                  <c:v>13.763</c:v>
                </c:pt>
                <c:pt idx="9921">
                  <c:v>13.763</c:v>
                </c:pt>
                <c:pt idx="9922">
                  <c:v>13.763</c:v>
                </c:pt>
                <c:pt idx="9923">
                  <c:v>13.763</c:v>
                </c:pt>
                <c:pt idx="9924">
                  <c:v>13.691000000000001</c:v>
                </c:pt>
                <c:pt idx="9925">
                  <c:v>13.692</c:v>
                </c:pt>
                <c:pt idx="9926">
                  <c:v>13.727999999999998</c:v>
                </c:pt>
                <c:pt idx="9927">
                  <c:v>13.692</c:v>
                </c:pt>
                <c:pt idx="9928">
                  <c:v>13.692</c:v>
                </c:pt>
                <c:pt idx="9929">
                  <c:v>13.692</c:v>
                </c:pt>
                <c:pt idx="9930">
                  <c:v>13.764000000000001</c:v>
                </c:pt>
                <c:pt idx="9931">
                  <c:v>13.693</c:v>
                </c:pt>
                <c:pt idx="9932">
                  <c:v>13.765000000000002</c:v>
                </c:pt>
                <c:pt idx="9933">
                  <c:v>13.765000000000002</c:v>
                </c:pt>
                <c:pt idx="9934">
                  <c:v>13.765000000000002</c:v>
                </c:pt>
                <c:pt idx="9935">
                  <c:v>13.765000000000002</c:v>
                </c:pt>
                <c:pt idx="9936">
                  <c:v>13.765000000000002</c:v>
                </c:pt>
                <c:pt idx="9937">
                  <c:v>13.765000000000002</c:v>
                </c:pt>
                <c:pt idx="9938">
                  <c:v>13.838000000000001</c:v>
                </c:pt>
                <c:pt idx="9939">
                  <c:v>13.873000000000006</c:v>
                </c:pt>
                <c:pt idx="9940">
                  <c:v>13.909000000000002</c:v>
                </c:pt>
                <c:pt idx="9941">
                  <c:v>13.909000000000002</c:v>
                </c:pt>
                <c:pt idx="9942">
                  <c:v>13.909000000000002</c:v>
                </c:pt>
                <c:pt idx="9943">
                  <c:v>13.909000000000002</c:v>
                </c:pt>
                <c:pt idx="9944">
                  <c:v>13.981</c:v>
                </c:pt>
                <c:pt idx="9945">
                  <c:v>13.981</c:v>
                </c:pt>
                <c:pt idx="9946">
                  <c:v>13.91</c:v>
                </c:pt>
                <c:pt idx="9947">
                  <c:v>13.91</c:v>
                </c:pt>
                <c:pt idx="9948">
                  <c:v>13.730999999999998</c:v>
                </c:pt>
                <c:pt idx="9949">
                  <c:v>13.624000000000001</c:v>
                </c:pt>
                <c:pt idx="9950">
                  <c:v>13.66</c:v>
                </c:pt>
                <c:pt idx="9951">
                  <c:v>13.696</c:v>
                </c:pt>
                <c:pt idx="9952">
                  <c:v>13.697000000000001</c:v>
                </c:pt>
                <c:pt idx="9953">
                  <c:v>13.768000000000001</c:v>
                </c:pt>
                <c:pt idx="9954">
                  <c:v>13.768000000000001</c:v>
                </c:pt>
                <c:pt idx="9955">
                  <c:v>13.697000000000001</c:v>
                </c:pt>
                <c:pt idx="9956">
                  <c:v>13.661</c:v>
                </c:pt>
                <c:pt idx="9957">
                  <c:v>13.697000000000001</c:v>
                </c:pt>
                <c:pt idx="9958">
                  <c:v>13.697000000000001</c:v>
                </c:pt>
                <c:pt idx="9959">
                  <c:v>13.697000000000001</c:v>
                </c:pt>
                <c:pt idx="9960">
                  <c:v>13.625</c:v>
                </c:pt>
                <c:pt idx="9961">
                  <c:v>13.555000000000009</c:v>
                </c:pt>
                <c:pt idx="9962">
                  <c:v>13.59</c:v>
                </c:pt>
                <c:pt idx="9963">
                  <c:v>13.626000000000001</c:v>
                </c:pt>
                <c:pt idx="9964">
                  <c:v>13.769</c:v>
                </c:pt>
                <c:pt idx="9965">
                  <c:v>13.912000000000004</c:v>
                </c:pt>
                <c:pt idx="9966">
                  <c:v>13.912000000000004</c:v>
                </c:pt>
                <c:pt idx="9967">
                  <c:v>13.841000000000001</c:v>
                </c:pt>
                <c:pt idx="9968">
                  <c:v>13.769</c:v>
                </c:pt>
                <c:pt idx="9969">
                  <c:v>13.77</c:v>
                </c:pt>
                <c:pt idx="9970">
                  <c:v>13.77</c:v>
                </c:pt>
                <c:pt idx="9971">
                  <c:v>13.77</c:v>
                </c:pt>
                <c:pt idx="9972">
                  <c:v>13.914</c:v>
                </c:pt>
                <c:pt idx="9973">
                  <c:v>14.057</c:v>
                </c:pt>
                <c:pt idx="9974">
                  <c:v>14.127999999999998</c:v>
                </c:pt>
                <c:pt idx="9975">
                  <c:v>13.985000000000008</c:v>
                </c:pt>
                <c:pt idx="9976">
                  <c:v>13.914</c:v>
                </c:pt>
                <c:pt idx="9977">
                  <c:v>13.914</c:v>
                </c:pt>
                <c:pt idx="9978">
                  <c:v>13.915000000000004</c:v>
                </c:pt>
                <c:pt idx="9979">
                  <c:v>13.843</c:v>
                </c:pt>
                <c:pt idx="9980">
                  <c:v>13.772</c:v>
                </c:pt>
                <c:pt idx="9981">
                  <c:v>13.7</c:v>
                </c:pt>
                <c:pt idx="9982">
                  <c:v>13.627999999999998</c:v>
                </c:pt>
                <c:pt idx="9983">
                  <c:v>13.557</c:v>
                </c:pt>
                <c:pt idx="9984">
                  <c:v>13.627999999999998</c:v>
                </c:pt>
                <c:pt idx="9985">
                  <c:v>13.772</c:v>
                </c:pt>
                <c:pt idx="9986">
                  <c:v>13.986000000000002</c:v>
                </c:pt>
                <c:pt idx="9987">
                  <c:v>14.059000000000006</c:v>
                </c:pt>
                <c:pt idx="9988">
                  <c:v>14.129999999999999</c:v>
                </c:pt>
                <c:pt idx="9989">
                  <c:v>14.202</c:v>
                </c:pt>
                <c:pt idx="9990">
                  <c:v>14.452000000000009</c:v>
                </c:pt>
                <c:pt idx="9991">
                  <c:v>14.630999999999998</c:v>
                </c:pt>
                <c:pt idx="9992">
                  <c:v>14.702</c:v>
                </c:pt>
                <c:pt idx="9993">
                  <c:v>14.630999999999998</c:v>
                </c:pt>
                <c:pt idx="9994">
                  <c:v>14.489000000000004</c:v>
                </c:pt>
                <c:pt idx="9995">
                  <c:v>14.489000000000004</c:v>
                </c:pt>
                <c:pt idx="9996">
                  <c:v>14.418000000000001</c:v>
                </c:pt>
                <c:pt idx="9997">
                  <c:v>14.346</c:v>
                </c:pt>
                <c:pt idx="9998">
                  <c:v>14.239000000000001</c:v>
                </c:pt>
                <c:pt idx="9999">
                  <c:v>14.203000000000001</c:v>
                </c:pt>
                <c:pt idx="10000">
                  <c:v>14.203000000000001</c:v>
                </c:pt>
                <c:pt idx="10001">
                  <c:v>14.346</c:v>
                </c:pt>
                <c:pt idx="10002">
                  <c:v>14.489000000000004</c:v>
                </c:pt>
                <c:pt idx="10003">
                  <c:v>14.418000000000001</c:v>
                </c:pt>
                <c:pt idx="10004">
                  <c:v>14.275</c:v>
                </c:pt>
                <c:pt idx="10005">
                  <c:v>14.096</c:v>
                </c:pt>
                <c:pt idx="10006">
                  <c:v>13.845000000000002</c:v>
                </c:pt>
                <c:pt idx="10007">
                  <c:v>13.666</c:v>
                </c:pt>
                <c:pt idx="10008">
                  <c:v>13.487</c:v>
                </c:pt>
                <c:pt idx="10009">
                  <c:v>13.416</c:v>
                </c:pt>
                <c:pt idx="10010">
                  <c:v>13.416</c:v>
                </c:pt>
                <c:pt idx="10011">
                  <c:v>13.487</c:v>
                </c:pt>
                <c:pt idx="10012">
                  <c:v>13.56</c:v>
                </c:pt>
                <c:pt idx="10013">
                  <c:v>13.702</c:v>
                </c:pt>
                <c:pt idx="10014">
                  <c:v>13.845000000000002</c:v>
                </c:pt>
                <c:pt idx="10015">
                  <c:v>13.99</c:v>
                </c:pt>
                <c:pt idx="10016">
                  <c:v>14.133000000000001</c:v>
                </c:pt>
                <c:pt idx="10017">
                  <c:v>14.133000000000001</c:v>
                </c:pt>
                <c:pt idx="10018">
                  <c:v>14.169</c:v>
                </c:pt>
                <c:pt idx="10019">
                  <c:v>14.239999999999998</c:v>
                </c:pt>
                <c:pt idx="10020">
                  <c:v>14.276</c:v>
                </c:pt>
                <c:pt idx="10021">
                  <c:v>14.276</c:v>
                </c:pt>
                <c:pt idx="10022">
                  <c:v>14.133000000000001</c:v>
                </c:pt>
                <c:pt idx="10023">
                  <c:v>14.276</c:v>
                </c:pt>
                <c:pt idx="10024">
                  <c:v>14.49</c:v>
                </c:pt>
                <c:pt idx="10025">
                  <c:v>14.49</c:v>
                </c:pt>
                <c:pt idx="10026">
                  <c:v>14.49</c:v>
                </c:pt>
                <c:pt idx="10027">
                  <c:v>14.49</c:v>
                </c:pt>
                <c:pt idx="10028">
                  <c:v>14.491</c:v>
                </c:pt>
                <c:pt idx="10029">
                  <c:v>14.491</c:v>
                </c:pt>
                <c:pt idx="10030">
                  <c:v>14.49</c:v>
                </c:pt>
                <c:pt idx="10031">
                  <c:v>14.49</c:v>
                </c:pt>
                <c:pt idx="10032">
                  <c:v>14.49</c:v>
                </c:pt>
                <c:pt idx="10033">
                  <c:v>14.633000000000001</c:v>
                </c:pt>
                <c:pt idx="10034">
                  <c:v>14.706</c:v>
                </c:pt>
                <c:pt idx="10035">
                  <c:v>14.777000000000001</c:v>
                </c:pt>
                <c:pt idx="10036">
                  <c:v>14.706</c:v>
                </c:pt>
                <c:pt idx="10037">
                  <c:v>14.705</c:v>
                </c:pt>
                <c:pt idx="10038">
                  <c:v>14.742000000000001</c:v>
                </c:pt>
                <c:pt idx="10039">
                  <c:v>14.777000000000001</c:v>
                </c:pt>
                <c:pt idx="10040">
                  <c:v>14.92</c:v>
                </c:pt>
                <c:pt idx="10041">
                  <c:v>14.991</c:v>
                </c:pt>
                <c:pt idx="10042">
                  <c:v>14.991</c:v>
                </c:pt>
                <c:pt idx="10043">
                  <c:v>14.991</c:v>
                </c:pt>
                <c:pt idx="10044">
                  <c:v>15.063000000000002</c:v>
                </c:pt>
                <c:pt idx="10045">
                  <c:v>14.991</c:v>
                </c:pt>
                <c:pt idx="10046">
                  <c:v>14.742000000000001</c:v>
                </c:pt>
                <c:pt idx="10047">
                  <c:v>14.706</c:v>
                </c:pt>
                <c:pt idx="10048">
                  <c:v>14.633999999999999</c:v>
                </c:pt>
                <c:pt idx="10049">
                  <c:v>14.563000000000002</c:v>
                </c:pt>
                <c:pt idx="10050">
                  <c:v>14.527000000000001</c:v>
                </c:pt>
                <c:pt idx="10051">
                  <c:v>14.633999999999999</c:v>
                </c:pt>
                <c:pt idx="10052">
                  <c:v>14.706</c:v>
                </c:pt>
                <c:pt idx="10053">
                  <c:v>14.706</c:v>
                </c:pt>
                <c:pt idx="10054">
                  <c:v>14.633999999999999</c:v>
                </c:pt>
                <c:pt idx="10055">
                  <c:v>14.633999999999999</c:v>
                </c:pt>
                <c:pt idx="10056">
                  <c:v>14.633999999999999</c:v>
                </c:pt>
                <c:pt idx="10057">
                  <c:v>14.633999999999999</c:v>
                </c:pt>
                <c:pt idx="10058">
                  <c:v>14.563000000000002</c:v>
                </c:pt>
                <c:pt idx="10059">
                  <c:v>14.563000000000002</c:v>
                </c:pt>
                <c:pt idx="10060">
                  <c:v>14.491</c:v>
                </c:pt>
                <c:pt idx="10061">
                  <c:v>14.491</c:v>
                </c:pt>
                <c:pt idx="10062">
                  <c:v>14.491</c:v>
                </c:pt>
                <c:pt idx="10063">
                  <c:v>14.563000000000002</c:v>
                </c:pt>
                <c:pt idx="10064">
                  <c:v>14.633999999999999</c:v>
                </c:pt>
                <c:pt idx="10065">
                  <c:v>14.636000000000001</c:v>
                </c:pt>
                <c:pt idx="10066">
                  <c:v>14.707000000000001</c:v>
                </c:pt>
                <c:pt idx="10067">
                  <c:v>14.850000000000009</c:v>
                </c:pt>
                <c:pt idx="10068">
                  <c:v>14.991</c:v>
                </c:pt>
                <c:pt idx="10069">
                  <c:v>14.993</c:v>
                </c:pt>
                <c:pt idx="10070">
                  <c:v>15.027000000000001</c:v>
                </c:pt>
                <c:pt idx="10071">
                  <c:v>15.133999999999999</c:v>
                </c:pt>
                <c:pt idx="10072">
                  <c:v>15.207000000000001</c:v>
                </c:pt>
                <c:pt idx="10073">
                  <c:v>15.277000000000001</c:v>
                </c:pt>
                <c:pt idx="10074">
                  <c:v>15.349</c:v>
                </c:pt>
                <c:pt idx="10075">
                  <c:v>15.314</c:v>
                </c:pt>
                <c:pt idx="10076">
                  <c:v>15.206</c:v>
                </c:pt>
                <c:pt idx="10077">
                  <c:v>15.135</c:v>
                </c:pt>
                <c:pt idx="10078">
                  <c:v>15.064</c:v>
                </c:pt>
                <c:pt idx="10079">
                  <c:v>14.993</c:v>
                </c:pt>
                <c:pt idx="10080">
                  <c:v>14.957000000000004</c:v>
                </c:pt>
                <c:pt idx="10081">
                  <c:v>14.921000000000001</c:v>
                </c:pt>
                <c:pt idx="10082">
                  <c:v>14.850000000000009</c:v>
                </c:pt>
                <c:pt idx="10083">
                  <c:v>14.777999999999999</c:v>
                </c:pt>
                <c:pt idx="10084">
                  <c:v>14.742999999999999</c:v>
                </c:pt>
                <c:pt idx="10085">
                  <c:v>14.636000000000001</c:v>
                </c:pt>
                <c:pt idx="10086">
                  <c:v>14.6</c:v>
                </c:pt>
                <c:pt idx="10087">
                  <c:v>14.564</c:v>
                </c:pt>
                <c:pt idx="10088">
                  <c:v>14.564</c:v>
                </c:pt>
                <c:pt idx="10089">
                  <c:v>14.564</c:v>
                </c:pt>
                <c:pt idx="10090">
                  <c:v>14.493</c:v>
                </c:pt>
                <c:pt idx="10091">
                  <c:v>14.421000000000001</c:v>
                </c:pt>
                <c:pt idx="10092">
                  <c:v>14.350000000000009</c:v>
                </c:pt>
                <c:pt idx="10093">
                  <c:v>14.350000000000009</c:v>
                </c:pt>
                <c:pt idx="10094">
                  <c:v>14.277999999999999</c:v>
                </c:pt>
                <c:pt idx="10095">
                  <c:v>14.207000000000001</c:v>
                </c:pt>
                <c:pt idx="10096">
                  <c:v>14.135</c:v>
                </c:pt>
                <c:pt idx="10097">
                  <c:v>13.992000000000004</c:v>
                </c:pt>
                <c:pt idx="10098">
                  <c:v>13.885000000000009</c:v>
                </c:pt>
                <c:pt idx="10099">
                  <c:v>13.92</c:v>
                </c:pt>
                <c:pt idx="10100">
                  <c:v>13.849</c:v>
                </c:pt>
                <c:pt idx="10101">
                  <c:v>13.849</c:v>
                </c:pt>
                <c:pt idx="10102">
                  <c:v>13.849</c:v>
                </c:pt>
                <c:pt idx="10103">
                  <c:v>13.992000000000004</c:v>
                </c:pt>
                <c:pt idx="10104">
                  <c:v>14.135</c:v>
                </c:pt>
                <c:pt idx="10105">
                  <c:v>14.207000000000001</c:v>
                </c:pt>
                <c:pt idx="10106">
                  <c:v>14.277999999999999</c:v>
                </c:pt>
                <c:pt idx="10107">
                  <c:v>14.277999999999999</c:v>
                </c:pt>
                <c:pt idx="10108">
                  <c:v>14.207000000000001</c:v>
                </c:pt>
                <c:pt idx="10109">
                  <c:v>14.207000000000001</c:v>
                </c:pt>
                <c:pt idx="10110">
                  <c:v>14.135</c:v>
                </c:pt>
                <c:pt idx="10111">
                  <c:v>13.92</c:v>
                </c:pt>
                <c:pt idx="10112">
                  <c:v>13.849</c:v>
                </c:pt>
                <c:pt idx="10113">
                  <c:v>13.706</c:v>
                </c:pt>
                <c:pt idx="10114">
                  <c:v>13.491</c:v>
                </c:pt>
                <c:pt idx="10115">
                  <c:v>13.347</c:v>
                </c:pt>
                <c:pt idx="10116">
                  <c:v>13.527000000000001</c:v>
                </c:pt>
                <c:pt idx="10117">
                  <c:v>13.849</c:v>
                </c:pt>
                <c:pt idx="10118">
                  <c:v>13.992000000000004</c:v>
                </c:pt>
                <c:pt idx="10119">
                  <c:v>14.064</c:v>
                </c:pt>
                <c:pt idx="10120">
                  <c:v>14.135</c:v>
                </c:pt>
                <c:pt idx="10121">
                  <c:v>14.277999999999999</c:v>
                </c:pt>
                <c:pt idx="10122">
                  <c:v>14.350000000000009</c:v>
                </c:pt>
                <c:pt idx="10123">
                  <c:v>14.421000000000001</c:v>
                </c:pt>
                <c:pt idx="10124">
                  <c:v>14.493</c:v>
                </c:pt>
                <c:pt idx="10125">
                  <c:v>14.527999999999999</c:v>
                </c:pt>
                <c:pt idx="10126">
                  <c:v>14.564</c:v>
                </c:pt>
                <c:pt idx="10127">
                  <c:v>14.636000000000001</c:v>
                </c:pt>
                <c:pt idx="10128">
                  <c:v>14.707000000000001</c:v>
                </c:pt>
                <c:pt idx="10129">
                  <c:v>14.707000000000001</c:v>
                </c:pt>
                <c:pt idx="10130">
                  <c:v>14.671000000000001</c:v>
                </c:pt>
                <c:pt idx="10131">
                  <c:v>14.636000000000001</c:v>
                </c:pt>
                <c:pt idx="10132">
                  <c:v>14.564</c:v>
                </c:pt>
                <c:pt idx="10133">
                  <c:v>14.493</c:v>
                </c:pt>
                <c:pt idx="10134">
                  <c:v>14.385000000000009</c:v>
                </c:pt>
                <c:pt idx="10135">
                  <c:v>14.277999999999999</c:v>
                </c:pt>
                <c:pt idx="10136">
                  <c:v>14.135</c:v>
                </c:pt>
                <c:pt idx="10137">
                  <c:v>13.992000000000004</c:v>
                </c:pt>
                <c:pt idx="10138">
                  <c:v>13.992000000000004</c:v>
                </c:pt>
                <c:pt idx="10139">
                  <c:v>13.92</c:v>
                </c:pt>
                <c:pt idx="10140">
                  <c:v>13.849</c:v>
                </c:pt>
                <c:pt idx="10141">
                  <c:v>13.777000000000001</c:v>
                </c:pt>
                <c:pt idx="10142">
                  <c:v>13.706</c:v>
                </c:pt>
                <c:pt idx="10143">
                  <c:v>13.633999999999999</c:v>
                </c:pt>
                <c:pt idx="10144">
                  <c:v>13.633999999999999</c:v>
                </c:pt>
                <c:pt idx="10145">
                  <c:v>13.706</c:v>
                </c:pt>
                <c:pt idx="10146">
                  <c:v>13.777000000000001</c:v>
                </c:pt>
                <c:pt idx="10147">
                  <c:v>13.777000000000001</c:v>
                </c:pt>
                <c:pt idx="10148">
                  <c:v>13.777000000000001</c:v>
                </c:pt>
                <c:pt idx="10149">
                  <c:v>13.706</c:v>
                </c:pt>
                <c:pt idx="10150">
                  <c:v>13.706</c:v>
                </c:pt>
                <c:pt idx="10151">
                  <c:v>13.633999999999999</c:v>
                </c:pt>
                <c:pt idx="10152">
                  <c:v>13.562000000000006</c:v>
                </c:pt>
                <c:pt idx="10153">
                  <c:v>13.491</c:v>
                </c:pt>
                <c:pt idx="10154">
                  <c:v>13.491</c:v>
                </c:pt>
                <c:pt idx="10155">
                  <c:v>13.419</c:v>
                </c:pt>
                <c:pt idx="10156">
                  <c:v>13.419</c:v>
                </c:pt>
                <c:pt idx="10157">
                  <c:v>13.419</c:v>
                </c:pt>
                <c:pt idx="10158">
                  <c:v>13.419</c:v>
                </c:pt>
                <c:pt idx="10159">
                  <c:v>13.491</c:v>
                </c:pt>
                <c:pt idx="10160">
                  <c:v>13.527000000000001</c:v>
                </c:pt>
                <c:pt idx="10161">
                  <c:v>13.491</c:v>
                </c:pt>
                <c:pt idx="10162">
                  <c:v>13.491</c:v>
                </c:pt>
                <c:pt idx="10163">
                  <c:v>13.491</c:v>
                </c:pt>
                <c:pt idx="10164">
                  <c:v>13.491</c:v>
                </c:pt>
                <c:pt idx="10165">
                  <c:v>13.562000000000006</c:v>
                </c:pt>
                <c:pt idx="10166">
                  <c:v>13.562000000000006</c:v>
                </c:pt>
                <c:pt idx="10167">
                  <c:v>13.562000000000006</c:v>
                </c:pt>
                <c:pt idx="10168">
                  <c:v>13.562000000000006</c:v>
                </c:pt>
                <c:pt idx="10169">
                  <c:v>13.491</c:v>
                </c:pt>
                <c:pt idx="10170">
                  <c:v>13.419</c:v>
                </c:pt>
                <c:pt idx="10171">
                  <c:v>13.419</c:v>
                </c:pt>
                <c:pt idx="10172">
                  <c:v>13.455000000000009</c:v>
                </c:pt>
                <c:pt idx="10173">
                  <c:v>13.562000000000006</c:v>
                </c:pt>
                <c:pt idx="10174">
                  <c:v>13.706</c:v>
                </c:pt>
                <c:pt idx="10175">
                  <c:v>13.633999999999999</c:v>
                </c:pt>
                <c:pt idx="10176">
                  <c:v>13.562000000000006</c:v>
                </c:pt>
                <c:pt idx="10177">
                  <c:v>13.491</c:v>
                </c:pt>
                <c:pt idx="10178">
                  <c:v>13.42</c:v>
                </c:pt>
                <c:pt idx="10179">
                  <c:v>13.42</c:v>
                </c:pt>
                <c:pt idx="10180">
                  <c:v>13.419</c:v>
                </c:pt>
                <c:pt idx="10181">
                  <c:v>13.349</c:v>
                </c:pt>
                <c:pt idx="10182">
                  <c:v>13.347</c:v>
                </c:pt>
                <c:pt idx="10183">
                  <c:v>13.277000000000001</c:v>
                </c:pt>
                <c:pt idx="10184">
                  <c:v>13.277000000000001</c:v>
                </c:pt>
                <c:pt idx="10185">
                  <c:v>13.349</c:v>
                </c:pt>
                <c:pt idx="10186">
                  <c:v>13.349</c:v>
                </c:pt>
                <c:pt idx="10187">
                  <c:v>13.42</c:v>
                </c:pt>
                <c:pt idx="10188">
                  <c:v>13.42</c:v>
                </c:pt>
                <c:pt idx="10189">
                  <c:v>13.349</c:v>
                </c:pt>
                <c:pt idx="10190">
                  <c:v>13.313000000000002</c:v>
                </c:pt>
                <c:pt idx="10191">
                  <c:v>13.277000000000001</c:v>
                </c:pt>
                <c:pt idx="10192">
                  <c:v>13.277000000000001</c:v>
                </c:pt>
                <c:pt idx="10193">
                  <c:v>13.313000000000002</c:v>
                </c:pt>
                <c:pt idx="10194">
                  <c:v>13.349</c:v>
                </c:pt>
                <c:pt idx="10195">
                  <c:v>13.42</c:v>
                </c:pt>
                <c:pt idx="10196">
                  <c:v>13.42</c:v>
                </c:pt>
                <c:pt idx="10197">
                  <c:v>13.349</c:v>
                </c:pt>
                <c:pt idx="10198">
                  <c:v>13.349</c:v>
                </c:pt>
                <c:pt idx="10199">
                  <c:v>13.350000000000009</c:v>
                </c:pt>
                <c:pt idx="10200">
                  <c:v>13.565000000000008</c:v>
                </c:pt>
                <c:pt idx="10201">
                  <c:v>13.743999999999998</c:v>
                </c:pt>
                <c:pt idx="10202">
                  <c:v>13.994</c:v>
                </c:pt>
                <c:pt idx="10203">
                  <c:v>14.209</c:v>
                </c:pt>
                <c:pt idx="10204">
                  <c:v>14.28</c:v>
                </c:pt>
                <c:pt idx="10205">
                  <c:v>14.352000000000009</c:v>
                </c:pt>
                <c:pt idx="10206">
                  <c:v>14.352000000000009</c:v>
                </c:pt>
                <c:pt idx="10207">
                  <c:v>14.352000000000009</c:v>
                </c:pt>
                <c:pt idx="10208">
                  <c:v>14.28</c:v>
                </c:pt>
                <c:pt idx="10209">
                  <c:v>14.244999999999999</c:v>
                </c:pt>
                <c:pt idx="10210">
                  <c:v>14.136999999999999</c:v>
                </c:pt>
                <c:pt idx="10211">
                  <c:v>14.102</c:v>
                </c:pt>
                <c:pt idx="10212">
                  <c:v>13.923</c:v>
                </c:pt>
                <c:pt idx="10213">
                  <c:v>13.851000000000004</c:v>
                </c:pt>
                <c:pt idx="10214">
                  <c:v>13.923</c:v>
                </c:pt>
                <c:pt idx="10215">
                  <c:v>13.707999999999998</c:v>
                </c:pt>
                <c:pt idx="10216">
                  <c:v>13.421000000000001</c:v>
                </c:pt>
                <c:pt idx="10217">
                  <c:v>13.206</c:v>
                </c:pt>
                <c:pt idx="10218">
                  <c:v>13.063000000000002</c:v>
                </c:pt>
                <c:pt idx="10219">
                  <c:v>13.063000000000002</c:v>
                </c:pt>
                <c:pt idx="10220">
                  <c:v>13.099</c:v>
                </c:pt>
                <c:pt idx="10221">
                  <c:v>13.350000000000009</c:v>
                </c:pt>
                <c:pt idx="10222">
                  <c:v>13.673</c:v>
                </c:pt>
                <c:pt idx="10223">
                  <c:v>13.852000000000009</c:v>
                </c:pt>
                <c:pt idx="10224">
                  <c:v>13.924000000000001</c:v>
                </c:pt>
                <c:pt idx="10225">
                  <c:v>13.924000000000001</c:v>
                </c:pt>
                <c:pt idx="10226">
                  <c:v>13.924000000000001</c:v>
                </c:pt>
                <c:pt idx="10227">
                  <c:v>14.067</c:v>
                </c:pt>
                <c:pt idx="10228">
                  <c:v>14.138999999999999</c:v>
                </c:pt>
                <c:pt idx="10229">
                  <c:v>14.174000000000001</c:v>
                </c:pt>
                <c:pt idx="10230">
                  <c:v>14.138999999999999</c:v>
                </c:pt>
                <c:pt idx="10231">
                  <c:v>14.209999999999999</c:v>
                </c:pt>
                <c:pt idx="10232">
                  <c:v>14.282</c:v>
                </c:pt>
                <c:pt idx="10233">
                  <c:v>14.209999999999999</c:v>
                </c:pt>
                <c:pt idx="10234">
                  <c:v>14.138999999999999</c:v>
                </c:pt>
                <c:pt idx="10235">
                  <c:v>14.209999999999999</c:v>
                </c:pt>
                <c:pt idx="10236">
                  <c:v>14.245999999999999</c:v>
                </c:pt>
                <c:pt idx="10237">
                  <c:v>14.209999999999999</c:v>
                </c:pt>
                <c:pt idx="10238">
                  <c:v>14.138999999999999</c:v>
                </c:pt>
                <c:pt idx="10239">
                  <c:v>14.209999999999999</c:v>
                </c:pt>
                <c:pt idx="10240">
                  <c:v>14.353000000000009</c:v>
                </c:pt>
                <c:pt idx="10241">
                  <c:v>14.46</c:v>
                </c:pt>
                <c:pt idx="10242">
                  <c:v>14.496</c:v>
                </c:pt>
                <c:pt idx="10243">
                  <c:v>14.425000000000002</c:v>
                </c:pt>
                <c:pt idx="10244">
                  <c:v>14.425000000000002</c:v>
                </c:pt>
                <c:pt idx="10245">
                  <c:v>14.389000000000006</c:v>
                </c:pt>
                <c:pt idx="10246">
                  <c:v>14.209999999999999</c:v>
                </c:pt>
                <c:pt idx="10247">
                  <c:v>14.067</c:v>
                </c:pt>
                <c:pt idx="10248">
                  <c:v>14.067</c:v>
                </c:pt>
                <c:pt idx="10249">
                  <c:v>14.031000000000001</c:v>
                </c:pt>
                <c:pt idx="10250">
                  <c:v>14.068</c:v>
                </c:pt>
                <c:pt idx="10251">
                  <c:v>14.068</c:v>
                </c:pt>
                <c:pt idx="10252">
                  <c:v>13.781000000000001</c:v>
                </c:pt>
                <c:pt idx="10253">
                  <c:v>13.495000000000006</c:v>
                </c:pt>
                <c:pt idx="10254">
                  <c:v>13.207999999999998</c:v>
                </c:pt>
                <c:pt idx="10255">
                  <c:v>13.065000000000008</c:v>
                </c:pt>
                <c:pt idx="10256">
                  <c:v>12.993</c:v>
                </c:pt>
                <c:pt idx="10257">
                  <c:v>12.993</c:v>
                </c:pt>
                <c:pt idx="10258">
                  <c:v>12.993</c:v>
                </c:pt>
                <c:pt idx="10259">
                  <c:v>13.027999999999999</c:v>
                </c:pt>
                <c:pt idx="10260">
                  <c:v>13.065000000000008</c:v>
                </c:pt>
                <c:pt idx="10261">
                  <c:v>13.029</c:v>
                </c:pt>
                <c:pt idx="10262">
                  <c:v>13.065000000000008</c:v>
                </c:pt>
                <c:pt idx="10263">
                  <c:v>13.065000000000008</c:v>
                </c:pt>
                <c:pt idx="10264">
                  <c:v>13.065000000000008</c:v>
                </c:pt>
                <c:pt idx="10265">
                  <c:v>12.993</c:v>
                </c:pt>
                <c:pt idx="10266">
                  <c:v>12.886000000000006</c:v>
                </c:pt>
                <c:pt idx="10267">
                  <c:v>12.850000000000009</c:v>
                </c:pt>
                <c:pt idx="10268">
                  <c:v>12.993</c:v>
                </c:pt>
                <c:pt idx="10269">
                  <c:v>12.993</c:v>
                </c:pt>
                <c:pt idx="10270">
                  <c:v>12.850000000000009</c:v>
                </c:pt>
                <c:pt idx="10271">
                  <c:v>12.777999999999999</c:v>
                </c:pt>
                <c:pt idx="10272">
                  <c:v>12.706</c:v>
                </c:pt>
                <c:pt idx="10273">
                  <c:v>12.633999999999999</c:v>
                </c:pt>
                <c:pt idx="10274">
                  <c:v>12.562000000000006</c:v>
                </c:pt>
                <c:pt idx="10275">
                  <c:v>12.562000000000006</c:v>
                </c:pt>
                <c:pt idx="10276">
                  <c:v>12.562000000000006</c:v>
                </c:pt>
                <c:pt idx="10277">
                  <c:v>12.562000000000006</c:v>
                </c:pt>
                <c:pt idx="10278">
                  <c:v>12.633999999999999</c:v>
                </c:pt>
                <c:pt idx="10279">
                  <c:v>12.491</c:v>
                </c:pt>
                <c:pt idx="10280">
                  <c:v>12.275</c:v>
                </c:pt>
                <c:pt idx="10281">
                  <c:v>12.203000000000001</c:v>
                </c:pt>
                <c:pt idx="10282">
                  <c:v>12.167</c:v>
                </c:pt>
                <c:pt idx="10283">
                  <c:v>12.203000000000001</c:v>
                </c:pt>
                <c:pt idx="10284">
                  <c:v>12.347</c:v>
                </c:pt>
                <c:pt idx="10285">
                  <c:v>12.562000000000006</c:v>
                </c:pt>
                <c:pt idx="10286">
                  <c:v>12.598000000000001</c:v>
                </c:pt>
                <c:pt idx="10287">
                  <c:v>12.633999999999999</c:v>
                </c:pt>
                <c:pt idx="10288">
                  <c:v>12.633999999999999</c:v>
                </c:pt>
                <c:pt idx="10289">
                  <c:v>12.742000000000001</c:v>
                </c:pt>
                <c:pt idx="10290">
                  <c:v>12.777999999999999</c:v>
                </c:pt>
                <c:pt idx="10291">
                  <c:v>12.850000000000009</c:v>
                </c:pt>
                <c:pt idx="10292">
                  <c:v>12.921000000000001</c:v>
                </c:pt>
                <c:pt idx="10293">
                  <c:v>12.993</c:v>
                </c:pt>
                <c:pt idx="10294">
                  <c:v>13.066000000000004</c:v>
                </c:pt>
                <c:pt idx="10295">
                  <c:v>13.101000000000001</c:v>
                </c:pt>
                <c:pt idx="10296">
                  <c:v>13.065000000000008</c:v>
                </c:pt>
                <c:pt idx="10297">
                  <c:v>13.065000000000008</c:v>
                </c:pt>
                <c:pt idx="10298">
                  <c:v>13.137999999999998</c:v>
                </c:pt>
                <c:pt idx="10299">
                  <c:v>13.102</c:v>
                </c:pt>
                <c:pt idx="10300">
                  <c:v>13.066000000000004</c:v>
                </c:pt>
                <c:pt idx="10301">
                  <c:v>13.066000000000004</c:v>
                </c:pt>
                <c:pt idx="10302">
                  <c:v>13.03</c:v>
                </c:pt>
                <c:pt idx="10303">
                  <c:v>13.066000000000004</c:v>
                </c:pt>
                <c:pt idx="10304">
                  <c:v>13.066000000000004</c:v>
                </c:pt>
                <c:pt idx="10305">
                  <c:v>13.066000000000004</c:v>
                </c:pt>
                <c:pt idx="10306">
                  <c:v>13.066000000000004</c:v>
                </c:pt>
                <c:pt idx="10307">
                  <c:v>12.994</c:v>
                </c:pt>
                <c:pt idx="10308">
                  <c:v>12.923</c:v>
                </c:pt>
                <c:pt idx="10309">
                  <c:v>12.923</c:v>
                </c:pt>
                <c:pt idx="10310">
                  <c:v>12.994</c:v>
                </c:pt>
                <c:pt idx="10311">
                  <c:v>13.066000000000004</c:v>
                </c:pt>
                <c:pt idx="10312">
                  <c:v>13.066000000000004</c:v>
                </c:pt>
                <c:pt idx="10313">
                  <c:v>13.066000000000004</c:v>
                </c:pt>
                <c:pt idx="10314">
                  <c:v>13.066000000000004</c:v>
                </c:pt>
                <c:pt idx="10315">
                  <c:v>13.137999999999998</c:v>
                </c:pt>
                <c:pt idx="10316">
                  <c:v>13.209999999999999</c:v>
                </c:pt>
                <c:pt idx="10317">
                  <c:v>13.353000000000009</c:v>
                </c:pt>
                <c:pt idx="10318">
                  <c:v>13.496</c:v>
                </c:pt>
                <c:pt idx="10319">
                  <c:v>13.640999999999998</c:v>
                </c:pt>
                <c:pt idx="10320">
                  <c:v>13.710999999999999</c:v>
                </c:pt>
                <c:pt idx="10321">
                  <c:v>13.784000000000001</c:v>
                </c:pt>
                <c:pt idx="10322">
                  <c:v>13.819000000000004</c:v>
                </c:pt>
                <c:pt idx="10323">
                  <c:v>13.784000000000001</c:v>
                </c:pt>
                <c:pt idx="10324">
                  <c:v>13.712</c:v>
                </c:pt>
                <c:pt idx="10325">
                  <c:v>13.640999999999998</c:v>
                </c:pt>
                <c:pt idx="10326">
                  <c:v>13.569000000000004</c:v>
                </c:pt>
                <c:pt idx="10327">
                  <c:v>13.497</c:v>
                </c:pt>
                <c:pt idx="10328">
                  <c:v>13.426</c:v>
                </c:pt>
                <c:pt idx="10329">
                  <c:v>13.210999999999999</c:v>
                </c:pt>
                <c:pt idx="10330">
                  <c:v>13.067</c:v>
                </c:pt>
                <c:pt idx="10331">
                  <c:v>12.995000000000006</c:v>
                </c:pt>
                <c:pt idx="10332">
                  <c:v>13.031000000000001</c:v>
                </c:pt>
                <c:pt idx="10333">
                  <c:v>12.995000000000006</c:v>
                </c:pt>
                <c:pt idx="10334">
                  <c:v>12.924000000000001</c:v>
                </c:pt>
                <c:pt idx="10335">
                  <c:v>12.995000000000006</c:v>
                </c:pt>
                <c:pt idx="10336">
                  <c:v>12.995000000000006</c:v>
                </c:pt>
                <c:pt idx="10337">
                  <c:v>12.995000000000006</c:v>
                </c:pt>
                <c:pt idx="10338">
                  <c:v>13.067</c:v>
                </c:pt>
                <c:pt idx="10339">
                  <c:v>13.139999999999999</c:v>
                </c:pt>
                <c:pt idx="10340">
                  <c:v>13.139999999999999</c:v>
                </c:pt>
                <c:pt idx="10341">
                  <c:v>13.139999999999999</c:v>
                </c:pt>
                <c:pt idx="10342">
                  <c:v>13.139999999999999</c:v>
                </c:pt>
                <c:pt idx="10343">
                  <c:v>13.139999999999999</c:v>
                </c:pt>
                <c:pt idx="10344">
                  <c:v>13.139999999999999</c:v>
                </c:pt>
                <c:pt idx="10345">
                  <c:v>13.139999999999999</c:v>
                </c:pt>
                <c:pt idx="10346">
                  <c:v>13.068</c:v>
                </c:pt>
                <c:pt idx="10347">
                  <c:v>12.996</c:v>
                </c:pt>
                <c:pt idx="10348">
                  <c:v>12.925000000000002</c:v>
                </c:pt>
                <c:pt idx="10349">
                  <c:v>12.925000000000002</c:v>
                </c:pt>
                <c:pt idx="10350">
                  <c:v>12.853000000000009</c:v>
                </c:pt>
                <c:pt idx="10351">
                  <c:v>12.817</c:v>
                </c:pt>
                <c:pt idx="10352">
                  <c:v>12.709</c:v>
                </c:pt>
                <c:pt idx="10353">
                  <c:v>12.709</c:v>
                </c:pt>
                <c:pt idx="10354">
                  <c:v>12.709</c:v>
                </c:pt>
                <c:pt idx="10355">
                  <c:v>12.782</c:v>
                </c:pt>
                <c:pt idx="10356">
                  <c:v>12.854000000000006</c:v>
                </c:pt>
                <c:pt idx="10357">
                  <c:v>12.854000000000006</c:v>
                </c:pt>
                <c:pt idx="10358">
                  <c:v>12.89</c:v>
                </c:pt>
                <c:pt idx="10359">
                  <c:v>12.926</c:v>
                </c:pt>
                <c:pt idx="10360">
                  <c:v>12.998000000000001</c:v>
                </c:pt>
                <c:pt idx="10361">
                  <c:v>12.998000000000001</c:v>
                </c:pt>
                <c:pt idx="10362">
                  <c:v>12.998000000000001</c:v>
                </c:pt>
                <c:pt idx="10363">
                  <c:v>13.069000000000004</c:v>
                </c:pt>
                <c:pt idx="10364">
                  <c:v>13.069000000000004</c:v>
                </c:pt>
                <c:pt idx="10365">
                  <c:v>13.069000000000004</c:v>
                </c:pt>
                <c:pt idx="10366">
                  <c:v>13.141999999999999</c:v>
                </c:pt>
                <c:pt idx="10367">
                  <c:v>13.141999999999999</c:v>
                </c:pt>
                <c:pt idx="10368">
                  <c:v>13.141999999999999</c:v>
                </c:pt>
                <c:pt idx="10369">
                  <c:v>13.141999999999999</c:v>
                </c:pt>
                <c:pt idx="10370">
                  <c:v>13.141999999999999</c:v>
                </c:pt>
                <c:pt idx="10371">
                  <c:v>13.141999999999999</c:v>
                </c:pt>
                <c:pt idx="10372">
                  <c:v>13.213999999999999</c:v>
                </c:pt>
                <c:pt idx="10373">
                  <c:v>13.213999999999999</c:v>
                </c:pt>
                <c:pt idx="10374">
                  <c:v>13.286</c:v>
                </c:pt>
                <c:pt idx="10375">
                  <c:v>13.286</c:v>
                </c:pt>
                <c:pt idx="10376">
                  <c:v>13.286</c:v>
                </c:pt>
                <c:pt idx="10377">
                  <c:v>13.286</c:v>
                </c:pt>
                <c:pt idx="10378">
                  <c:v>13.286</c:v>
                </c:pt>
                <c:pt idx="10379">
                  <c:v>13.286</c:v>
                </c:pt>
                <c:pt idx="10380">
                  <c:v>13.287000000000001</c:v>
                </c:pt>
                <c:pt idx="10381">
                  <c:v>13.323</c:v>
                </c:pt>
                <c:pt idx="10382">
                  <c:v>13.358000000000002</c:v>
                </c:pt>
                <c:pt idx="10383">
                  <c:v>13.358000000000002</c:v>
                </c:pt>
                <c:pt idx="10384">
                  <c:v>13.43</c:v>
                </c:pt>
                <c:pt idx="10385">
                  <c:v>13.43</c:v>
                </c:pt>
                <c:pt idx="10386">
                  <c:v>13.43</c:v>
                </c:pt>
                <c:pt idx="10387">
                  <c:v>13.43</c:v>
                </c:pt>
                <c:pt idx="10388">
                  <c:v>13.502000000000002</c:v>
                </c:pt>
                <c:pt idx="10389">
                  <c:v>13.502000000000002</c:v>
                </c:pt>
                <c:pt idx="10390">
                  <c:v>13.575000000000006</c:v>
                </c:pt>
                <c:pt idx="10391">
                  <c:v>13.575000000000006</c:v>
                </c:pt>
                <c:pt idx="10392">
                  <c:v>13.575000000000006</c:v>
                </c:pt>
                <c:pt idx="10393">
                  <c:v>13.575000000000006</c:v>
                </c:pt>
                <c:pt idx="10394">
                  <c:v>13.575000000000006</c:v>
                </c:pt>
                <c:pt idx="10395">
                  <c:v>13.575000000000006</c:v>
                </c:pt>
                <c:pt idx="10396">
                  <c:v>13.575000000000006</c:v>
                </c:pt>
                <c:pt idx="10397">
                  <c:v>13.575000000000006</c:v>
                </c:pt>
                <c:pt idx="10398">
                  <c:v>13.646000000000001</c:v>
                </c:pt>
                <c:pt idx="10399">
                  <c:v>13.717999999999998</c:v>
                </c:pt>
                <c:pt idx="10400">
                  <c:v>13.790999999999999</c:v>
                </c:pt>
                <c:pt idx="10401">
                  <c:v>13.862000000000009</c:v>
                </c:pt>
                <c:pt idx="10402">
                  <c:v>13.898</c:v>
                </c:pt>
                <c:pt idx="10403">
                  <c:v>13.862000000000009</c:v>
                </c:pt>
                <c:pt idx="10404">
                  <c:v>13.718999999999999</c:v>
                </c:pt>
                <c:pt idx="10405">
                  <c:v>13.647999999999998</c:v>
                </c:pt>
                <c:pt idx="10406">
                  <c:v>13.647999999999998</c:v>
                </c:pt>
                <c:pt idx="10407">
                  <c:v>13.828000000000001</c:v>
                </c:pt>
                <c:pt idx="10408">
                  <c:v>13.862000000000009</c:v>
                </c:pt>
                <c:pt idx="10409">
                  <c:v>13.864000000000004</c:v>
                </c:pt>
                <c:pt idx="10410">
                  <c:v>13.864000000000004</c:v>
                </c:pt>
                <c:pt idx="10411">
                  <c:v>13.864000000000004</c:v>
                </c:pt>
                <c:pt idx="10412">
                  <c:v>13.864000000000004</c:v>
                </c:pt>
                <c:pt idx="10413">
                  <c:v>13.865000000000009</c:v>
                </c:pt>
                <c:pt idx="10414">
                  <c:v>13.864000000000004</c:v>
                </c:pt>
                <c:pt idx="10415">
                  <c:v>13.793000000000001</c:v>
                </c:pt>
                <c:pt idx="10416">
                  <c:v>13.793000000000001</c:v>
                </c:pt>
                <c:pt idx="10417">
                  <c:v>13.793000000000001</c:v>
                </c:pt>
                <c:pt idx="10418">
                  <c:v>13.720999999999998</c:v>
                </c:pt>
                <c:pt idx="10419">
                  <c:v>13.65</c:v>
                </c:pt>
                <c:pt idx="10420">
                  <c:v>13.506</c:v>
                </c:pt>
                <c:pt idx="10421">
                  <c:v>13.435</c:v>
                </c:pt>
                <c:pt idx="10422">
                  <c:v>13.363000000000008</c:v>
                </c:pt>
                <c:pt idx="10423">
                  <c:v>13.363000000000008</c:v>
                </c:pt>
                <c:pt idx="10424">
                  <c:v>13.364000000000004</c:v>
                </c:pt>
                <c:pt idx="10425">
                  <c:v>13.436</c:v>
                </c:pt>
                <c:pt idx="10426">
                  <c:v>13.364000000000004</c:v>
                </c:pt>
                <c:pt idx="10427">
                  <c:v>13.436</c:v>
                </c:pt>
                <c:pt idx="10428">
                  <c:v>13.436</c:v>
                </c:pt>
                <c:pt idx="10429">
                  <c:v>13.507</c:v>
                </c:pt>
                <c:pt idx="10430">
                  <c:v>13.507</c:v>
                </c:pt>
                <c:pt idx="10431">
                  <c:v>13.507</c:v>
                </c:pt>
                <c:pt idx="10432">
                  <c:v>13.507</c:v>
                </c:pt>
                <c:pt idx="10433">
                  <c:v>13.472000000000008</c:v>
                </c:pt>
                <c:pt idx="10434">
                  <c:v>13.437000000000001</c:v>
                </c:pt>
                <c:pt idx="10435">
                  <c:v>13.364000000000004</c:v>
                </c:pt>
                <c:pt idx="10436">
                  <c:v>13.365000000000009</c:v>
                </c:pt>
                <c:pt idx="10437">
                  <c:v>13.437000000000001</c:v>
                </c:pt>
                <c:pt idx="10438">
                  <c:v>13.473000000000004</c:v>
                </c:pt>
                <c:pt idx="10439">
                  <c:v>13.509</c:v>
                </c:pt>
                <c:pt idx="10440">
                  <c:v>13.509</c:v>
                </c:pt>
                <c:pt idx="10441">
                  <c:v>13.58</c:v>
                </c:pt>
                <c:pt idx="10442">
                  <c:v>13.652000000000006</c:v>
                </c:pt>
                <c:pt idx="10443">
                  <c:v>13.723999999999998</c:v>
                </c:pt>
                <c:pt idx="10444">
                  <c:v>13.797000000000001</c:v>
                </c:pt>
                <c:pt idx="10445">
                  <c:v>13.795</c:v>
                </c:pt>
                <c:pt idx="10446">
                  <c:v>13.868</c:v>
                </c:pt>
                <c:pt idx="10447">
                  <c:v>13.868</c:v>
                </c:pt>
                <c:pt idx="10448">
                  <c:v>13.868</c:v>
                </c:pt>
                <c:pt idx="10449">
                  <c:v>13.868</c:v>
                </c:pt>
                <c:pt idx="10450">
                  <c:v>13.868</c:v>
                </c:pt>
                <c:pt idx="10451">
                  <c:v>13.797000000000001</c:v>
                </c:pt>
                <c:pt idx="10452">
                  <c:v>13.689</c:v>
                </c:pt>
                <c:pt idx="10453">
                  <c:v>13.654</c:v>
                </c:pt>
                <c:pt idx="10454">
                  <c:v>13.581</c:v>
                </c:pt>
                <c:pt idx="10455">
                  <c:v>13.581</c:v>
                </c:pt>
                <c:pt idx="10456">
                  <c:v>13.583</c:v>
                </c:pt>
                <c:pt idx="10457">
                  <c:v>13.654</c:v>
                </c:pt>
                <c:pt idx="10458">
                  <c:v>13.617999999999999</c:v>
                </c:pt>
                <c:pt idx="10459">
                  <c:v>13.583</c:v>
                </c:pt>
                <c:pt idx="10460">
                  <c:v>13.511000000000001</c:v>
                </c:pt>
                <c:pt idx="10461">
                  <c:v>13.475000000000009</c:v>
                </c:pt>
                <c:pt idx="10462">
                  <c:v>13.367000000000004</c:v>
                </c:pt>
                <c:pt idx="10463">
                  <c:v>13.367000000000004</c:v>
                </c:pt>
                <c:pt idx="10464">
                  <c:v>13.223999999999998</c:v>
                </c:pt>
                <c:pt idx="10465">
                  <c:v>13.223999999999998</c:v>
                </c:pt>
                <c:pt idx="10466">
                  <c:v>13.152000000000006</c:v>
                </c:pt>
                <c:pt idx="10467">
                  <c:v>12.937000000000001</c:v>
                </c:pt>
                <c:pt idx="10468">
                  <c:v>12.938000000000001</c:v>
                </c:pt>
                <c:pt idx="10469">
                  <c:v>13.008000000000001</c:v>
                </c:pt>
                <c:pt idx="10470">
                  <c:v>13.081</c:v>
                </c:pt>
                <c:pt idx="10471">
                  <c:v>12.938000000000001</c:v>
                </c:pt>
                <c:pt idx="10472">
                  <c:v>12.793999999999999</c:v>
                </c:pt>
                <c:pt idx="10473">
                  <c:v>12.614000000000001</c:v>
                </c:pt>
                <c:pt idx="10474">
                  <c:v>12.506</c:v>
                </c:pt>
                <c:pt idx="10475">
                  <c:v>12.435</c:v>
                </c:pt>
                <c:pt idx="10476">
                  <c:v>12.506</c:v>
                </c:pt>
                <c:pt idx="10477">
                  <c:v>12.578000000000001</c:v>
                </c:pt>
                <c:pt idx="10478">
                  <c:v>12.614000000000001</c:v>
                </c:pt>
                <c:pt idx="10479">
                  <c:v>12.83</c:v>
                </c:pt>
                <c:pt idx="10480">
                  <c:v>13.01</c:v>
                </c:pt>
                <c:pt idx="10481">
                  <c:v>13.011000000000001</c:v>
                </c:pt>
                <c:pt idx="10482">
                  <c:v>13.082000000000004</c:v>
                </c:pt>
                <c:pt idx="10483">
                  <c:v>13.154</c:v>
                </c:pt>
                <c:pt idx="10484">
                  <c:v>13.297999999999998</c:v>
                </c:pt>
                <c:pt idx="10485">
                  <c:v>13.513</c:v>
                </c:pt>
                <c:pt idx="10486">
                  <c:v>13.513</c:v>
                </c:pt>
                <c:pt idx="10487">
                  <c:v>13.620999999999999</c:v>
                </c:pt>
                <c:pt idx="10488">
                  <c:v>13.585000000000004</c:v>
                </c:pt>
                <c:pt idx="10489">
                  <c:v>13.513</c:v>
                </c:pt>
                <c:pt idx="10490">
                  <c:v>13.477</c:v>
                </c:pt>
                <c:pt idx="10491">
                  <c:v>13.513</c:v>
                </c:pt>
                <c:pt idx="10492">
                  <c:v>13.620999999999999</c:v>
                </c:pt>
                <c:pt idx="10493">
                  <c:v>13.478</c:v>
                </c:pt>
                <c:pt idx="10494">
                  <c:v>13.154</c:v>
                </c:pt>
                <c:pt idx="10495">
                  <c:v>12.723999999999998</c:v>
                </c:pt>
                <c:pt idx="10496">
                  <c:v>12.437000000000001</c:v>
                </c:pt>
                <c:pt idx="10497">
                  <c:v>12.436</c:v>
                </c:pt>
                <c:pt idx="10498">
                  <c:v>12.581</c:v>
                </c:pt>
                <c:pt idx="10499">
                  <c:v>12.652000000000006</c:v>
                </c:pt>
                <c:pt idx="10500">
                  <c:v>12.723999999999998</c:v>
                </c:pt>
                <c:pt idx="10501">
                  <c:v>12.868</c:v>
                </c:pt>
                <c:pt idx="10502">
                  <c:v>12.94</c:v>
                </c:pt>
                <c:pt idx="10503">
                  <c:v>12.796000000000001</c:v>
                </c:pt>
                <c:pt idx="10504">
                  <c:v>12.509</c:v>
                </c:pt>
                <c:pt idx="10505">
                  <c:v>12.365000000000009</c:v>
                </c:pt>
                <c:pt idx="10506">
                  <c:v>12.293000000000001</c:v>
                </c:pt>
                <c:pt idx="10507">
                  <c:v>12.148999999999999</c:v>
                </c:pt>
                <c:pt idx="10508">
                  <c:v>12.004</c:v>
                </c:pt>
                <c:pt idx="10509">
                  <c:v>12.005000000000004</c:v>
                </c:pt>
                <c:pt idx="10510">
                  <c:v>11.933</c:v>
                </c:pt>
                <c:pt idx="10511">
                  <c:v>11.933</c:v>
                </c:pt>
                <c:pt idx="10512">
                  <c:v>11.861000000000002</c:v>
                </c:pt>
                <c:pt idx="10513">
                  <c:v>11.861000000000002</c:v>
                </c:pt>
                <c:pt idx="10514">
                  <c:v>11.933</c:v>
                </c:pt>
                <c:pt idx="10515">
                  <c:v>12.077</c:v>
                </c:pt>
                <c:pt idx="10516">
                  <c:v>12.220999999999998</c:v>
                </c:pt>
                <c:pt idx="10517">
                  <c:v>12.293000000000001</c:v>
                </c:pt>
                <c:pt idx="10518">
                  <c:v>12.509</c:v>
                </c:pt>
                <c:pt idx="10519">
                  <c:v>12.723999999999998</c:v>
                </c:pt>
                <c:pt idx="10520">
                  <c:v>12.94</c:v>
                </c:pt>
                <c:pt idx="10521">
                  <c:v>12.94</c:v>
                </c:pt>
                <c:pt idx="10522">
                  <c:v>12.94</c:v>
                </c:pt>
                <c:pt idx="10523">
                  <c:v>12.976000000000004</c:v>
                </c:pt>
                <c:pt idx="10524">
                  <c:v>13.012</c:v>
                </c:pt>
                <c:pt idx="10525">
                  <c:v>13.047999999999998</c:v>
                </c:pt>
                <c:pt idx="10526">
                  <c:v>13.226999999999999</c:v>
                </c:pt>
                <c:pt idx="10527">
                  <c:v>13.371</c:v>
                </c:pt>
                <c:pt idx="10528">
                  <c:v>13.442</c:v>
                </c:pt>
                <c:pt idx="10529">
                  <c:v>13.514000000000001</c:v>
                </c:pt>
                <c:pt idx="10530">
                  <c:v>13.586</c:v>
                </c:pt>
                <c:pt idx="10531">
                  <c:v>13.657</c:v>
                </c:pt>
                <c:pt idx="10532">
                  <c:v>13.585000000000004</c:v>
                </c:pt>
                <c:pt idx="10533">
                  <c:v>13.585000000000004</c:v>
                </c:pt>
                <c:pt idx="10534">
                  <c:v>13.548999999999999</c:v>
                </c:pt>
                <c:pt idx="10535">
                  <c:v>13.585000000000004</c:v>
                </c:pt>
                <c:pt idx="10536">
                  <c:v>13.657</c:v>
                </c:pt>
                <c:pt idx="10537">
                  <c:v>13.513</c:v>
                </c:pt>
                <c:pt idx="10538">
                  <c:v>13.441000000000001</c:v>
                </c:pt>
                <c:pt idx="10539">
                  <c:v>13.297999999999998</c:v>
                </c:pt>
                <c:pt idx="10540">
                  <c:v>13.297999999999998</c:v>
                </c:pt>
                <c:pt idx="10541">
                  <c:v>13.297999999999998</c:v>
                </c:pt>
                <c:pt idx="10542">
                  <c:v>13.370000000000006</c:v>
                </c:pt>
                <c:pt idx="10543">
                  <c:v>13.297999999999998</c:v>
                </c:pt>
                <c:pt idx="10544">
                  <c:v>13.011000000000001</c:v>
                </c:pt>
                <c:pt idx="10545">
                  <c:v>12.795</c:v>
                </c:pt>
                <c:pt idx="10546">
                  <c:v>12.651</c:v>
                </c:pt>
                <c:pt idx="10547">
                  <c:v>12.759</c:v>
                </c:pt>
                <c:pt idx="10548">
                  <c:v>13.011000000000001</c:v>
                </c:pt>
                <c:pt idx="10549">
                  <c:v>13.226000000000001</c:v>
                </c:pt>
                <c:pt idx="10550">
                  <c:v>13.297999999999998</c:v>
                </c:pt>
                <c:pt idx="10551">
                  <c:v>13.441000000000001</c:v>
                </c:pt>
                <c:pt idx="10552">
                  <c:v>13.513</c:v>
                </c:pt>
                <c:pt idx="10553">
                  <c:v>13.585000000000004</c:v>
                </c:pt>
                <c:pt idx="10554">
                  <c:v>13.657</c:v>
                </c:pt>
                <c:pt idx="10555">
                  <c:v>13.727999999999998</c:v>
                </c:pt>
                <c:pt idx="10556">
                  <c:v>13.727999999999998</c:v>
                </c:pt>
                <c:pt idx="10557">
                  <c:v>13.726999999999999</c:v>
                </c:pt>
                <c:pt idx="10558">
                  <c:v>13.726999999999999</c:v>
                </c:pt>
                <c:pt idx="10559">
                  <c:v>13.8</c:v>
                </c:pt>
                <c:pt idx="10560">
                  <c:v>13.655000000000006</c:v>
                </c:pt>
                <c:pt idx="10561">
                  <c:v>13.512</c:v>
                </c:pt>
                <c:pt idx="10562">
                  <c:v>13.512</c:v>
                </c:pt>
                <c:pt idx="10563">
                  <c:v>13.512</c:v>
                </c:pt>
                <c:pt idx="10564">
                  <c:v>13.584</c:v>
                </c:pt>
                <c:pt idx="10565">
                  <c:v>13.584</c:v>
                </c:pt>
                <c:pt idx="10566">
                  <c:v>13.655000000000006</c:v>
                </c:pt>
                <c:pt idx="10567">
                  <c:v>13.726999999999999</c:v>
                </c:pt>
                <c:pt idx="10568">
                  <c:v>13.798999999999999</c:v>
                </c:pt>
                <c:pt idx="10569">
                  <c:v>13.798999999999999</c:v>
                </c:pt>
                <c:pt idx="10570">
                  <c:v>13.691000000000001</c:v>
                </c:pt>
                <c:pt idx="10571">
                  <c:v>13.44</c:v>
                </c:pt>
                <c:pt idx="10572">
                  <c:v>13.297000000000001</c:v>
                </c:pt>
                <c:pt idx="10573">
                  <c:v>13.368</c:v>
                </c:pt>
                <c:pt idx="10574">
                  <c:v>13.512</c:v>
                </c:pt>
                <c:pt idx="10575">
                  <c:v>13.726999999999999</c:v>
                </c:pt>
                <c:pt idx="10576">
                  <c:v>13.798999999999999</c:v>
                </c:pt>
                <c:pt idx="10577">
                  <c:v>13.798999999999999</c:v>
                </c:pt>
                <c:pt idx="10578">
                  <c:v>13.726000000000001</c:v>
                </c:pt>
                <c:pt idx="10579">
                  <c:v>13.654</c:v>
                </c:pt>
                <c:pt idx="10580">
                  <c:v>13.655000000000006</c:v>
                </c:pt>
                <c:pt idx="10581">
                  <c:v>13.654</c:v>
                </c:pt>
                <c:pt idx="10582">
                  <c:v>13.726000000000001</c:v>
                </c:pt>
                <c:pt idx="10583">
                  <c:v>13.654</c:v>
                </c:pt>
                <c:pt idx="10584">
                  <c:v>13.654</c:v>
                </c:pt>
                <c:pt idx="10585">
                  <c:v>13.583</c:v>
                </c:pt>
                <c:pt idx="10586">
                  <c:v>13.511000000000001</c:v>
                </c:pt>
                <c:pt idx="10587">
                  <c:v>13.475000000000009</c:v>
                </c:pt>
                <c:pt idx="10588">
                  <c:v>13.511000000000001</c:v>
                </c:pt>
                <c:pt idx="10589">
                  <c:v>13.511000000000001</c:v>
                </c:pt>
                <c:pt idx="10590">
                  <c:v>13.439</c:v>
                </c:pt>
                <c:pt idx="10591">
                  <c:v>13.439</c:v>
                </c:pt>
                <c:pt idx="10592">
                  <c:v>13.367000000000004</c:v>
                </c:pt>
                <c:pt idx="10593">
                  <c:v>13.367000000000004</c:v>
                </c:pt>
                <c:pt idx="10594">
                  <c:v>13.296000000000001</c:v>
                </c:pt>
                <c:pt idx="10595">
                  <c:v>13.296000000000001</c:v>
                </c:pt>
                <c:pt idx="10596">
                  <c:v>13.223000000000001</c:v>
                </c:pt>
                <c:pt idx="10597">
                  <c:v>13.223999999999998</c:v>
                </c:pt>
                <c:pt idx="10598">
                  <c:v>13.151</c:v>
                </c:pt>
                <c:pt idx="10599">
                  <c:v>13.151</c:v>
                </c:pt>
                <c:pt idx="10600">
                  <c:v>13.079000000000002</c:v>
                </c:pt>
                <c:pt idx="10601">
                  <c:v>13.007</c:v>
                </c:pt>
                <c:pt idx="10602">
                  <c:v>13.079000000000002</c:v>
                </c:pt>
                <c:pt idx="10603">
                  <c:v>13.151</c:v>
                </c:pt>
                <c:pt idx="10604">
                  <c:v>13.223000000000001</c:v>
                </c:pt>
                <c:pt idx="10605">
                  <c:v>13.293999999999999</c:v>
                </c:pt>
                <c:pt idx="10606">
                  <c:v>13.366000000000009</c:v>
                </c:pt>
                <c:pt idx="10607">
                  <c:v>13.438000000000001</c:v>
                </c:pt>
                <c:pt idx="10608">
                  <c:v>13.438000000000001</c:v>
                </c:pt>
                <c:pt idx="10609">
                  <c:v>13.366000000000009</c:v>
                </c:pt>
                <c:pt idx="10610">
                  <c:v>13.402000000000006</c:v>
                </c:pt>
                <c:pt idx="10611">
                  <c:v>13.438000000000001</c:v>
                </c:pt>
                <c:pt idx="10612">
                  <c:v>13.438000000000001</c:v>
                </c:pt>
                <c:pt idx="10613">
                  <c:v>13.366000000000009</c:v>
                </c:pt>
                <c:pt idx="10614">
                  <c:v>13.293000000000001</c:v>
                </c:pt>
                <c:pt idx="10615">
                  <c:v>13.293999999999999</c:v>
                </c:pt>
                <c:pt idx="10616">
                  <c:v>13.293000000000001</c:v>
                </c:pt>
                <c:pt idx="10617">
                  <c:v>13.293999999999999</c:v>
                </c:pt>
                <c:pt idx="10618">
                  <c:v>13.293000000000001</c:v>
                </c:pt>
                <c:pt idx="10619">
                  <c:v>13.15</c:v>
                </c:pt>
                <c:pt idx="10620">
                  <c:v>13.006</c:v>
                </c:pt>
                <c:pt idx="10621">
                  <c:v>12.718999999999999</c:v>
                </c:pt>
                <c:pt idx="10622">
                  <c:v>12.575000000000006</c:v>
                </c:pt>
                <c:pt idx="10623">
                  <c:v>12.575000000000006</c:v>
                </c:pt>
                <c:pt idx="10624">
                  <c:v>12.718999999999999</c:v>
                </c:pt>
                <c:pt idx="10625">
                  <c:v>12.863000000000008</c:v>
                </c:pt>
                <c:pt idx="10626">
                  <c:v>13.006</c:v>
                </c:pt>
                <c:pt idx="10627">
                  <c:v>13.113</c:v>
                </c:pt>
                <c:pt idx="10628">
                  <c:v>13.186</c:v>
                </c:pt>
                <c:pt idx="10629">
                  <c:v>13.220999999999998</c:v>
                </c:pt>
                <c:pt idx="10630">
                  <c:v>13.220999999999998</c:v>
                </c:pt>
                <c:pt idx="10631">
                  <c:v>13.220999999999998</c:v>
                </c:pt>
                <c:pt idx="10632">
                  <c:v>13.292</c:v>
                </c:pt>
                <c:pt idx="10633">
                  <c:v>13.364000000000004</c:v>
                </c:pt>
                <c:pt idx="10634">
                  <c:v>13.364000000000004</c:v>
                </c:pt>
                <c:pt idx="10635">
                  <c:v>13.364000000000004</c:v>
                </c:pt>
                <c:pt idx="10636">
                  <c:v>13.292</c:v>
                </c:pt>
                <c:pt idx="10637">
                  <c:v>13.292</c:v>
                </c:pt>
                <c:pt idx="10638">
                  <c:v>13.256</c:v>
                </c:pt>
                <c:pt idx="10639">
                  <c:v>13.292</c:v>
                </c:pt>
                <c:pt idx="10640">
                  <c:v>13.147999999999998</c:v>
                </c:pt>
                <c:pt idx="10641">
                  <c:v>12.932</c:v>
                </c:pt>
                <c:pt idx="10642">
                  <c:v>12.896000000000004</c:v>
                </c:pt>
                <c:pt idx="10643">
                  <c:v>12.932</c:v>
                </c:pt>
                <c:pt idx="10644">
                  <c:v>13.076000000000002</c:v>
                </c:pt>
                <c:pt idx="10645">
                  <c:v>13.147999999999998</c:v>
                </c:pt>
                <c:pt idx="10646">
                  <c:v>13.076000000000002</c:v>
                </c:pt>
                <c:pt idx="10647">
                  <c:v>13.076000000000002</c:v>
                </c:pt>
                <c:pt idx="10648">
                  <c:v>13.004</c:v>
                </c:pt>
                <c:pt idx="10649">
                  <c:v>13.004</c:v>
                </c:pt>
                <c:pt idx="10650">
                  <c:v>13.075000000000006</c:v>
                </c:pt>
                <c:pt idx="10651">
                  <c:v>13.146999999999998</c:v>
                </c:pt>
                <c:pt idx="10652">
                  <c:v>13.217999999999998</c:v>
                </c:pt>
                <c:pt idx="10653">
                  <c:v>13.217999999999998</c:v>
                </c:pt>
                <c:pt idx="10654">
                  <c:v>13.217999999999998</c:v>
                </c:pt>
                <c:pt idx="10655">
                  <c:v>13.146999999999998</c:v>
                </c:pt>
                <c:pt idx="10656">
                  <c:v>13.074</c:v>
                </c:pt>
                <c:pt idx="10657">
                  <c:v>13.074</c:v>
                </c:pt>
                <c:pt idx="10658">
                  <c:v>13.146999999999998</c:v>
                </c:pt>
                <c:pt idx="10659">
                  <c:v>13.145</c:v>
                </c:pt>
                <c:pt idx="10660">
                  <c:v>13.217000000000001</c:v>
                </c:pt>
                <c:pt idx="10661">
                  <c:v>13.289</c:v>
                </c:pt>
                <c:pt idx="10662">
                  <c:v>13.289</c:v>
                </c:pt>
                <c:pt idx="10663">
                  <c:v>13.289</c:v>
                </c:pt>
                <c:pt idx="10664">
                  <c:v>13.289</c:v>
                </c:pt>
                <c:pt idx="10665">
                  <c:v>13.289</c:v>
                </c:pt>
                <c:pt idx="10666">
                  <c:v>13.216000000000001</c:v>
                </c:pt>
                <c:pt idx="10667">
                  <c:v>13.216000000000001</c:v>
                </c:pt>
                <c:pt idx="10668">
                  <c:v>13.216000000000001</c:v>
                </c:pt>
                <c:pt idx="10669">
                  <c:v>13.287999999999998</c:v>
                </c:pt>
                <c:pt idx="10670">
                  <c:v>13.287999999999998</c:v>
                </c:pt>
                <c:pt idx="10671">
                  <c:v>13.324</c:v>
                </c:pt>
                <c:pt idx="10672">
                  <c:v>13.360000000000008</c:v>
                </c:pt>
                <c:pt idx="10673">
                  <c:v>13.360000000000008</c:v>
                </c:pt>
                <c:pt idx="10674">
                  <c:v>13.360000000000008</c:v>
                </c:pt>
                <c:pt idx="10675">
                  <c:v>13.358000000000002</c:v>
                </c:pt>
                <c:pt idx="10676">
                  <c:v>13.360000000000008</c:v>
                </c:pt>
                <c:pt idx="10677">
                  <c:v>13.358000000000002</c:v>
                </c:pt>
                <c:pt idx="10678">
                  <c:v>13.287000000000001</c:v>
                </c:pt>
                <c:pt idx="10679">
                  <c:v>13.215</c:v>
                </c:pt>
                <c:pt idx="10680">
                  <c:v>13.179</c:v>
                </c:pt>
                <c:pt idx="10681">
                  <c:v>13.215</c:v>
                </c:pt>
                <c:pt idx="10682">
                  <c:v>13.215</c:v>
                </c:pt>
                <c:pt idx="10683">
                  <c:v>13.287000000000001</c:v>
                </c:pt>
                <c:pt idx="10684">
                  <c:v>13.287000000000001</c:v>
                </c:pt>
                <c:pt idx="10685">
                  <c:v>13.287000000000001</c:v>
                </c:pt>
                <c:pt idx="10686">
                  <c:v>13.286</c:v>
                </c:pt>
                <c:pt idx="10687">
                  <c:v>13.322000000000006</c:v>
                </c:pt>
                <c:pt idx="10688">
                  <c:v>13.357000000000006</c:v>
                </c:pt>
                <c:pt idx="10689">
                  <c:v>13.286</c:v>
                </c:pt>
                <c:pt idx="10690">
                  <c:v>13.286</c:v>
                </c:pt>
                <c:pt idx="10691">
                  <c:v>13.07</c:v>
                </c:pt>
                <c:pt idx="10692">
                  <c:v>12.710999999999999</c:v>
                </c:pt>
                <c:pt idx="10693">
                  <c:v>12.495000000000006</c:v>
                </c:pt>
                <c:pt idx="10694">
                  <c:v>12.459000000000009</c:v>
                </c:pt>
                <c:pt idx="10695">
                  <c:v>12.459000000000009</c:v>
                </c:pt>
                <c:pt idx="10696">
                  <c:v>12.495000000000006</c:v>
                </c:pt>
                <c:pt idx="10697">
                  <c:v>12.423</c:v>
                </c:pt>
                <c:pt idx="10698">
                  <c:v>12.423</c:v>
                </c:pt>
                <c:pt idx="10699">
                  <c:v>12.495000000000006</c:v>
                </c:pt>
                <c:pt idx="10700">
                  <c:v>12.637999999999998</c:v>
                </c:pt>
                <c:pt idx="10701">
                  <c:v>12.781000000000001</c:v>
                </c:pt>
                <c:pt idx="10702">
                  <c:v>12.925000000000002</c:v>
                </c:pt>
                <c:pt idx="10703">
                  <c:v>12.996</c:v>
                </c:pt>
                <c:pt idx="10704">
                  <c:v>13.069000000000004</c:v>
                </c:pt>
                <c:pt idx="10705">
                  <c:v>13.068</c:v>
                </c:pt>
                <c:pt idx="10706">
                  <c:v>13.068</c:v>
                </c:pt>
                <c:pt idx="10707">
                  <c:v>13.104000000000001</c:v>
                </c:pt>
                <c:pt idx="10708">
                  <c:v>12.996</c:v>
                </c:pt>
                <c:pt idx="10709">
                  <c:v>12.889000000000006</c:v>
                </c:pt>
                <c:pt idx="10710">
                  <c:v>12.78</c:v>
                </c:pt>
                <c:pt idx="10711">
                  <c:v>12.853000000000009</c:v>
                </c:pt>
                <c:pt idx="10712">
                  <c:v>12.924000000000001</c:v>
                </c:pt>
                <c:pt idx="10713">
                  <c:v>12.852000000000009</c:v>
                </c:pt>
                <c:pt idx="10714">
                  <c:v>12.78</c:v>
                </c:pt>
                <c:pt idx="10715">
                  <c:v>12.78</c:v>
                </c:pt>
                <c:pt idx="10716">
                  <c:v>12.707999999999998</c:v>
                </c:pt>
                <c:pt idx="10717">
                  <c:v>12.78</c:v>
                </c:pt>
                <c:pt idx="10718">
                  <c:v>12.851000000000004</c:v>
                </c:pt>
                <c:pt idx="10719">
                  <c:v>12.994</c:v>
                </c:pt>
                <c:pt idx="10720">
                  <c:v>13.066000000000004</c:v>
                </c:pt>
                <c:pt idx="10721">
                  <c:v>13.137999999999998</c:v>
                </c:pt>
                <c:pt idx="10722">
                  <c:v>13.174000000000001</c:v>
                </c:pt>
                <c:pt idx="10723">
                  <c:v>13.174000000000001</c:v>
                </c:pt>
                <c:pt idx="10724">
                  <c:v>13.174000000000001</c:v>
                </c:pt>
                <c:pt idx="10725">
                  <c:v>13.136999999999999</c:v>
                </c:pt>
                <c:pt idx="10726">
                  <c:v>13.066000000000004</c:v>
                </c:pt>
                <c:pt idx="10727">
                  <c:v>13.065000000000008</c:v>
                </c:pt>
                <c:pt idx="10728">
                  <c:v>13.065000000000008</c:v>
                </c:pt>
                <c:pt idx="10729">
                  <c:v>12.993</c:v>
                </c:pt>
                <c:pt idx="10730">
                  <c:v>13.065000000000008</c:v>
                </c:pt>
                <c:pt idx="10731">
                  <c:v>12.993</c:v>
                </c:pt>
                <c:pt idx="10732">
                  <c:v>13.065000000000008</c:v>
                </c:pt>
                <c:pt idx="10733">
                  <c:v>13.065000000000008</c:v>
                </c:pt>
                <c:pt idx="10734">
                  <c:v>13.064</c:v>
                </c:pt>
                <c:pt idx="10735">
                  <c:v>13.064</c:v>
                </c:pt>
                <c:pt idx="10736">
                  <c:v>13.064</c:v>
                </c:pt>
                <c:pt idx="10737">
                  <c:v>12.992000000000004</c:v>
                </c:pt>
                <c:pt idx="10738">
                  <c:v>12.992000000000004</c:v>
                </c:pt>
                <c:pt idx="10739">
                  <c:v>12.92</c:v>
                </c:pt>
                <c:pt idx="10740">
                  <c:v>12.561</c:v>
                </c:pt>
                <c:pt idx="10741">
                  <c:v>12.273</c:v>
                </c:pt>
                <c:pt idx="10742">
                  <c:v>12.201000000000001</c:v>
                </c:pt>
                <c:pt idx="10743">
                  <c:v>12.345000000000002</c:v>
                </c:pt>
                <c:pt idx="10744">
                  <c:v>12.488</c:v>
                </c:pt>
                <c:pt idx="10745">
                  <c:v>12.56</c:v>
                </c:pt>
                <c:pt idx="10746">
                  <c:v>12.451000000000002</c:v>
                </c:pt>
                <c:pt idx="10747">
                  <c:v>12.417</c:v>
                </c:pt>
                <c:pt idx="10748">
                  <c:v>12.416</c:v>
                </c:pt>
                <c:pt idx="10749">
                  <c:v>12.416</c:v>
                </c:pt>
                <c:pt idx="10750">
                  <c:v>12.487</c:v>
                </c:pt>
                <c:pt idx="10751">
                  <c:v>12.416</c:v>
                </c:pt>
                <c:pt idx="10752">
                  <c:v>12.344000000000001</c:v>
                </c:pt>
                <c:pt idx="10753">
                  <c:v>12.056000000000004</c:v>
                </c:pt>
                <c:pt idx="10754">
                  <c:v>11.84</c:v>
                </c:pt>
                <c:pt idx="10755">
                  <c:v>11.768000000000001</c:v>
                </c:pt>
                <c:pt idx="10756">
                  <c:v>11.695</c:v>
                </c:pt>
                <c:pt idx="10757">
                  <c:v>11.623000000000001</c:v>
                </c:pt>
                <c:pt idx="10758">
                  <c:v>11.551</c:v>
                </c:pt>
                <c:pt idx="10759">
                  <c:v>11.515000000000002</c:v>
                </c:pt>
                <c:pt idx="10760">
                  <c:v>11.55</c:v>
                </c:pt>
                <c:pt idx="10761">
                  <c:v>11.658000000000001</c:v>
                </c:pt>
                <c:pt idx="10762">
                  <c:v>11.838000000000001</c:v>
                </c:pt>
                <c:pt idx="10763">
                  <c:v>12.054</c:v>
                </c:pt>
                <c:pt idx="10764">
                  <c:v>12.27</c:v>
                </c:pt>
                <c:pt idx="10765">
                  <c:v>12.413</c:v>
                </c:pt>
                <c:pt idx="10766">
                  <c:v>12.557</c:v>
                </c:pt>
                <c:pt idx="10767">
                  <c:v>12.629</c:v>
                </c:pt>
                <c:pt idx="10768">
                  <c:v>12.7</c:v>
                </c:pt>
                <c:pt idx="10769">
                  <c:v>12.771000000000001</c:v>
                </c:pt>
                <c:pt idx="10770">
                  <c:v>12.807</c:v>
                </c:pt>
                <c:pt idx="10771">
                  <c:v>12.915000000000004</c:v>
                </c:pt>
                <c:pt idx="10772">
                  <c:v>12.843</c:v>
                </c:pt>
                <c:pt idx="10773">
                  <c:v>12.7</c:v>
                </c:pt>
                <c:pt idx="10774">
                  <c:v>12.699</c:v>
                </c:pt>
                <c:pt idx="10775">
                  <c:v>12.699</c:v>
                </c:pt>
                <c:pt idx="10776">
                  <c:v>12.555000000000009</c:v>
                </c:pt>
                <c:pt idx="10777">
                  <c:v>12.483000000000002</c:v>
                </c:pt>
                <c:pt idx="10778">
                  <c:v>12.339</c:v>
                </c:pt>
                <c:pt idx="10779">
                  <c:v>12.196</c:v>
                </c:pt>
                <c:pt idx="10780">
                  <c:v>12.195</c:v>
                </c:pt>
                <c:pt idx="10781">
                  <c:v>12.267000000000001</c:v>
                </c:pt>
                <c:pt idx="10782">
                  <c:v>12.303000000000004</c:v>
                </c:pt>
                <c:pt idx="10783">
                  <c:v>12.230999999999998</c:v>
                </c:pt>
                <c:pt idx="10784">
                  <c:v>12.267000000000001</c:v>
                </c:pt>
                <c:pt idx="10785">
                  <c:v>12.194000000000001</c:v>
                </c:pt>
                <c:pt idx="10786">
                  <c:v>12.122</c:v>
                </c:pt>
                <c:pt idx="10787">
                  <c:v>12.05</c:v>
                </c:pt>
                <c:pt idx="10788">
                  <c:v>12.194000000000001</c:v>
                </c:pt>
                <c:pt idx="10789">
                  <c:v>12.337</c:v>
                </c:pt>
                <c:pt idx="10790">
                  <c:v>12.48</c:v>
                </c:pt>
                <c:pt idx="10791">
                  <c:v>12.624000000000001</c:v>
                </c:pt>
                <c:pt idx="10792">
                  <c:v>12.695</c:v>
                </c:pt>
                <c:pt idx="10793">
                  <c:v>12.695</c:v>
                </c:pt>
                <c:pt idx="10794">
                  <c:v>12.767000000000001</c:v>
                </c:pt>
                <c:pt idx="10795">
                  <c:v>12.694000000000001</c:v>
                </c:pt>
                <c:pt idx="10796">
                  <c:v>12.623000000000001</c:v>
                </c:pt>
                <c:pt idx="10797">
                  <c:v>12.587</c:v>
                </c:pt>
                <c:pt idx="10798">
                  <c:v>12.587</c:v>
                </c:pt>
                <c:pt idx="10799">
                  <c:v>12.658000000000001</c:v>
                </c:pt>
                <c:pt idx="10800">
                  <c:v>12.694000000000001</c:v>
                </c:pt>
                <c:pt idx="10801">
                  <c:v>12.765000000000002</c:v>
                </c:pt>
                <c:pt idx="10802">
                  <c:v>12.728999999999999</c:v>
                </c:pt>
                <c:pt idx="10803">
                  <c:v>12.765000000000002</c:v>
                </c:pt>
                <c:pt idx="10804">
                  <c:v>12.693</c:v>
                </c:pt>
                <c:pt idx="10805">
                  <c:v>12.693</c:v>
                </c:pt>
                <c:pt idx="10806">
                  <c:v>12.62</c:v>
                </c:pt>
                <c:pt idx="10807">
                  <c:v>12.620999999999999</c:v>
                </c:pt>
                <c:pt idx="10808">
                  <c:v>12.62</c:v>
                </c:pt>
                <c:pt idx="10809">
                  <c:v>12.692</c:v>
                </c:pt>
                <c:pt idx="10810">
                  <c:v>12.62</c:v>
                </c:pt>
                <c:pt idx="10811">
                  <c:v>12.656000000000002</c:v>
                </c:pt>
                <c:pt idx="10812">
                  <c:v>12.692</c:v>
                </c:pt>
                <c:pt idx="10813">
                  <c:v>12.692</c:v>
                </c:pt>
                <c:pt idx="10814">
                  <c:v>12.619</c:v>
                </c:pt>
                <c:pt idx="10815">
                  <c:v>12.547999999999998</c:v>
                </c:pt>
                <c:pt idx="10816">
                  <c:v>12.512</c:v>
                </c:pt>
                <c:pt idx="10817">
                  <c:v>12.476000000000004</c:v>
                </c:pt>
                <c:pt idx="10818">
                  <c:v>12.476000000000004</c:v>
                </c:pt>
                <c:pt idx="10819">
                  <c:v>12.476000000000004</c:v>
                </c:pt>
                <c:pt idx="10820">
                  <c:v>12.476000000000004</c:v>
                </c:pt>
                <c:pt idx="10821">
                  <c:v>12.476000000000004</c:v>
                </c:pt>
                <c:pt idx="10822">
                  <c:v>12.475000000000009</c:v>
                </c:pt>
                <c:pt idx="10823">
                  <c:v>12.403</c:v>
                </c:pt>
                <c:pt idx="10824">
                  <c:v>12.331</c:v>
                </c:pt>
                <c:pt idx="10825">
                  <c:v>12.331</c:v>
                </c:pt>
                <c:pt idx="10826">
                  <c:v>12.331</c:v>
                </c:pt>
                <c:pt idx="10827">
                  <c:v>12.331</c:v>
                </c:pt>
                <c:pt idx="10828">
                  <c:v>12.331</c:v>
                </c:pt>
                <c:pt idx="10829">
                  <c:v>12.331</c:v>
                </c:pt>
                <c:pt idx="10830">
                  <c:v>12.33</c:v>
                </c:pt>
                <c:pt idx="10831">
                  <c:v>12.259</c:v>
                </c:pt>
                <c:pt idx="10832">
                  <c:v>12.258000000000001</c:v>
                </c:pt>
                <c:pt idx="10833">
                  <c:v>12.258000000000001</c:v>
                </c:pt>
                <c:pt idx="10834">
                  <c:v>12.258000000000001</c:v>
                </c:pt>
                <c:pt idx="10835">
                  <c:v>12.258000000000001</c:v>
                </c:pt>
                <c:pt idx="10836">
                  <c:v>12.33</c:v>
                </c:pt>
                <c:pt idx="10837">
                  <c:v>12.402000000000006</c:v>
                </c:pt>
                <c:pt idx="10838">
                  <c:v>12.474</c:v>
                </c:pt>
                <c:pt idx="10839">
                  <c:v>12.545</c:v>
                </c:pt>
                <c:pt idx="10840">
                  <c:v>12.616</c:v>
                </c:pt>
                <c:pt idx="10841">
                  <c:v>12.616</c:v>
                </c:pt>
                <c:pt idx="10842">
                  <c:v>12.616</c:v>
                </c:pt>
                <c:pt idx="10843">
                  <c:v>12.545</c:v>
                </c:pt>
                <c:pt idx="10844">
                  <c:v>12.543999999999999</c:v>
                </c:pt>
                <c:pt idx="10845">
                  <c:v>12.473000000000004</c:v>
                </c:pt>
                <c:pt idx="10846">
                  <c:v>12.473000000000004</c:v>
                </c:pt>
                <c:pt idx="10847">
                  <c:v>12.401</c:v>
                </c:pt>
                <c:pt idx="10848">
                  <c:v>12.329000000000002</c:v>
                </c:pt>
                <c:pt idx="10849">
                  <c:v>12.329000000000002</c:v>
                </c:pt>
                <c:pt idx="10850">
                  <c:v>12.329000000000002</c:v>
                </c:pt>
                <c:pt idx="10851">
                  <c:v>12.401</c:v>
                </c:pt>
                <c:pt idx="10852">
                  <c:v>12.401</c:v>
                </c:pt>
                <c:pt idx="10853">
                  <c:v>12.401</c:v>
                </c:pt>
                <c:pt idx="10854">
                  <c:v>12.329000000000002</c:v>
                </c:pt>
                <c:pt idx="10855">
                  <c:v>12.257</c:v>
                </c:pt>
                <c:pt idx="10856">
                  <c:v>12.185</c:v>
                </c:pt>
                <c:pt idx="10857">
                  <c:v>12.185</c:v>
                </c:pt>
                <c:pt idx="10858">
                  <c:v>12.184000000000001</c:v>
                </c:pt>
                <c:pt idx="10859">
                  <c:v>12.292</c:v>
                </c:pt>
                <c:pt idx="10860">
                  <c:v>12.329000000000002</c:v>
                </c:pt>
                <c:pt idx="10861">
                  <c:v>12.328000000000001</c:v>
                </c:pt>
                <c:pt idx="10862">
                  <c:v>12.292</c:v>
                </c:pt>
                <c:pt idx="10863">
                  <c:v>12.256</c:v>
                </c:pt>
                <c:pt idx="10864">
                  <c:v>12.184000000000001</c:v>
                </c:pt>
                <c:pt idx="10865">
                  <c:v>12.256</c:v>
                </c:pt>
                <c:pt idx="10866">
                  <c:v>12.328000000000001</c:v>
                </c:pt>
                <c:pt idx="10867">
                  <c:v>12.472000000000008</c:v>
                </c:pt>
                <c:pt idx="10868">
                  <c:v>12.543000000000001</c:v>
                </c:pt>
                <c:pt idx="10869">
                  <c:v>12.579000000000002</c:v>
                </c:pt>
                <c:pt idx="10870">
                  <c:v>12.615</c:v>
                </c:pt>
                <c:pt idx="10871">
                  <c:v>12.615</c:v>
                </c:pt>
                <c:pt idx="10872">
                  <c:v>12.615</c:v>
                </c:pt>
                <c:pt idx="10873">
                  <c:v>12.543000000000001</c:v>
                </c:pt>
                <c:pt idx="10874">
                  <c:v>12.472000000000008</c:v>
                </c:pt>
                <c:pt idx="10875">
                  <c:v>12.4</c:v>
                </c:pt>
                <c:pt idx="10876">
                  <c:v>12.4</c:v>
                </c:pt>
                <c:pt idx="10877">
                  <c:v>12.507</c:v>
                </c:pt>
                <c:pt idx="10878">
                  <c:v>12.543000000000001</c:v>
                </c:pt>
                <c:pt idx="10879">
                  <c:v>12.543000000000001</c:v>
                </c:pt>
                <c:pt idx="10880">
                  <c:v>12.579000000000002</c:v>
                </c:pt>
                <c:pt idx="10881">
                  <c:v>12.615</c:v>
                </c:pt>
                <c:pt idx="10882">
                  <c:v>12.578000000000001</c:v>
                </c:pt>
                <c:pt idx="10883">
                  <c:v>12.543000000000001</c:v>
                </c:pt>
                <c:pt idx="10884">
                  <c:v>12.543000000000001</c:v>
                </c:pt>
                <c:pt idx="10885">
                  <c:v>12.542</c:v>
                </c:pt>
                <c:pt idx="10886">
                  <c:v>12.506</c:v>
                </c:pt>
                <c:pt idx="10887">
                  <c:v>12.47</c:v>
                </c:pt>
                <c:pt idx="10888">
                  <c:v>12.542</c:v>
                </c:pt>
                <c:pt idx="10889">
                  <c:v>12.542</c:v>
                </c:pt>
                <c:pt idx="10890">
                  <c:v>12.542</c:v>
                </c:pt>
                <c:pt idx="10891">
                  <c:v>12.543000000000001</c:v>
                </c:pt>
                <c:pt idx="10892">
                  <c:v>12.614000000000001</c:v>
                </c:pt>
                <c:pt idx="10893">
                  <c:v>12.578000000000001</c:v>
                </c:pt>
                <c:pt idx="10894">
                  <c:v>12.542</c:v>
                </c:pt>
                <c:pt idx="10895">
                  <c:v>12.47</c:v>
                </c:pt>
                <c:pt idx="10896">
                  <c:v>12.47</c:v>
                </c:pt>
                <c:pt idx="10897">
                  <c:v>12.47</c:v>
                </c:pt>
                <c:pt idx="10898">
                  <c:v>12.542</c:v>
                </c:pt>
                <c:pt idx="10899">
                  <c:v>12.578000000000001</c:v>
                </c:pt>
                <c:pt idx="10900">
                  <c:v>12.614000000000001</c:v>
                </c:pt>
                <c:pt idx="10901">
                  <c:v>12.686</c:v>
                </c:pt>
                <c:pt idx="10902">
                  <c:v>12.757</c:v>
                </c:pt>
                <c:pt idx="10903">
                  <c:v>12.829000000000002</c:v>
                </c:pt>
                <c:pt idx="10904">
                  <c:v>12.973000000000004</c:v>
                </c:pt>
                <c:pt idx="10905">
                  <c:v>12.973000000000004</c:v>
                </c:pt>
                <c:pt idx="10906">
                  <c:v>12.901</c:v>
                </c:pt>
                <c:pt idx="10907">
                  <c:v>12.829000000000002</c:v>
                </c:pt>
                <c:pt idx="10908">
                  <c:v>12.757</c:v>
                </c:pt>
                <c:pt idx="10909">
                  <c:v>12.686</c:v>
                </c:pt>
                <c:pt idx="10910">
                  <c:v>12.65</c:v>
                </c:pt>
                <c:pt idx="10911">
                  <c:v>12.614000000000001</c:v>
                </c:pt>
                <c:pt idx="10912">
                  <c:v>12.542</c:v>
                </c:pt>
                <c:pt idx="10913">
                  <c:v>12.542</c:v>
                </c:pt>
                <c:pt idx="10914">
                  <c:v>12.542</c:v>
                </c:pt>
                <c:pt idx="10915">
                  <c:v>12.614000000000001</c:v>
                </c:pt>
                <c:pt idx="10916">
                  <c:v>12.614000000000001</c:v>
                </c:pt>
                <c:pt idx="10917">
                  <c:v>12.542</c:v>
                </c:pt>
                <c:pt idx="10918">
                  <c:v>12.47</c:v>
                </c:pt>
                <c:pt idx="10919">
                  <c:v>12.542</c:v>
                </c:pt>
                <c:pt idx="10920">
                  <c:v>12.614000000000001</c:v>
                </c:pt>
                <c:pt idx="10921">
                  <c:v>12.686</c:v>
                </c:pt>
                <c:pt idx="10922">
                  <c:v>12.756</c:v>
                </c:pt>
                <c:pt idx="10923">
                  <c:v>12.829000000000002</c:v>
                </c:pt>
                <c:pt idx="10924">
                  <c:v>12.757</c:v>
                </c:pt>
                <c:pt idx="10925">
                  <c:v>12.686</c:v>
                </c:pt>
                <c:pt idx="10926">
                  <c:v>12.542</c:v>
                </c:pt>
                <c:pt idx="10927">
                  <c:v>12.47</c:v>
                </c:pt>
                <c:pt idx="10928">
                  <c:v>12.47</c:v>
                </c:pt>
                <c:pt idx="10929">
                  <c:v>12.469000000000008</c:v>
                </c:pt>
                <c:pt idx="10930">
                  <c:v>12.469000000000008</c:v>
                </c:pt>
                <c:pt idx="10931">
                  <c:v>12.542</c:v>
                </c:pt>
                <c:pt idx="10932">
                  <c:v>12.540999999999999</c:v>
                </c:pt>
                <c:pt idx="10933">
                  <c:v>12.613</c:v>
                </c:pt>
                <c:pt idx="10934">
                  <c:v>12.613</c:v>
                </c:pt>
                <c:pt idx="10935">
                  <c:v>12.685</c:v>
                </c:pt>
                <c:pt idx="10936">
                  <c:v>12.686</c:v>
                </c:pt>
                <c:pt idx="10937">
                  <c:v>12.686</c:v>
                </c:pt>
                <c:pt idx="10938">
                  <c:v>12.685</c:v>
                </c:pt>
                <c:pt idx="10939">
                  <c:v>12.613</c:v>
                </c:pt>
                <c:pt idx="10940">
                  <c:v>12.540999999999999</c:v>
                </c:pt>
                <c:pt idx="10941">
                  <c:v>12.540999999999999</c:v>
                </c:pt>
                <c:pt idx="10942">
                  <c:v>12.505000000000004</c:v>
                </c:pt>
                <c:pt idx="10943">
                  <c:v>12.469000000000008</c:v>
                </c:pt>
                <c:pt idx="10944">
                  <c:v>12.469000000000008</c:v>
                </c:pt>
                <c:pt idx="10945">
                  <c:v>12.398</c:v>
                </c:pt>
                <c:pt idx="10946">
                  <c:v>12.469000000000008</c:v>
                </c:pt>
                <c:pt idx="10947">
                  <c:v>12.398</c:v>
                </c:pt>
                <c:pt idx="10948">
                  <c:v>12.469000000000008</c:v>
                </c:pt>
                <c:pt idx="10949">
                  <c:v>12.540999999999999</c:v>
                </c:pt>
                <c:pt idx="10950">
                  <c:v>12.613</c:v>
                </c:pt>
                <c:pt idx="10951">
                  <c:v>12.685</c:v>
                </c:pt>
                <c:pt idx="10952">
                  <c:v>12.756</c:v>
                </c:pt>
                <c:pt idx="10953">
                  <c:v>12.685</c:v>
                </c:pt>
                <c:pt idx="10954">
                  <c:v>12.613</c:v>
                </c:pt>
                <c:pt idx="10955">
                  <c:v>12.577</c:v>
                </c:pt>
                <c:pt idx="10956">
                  <c:v>12.540999999999999</c:v>
                </c:pt>
                <c:pt idx="10957">
                  <c:v>12.648999999999999</c:v>
                </c:pt>
                <c:pt idx="10958">
                  <c:v>12.685</c:v>
                </c:pt>
                <c:pt idx="10959">
                  <c:v>12.828000000000001</c:v>
                </c:pt>
                <c:pt idx="10960">
                  <c:v>12.864000000000004</c:v>
                </c:pt>
                <c:pt idx="10961">
                  <c:v>12.828000000000001</c:v>
                </c:pt>
                <c:pt idx="10962">
                  <c:v>12.720999999999998</c:v>
                </c:pt>
                <c:pt idx="10963">
                  <c:v>12.613</c:v>
                </c:pt>
                <c:pt idx="10964">
                  <c:v>12.540999999999999</c:v>
                </c:pt>
                <c:pt idx="10965">
                  <c:v>12.613</c:v>
                </c:pt>
                <c:pt idx="10966">
                  <c:v>12.756</c:v>
                </c:pt>
                <c:pt idx="10967">
                  <c:v>12.756</c:v>
                </c:pt>
                <c:pt idx="10968">
                  <c:v>12.756</c:v>
                </c:pt>
                <c:pt idx="10969">
                  <c:v>12.685</c:v>
                </c:pt>
                <c:pt idx="10970">
                  <c:v>12.685</c:v>
                </c:pt>
                <c:pt idx="10971">
                  <c:v>12.756</c:v>
                </c:pt>
                <c:pt idx="10972">
                  <c:v>12.828000000000001</c:v>
                </c:pt>
                <c:pt idx="10973">
                  <c:v>12.9</c:v>
                </c:pt>
                <c:pt idx="10974">
                  <c:v>12.971</c:v>
                </c:pt>
                <c:pt idx="10975">
                  <c:v>12.971</c:v>
                </c:pt>
                <c:pt idx="10976">
                  <c:v>12.971</c:v>
                </c:pt>
                <c:pt idx="10977">
                  <c:v>12.864000000000004</c:v>
                </c:pt>
                <c:pt idx="10978">
                  <c:v>12.828000000000001</c:v>
                </c:pt>
                <c:pt idx="10979">
                  <c:v>12.828000000000001</c:v>
                </c:pt>
                <c:pt idx="10980">
                  <c:v>12.9</c:v>
                </c:pt>
                <c:pt idx="10981">
                  <c:v>12.971</c:v>
                </c:pt>
                <c:pt idx="10982">
                  <c:v>13.007</c:v>
                </c:pt>
                <c:pt idx="10983">
                  <c:v>12.971</c:v>
                </c:pt>
                <c:pt idx="10984">
                  <c:v>12.971</c:v>
                </c:pt>
                <c:pt idx="10985">
                  <c:v>12.971</c:v>
                </c:pt>
                <c:pt idx="10986">
                  <c:v>12.971</c:v>
                </c:pt>
                <c:pt idx="10987">
                  <c:v>13.043000000000001</c:v>
                </c:pt>
                <c:pt idx="10988">
                  <c:v>13.043000000000001</c:v>
                </c:pt>
                <c:pt idx="10989">
                  <c:v>13.115</c:v>
                </c:pt>
                <c:pt idx="10990">
                  <c:v>13.115</c:v>
                </c:pt>
                <c:pt idx="10991">
                  <c:v>13.115</c:v>
                </c:pt>
                <c:pt idx="10992">
                  <c:v>13.043000000000001</c:v>
                </c:pt>
                <c:pt idx="10993">
                  <c:v>13.042</c:v>
                </c:pt>
                <c:pt idx="10994">
                  <c:v>12.971</c:v>
                </c:pt>
                <c:pt idx="10995">
                  <c:v>12.97</c:v>
                </c:pt>
                <c:pt idx="10996">
                  <c:v>12.97</c:v>
                </c:pt>
                <c:pt idx="10997">
                  <c:v>12.899000000000004</c:v>
                </c:pt>
                <c:pt idx="10998">
                  <c:v>12.97</c:v>
                </c:pt>
                <c:pt idx="10999">
                  <c:v>12.97</c:v>
                </c:pt>
                <c:pt idx="11000">
                  <c:v>12.97</c:v>
                </c:pt>
                <c:pt idx="11001">
                  <c:v>13.006</c:v>
                </c:pt>
                <c:pt idx="11002">
                  <c:v>12.97</c:v>
                </c:pt>
                <c:pt idx="11003">
                  <c:v>12.97</c:v>
                </c:pt>
                <c:pt idx="11004">
                  <c:v>13.006</c:v>
                </c:pt>
                <c:pt idx="11005">
                  <c:v>12.97</c:v>
                </c:pt>
                <c:pt idx="11006">
                  <c:v>12.97</c:v>
                </c:pt>
                <c:pt idx="11007">
                  <c:v>13.042</c:v>
                </c:pt>
                <c:pt idx="11008">
                  <c:v>13.042</c:v>
                </c:pt>
                <c:pt idx="11009">
                  <c:v>13.114000000000001</c:v>
                </c:pt>
                <c:pt idx="11010">
                  <c:v>13.114000000000001</c:v>
                </c:pt>
                <c:pt idx="11011">
                  <c:v>13.114000000000001</c:v>
                </c:pt>
                <c:pt idx="11012">
                  <c:v>13.042</c:v>
                </c:pt>
                <c:pt idx="11013">
                  <c:v>13.15</c:v>
                </c:pt>
                <c:pt idx="11014">
                  <c:v>13.114000000000001</c:v>
                </c:pt>
                <c:pt idx="11015">
                  <c:v>12.97</c:v>
                </c:pt>
                <c:pt idx="11016">
                  <c:v>13.042</c:v>
                </c:pt>
                <c:pt idx="11017">
                  <c:v>13.042</c:v>
                </c:pt>
                <c:pt idx="11018">
                  <c:v>13.114000000000001</c:v>
                </c:pt>
                <c:pt idx="11019">
                  <c:v>13.114000000000001</c:v>
                </c:pt>
                <c:pt idx="11020">
                  <c:v>12.97</c:v>
                </c:pt>
                <c:pt idx="11021">
                  <c:v>12.899000000000004</c:v>
                </c:pt>
                <c:pt idx="11022">
                  <c:v>12.899000000000004</c:v>
                </c:pt>
                <c:pt idx="11023">
                  <c:v>12.97</c:v>
                </c:pt>
                <c:pt idx="11024">
                  <c:v>13.042</c:v>
                </c:pt>
                <c:pt idx="11025">
                  <c:v>13.042</c:v>
                </c:pt>
                <c:pt idx="11026">
                  <c:v>13.042</c:v>
                </c:pt>
                <c:pt idx="11027">
                  <c:v>13.042</c:v>
                </c:pt>
                <c:pt idx="11028">
                  <c:v>13.042</c:v>
                </c:pt>
                <c:pt idx="11029">
                  <c:v>13.042</c:v>
                </c:pt>
                <c:pt idx="11030">
                  <c:v>13.042</c:v>
                </c:pt>
                <c:pt idx="11031">
                  <c:v>13.042</c:v>
                </c:pt>
                <c:pt idx="11032">
                  <c:v>13.042</c:v>
                </c:pt>
                <c:pt idx="11033">
                  <c:v>13.006</c:v>
                </c:pt>
                <c:pt idx="11034">
                  <c:v>12.97</c:v>
                </c:pt>
                <c:pt idx="11035">
                  <c:v>12.826000000000002</c:v>
                </c:pt>
                <c:pt idx="11036">
                  <c:v>12.754</c:v>
                </c:pt>
                <c:pt idx="11037">
                  <c:v>12.755000000000004</c:v>
                </c:pt>
                <c:pt idx="11038">
                  <c:v>12.827</c:v>
                </c:pt>
                <c:pt idx="11039">
                  <c:v>12.898</c:v>
                </c:pt>
                <c:pt idx="11040">
                  <c:v>12.899000000000004</c:v>
                </c:pt>
                <c:pt idx="11041">
                  <c:v>12.898</c:v>
                </c:pt>
                <c:pt idx="11042">
                  <c:v>12.826000000000002</c:v>
                </c:pt>
                <c:pt idx="11043">
                  <c:v>12.755000000000004</c:v>
                </c:pt>
                <c:pt idx="11044">
                  <c:v>12.718999999999999</c:v>
                </c:pt>
                <c:pt idx="11045">
                  <c:v>12.684000000000001</c:v>
                </c:pt>
                <c:pt idx="11046">
                  <c:v>12.611000000000001</c:v>
                </c:pt>
                <c:pt idx="11047">
                  <c:v>12.575000000000006</c:v>
                </c:pt>
                <c:pt idx="11048">
                  <c:v>12.467000000000002</c:v>
                </c:pt>
                <c:pt idx="11049">
                  <c:v>12.396000000000004</c:v>
                </c:pt>
                <c:pt idx="11050">
                  <c:v>12.108000000000001</c:v>
                </c:pt>
                <c:pt idx="11051">
                  <c:v>11.821</c:v>
                </c:pt>
                <c:pt idx="11052">
                  <c:v>11.749000000000001</c:v>
                </c:pt>
                <c:pt idx="11053">
                  <c:v>11.749000000000001</c:v>
                </c:pt>
                <c:pt idx="11054">
                  <c:v>11.821</c:v>
                </c:pt>
                <c:pt idx="11055">
                  <c:v>11.785</c:v>
                </c:pt>
                <c:pt idx="11056">
                  <c:v>11.677</c:v>
                </c:pt>
                <c:pt idx="11057">
                  <c:v>11.605</c:v>
                </c:pt>
                <c:pt idx="11058">
                  <c:v>11.677</c:v>
                </c:pt>
                <c:pt idx="11059">
                  <c:v>11.533000000000001</c:v>
                </c:pt>
                <c:pt idx="11060">
                  <c:v>11.245999999999999</c:v>
                </c:pt>
                <c:pt idx="11061">
                  <c:v>10.958</c:v>
                </c:pt>
                <c:pt idx="11062">
                  <c:v>10.958</c:v>
                </c:pt>
                <c:pt idx="11063">
                  <c:v>11.03</c:v>
                </c:pt>
                <c:pt idx="11064">
                  <c:v>11.209999999999999</c:v>
                </c:pt>
                <c:pt idx="11065">
                  <c:v>11.461</c:v>
                </c:pt>
                <c:pt idx="11066">
                  <c:v>11.677</c:v>
                </c:pt>
                <c:pt idx="11067">
                  <c:v>11.893000000000002</c:v>
                </c:pt>
                <c:pt idx="11068">
                  <c:v>12.037000000000001</c:v>
                </c:pt>
                <c:pt idx="11069">
                  <c:v>12.108000000000001</c:v>
                </c:pt>
                <c:pt idx="11070">
                  <c:v>12.18</c:v>
                </c:pt>
                <c:pt idx="11071">
                  <c:v>12.252000000000002</c:v>
                </c:pt>
                <c:pt idx="11072">
                  <c:v>12.324</c:v>
                </c:pt>
                <c:pt idx="11073">
                  <c:v>12.467000000000002</c:v>
                </c:pt>
                <c:pt idx="11074">
                  <c:v>12.539</c:v>
                </c:pt>
                <c:pt idx="11075">
                  <c:v>12.539</c:v>
                </c:pt>
                <c:pt idx="11076">
                  <c:v>12.611000000000001</c:v>
                </c:pt>
                <c:pt idx="11077">
                  <c:v>12.61</c:v>
                </c:pt>
                <c:pt idx="11078">
                  <c:v>12.611000000000001</c:v>
                </c:pt>
                <c:pt idx="11079">
                  <c:v>12.683</c:v>
                </c:pt>
                <c:pt idx="11080">
                  <c:v>12.683</c:v>
                </c:pt>
                <c:pt idx="11081">
                  <c:v>12.753</c:v>
                </c:pt>
                <c:pt idx="11082">
                  <c:v>12.753</c:v>
                </c:pt>
                <c:pt idx="11083">
                  <c:v>12.826000000000002</c:v>
                </c:pt>
                <c:pt idx="11084">
                  <c:v>12.897</c:v>
                </c:pt>
                <c:pt idx="11085">
                  <c:v>12.897</c:v>
                </c:pt>
                <c:pt idx="11086">
                  <c:v>12.898</c:v>
                </c:pt>
                <c:pt idx="11087">
                  <c:v>12.968</c:v>
                </c:pt>
                <c:pt idx="11088">
                  <c:v>12.968</c:v>
                </c:pt>
                <c:pt idx="11089">
                  <c:v>13.04</c:v>
                </c:pt>
                <c:pt idx="11090">
                  <c:v>13.004</c:v>
                </c:pt>
                <c:pt idx="11091">
                  <c:v>13.04</c:v>
                </c:pt>
                <c:pt idx="11092">
                  <c:v>13.04</c:v>
                </c:pt>
                <c:pt idx="11093">
                  <c:v>13.04</c:v>
                </c:pt>
                <c:pt idx="11094">
                  <c:v>13.04</c:v>
                </c:pt>
                <c:pt idx="11095">
                  <c:v>12.897</c:v>
                </c:pt>
                <c:pt idx="11096">
                  <c:v>12.681000000000001</c:v>
                </c:pt>
                <c:pt idx="11097">
                  <c:v>12.395000000000008</c:v>
                </c:pt>
                <c:pt idx="11098">
                  <c:v>12.323</c:v>
                </c:pt>
                <c:pt idx="11099">
                  <c:v>12.323</c:v>
                </c:pt>
                <c:pt idx="11100">
                  <c:v>12.466000000000006</c:v>
                </c:pt>
                <c:pt idx="11101">
                  <c:v>12.537999999999998</c:v>
                </c:pt>
                <c:pt idx="11102">
                  <c:v>12.646000000000001</c:v>
                </c:pt>
                <c:pt idx="11103">
                  <c:v>12.753</c:v>
                </c:pt>
                <c:pt idx="11104">
                  <c:v>12.825000000000006</c:v>
                </c:pt>
                <c:pt idx="11105">
                  <c:v>12.825000000000006</c:v>
                </c:pt>
                <c:pt idx="11106">
                  <c:v>12.897</c:v>
                </c:pt>
                <c:pt idx="11107">
                  <c:v>12.897</c:v>
                </c:pt>
                <c:pt idx="11108">
                  <c:v>12.897</c:v>
                </c:pt>
                <c:pt idx="11109">
                  <c:v>12.753</c:v>
                </c:pt>
                <c:pt idx="11110">
                  <c:v>12.395000000000008</c:v>
                </c:pt>
                <c:pt idx="11111">
                  <c:v>12.107000000000001</c:v>
                </c:pt>
                <c:pt idx="11112">
                  <c:v>11.964</c:v>
                </c:pt>
                <c:pt idx="11113">
                  <c:v>11.964</c:v>
                </c:pt>
                <c:pt idx="11114">
                  <c:v>12.107000000000001</c:v>
                </c:pt>
                <c:pt idx="11115">
                  <c:v>12.251000000000001</c:v>
                </c:pt>
                <c:pt idx="11116">
                  <c:v>12.323</c:v>
                </c:pt>
                <c:pt idx="11117">
                  <c:v>12.286</c:v>
                </c:pt>
                <c:pt idx="11118">
                  <c:v>12.322000000000006</c:v>
                </c:pt>
                <c:pt idx="11119">
                  <c:v>12.322000000000006</c:v>
                </c:pt>
                <c:pt idx="11120">
                  <c:v>12.393000000000002</c:v>
                </c:pt>
                <c:pt idx="11121">
                  <c:v>12.322000000000006</c:v>
                </c:pt>
                <c:pt idx="11122">
                  <c:v>12.322000000000006</c:v>
                </c:pt>
                <c:pt idx="11123">
                  <c:v>12.322000000000006</c:v>
                </c:pt>
                <c:pt idx="11124">
                  <c:v>12.322000000000006</c:v>
                </c:pt>
                <c:pt idx="11125">
                  <c:v>12.322000000000006</c:v>
                </c:pt>
                <c:pt idx="11126">
                  <c:v>12.393000000000002</c:v>
                </c:pt>
                <c:pt idx="11127">
                  <c:v>12.537000000000001</c:v>
                </c:pt>
                <c:pt idx="11128">
                  <c:v>12.609</c:v>
                </c:pt>
                <c:pt idx="11129">
                  <c:v>12.68</c:v>
                </c:pt>
                <c:pt idx="11130">
                  <c:v>12.68</c:v>
                </c:pt>
                <c:pt idx="11131">
                  <c:v>12.68</c:v>
                </c:pt>
                <c:pt idx="11132">
                  <c:v>12.752000000000002</c:v>
                </c:pt>
                <c:pt idx="11133">
                  <c:v>12.751000000000001</c:v>
                </c:pt>
                <c:pt idx="11134">
                  <c:v>12.751000000000001</c:v>
                </c:pt>
                <c:pt idx="11135">
                  <c:v>12.823</c:v>
                </c:pt>
                <c:pt idx="11136">
                  <c:v>12.823</c:v>
                </c:pt>
                <c:pt idx="11137">
                  <c:v>12.823</c:v>
                </c:pt>
                <c:pt idx="11138">
                  <c:v>12.823</c:v>
                </c:pt>
                <c:pt idx="11139">
                  <c:v>12.859000000000009</c:v>
                </c:pt>
                <c:pt idx="11140">
                  <c:v>12.859000000000009</c:v>
                </c:pt>
                <c:pt idx="11141">
                  <c:v>12.894</c:v>
                </c:pt>
                <c:pt idx="11142">
                  <c:v>12.894</c:v>
                </c:pt>
                <c:pt idx="11143">
                  <c:v>12.894</c:v>
                </c:pt>
                <c:pt idx="11144">
                  <c:v>12.894</c:v>
                </c:pt>
                <c:pt idx="11145">
                  <c:v>12.894</c:v>
                </c:pt>
                <c:pt idx="11146">
                  <c:v>12.894</c:v>
                </c:pt>
                <c:pt idx="11147">
                  <c:v>12.894</c:v>
                </c:pt>
                <c:pt idx="11148">
                  <c:v>12.894</c:v>
                </c:pt>
                <c:pt idx="11149">
                  <c:v>12.894</c:v>
                </c:pt>
                <c:pt idx="11150">
                  <c:v>12.965000000000009</c:v>
                </c:pt>
                <c:pt idx="11151">
                  <c:v>12.965000000000009</c:v>
                </c:pt>
                <c:pt idx="11152">
                  <c:v>12.965000000000009</c:v>
                </c:pt>
                <c:pt idx="11153">
                  <c:v>12.965000000000009</c:v>
                </c:pt>
                <c:pt idx="11154">
                  <c:v>12.965000000000009</c:v>
                </c:pt>
                <c:pt idx="11155">
                  <c:v>12.965000000000009</c:v>
                </c:pt>
                <c:pt idx="11156">
                  <c:v>12.965000000000009</c:v>
                </c:pt>
                <c:pt idx="11157">
                  <c:v>12.965000000000009</c:v>
                </c:pt>
                <c:pt idx="11158">
                  <c:v>12.965000000000009</c:v>
                </c:pt>
                <c:pt idx="11159">
                  <c:v>12.965000000000009</c:v>
                </c:pt>
                <c:pt idx="11160">
                  <c:v>12.965000000000009</c:v>
                </c:pt>
                <c:pt idx="11161">
                  <c:v>12.965000000000009</c:v>
                </c:pt>
                <c:pt idx="11162">
                  <c:v>12.965000000000009</c:v>
                </c:pt>
                <c:pt idx="11163">
                  <c:v>13.001000000000001</c:v>
                </c:pt>
                <c:pt idx="11164">
                  <c:v>13.037000000000001</c:v>
                </c:pt>
                <c:pt idx="11165">
                  <c:v>13.037000000000001</c:v>
                </c:pt>
                <c:pt idx="11166">
                  <c:v>13.037000000000001</c:v>
                </c:pt>
                <c:pt idx="11167">
                  <c:v>13.037000000000001</c:v>
                </c:pt>
                <c:pt idx="11168">
                  <c:v>13.108000000000001</c:v>
                </c:pt>
                <c:pt idx="11169">
                  <c:v>13.108000000000001</c:v>
                </c:pt>
                <c:pt idx="11170">
                  <c:v>13.108000000000001</c:v>
                </c:pt>
                <c:pt idx="11171">
                  <c:v>13.107000000000001</c:v>
                </c:pt>
                <c:pt idx="11172">
                  <c:v>13.107000000000001</c:v>
                </c:pt>
                <c:pt idx="11173">
                  <c:v>13.107000000000001</c:v>
                </c:pt>
                <c:pt idx="11174">
                  <c:v>13.036</c:v>
                </c:pt>
                <c:pt idx="11175">
                  <c:v>13.036</c:v>
                </c:pt>
                <c:pt idx="11176">
                  <c:v>13.036</c:v>
                </c:pt>
                <c:pt idx="11177">
                  <c:v>13.036</c:v>
                </c:pt>
                <c:pt idx="11178">
                  <c:v>13.036</c:v>
                </c:pt>
                <c:pt idx="11179">
                  <c:v>13.036</c:v>
                </c:pt>
                <c:pt idx="11180">
                  <c:v>13</c:v>
                </c:pt>
                <c:pt idx="11181">
                  <c:v>12.964</c:v>
                </c:pt>
                <c:pt idx="11182">
                  <c:v>12.892000000000008</c:v>
                </c:pt>
                <c:pt idx="11183">
                  <c:v>12.892000000000008</c:v>
                </c:pt>
                <c:pt idx="11184">
                  <c:v>12.964</c:v>
                </c:pt>
                <c:pt idx="11185">
                  <c:v>12.964</c:v>
                </c:pt>
                <c:pt idx="11186">
                  <c:v>12.821</c:v>
                </c:pt>
                <c:pt idx="11187">
                  <c:v>12.821</c:v>
                </c:pt>
                <c:pt idx="11188">
                  <c:v>12.821</c:v>
                </c:pt>
                <c:pt idx="11189">
                  <c:v>12.892000000000008</c:v>
                </c:pt>
                <c:pt idx="11190">
                  <c:v>12.892000000000008</c:v>
                </c:pt>
                <c:pt idx="11191">
                  <c:v>12.964</c:v>
                </c:pt>
                <c:pt idx="11192">
                  <c:v>12.963000000000006</c:v>
                </c:pt>
                <c:pt idx="11193">
                  <c:v>12.964</c:v>
                </c:pt>
                <c:pt idx="11194">
                  <c:v>12.963000000000006</c:v>
                </c:pt>
                <c:pt idx="11195">
                  <c:v>12.963000000000006</c:v>
                </c:pt>
                <c:pt idx="11196">
                  <c:v>12.963000000000006</c:v>
                </c:pt>
                <c:pt idx="11197">
                  <c:v>12.927</c:v>
                </c:pt>
                <c:pt idx="11198">
                  <c:v>12.963000000000006</c:v>
                </c:pt>
                <c:pt idx="11199">
                  <c:v>12.891</c:v>
                </c:pt>
                <c:pt idx="11200">
                  <c:v>12.891</c:v>
                </c:pt>
                <c:pt idx="11201">
                  <c:v>12.82</c:v>
                </c:pt>
                <c:pt idx="11202">
                  <c:v>12.82</c:v>
                </c:pt>
                <c:pt idx="11203">
                  <c:v>12.82</c:v>
                </c:pt>
                <c:pt idx="11204">
                  <c:v>12.855000000000011</c:v>
                </c:pt>
                <c:pt idx="11205">
                  <c:v>12.891</c:v>
                </c:pt>
                <c:pt idx="11206">
                  <c:v>12.891</c:v>
                </c:pt>
                <c:pt idx="11207">
                  <c:v>12.891</c:v>
                </c:pt>
                <c:pt idx="11208">
                  <c:v>12.891</c:v>
                </c:pt>
                <c:pt idx="11209">
                  <c:v>12.891</c:v>
                </c:pt>
                <c:pt idx="11210">
                  <c:v>12.891</c:v>
                </c:pt>
                <c:pt idx="11211">
                  <c:v>12.891</c:v>
                </c:pt>
                <c:pt idx="11212">
                  <c:v>12.891</c:v>
                </c:pt>
                <c:pt idx="11213">
                  <c:v>12.891</c:v>
                </c:pt>
                <c:pt idx="11214">
                  <c:v>12.963000000000006</c:v>
                </c:pt>
                <c:pt idx="11215">
                  <c:v>12.963000000000006</c:v>
                </c:pt>
                <c:pt idx="11216">
                  <c:v>12.926</c:v>
                </c:pt>
                <c:pt idx="11217">
                  <c:v>12.962000000000009</c:v>
                </c:pt>
                <c:pt idx="11218">
                  <c:v>12.89</c:v>
                </c:pt>
                <c:pt idx="11219">
                  <c:v>12.89</c:v>
                </c:pt>
                <c:pt idx="11220">
                  <c:v>12.89</c:v>
                </c:pt>
                <c:pt idx="11221">
                  <c:v>12.818</c:v>
                </c:pt>
                <c:pt idx="11222">
                  <c:v>12.89</c:v>
                </c:pt>
                <c:pt idx="11223">
                  <c:v>12.854000000000006</c:v>
                </c:pt>
                <c:pt idx="11224">
                  <c:v>12.89</c:v>
                </c:pt>
                <c:pt idx="11225">
                  <c:v>12.962000000000009</c:v>
                </c:pt>
                <c:pt idx="11226">
                  <c:v>12.962000000000009</c:v>
                </c:pt>
                <c:pt idx="11227">
                  <c:v>13.033000000000001</c:v>
                </c:pt>
                <c:pt idx="11228">
                  <c:v>12.962000000000009</c:v>
                </c:pt>
                <c:pt idx="11229">
                  <c:v>12.998000000000001</c:v>
                </c:pt>
                <c:pt idx="11230">
                  <c:v>12.962000000000009</c:v>
                </c:pt>
                <c:pt idx="11231">
                  <c:v>12.962000000000009</c:v>
                </c:pt>
                <c:pt idx="11232">
                  <c:v>12.962000000000009</c:v>
                </c:pt>
                <c:pt idx="11233">
                  <c:v>12.962000000000009</c:v>
                </c:pt>
                <c:pt idx="11234">
                  <c:v>12.962000000000009</c:v>
                </c:pt>
                <c:pt idx="11235">
                  <c:v>12.962000000000009</c:v>
                </c:pt>
                <c:pt idx="11236">
                  <c:v>12.962000000000009</c:v>
                </c:pt>
                <c:pt idx="11237">
                  <c:v>12.961</c:v>
                </c:pt>
                <c:pt idx="11238">
                  <c:v>12.961</c:v>
                </c:pt>
                <c:pt idx="11239">
                  <c:v>12.962000000000009</c:v>
                </c:pt>
                <c:pt idx="11240">
                  <c:v>12.997</c:v>
                </c:pt>
                <c:pt idx="11241">
                  <c:v>12.961</c:v>
                </c:pt>
                <c:pt idx="11242">
                  <c:v>12.962000000000009</c:v>
                </c:pt>
                <c:pt idx="11243">
                  <c:v>12.961</c:v>
                </c:pt>
                <c:pt idx="11244">
                  <c:v>12.961</c:v>
                </c:pt>
                <c:pt idx="11245">
                  <c:v>12.961</c:v>
                </c:pt>
                <c:pt idx="11246">
                  <c:v>12.961</c:v>
                </c:pt>
                <c:pt idx="11247">
                  <c:v>12.961</c:v>
                </c:pt>
                <c:pt idx="11248">
                  <c:v>12.961</c:v>
                </c:pt>
                <c:pt idx="11249">
                  <c:v>12.961</c:v>
                </c:pt>
                <c:pt idx="11250">
                  <c:v>12.961</c:v>
                </c:pt>
                <c:pt idx="11251">
                  <c:v>12.925000000000002</c:v>
                </c:pt>
                <c:pt idx="11252">
                  <c:v>12.961</c:v>
                </c:pt>
                <c:pt idx="11253">
                  <c:v>12.961</c:v>
                </c:pt>
                <c:pt idx="11254">
                  <c:v>12.961</c:v>
                </c:pt>
                <c:pt idx="11255">
                  <c:v>12.961</c:v>
                </c:pt>
                <c:pt idx="11256">
                  <c:v>12.961</c:v>
                </c:pt>
                <c:pt idx="11257">
                  <c:v>12.961</c:v>
                </c:pt>
                <c:pt idx="11258">
                  <c:v>12.961</c:v>
                </c:pt>
                <c:pt idx="11259">
                  <c:v>12.961</c:v>
                </c:pt>
                <c:pt idx="11260">
                  <c:v>12.961</c:v>
                </c:pt>
                <c:pt idx="11261">
                  <c:v>12.96</c:v>
                </c:pt>
                <c:pt idx="11262">
                  <c:v>12.744999999999999</c:v>
                </c:pt>
                <c:pt idx="11263">
                  <c:v>12.636999999999999</c:v>
                </c:pt>
                <c:pt idx="11264">
                  <c:v>12.53</c:v>
                </c:pt>
                <c:pt idx="11265">
                  <c:v>12.53</c:v>
                </c:pt>
                <c:pt idx="11266">
                  <c:v>12.458</c:v>
                </c:pt>
                <c:pt idx="11267">
                  <c:v>12.458</c:v>
                </c:pt>
                <c:pt idx="11268">
                  <c:v>12.53</c:v>
                </c:pt>
                <c:pt idx="11269">
                  <c:v>12.601000000000001</c:v>
                </c:pt>
                <c:pt idx="11270">
                  <c:v>12.709</c:v>
                </c:pt>
                <c:pt idx="11271">
                  <c:v>12.744999999999999</c:v>
                </c:pt>
                <c:pt idx="11272">
                  <c:v>12.816000000000004</c:v>
                </c:pt>
                <c:pt idx="11273">
                  <c:v>12.816000000000004</c:v>
                </c:pt>
                <c:pt idx="11274">
                  <c:v>12.565000000000008</c:v>
                </c:pt>
                <c:pt idx="11275">
                  <c:v>12.386000000000006</c:v>
                </c:pt>
                <c:pt idx="11276">
                  <c:v>12.171000000000001</c:v>
                </c:pt>
                <c:pt idx="11277">
                  <c:v>11.955000000000009</c:v>
                </c:pt>
                <c:pt idx="11278">
                  <c:v>11.884</c:v>
                </c:pt>
                <c:pt idx="11279">
                  <c:v>11.884</c:v>
                </c:pt>
                <c:pt idx="11280">
                  <c:v>11.739999999999998</c:v>
                </c:pt>
                <c:pt idx="11281">
                  <c:v>11.595000000000002</c:v>
                </c:pt>
                <c:pt idx="11282">
                  <c:v>11.630999999999998</c:v>
                </c:pt>
                <c:pt idx="11283">
                  <c:v>11.739000000000001</c:v>
                </c:pt>
                <c:pt idx="11284">
                  <c:v>11.883000000000004</c:v>
                </c:pt>
                <c:pt idx="11285">
                  <c:v>12.099</c:v>
                </c:pt>
                <c:pt idx="11286">
                  <c:v>12.242000000000001</c:v>
                </c:pt>
                <c:pt idx="11287">
                  <c:v>12.385000000000009</c:v>
                </c:pt>
                <c:pt idx="11288">
                  <c:v>12.457000000000004</c:v>
                </c:pt>
                <c:pt idx="11289">
                  <c:v>12.529</c:v>
                </c:pt>
                <c:pt idx="11290">
                  <c:v>12.6</c:v>
                </c:pt>
                <c:pt idx="11291">
                  <c:v>12.6</c:v>
                </c:pt>
                <c:pt idx="11292">
                  <c:v>12.672000000000002</c:v>
                </c:pt>
                <c:pt idx="11293">
                  <c:v>12.672000000000002</c:v>
                </c:pt>
                <c:pt idx="11294">
                  <c:v>12.743999999999998</c:v>
                </c:pt>
                <c:pt idx="11295">
                  <c:v>12.743999999999998</c:v>
                </c:pt>
                <c:pt idx="11296">
                  <c:v>12.743999999999998</c:v>
                </c:pt>
                <c:pt idx="11297">
                  <c:v>12.743999999999998</c:v>
                </c:pt>
                <c:pt idx="11298">
                  <c:v>12.814</c:v>
                </c:pt>
                <c:pt idx="11299">
                  <c:v>12.814</c:v>
                </c:pt>
                <c:pt idx="11300">
                  <c:v>12.814</c:v>
                </c:pt>
                <c:pt idx="11301">
                  <c:v>12.814</c:v>
                </c:pt>
                <c:pt idx="11302">
                  <c:v>12.814</c:v>
                </c:pt>
                <c:pt idx="11303">
                  <c:v>12.850000000000009</c:v>
                </c:pt>
                <c:pt idx="11304">
                  <c:v>12.886000000000006</c:v>
                </c:pt>
                <c:pt idx="11305">
                  <c:v>12.886000000000006</c:v>
                </c:pt>
                <c:pt idx="11306">
                  <c:v>12.886000000000006</c:v>
                </c:pt>
                <c:pt idx="11307">
                  <c:v>12.886000000000006</c:v>
                </c:pt>
                <c:pt idx="11308">
                  <c:v>12.742999999999999</c:v>
                </c:pt>
                <c:pt idx="11309">
                  <c:v>12.742999999999999</c:v>
                </c:pt>
                <c:pt idx="11310">
                  <c:v>12.742999999999999</c:v>
                </c:pt>
                <c:pt idx="11311">
                  <c:v>12.742999999999999</c:v>
                </c:pt>
                <c:pt idx="11312">
                  <c:v>12.742999999999999</c:v>
                </c:pt>
                <c:pt idx="11313">
                  <c:v>12.671000000000001</c:v>
                </c:pt>
                <c:pt idx="11314">
                  <c:v>12.671000000000001</c:v>
                </c:pt>
                <c:pt idx="11315">
                  <c:v>12.706</c:v>
                </c:pt>
                <c:pt idx="11316">
                  <c:v>12.706</c:v>
                </c:pt>
                <c:pt idx="11317">
                  <c:v>12.740999999999998</c:v>
                </c:pt>
                <c:pt idx="11318">
                  <c:v>12.740999999999998</c:v>
                </c:pt>
                <c:pt idx="11319">
                  <c:v>12.740999999999998</c:v>
                </c:pt>
                <c:pt idx="11320">
                  <c:v>12.740999999999998</c:v>
                </c:pt>
                <c:pt idx="11321">
                  <c:v>12.813000000000002</c:v>
                </c:pt>
                <c:pt idx="11322">
                  <c:v>12.813000000000002</c:v>
                </c:pt>
                <c:pt idx="11323">
                  <c:v>12.813000000000002</c:v>
                </c:pt>
                <c:pt idx="11324">
                  <c:v>12.813000000000002</c:v>
                </c:pt>
                <c:pt idx="11325">
                  <c:v>12.813000000000002</c:v>
                </c:pt>
                <c:pt idx="11326">
                  <c:v>12.813000000000002</c:v>
                </c:pt>
                <c:pt idx="11327">
                  <c:v>12.813000000000002</c:v>
                </c:pt>
                <c:pt idx="11328">
                  <c:v>12.813000000000002</c:v>
                </c:pt>
                <c:pt idx="11329">
                  <c:v>12.813000000000002</c:v>
                </c:pt>
                <c:pt idx="11330">
                  <c:v>12.812000000000006</c:v>
                </c:pt>
                <c:pt idx="11331">
                  <c:v>12.812000000000006</c:v>
                </c:pt>
                <c:pt idx="11332">
                  <c:v>12.812000000000006</c:v>
                </c:pt>
                <c:pt idx="11333">
                  <c:v>12.813000000000002</c:v>
                </c:pt>
                <c:pt idx="11334">
                  <c:v>12.739999999999998</c:v>
                </c:pt>
                <c:pt idx="11335">
                  <c:v>12.669</c:v>
                </c:pt>
                <c:pt idx="11336">
                  <c:v>12.525</c:v>
                </c:pt>
                <c:pt idx="11337">
                  <c:v>12.382000000000009</c:v>
                </c:pt>
                <c:pt idx="11338">
                  <c:v>12.382000000000009</c:v>
                </c:pt>
                <c:pt idx="11339">
                  <c:v>12.454000000000002</c:v>
                </c:pt>
                <c:pt idx="11340">
                  <c:v>12.525</c:v>
                </c:pt>
                <c:pt idx="11341">
                  <c:v>12.597</c:v>
                </c:pt>
                <c:pt idx="11342">
                  <c:v>12.669</c:v>
                </c:pt>
                <c:pt idx="11343">
                  <c:v>12.525</c:v>
                </c:pt>
                <c:pt idx="11344">
                  <c:v>12.382000000000009</c:v>
                </c:pt>
                <c:pt idx="11345">
                  <c:v>12.236999999999998</c:v>
                </c:pt>
                <c:pt idx="11346">
                  <c:v>12.130999999999998</c:v>
                </c:pt>
                <c:pt idx="11347">
                  <c:v>12.166</c:v>
                </c:pt>
                <c:pt idx="11348">
                  <c:v>12.166</c:v>
                </c:pt>
                <c:pt idx="11349">
                  <c:v>12.022</c:v>
                </c:pt>
                <c:pt idx="11350">
                  <c:v>12.058</c:v>
                </c:pt>
                <c:pt idx="11351">
                  <c:v>12.022</c:v>
                </c:pt>
                <c:pt idx="11352">
                  <c:v>12.094000000000001</c:v>
                </c:pt>
                <c:pt idx="11353">
                  <c:v>12.236999999999998</c:v>
                </c:pt>
                <c:pt idx="11354">
                  <c:v>12.309000000000006</c:v>
                </c:pt>
                <c:pt idx="11355">
                  <c:v>12.345000000000002</c:v>
                </c:pt>
                <c:pt idx="11356">
                  <c:v>12.309000000000006</c:v>
                </c:pt>
                <c:pt idx="11357">
                  <c:v>12.236000000000001</c:v>
                </c:pt>
                <c:pt idx="11358">
                  <c:v>12.093</c:v>
                </c:pt>
                <c:pt idx="11359">
                  <c:v>11.949</c:v>
                </c:pt>
                <c:pt idx="11360">
                  <c:v>11.878</c:v>
                </c:pt>
                <c:pt idx="11361">
                  <c:v>11.949</c:v>
                </c:pt>
                <c:pt idx="11362">
                  <c:v>12.021000000000001</c:v>
                </c:pt>
                <c:pt idx="11363">
                  <c:v>12.165000000000004</c:v>
                </c:pt>
                <c:pt idx="11364">
                  <c:v>12.165000000000004</c:v>
                </c:pt>
                <c:pt idx="11365">
                  <c:v>12.165000000000004</c:v>
                </c:pt>
                <c:pt idx="11366">
                  <c:v>11.842000000000002</c:v>
                </c:pt>
                <c:pt idx="11367">
                  <c:v>11.59</c:v>
                </c:pt>
                <c:pt idx="11368">
                  <c:v>11.517000000000001</c:v>
                </c:pt>
                <c:pt idx="11369">
                  <c:v>11.517000000000001</c:v>
                </c:pt>
                <c:pt idx="11370">
                  <c:v>11.733000000000001</c:v>
                </c:pt>
                <c:pt idx="11371">
                  <c:v>11.877000000000002</c:v>
                </c:pt>
                <c:pt idx="11372">
                  <c:v>11.912000000000004</c:v>
                </c:pt>
                <c:pt idx="11373">
                  <c:v>11.947999999999999</c:v>
                </c:pt>
                <c:pt idx="11374">
                  <c:v>12.02</c:v>
                </c:pt>
                <c:pt idx="11375">
                  <c:v>12.02</c:v>
                </c:pt>
                <c:pt idx="11376">
                  <c:v>12.092000000000002</c:v>
                </c:pt>
                <c:pt idx="11377">
                  <c:v>12.163</c:v>
                </c:pt>
                <c:pt idx="11378">
                  <c:v>12.163</c:v>
                </c:pt>
                <c:pt idx="11379">
                  <c:v>12.233999999999998</c:v>
                </c:pt>
                <c:pt idx="11380">
                  <c:v>12.233999999999998</c:v>
                </c:pt>
                <c:pt idx="11381">
                  <c:v>12.233999999999998</c:v>
                </c:pt>
                <c:pt idx="11382">
                  <c:v>12.306000000000004</c:v>
                </c:pt>
                <c:pt idx="11383">
                  <c:v>12.306000000000004</c:v>
                </c:pt>
                <c:pt idx="11384">
                  <c:v>12.306000000000004</c:v>
                </c:pt>
                <c:pt idx="11385">
                  <c:v>12.378</c:v>
                </c:pt>
                <c:pt idx="11386">
                  <c:v>12.414</c:v>
                </c:pt>
                <c:pt idx="11387">
                  <c:v>12.449</c:v>
                </c:pt>
                <c:pt idx="11388">
                  <c:v>12.449</c:v>
                </c:pt>
                <c:pt idx="11389">
                  <c:v>12.52</c:v>
                </c:pt>
                <c:pt idx="11390">
                  <c:v>12.52</c:v>
                </c:pt>
                <c:pt idx="11391">
                  <c:v>12.484</c:v>
                </c:pt>
                <c:pt idx="11392">
                  <c:v>12.484</c:v>
                </c:pt>
                <c:pt idx="11393">
                  <c:v>12.447999999999999</c:v>
                </c:pt>
                <c:pt idx="11394">
                  <c:v>12.52</c:v>
                </c:pt>
                <c:pt idx="11395">
                  <c:v>12.52</c:v>
                </c:pt>
                <c:pt idx="11396">
                  <c:v>12.592000000000002</c:v>
                </c:pt>
                <c:pt idx="11397">
                  <c:v>12.592000000000002</c:v>
                </c:pt>
                <c:pt idx="11398">
                  <c:v>12.592000000000002</c:v>
                </c:pt>
                <c:pt idx="11399">
                  <c:v>12.591000000000001</c:v>
                </c:pt>
                <c:pt idx="11400">
                  <c:v>12.591000000000001</c:v>
                </c:pt>
                <c:pt idx="11401">
                  <c:v>12.591000000000001</c:v>
                </c:pt>
                <c:pt idx="11402">
                  <c:v>12.37600000000001</c:v>
                </c:pt>
                <c:pt idx="11403">
                  <c:v>12.125</c:v>
                </c:pt>
                <c:pt idx="11404">
                  <c:v>12.017000000000001</c:v>
                </c:pt>
                <c:pt idx="11405">
                  <c:v>12.089</c:v>
                </c:pt>
                <c:pt idx="11406">
                  <c:v>12.161</c:v>
                </c:pt>
                <c:pt idx="11407">
                  <c:v>12.304</c:v>
                </c:pt>
                <c:pt idx="11408">
                  <c:v>12.37600000000001</c:v>
                </c:pt>
                <c:pt idx="11409">
                  <c:v>12.446</c:v>
                </c:pt>
                <c:pt idx="11410">
                  <c:v>12.518000000000001</c:v>
                </c:pt>
                <c:pt idx="11411">
                  <c:v>12.554</c:v>
                </c:pt>
                <c:pt idx="11412">
                  <c:v>12.59</c:v>
                </c:pt>
                <c:pt idx="11413">
                  <c:v>12.59</c:v>
                </c:pt>
                <c:pt idx="11414">
                  <c:v>12.59</c:v>
                </c:pt>
                <c:pt idx="11415">
                  <c:v>12.59</c:v>
                </c:pt>
                <c:pt idx="11416">
                  <c:v>12.59</c:v>
                </c:pt>
                <c:pt idx="11417">
                  <c:v>12.59</c:v>
                </c:pt>
                <c:pt idx="11418">
                  <c:v>12.517000000000001</c:v>
                </c:pt>
                <c:pt idx="11419">
                  <c:v>12.517000000000001</c:v>
                </c:pt>
                <c:pt idx="11420">
                  <c:v>12.517000000000001</c:v>
                </c:pt>
                <c:pt idx="11421">
                  <c:v>12.445</c:v>
                </c:pt>
                <c:pt idx="11422">
                  <c:v>12.517000000000001</c:v>
                </c:pt>
                <c:pt idx="11423">
                  <c:v>12.445</c:v>
                </c:pt>
                <c:pt idx="11424">
                  <c:v>12.445</c:v>
                </c:pt>
                <c:pt idx="11425">
                  <c:v>12.517000000000001</c:v>
                </c:pt>
                <c:pt idx="11426">
                  <c:v>12.481</c:v>
                </c:pt>
                <c:pt idx="11427">
                  <c:v>12.517000000000001</c:v>
                </c:pt>
                <c:pt idx="11428">
                  <c:v>12.517000000000001</c:v>
                </c:pt>
                <c:pt idx="11429">
                  <c:v>12.589</c:v>
                </c:pt>
                <c:pt idx="11430">
                  <c:v>12.589</c:v>
                </c:pt>
                <c:pt idx="11431">
                  <c:v>12.589</c:v>
                </c:pt>
                <c:pt idx="11432">
                  <c:v>12.445</c:v>
                </c:pt>
                <c:pt idx="11433">
                  <c:v>12.228999999999999</c:v>
                </c:pt>
                <c:pt idx="11434">
                  <c:v>12.014000000000001</c:v>
                </c:pt>
                <c:pt idx="11435">
                  <c:v>11.870000000000006</c:v>
                </c:pt>
                <c:pt idx="11436">
                  <c:v>11.798999999999999</c:v>
                </c:pt>
                <c:pt idx="11437">
                  <c:v>11.798999999999999</c:v>
                </c:pt>
                <c:pt idx="11438">
                  <c:v>11.906000000000002</c:v>
                </c:pt>
                <c:pt idx="11439">
                  <c:v>12.014000000000001</c:v>
                </c:pt>
                <c:pt idx="11440">
                  <c:v>12.157</c:v>
                </c:pt>
                <c:pt idx="11441">
                  <c:v>12.301</c:v>
                </c:pt>
                <c:pt idx="11442">
                  <c:v>12.373000000000006</c:v>
                </c:pt>
                <c:pt idx="11443">
                  <c:v>12.444000000000001</c:v>
                </c:pt>
                <c:pt idx="11444">
                  <c:v>12.516</c:v>
                </c:pt>
                <c:pt idx="11445">
                  <c:v>12.516</c:v>
                </c:pt>
                <c:pt idx="11446">
                  <c:v>12.586</c:v>
                </c:pt>
                <c:pt idx="11447">
                  <c:v>12.588000000000001</c:v>
                </c:pt>
                <c:pt idx="11448">
                  <c:v>12.586</c:v>
                </c:pt>
                <c:pt idx="11449">
                  <c:v>12.658000000000001</c:v>
                </c:pt>
                <c:pt idx="11450">
                  <c:v>12.658000000000001</c:v>
                </c:pt>
                <c:pt idx="11451">
                  <c:v>12.658000000000001</c:v>
                </c:pt>
                <c:pt idx="11452">
                  <c:v>12.658000000000001</c:v>
                </c:pt>
                <c:pt idx="11453">
                  <c:v>12.658000000000001</c:v>
                </c:pt>
                <c:pt idx="11454">
                  <c:v>12.658000000000001</c:v>
                </c:pt>
                <c:pt idx="11455">
                  <c:v>12.658000000000001</c:v>
                </c:pt>
                <c:pt idx="11456">
                  <c:v>12.729999999999999</c:v>
                </c:pt>
                <c:pt idx="11457">
                  <c:v>12.729999999999999</c:v>
                </c:pt>
                <c:pt idx="11458">
                  <c:v>12.694000000000001</c:v>
                </c:pt>
                <c:pt idx="11459">
                  <c:v>12.658000000000001</c:v>
                </c:pt>
                <c:pt idx="11460">
                  <c:v>12.658000000000001</c:v>
                </c:pt>
                <c:pt idx="11461">
                  <c:v>12.729999999999999</c:v>
                </c:pt>
                <c:pt idx="11462">
                  <c:v>12.729999999999999</c:v>
                </c:pt>
                <c:pt idx="11463">
                  <c:v>12.729999999999999</c:v>
                </c:pt>
                <c:pt idx="11464">
                  <c:v>12.693</c:v>
                </c:pt>
                <c:pt idx="11465">
                  <c:v>12.658000000000001</c:v>
                </c:pt>
                <c:pt idx="11466">
                  <c:v>12.658000000000001</c:v>
                </c:pt>
                <c:pt idx="11467">
                  <c:v>12.729999999999999</c:v>
                </c:pt>
                <c:pt idx="11468">
                  <c:v>12.728999999999999</c:v>
                </c:pt>
                <c:pt idx="11469">
                  <c:v>12.728999999999999</c:v>
                </c:pt>
                <c:pt idx="11470">
                  <c:v>12.728999999999999</c:v>
                </c:pt>
                <c:pt idx="11471">
                  <c:v>12.764000000000001</c:v>
                </c:pt>
                <c:pt idx="11472">
                  <c:v>12.8</c:v>
                </c:pt>
                <c:pt idx="11473">
                  <c:v>12.8</c:v>
                </c:pt>
                <c:pt idx="11474">
                  <c:v>12.728999999999999</c:v>
                </c:pt>
                <c:pt idx="11475">
                  <c:v>12.8</c:v>
                </c:pt>
                <c:pt idx="11476">
                  <c:v>12.8</c:v>
                </c:pt>
                <c:pt idx="11477">
                  <c:v>12.8</c:v>
                </c:pt>
                <c:pt idx="11478">
                  <c:v>12.8</c:v>
                </c:pt>
                <c:pt idx="11479">
                  <c:v>12.8</c:v>
                </c:pt>
                <c:pt idx="11480">
                  <c:v>12.8</c:v>
                </c:pt>
                <c:pt idx="11481">
                  <c:v>12.8</c:v>
                </c:pt>
                <c:pt idx="11482">
                  <c:v>12.8</c:v>
                </c:pt>
                <c:pt idx="11483">
                  <c:v>12.8</c:v>
                </c:pt>
                <c:pt idx="11484">
                  <c:v>12.872000000000009</c:v>
                </c:pt>
                <c:pt idx="11485">
                  <c:v>12.835000000000004</c:v>
                </c:pt>
                <c:pt idx="11486">
                  <c:v>12.871</c:v>
                </c:pt>
                <c:pt idx="11487">
                  <c:v>12.798999999999999</c:v>
                </c:pt>
                <c:pt idx="11488">
                  <c:v>12.798999999999999</c:v>
                </c:pt>
                <c:pt idx="11489">
                  <c:v>12.798999999999999</c:v>
                </c:pt>
                <c:pt idx="11490">
                  <c:v>12.798999999999999</c:v>
                </c:pt>
                <c:pt idx="11491">
                  <c:v>12.798999999999999</c:v>
                </c:pt>
                <c:pt idx="11492">
                  <c:v>12.798999999999999</c:v>
                </c:pt>
                <c:pt idx="11493">
                  <c:v>12.798999999999999</c:v>
                </c:pt>
                <c:pt idx="11494">
                  <c:v>12.798999999999999</c:v>
                </c:pt>
                <c:pt idx="11495">
                  <c:v>12.798999999999999</c:v>
                </c:pt>
                <c:pt idx="11496">
                  <c:v>12.798999999999999</c:v>
                </c:pt>
                <c:pt idx="11497">
                  <c:v>12.798999999999999</c:v>
                </c:pt>
                <c:pt idx="11498">
                  <c:v>12.798999999999999</c:v>
                </c:pt>
                <c:pt idx="11499">
                  <c:v>12.798999999999999</c:v>
                </c:pt>
                <c:pt idx="11500">
                  <c:v>12.798999999999999</c:v>
                </c:pt>
                <c:pt idx="11501">
                  <c:v>12.798999999999999</c:v>
                </c:pt>
                <c:pt idx="11502">
                  <c:v>12.798999999999999</c:v>
                </c:pt>
                <c:pt idx="11503">
                  <c:v>12.798999999999999</c:v>
                </c:pt>
                <c:pt idx="11504">
                  <c:v>12.798999999999999</c:v>
                </c:pt>
                <c:pt idx="11505">
                  <c:v>12.798999999999999</c:v>
                </c:pt>
                <c:pt idx="11506">
                  <c:v>12.798999999999999</c:v>
                </c:pt>
                <c:pt idx="11507">
                  <c:v>12.797999999999998</c:v>
                </c:pt>
                <c:pt idx="11508">
                  <c:v>12.727999999999998</c:v>
                </c:pt>
                <c:pt idx="11509">
                  <c:v>12.726999999999999</c:v>
                </c:pt>
                <c:pt idx="11510">
                  <c:v>12.797999999999998</c:v>
                </c:pt>
                <c:pt idx="11511">
                  <c:v>12.797999999999998</c:v>
                </c:pt>
                <c:pt idx="11512">
                  <c:v>12.797999999999998</c:v>
                </c:pt>
                <c:pt idx="11513">
                  <c:v>12.797999999999998</c:v>
                </c:pt>
                <c:pt idx="11514">
                  <c:v>12.797999999999998</c:v>
                </c:pt>
                <c:pt idx="11515">
                  <c:v>12.797999999999998</c:v>
                </c:pt>
                <c:pt idx="11516">
                  <c:v>12.797999999999998</c:v>
                </c:pt>
                <c:pt idx="11517">
                  <c:v>12.762</c:v>
                </c:pt>
                <c:pt idx="11518">
                  <c:v>12.762</c:v>
                </c:pt>
                <c:pt idx="11519">
                  <c:v>12.762</c:v>
                </c:pt>
                <c:pt idx="11520">
                  <c:v>12.797999999999998</c:v>
                </c:pt>
                <c:pt idx="11521">
                  <c:v>12.797999999999998</c:v>
                </c:pt>
                <c:pt idx="11522">
                  <c:v>12.834</c:v>
                </c:pt>
                <c:pt idx="11523">
                  <c:v>12.870000000000006</c:v>
                </c:pt>
                <c:pt idx="11524">
                  <c:v>12.870000000000006</c:v>
                </c:pt>
                <c:pt idx="11525">
                  <c:v>12.870000000000006</c:v>
                </c:pt>
                <c:pt idx="11526">
                  <c:v>12.870000000000006</c:v>
                </c:pt>
                <c:pt idx="11527">
                  <c:v>12.870000000000006</c:v>
                </c:pt>
                <c:pt idx="11528">
                  <c:v>12.870000000000006</c:v>
                </c:pt>
                <c:pt idx="11529">
                  <c:v>12.870000000000006</c:v>
                </c:pt>
                <c:pt idx="11530">
                  <c:v>12.870000000000006</c:v>
                </c:pt>
                <c:pt idx="11531">
                  <c:v>12.870000000000006</c:v>
                </c:pt>
                <c:pt idx="11532">
                  <c:v>12.870000000000006</c:v>
                </c:pt>
                <c:pt idx="11533">
                  <c:v>12.94</c:v>
                </c:pt>
                <c:pt idx="11534">
                  <c:v>12.904</c:v>
                </c:pt>
                <c:pt idx="11535">
                  <c:v>12.941000000000001</c:v>
                </c:pt>
                <c:pt idx="11536">
                  <c:v>12.941000000000001</c:v>
                </c:pt>
                <c:pt idx="11537">
                  <c:v>12.94</c:v>
                </c:pt>
                <c:pt idx="11538">
                  <c:v>12.869000000000009</c:v>
                </c:pt>
                <c:pt idx="11539">
                  <c:v>12.869000000000009</c:v>
                </c:pt>
                <c:pt idx="11540">
                  <c:v>12.869000000000009</c:v>
                </c:pt>
                <c:pt idx="11541">
                  <c:v>12.797999999999998</c:v>
                </c:pt>
                <c:pt idx="11542">
                  <c:v>12.797000000000001</c:v>
                </c:pt>
                <c:pt idx="11543">
                  <c:v>12.797000000000001</c:v>
                </c:pt>
                <c:pt idx="11544">
                  <c:v>12.869000000000009</c:v>
                </c:pt>
                <c:pt idx="11545">
                  <c:v>12.869000000000009</c:v>
                </c:pt>
                <c:pt idx="11546">
                  <c:v>12.869000000000009</c:v>
                </c:pt>
                <c:pt idx="11547">
                  <c:v>12.869000000000009</c:v>
                </c:pt>
                <c:pt idx="11548">
                  <c:v>12.869000000000009</c:v>
                </c:pt>
                <c:pt idx="11549">
                  <c:v>12.869000000000009</c:v>
                </c:pt>
                <c:pt idx="11550">
                  <c:v>12.869000000000009</c:v>
                </c:pt>
                <c:pt idx="11551">
                  <c:v>12.869000000000009</c:v>
                </c:pt>
                <c:pt idx="11552">
                  <c:v>12.94</c:v>
                </c:pt>
                <c:pt idx="11553">
                  <c:v>12.94</c:v>
                </c:pt>
                <c:pt idx="11554">
                  <c:v>12.94</c:v>
                </c:pt>
                <c:pt idx="11555">
                  <c:v>12.94</c:v>
                </c:pt>
                <c:pt idx="11556">
                  <c:v>12.904</c:v>
                </c:pt>
                <c:pt idx="11557">
                  <c:v>12.869000000000009</c:v>
                </c:pt>
                <c:pt idx="11558">
                  <c:v>12.869000000000009</c:v>
                </c:pt>
                <c:pt idx="11559">
                  <c:v>12.904</c:v>
                </c:pt>
                <c:pt idx="11560">
                  <c:v>12.94</c:v>
                </c:pt>
                <c:pt idx="11561">
                  <c:v>12.869000000000009</c:v>
                </c:pt>
                <c:pt idx="11562">
                  <c:v>12.797000000000001</c:v>
                </c:pt>
                <c:pt idx="11563">
                  <c:v>12.725</c:v>
                </c:pt>
                <c:pt idx="11564">
                  <c:v>12.725</c:v>
                </c:pt>
                <c:pt idx="11565">
                  <c:v>12.653</c:v>
                </c:pt>
                <c:pt idx="11566">
                  <c:v>12.581</c:v>
                </c:pt>
                <c:pt idx="11567">
                  <c:v>12.582000000000004</c:v>
                </c:pt>
                <c:pt idx="11568">
                  <c:v>12.545</c:v>
                </c:pt>
                <c:pt idx="11569">
                  <c:v>12.511000000000001</c:v>
                </c:pt>
                <c:pt idx="11570">
                  <c:v>12.51</c:v>
                </c:pt>
                <c:pt idx="11571">
                  <c:v>12.51</c:v>
                </c:pt>
                <c:pt idx="11572">
                  <c:v>12.438000000000001</c:v>
                </c:pt>
                <c:pt idx="11573">
                  <c:v>12.438000000000001</c:v>
                </c:pt>
                <c:pt idx="11574">
                  <c:v>12.51</c:v>
                </c:pt>
                <c:pt idx="11575">
                  <c:v>12.581</c:v>
                </c:pt>
                <c:pt idx="11576">
                  <c:v>12.653</c:v>
                </c:pt>
                <c:pt idx="11577">
                  <c:v>12.723999999999998</c:v>
                </c:pt>
                <c:pt idx="11578">
                  <c:v>12.796000000000001</c:v>
                </c:pt>
                <c:pt idx="11579">
                  <c:v>12.796000000000001</c:v>
                </c:pt>
                <c:pt idx="11580">
                  <c:v>12.868</c:v>
                </c:pt>
                <c:pt idx="11581">
                  <c:v>12.868</c:v>
                </c:pt>
                <c:pt idx="11582">
                  <c:v>12.868</c:v>
                </c:pt>
                <c:pt idx="11583">
                  <c:v>12.868</c:v>
                </c:pt>
                <c:pt idx="11584">
                  <c:v>12.939</c:v>
                </c:pt>
                <c:pt idx="11585">
                  <c:v>12.939</c:v>
                </c:pt>
                <c:pt idx="11586">
                  <c:v>12.939</c:v>
                </c:pt>
                <c:pt idx="11587">
                  <c:v>12.939</c:v>
                </c:pt>
                <c:pt idx="11588">
                  <c:v>12.796000000000001</c:v>
                </c:pt>
                <c:pt idx="11589">
                  <c:v>12.581</c:v>
                </c:pt>
                <c:pt idx="11590">
                  <c:v>12.402000000000006</c:v>
                </c:pt>
                <c:pt idx="11591">
                  <c:v>12.402000000000006</c:v>
                </c:pt>
                <c:pt idx="11592">
                  <c:v>12.474</c:v>
                </c:pt>
                <c:pt idx="11593">
                  <c:v>12.581</c:v>
                </c:pt>
                <c:pt idx="11594">
                  <c:v>12.652000000000006</c:v>
                </c:pt>
                <c:pt idx="11595">
                  <c:v>12.723999999999998</c:v>
                </c:pt>
                <c:pt idx="11596">
                  <c:v>12.723999999999998</c:v>
                </c:pt>
                <c:pt idx="11597">
                  <c:v>12.796000000000001</c:v>
                </c:pt>
                <c:pt idx="11598">
                  <c:v>12.796000000000001</c:v>
                </c:pt>
                <c:pt idx="11599">
                  <c:v>12.868</c:v>
                </c:pt>
                <c:pt idx="11600">
                  <c:v>12.867000000000004</c:v>
                </c:pt>
                <c:pt idx="11601">
                  <c:v>12.867000000000004</c:v>
                </c:pt>
                <c:pt idx="11602">
                  <c:v>12.831</c:v>
                </c:pt>
                <c:pt idx="11603">
                  <c:v>12.795</c:v>
                </c:pt>
                <c:pt idx="11604">
                  <c:v>12.795</c:v>
                </c:pt>
                <c:pt idx="11605">
                  <c:v>12.795</c:v>
                </c:pt>
                <c:pt idx="11606">
                  <c:v>12.795</c:v>
                </c:pt>
                <c:pt idx="11607">
                  <c:v>12.723000000000001</c:v>
                </c:pt>
                <c:pt idx="11608">
                  <c:v>12.723000000000001</c:v>
                </c:pt>
                <c:pt idx="11609">
                  <c:v>12.58</c:v>
                </c:pt>
                <c:pt idx="11610">
                  <c:v>12.329000000000002</c:v>
                </c:pt>
                <c:pt idx="11611">
                  <c:v>12.15</c:v>
                </c:pt>
                <c:pt idx="11612">
                  <c:v>12.15</c:v>
                </c:pt>
                <c:pt idx="11613">
                  <c:v>12.222</c:v>
                </c:pt>
                <c:pt idx="11614">
                  <c:v>12.329000000000002</c:v>
                </c:pt>
                <c:pt idx="11615">
                  <c:v>12.437000000000001</c:v>
                </c:pt>
                <c:pt idx="11616">
                  <c:v>12.437000000000001</c:v>
                </c:pt>
                <c:pt idx="11617">
                  <c:v>12.509</c:v>
                </c:pt>
                <c:pt idx="11618">
                  <c:v>12.509</c:v>
                </c:pt>
                <c:pt idx="11619">
                  <c:v>12.543999999999999</c:v>
                </c:pt>
                <c:pt idx="11620">
                  <c:v>12.543999999999999</c:v>
                </c:pt>
                <c:pt idx="11621">
                  <c:v>12.58</c:v>
                </c:pt>
                <c:pt idx="11622">
                  <c:v>12.509</c:v>
                </c:pt>
                <c:pt idx="11623">
                  <c:v>12.58</c:v>
                </c:pt>
                <c:pt idx="11624">
                  <c:v>12.58</c:v>
                </c:pt>
                <c:pt idx="11625">
                  <c:v>12.58</c:v>
                </c:pt>
                <c:pt idx="11626">
                  <c:v>12.652000000000006</c:v>
                </c:pt>
                <c:pt idx="11627">
                  <c:v>12.652000000000006</c:v>
                </c:pt>
                <c:pt idx="11628">
                  <c:v>12.651</c:v>
                </c:pt>
                <c:pt idx="11629">
                  <c:v>12.652000000000006</c:v>
                </c:pt>
                <c:pt idx="11630">
                  <c:v>12.652000000000006</c:v>
                </c:pt>
                <c:pt idx="11631">
                  <c:v>12.652000000000006</c:v>
                </c:pt>
                <c:pt idx="11632">
                  <c:v>12.722</c:v>
                </c:pt>
                <c:pt idx="11633">
                  <c:v>12.722</c:v>
                </c:pt>
                <c:pt idx="11634">
                  <c:v>12.722</c:v>
                </c:pt>
                <c:pt idx="11635">
                  <c:v>12.723000000000001</c:v>
                </c:pt>
                <c:pt idx="11636">
                  <c:v>12.722</c:v>
                </c:pt>
                <c:pt idx="11637">
                  <c:v>12.758000000000001</c:v>
                </c:pt>
                <c:pt idx="11638">
                  <c:v>12.758000000000001</c:v>
                </c:pt>
                <c:pt idx="11639">
                  <c:v>12.793999999999999</c:v>
                </c:pt>
                <c:pt idx="11640">
                  <c:v>12.793999999999999</c:v>
                </c:pt>
                <c:pt idx="11641">
                  <c:v>12.793999999999999</c:v>
                </c:pt>
                <c:pt idx="11642">
                  <c:v>12.83</c:v>
                </c:pt>
                <c:pt idx="11643">
                  <c:v>12.793999999999999</c:v>
                </c:pt>
                <c:pt idx="11644">
                  <c:v>12.793999999999999</c:v>
                </c:pt>
                <c:pt idx="11645">
                  <c:v>12.793999999999999</c:v>
                </c:pt>
                <c:pt idx="11646">
                  <c:v>12.793999999999999</c:v>
                </c:pt>
                <c:pt idx="11647">
                  <c:v>12.793999999999999</c:v>
                </c:pt>
                <c:pt idx="11648">
                  <c:v>12.793999999999999</c:v>
                </c:pt>
                <c:pt idx="11649">
                  <c:v>12.793999999999999</c:v>
                </c:pt>
                <c:pt idx="11650">
                  <c:v>12.793999999999999</c:v>
                </c:pt>
                <c:pt idx="11651">
                  <c:v>12.793999999999999</c:v>
                </c:pt>
                <c:pt idx="11652">
                  <c:v>12.793999999999999</c:v>
                </c:pt>
                <c:pt idx="11653">
                  <c:v>12.793999999999999</c:v>
                </c:pt>
                <c:pt idx="11654">
                  <c:v>12.793999999999999</c:v>
                </c:pt>
                <c:pt idx="11655">
                  <c:v>12.793999999999999</c:v>
                </c:pt>
                <c:pt idx="11656">
                  <c:v>12.793999999999999</c:v>
                </c:pt>
                <c:pt idx="11657">
                  <c:v>12.757</c:v>
                </c:pt>
                <c:pt idx="11658">
                  <c:v>12.651</c:v>
                </c:pt>
                <c:pt idx="11659">
                  <c:v>12.578000000000001</c:v>
                </c:pt>
                <c:pt idx="11660">
                  <c:v>12.506</c:v>
                </c:pt>
                <c:pt idx="11661">
                  <c:v>12.506</c:v>
                </c:pt>
                <c:pt idx="11662">
                  <c:v>12.435</c:v>
                </c:pt>
                <c:pt idx="11663">
                  <c:v>12.363000000000008</c:v>
                </c:pt>
                <c:pt idx="11664">
                  <c:v>12.219999999999999</c:v>
                </c:pt>
                <c:pt idx="11665">
                  <c:v>12.147999999999998</c:v>
                </c:pt>
                <c:pt idx="11666">
                  <c:v>12.076000000000002</c:v>
                </c:pt>
                <c:pt idx="11667">
                  <c:v>12.147999999999998</c:v>
                </c:pt>
                <c:pt idx="11668">
                  <c:v>12.147999999999998</c:v>
                </c:pt>
                <c:pt idx="11669">
                  <c:v>12.147999999999998</c:v>
                </c:pt>
                <c:pt idx="11670">
                  <c:v>12.219999999999999</c:v>
                </c:pt>
                <c:pt idx="11671">
                  <c:v>12.292</c:v>
                </c:pt>
                <c:pt idx="11672">
                  <c:v>12.363000000000008</c:v>
                </c:pt>
                <c:pt idx="11673">
                  <c:v>12.363000000000008</c:v>
                </c:pt>
                <c:pt idx="11674">
                  <c:v>12.363000000000008</c:v>
                </c:pt>
                <c:pt idx="11675">
                  <c:v>12.363000000000008</c:v>
                </c:pt>
                <c:pt idx="11676">
                  <c:v>12.435</c:v>
                </c:pt>
                <c:pt idx="11677">
                  <c:v>12.435</c:v>
                </c:pt>
                <c:pt idx="11678">
                  <c:v>12.434000000000001</c:v>
                </c:pt>
                <c:pt idx="11679">
                  <c:v>12.363000000000008</c:v>
                </c:pt>
                <c:pt idx="11680">
                  <c:v>12.292</c:v>
                </c:pt>
                <c:pt idx="11681">
                  <c:v>12.29</c:v>
                </c:pt>
                <c:pt idx="11682">
                  <c:v>12.362000000000009</c:v>
                </c:pt>
                <c:pt idx="11683">
                  <c:v>12.362000000000009</c:v>
                </c:pt>
                <c:pt idx="11684">
                  <c:v>12.434000000000001</c:v>
                </c:pt>
                <c:pt idx="11685">
                  <c:v>12.434000000000001</c:v>
                </c:pt>
                <c:pt idx="11686">
                  <c:v>12.434000000000001</c:v>
                </c:pt>
                <c:pt idx="11687">
                  <c:v>12.434000000000001</c:v>
                </c:pt>
                <c:pt idx="11688">
                  <c:v>12.434000000000001</c:v>
                </c:pt>
                <c:pt idx="11689">
                  <c:v>12.434000000000001</c:v>
                </c:pt>
                <c:pt idx="11690">
                  <c:v>12.434000000000001</c:v>
                </c:pt>
                <c:pt idx="11691">
                  <c:v>12.434000000000001</c:v>
                </c:pt>
                <c:pt idx="11692">
                  <c:v>12.362000000000009</c:v>
                </c:pt>
                <c:pt idx="11693">
                  <c:v>12.29</c:v>
                </c:pt>
                <c:pt idx="11694">
                  <c:v>12.289</c:v>
                </c:pt>
                <c:pt idx="11695">
                  <c:v>12.217999999999998</c:v>
                </c:pt>
                <c:pt idx="11696">
                  <c:v>12.217999999999998</c:v>
                </c:pt>
                <c:pt idx="11697">
                  <c:v>12.289</c:v>
                </c:pt>
                <c:pt idx="11698">
                  <c:v>12.289</c:v>
                </c:pt>
                <c:pt idx="11699">
                  <c:v>12.361000000000002</c:v>
                </c:pt>
                <c:pt idx="11700">
                  <c:v>12.289</c:v>
                </c:pt>
                <c:pt idx="11701">
                  <c:v>12.146000000000001</c:v>
                </c:pt>
                <c:pt idx="11702">
                  <c:v>12.003</c:v>
                </c:pt>
                <c:pt idx="11703">
                  <c:v>11.931000000000001</c:v>
                </c:pt>
                <c:pt idx="11704">
                  <c:v>11.859000000000009</c:v>
                </c:pt>
                <c:pt idx="11705">
                  <c:v>11.787000000000001</c:v>
                </c:pt>
                <c:pt idx="11706">
                  <c:v>11.822000000000006</c:v>
                </c:pt>
                <c:pt idx="11707">
                  <c:v>11.93</c:v>
                </c:pt>
                <c:pt idx="11708">
                  <c:v>12.002000000000002</c:v>
                </c:pt>
                <c:pt idx="11709">
                  <c:v>12.073</c:v>
                </c:pt>
                <c:pt idx="11710">
                  <c:v>12.145</c:v>
                </c:pt>
                <c:pt idx="11711">
                  <c:v>12.217000000000001</c:v>
                </c:pt>
                <c:pt idx="11712">
                  <c:v>12.217000000000001</c:v>
                </c:pt>
                <c:pt idx="11713">
                  <c:v>12.287999999999998</c:v>
                </c:pt>
                <c:pt idx="11714">
                  <c:v>12.359000000000009</c:v>
                </c:pt>
                <c:pt idx="11715">
                  <c:v>12.359000000000009</c:v>
                </c:pt>
                <c:pt idx="11716">
                  <c:v>12.359000000000009</c:v>
                </c:pt>
                <c:pt idx="11717">
                  <c:v>12.359000000000009</c:v>
                </c:pt>
                <c:pt idx="11718">
                  <c:v>12.359000000000009</c:v>
                </c:pt>
                <c:pt idx="11719">
                  <c:v>12.395000000000008</c:v>
                </c:pt>
                <c:pt idx="11720">
                  <c:v>12.359000000000009</c:v>
                </c:pt>
                <c:pt idx="11721">
                  <c:v>12.359000000000009</c:v>
                </c:pt>
                <c:pt idx="11722">
                  <c:v>12.395000000000008</c:v>
                </c:pt>
                <c:pt idx="11723">
                  <c:v>12.431000000000001</c:v>
                </c:pt>
                <c:pt idx="11724">
                  <c:v>12.431000000000001</c:v>
                </c:pt>
                <c:pt idx="11725">
                  <c:v>12.358000000000002</c:v>
                </c:pt>
                <c:pt idx="11726">
                  <c:v>12.358000000000002</c:v>
                </c:pt>
                <c:pt idx="11727">
                  <c:v>12.358000000000002</c:v>
                </c:pt>
                <c:pt idx="11728">
                  <c:v>12.358000000000002</c:v>
                </c:pt>
                <c:pt idx="11729">
                  <c:v>12.322000000000006</c:v>
                </c:pt>
                <c:pt idx="11730">
                  <c:v>12.215</c:v>
                </c:pt>
                <c:pt idx="11731">
                  <c:v>12.143000000000001</c:v>
                </c:pt>
                <c:pt idx="11732">
                  <c:v>12</c:v>
                </c:pt>
                <c:pt idx="11733">
                  <c:v>11.856000000000009</c:v>
                </c:pt>
                <c:pt idx="11734">
                  <c:v>11.785</c:v>
                </c:pt>
                <c:pt idx="11735">
                  <c:v>11.785</c:v>
                </c:pt>
                <c:pt idx="11736">
                  <c:v>11.855000000000011</c:v>
                </c:pt>
                <c:pt idx="11737">
                  <c:v>11.855000000000011</c:v>
                </c:pt>
                <c:pt idx="11738">
                  <c:v>11.784000000000001</c:v>
                </c:pt>
                <c:pt idx="11739">
                  <c:v>11.784000000000001</c:v>
                </c:pt>
                <c:pt idx="11740">
                  <c:v>11.712</c:v>
                </c:pt>
                <c:pt idx="11741">
                  <c:v>11.676</c:v>
                </c:pt>
                <c:pt idx="11742">
                  <c:v>11.712</c:v>
                </c:pt>
                <c:pt idx="11743">
                  <c:v>11.712</c:v>
                </c:pt>
                <c:pt idx="11744">
                  <c:v>11.784000000000001</c:v>
                </c:pt>
                <c:pt idx="11745">
                  <c:v>11.891</c:v>
                </c:pt>
                <c:pt idx="11746">
                  <c:v>11.963000000000006</c:v>
                </c:pt>
                <c:pt idx="11747">
                  <c:v>12.07</c:v>
                </c:pt>
                <c:pt idx="11748">
                  <c:v>12.07</c:v>
                </c:pt>
                <c:pt idx="11749">
                  <c:v>12.069000000000004</c:v>
                </c:pt>
                <c:pt idx="11750">
                  <c:v>11.998000000000001</c:v>
                </c:pt>
                <c:pt idx="11751">
                  <c:v>11.854000000000006</c:v>
                </c:pt>
                <c:pt idx="11752">
                  <c:v>11.854000000000006</c:v>
                </c:pt>
                <c:pt idx="11753">
                  <c:v>11.926</c:v>
                </c:pt>
                <c:pt idx="11754">
                  <c:v>11.998000000000001</c:v>
                </c:pt>
                <c:pt idx="11755">
                  <c:v>11.997</c:v>
                </c:pt>
                <c:pt idx="11756">
                  <c:v>11.997</c:v>
                </c:pt>
                <c:pt idx="11757">
                  <c:v>12.068</c:v>
                </c:pt>
                <c:pt idx="11758">
                  <c:v>12.068</c:v>
                </c:pt>
                <c:pt idx="11759">
                  <c:v>11.925000000000002</c:v>
                </c:pt>
                <c:pt idx="11760">
                  <c:v>11.925000000000002</c:v>
                </c:pt>
                <c:pt idx="11761">
                  <c:v>11.925000000000002</c:v>
                </c:pt>
                <c:pt idx="11762">
                  <c:v>11.997</c:v>
                </c:pt>
                <c:pt idx="11763">
                  <c:v>12.031000000000001</c:v>
                </c:pt>
                <c:pt idx="11764">
                  <c:v>12.067</c:v>
                </c:pt>
                <c:pt idx="11765">
                  <c:v>12.138999999999999</c:v>
                </c:pt>
                <c:pt idx="11766">
                  <c:v>12.138999999999999</c:v>
                </c:pt>
                <c:pt idx="11767">
                  <c:v>12.175000000000002</c:v>
                </c:pt>
                <c:pt idx="11768">
                  <c:v>12.210999999999999</c:v>
                </c:pt>
                <c:pt idx="11769">
                  <c:v>12.138999999999999</c:v>
                </c:pt>
                <c:pt idx="11770">
                  <c:v>12.138999999999999</c:v>
                </c:pt>
                <c:pt idx="11771">
                  <c:v>11.996</c:v>
                </c:pt>
                <c:pt idx="11772">
                  <c:v>11.996</c:v>
                </c:pt>
                <c:pt idx="11773">
                  <c:v>12.066000000000004</c:v>
                </c:pt>
                <c:pt idx="11774">
                  <c:v>12.066000000000004</c:v>
                </c:pt>
                <c:pt idx="11775">
                  <c:v>12.066000000000004</c:v>
                </c:pt>
                <c:pt idx="11776">
                  <c:v>11.995000000000006</c:v>
                </c:pt>
                <c:pt idx="11777">
                  <c:v>11.995000000000006</c:v>
                </c:pt>
                <c:pt idx="11778">
                  <c:v>11.995000000000006</c:v>
                </c:pt>
                <c:pt idx="11779">
                  <c:v>12.066000000000004</c:v>
                </c:pt>
                <c:pt idx="11780">
                  <c:v>12.137999999999998</c:v>
                </c:pt>
                <c:pt idx="11781">
                  <c:v>12.137999999999998</c:v>
                </c:pt>
                <c:pt idx="11782">
                  <c:v>12.174000000000001</c:v>
                </c:pt>
                <c:pt idx="11783">
                  <c:v>12.173</c:v>
                </c:pt>
                <c:pt idx="11784">
                  <c:v>12.173</c:v>
                </c:pt>
                <c:pt idx="11785">
                  <c:v>12.207999999999998</c:v>
                </c:pt>
                <c:pt idx="11786">
                  <c:v>12.207999999999998</c:v>
                </c:pt>
                <c:pt idx="11787">
                  <c:v>12.28</c:v>
                </c:pt>
                <c:pt idx="11788">
                  <c:v>12.28</c:v>
                </c:pt>
                <c:pt idx="11789">
                  <c:v>12.28</c:v>
                </c:pt>
                <c:pt idx="11790">
                  <c:v>12.28</c:v>
                </c:pt>
                <c:pt idx="11791">
                  <c:v>12.352000000000009</c:v>
                </c:pt>
                <c:pt idx="11792">
                  <c:v>12.351000000000004</c:v>
                </c:pt>
                <c:pt idx="11793">
                  <c:v>12.351000000000004</c:v>
                </c:pt>
                <c:pt idx="11794">
                  <c:v>12.386000000000006</c:v>
                </c:pt>
                <c:pt idx="11795">
                  <c:v>12.422000000000002</c:v>
                </c:pt>
                <c:pt idx="11796">
                  <c:v>12.422000000000002</c:v>
                </c:pt>
                <c:pt idx="11797">
                  <c:v>12.422000000000002</c:v>
                </c:pt>
                <c:pt idx="11798">
                  <c:v>12.422000000000002</c:v>
                </c:pt>
                <c:pt idx="11799">
                  <c:v>12.386000000000006</c:v>
                </c:pt>
                <c:pt idx="11800">
                  <c:v>12.351000000000004</c:v>
                </c:pt>
                <c:pt idx="11801">
                  <c:v>12.315000000000008</c:v>
                </c:pt>
                <c:pt idx="11802">
                  <c:v>12.279</c:v>
                </c:pt>
                <c:pt idx="11803">
                  <c:v>12.279</c:v>
                </c:pt>
                <c:pt idx="11804">
                  <c:v>12.242000000000001</c:v>
                </c:pt>
                <c:pt idx="11805">
                  <c:v>12.277999999999999</c:v>
                </c:pt>
                <c:pt idx="11806">
                  <c:v>12.277999999999999</c:v>
                </c:pt>
                <c:pt idx="11807">
                  <c:v>12.277999999999999</c:v>
                </c:pt>
                <c:pt idx="11808">
                  <c:v>12.314</c:v>
                </c:pt>
                <c:pt idx="11809">
                  <c:v>12.351000000000004</c:v>
                </c:pt>
                <c:pt idx="11810">
                  <c:v>12.314</c:v>
                </c:pt>
                <c:pt idx="11811">
                  <c:v>12.277999999999999</c:v>
                </c:pt>
                <c:pt idx="11812">
                  <c:v>12.277999999999999</c:v>
                </c:pt>
                <c:pt idx="11813">
                  <c:v>12.277999999999999</c:v>
                </c:pt>
                <c:pt idx="11814">
                  <c:v>12.350000000000009</c:v>
                </c:pt>
                <c:pt idx="11815">
                  <c:v>12.350000000000009</c:v>
                </c:pt>
                <c:pt idx="11816">
                  <c:v>12.421000000000001</c:v>
                </c:pt>
                <c:pt idx="11817">
                  <c:v>12.421000000000001</c:v>
                </c:pt>
                <c:pt idx="11818">
                  <c:v>12.421000000000001</c:v>
                </c:pt>
                <c:pt idx="11819">
                  <c:v>12.421000000000001</c:v>
                </c:pt>
                <c:pt idx="11820">
                  <c:v>12.421000000000001</c:v>
                </c:pt>
                <c:pt idx="11821">
                  <c:v>12.42</c:v>
                </c:pt>
                <c:pt idx="11822">
                  <c:v>12.42</c:v>
                </c:pt>
                <c:pt idx="11823">
                  <c:v>12.421000000000001</c:v>
                </c:pt>
                <c:pt idx="11824">
                  <c:v>12.349</c:v>
                </c:pt>
                <c:pt idx="11825">
                  <c:v>12.42</c:v>
                </c:pt>
                <c:pt idx="11826">
                  <c:v>12.349</c:v>
                </c:pt>
                <c:pt idx="11827">
                  <c:v>12.277000000000001</c:v>
                </c:pt>
                <c:pt idx="11828">
                  <c:v>12.277000000000001</c:v>
                </c:pt>
                <c:pt idx="11829">
                  <c:v>12.277000000000001</c:v>
                </c:pt>
                <c:pt idx="11830">
                  <c:v>12.277000000000001</c:v>
                </c:pt>
                <c:pt idx="11831">
                  <c:v>12.277000000000001</c:v>
                </c:pt>
                <c:pt idx="11832">
                  <c:v>12.277000000000001</c:v>
                </c:pt>
                <c:pt idx="11833">
                  <c:v>12.277000000000001</c:v>
                </c:pt>
                <c:pt idx="11834">
                  <c:v>12.313000000000002</c:v>
                </c:pt>
                <c:pt idx="11835">
                  <c:v>12.349</c:v>
                </c:pt>
                <c:pt idx="11836">
                  <c:v>12.349</c:v>
                </c:pt>
                <c:pt idx="11837">
                  <c:v>12.349</c:v>
                </c:pt>
                <c:pt idx="11838">
                  <c:v>12.277000000000001</c:v>
                </c:pt>
                <c:pt idx="11839">
                  <c:v>12.277000000000001</c:v>
                </c:pt>
                <c:pt idx="11840">
                  <c:v>12.349</c:v>
                </c:pt>
                <c:pt idx="11841">
                  <c:v>12.312000000000006</c:v>
                </c:pt>
                <c:pt idx="11842">
                  <c:v>12.348000000000001</c:v>
                </c:pt>
                <c:pt idx="11843">
                  <c:v>12.276</c:v>
                </c:pt>
                <c:pt idx="11844">
                  <c:v>12.348000000000001</c:v>
                </c:pt>
                <c:pt idx="11845">
                  <c:v>12.312000000000006</c:v>
                </c:pt>
                <c:pt idx="11846">
                  <c:v>12.349</c:v>
                </c:pt>
                <c:pt idx="11847">
                  <c:v>12.312000000000006</c:v>
                </c:pt>
                <c:pt idx="11848">
                  <c:v>12.349</c:v>
                </c:pt>
                <c:pt idx="11849">
                  <c:v>12.348000000000001</c:v>
                </c:pt>
                <c:pt idx="11850">
                  <c:v>12.419</c:v>
                </c:pt>
                <c:pt idx="11851">
                  <c:v>12.419</c:v>
                </c:pt>
                <c:pt idx="11852">
                  <c:v>12.419</c:v>
                </c:pt>
                <c:pt idx="11853">
                  <c:v>12.419</c:v>
                </c:pt>
                <c:pt idx="11854">
                  <c:v>12.491</c:v>
                </c:pt>
                <c:pt idx="11855">
                  <c:v>12.419</c:v>
                </c:pt>
                <c:pt idx="11856">
                  <c:v>12.419</c:v>
                </c:pt>
                <c:pt idx="11857">
                  <c:v>12.383000000000004</c:v>
                </c:pt>
                <c:pt idx="11858">
                  <c:v>12.348000000000001</c:v>
                </c:pt>
                <c:pt idx="11859">
                  <c:v>12.276</c:v>
                </c:pt>
                <c:pt idx="11860">
                  <c:v>12.276</c:v>
                </c:pt>
                <c:pt idx="11861">
                  <c:v>12.204000000000001</c:v>
                </c:pt>
                <c:pt idx="11862">
                  <c:v>11.918000000000001</c:v>
                </c:pt>
                <c:pt idx="11863">
                  <c:v>11.703000000000001</c:v>
                </c:pt>
                <c:pt idx="11864">
                  <c:v>11.667</c:v>
                </c:pt>
                <c:pt idx="11865">
                  <c:v>11.630999999999998</c:v>
                </c:pt>
                <c:pt idx="11866">
                  <c:v>11.703000000000001</c:v>
                </c:pt>
                <c:pt idx="11867">
                  <c:v>11.703000000000001</c:v>
                </c:pt>
                <c:pt idx="11868">
                  <c:v>11.774000000000001</c:v>
                </c:pt>
                <c:pt idx="11869">
                  <c:v>11.846</c:v>
                </c:pt>
                <c:pt idx="11870">
                  <c:v>11.918000000000001</c:v>
                </c:pt>
                <c:pt idx="11871">
                  <c:v>11.918000000000001</c:v>
                </c:pt>
                <c:pt idx="11872">
                  <c:v>11.989000000000004</c:v>
                </c:pt>
                <c:pt idx="11873">
                  <c:v>11.989000000000004</c:v>
                </c:pt>
                <c:pt idx="11874">
                  <c:v>11.918000000000001</c:v>
                </c:pt>
                <c:pt idx="11875">
                  <c:v>11.845000000000002</c:v>
                </c:pt>
                <c:pt idx="11876">
                  <c:v>11.845000000000002</c:v>
                </c:pt>
                <c:pt idx="11877">
                  <c:v>11.845000000000002</c:v>
                </c:pt>
                <c:pt idx="11878">
                  <c:v>11.845000000000002</c:v>
                </c:pt>
                <c:pt idx="11879">
                  <c:v>11.917</c:v>
                </c:pt>
                <c:pt idx="11880">
                  <c:v>11.917</c:v>
                </c:pt>
                <c:pt idx="11881">
                  <c:v>11.917</c:v>
                </c:pt>
                <c:pt idx="11882">
                  <c:v>11.988</c:v>
                </c:pt>
                <c:pt idx="11883">
                  <c:v>11.988</c:v>
                </c:pt>
                <c:pt idx="11884">
                  <c:v>12.06</c:v>
                </c:pt>
                <c:pt idx="11885">
                  <c:v>12.132</c:v>
                </c:pt>
                <c:pt idx="11886">
                  <c:v>12.132</c:v>
                </c:pt>
                <c:pt idx="11887">
                  <c:v>12.168000000000001</c:v>
                </c:pt>
                <c:pt idx="11888">
                  <c:v>12.203000000000001</c:v>
                </c:pt>
                <c:pt idx="11889">
                  <c:v>12.203000000000001</c:v>
                </c:pt>
                <c:pt idx="11890">
                  <c:v>12.132</c:v>
                </c:pt>
                <c:pt idx="11891">
                  <c:v>12.132</c:v>
                </c:pt>
                <c:pt idx="11892">
                  <c:v>12.132</c:v>
                </c:pt>
                <c:pt idx="11893">
                  <c:v>12.132</c:v>
                </c:pt>
                <c:pt idx="11894">
                  <c:v>12.132</c:v>
                </c:pt>
                <c:pt idx="11895">
                  <c:v>12.132</c:v>
                </c:pt>
                <c:pt idx="11896">
                  <c:v>12.096</c:v>
                </c:pt>
                <c:pt idx="11897">
                  <c:v>12.06</c:v>
                </c:pt>
                <c:pt idx="11898">
                  <c:v>12.06</c:v>
                </c:pt>
                <c:pt idx="11899">
                  <c:v>12.06</c:v>
                </c:pt>
                <c:pt idx="11900">
                  <c:v>12.06</c:v>
                </c:pt>
                <c:pt idx="11901">
                  <c:v>12.059000000000006</c:v>
                </c:pt>
                <c:pt idx="11902">
                  <c:v>12.06</c:v>
                </c:pt>
                <c:pt idx="11903">
                  <c:v>12.059000000000006</c:v>
                </c:pt>
                <c:pt idx="11904">
                  <c:v>12.059000000000006</c:v>
                </c:pt>
                <c:pt idx="11905">
                  <c:v>12.059000000000006</c:v>
                </c:pt>
                <c:pt idx="11906">
                  <c:v>11.987</c:v>
                </c:pt>
                <c:pt idx="11907">
                  <c:v>11.916</c:v>
                </c:pt>
                <c:pt idx="11908">
                  <c:v>11.772</c:v>
                </c:pt>
                <c:pt idx="11909">
                  <c:v>11.701000000000001</c:v>
                </c:pt>
                <c:pt idx="11910">
                  <c:v>11.701000000000001</c:v>
                </c:pt>
                <c:pt idx="11911">
                  <c:v>11.772</c:v>
                </c:pt>
                <c:pt idx="11912">
                  <c:v>11.844000000000001</c:v>
                </c:pt>
                <c:pt idx="11913">
                  <c:v>11.844000000000001</c:v>
                </c:pt>
                <c:pt idx="11914">
                  <c:v>11.844000000000001</c:v>
                </c:pt>
                <c:pt idx="11915">
                  <c:v>11.916</c:v>
                </c:pt>
                <c:pt idx="11916">
                  <c:v>11.916</c:v>
                </c:pt>
                <c:pt idx="11917">
                  <c:v>11.952000000000009</c:v>
                </c:pt>
                <c:pt idx="11918">
                  <c:v>11.987</c:v>
                </c:pt>
                <c:pt idx="11919">
                  <c:v>11.987</c:v>
                </c:pt>
                <c:pt idx="11920">
                  <c:v>11.987</c:v>
                </c:pt>
                <c:pt idx="11921">
                  <c:v>11.986000000000002</c:v>
                </c:pt>
                <c:pt idx="11922">
                  <c:v>11.987</c:v>
                </c:pt>
                <c:pt idx="11923">
                  <c:v>12.059000000000006</c:v>
                </c:pt>
                <c:pt idx="11924">
                  <c:v>12.059000000000006</c:v>
                </c:pt>
                <c:pt idx="11925">
                  <c:v>12.130999999999998</c:v>
                </c:pt>
                <c:pt idx="11926">
                  <c:v>12.130999999999998</c:v>
                </c:pt>
                <c:pt idx="11927">
                  <c:v>12.130999999999998</c:v>
                </c:pt>
                <c:pt idx="11928">
                  <c:v>12.094000000000001</c:v>
                </c:pt>
                <c:pt idx="11929">
                  <c:v>12.059000000000006</c:v>
                </c:pt>
                <c:pt idx="11930">
                  <c:v>12.058</c:v>
                </c:pt>
                <c:pt idx="11931">
                  <c:v>12.058</c:v>
                </c:pt>
                <c:pt idx="11932">
                  <c:v>12.059000000000006</c:v>
                </c:pt>
                <c:pt idx="11933">
                  <c:v>12.094000000000001</c:v>
                </c:pt>
                <c:pt idx="11934">
                  <c:v>12.129999999999999</c:v>
                </c:pt>
                <c:pt idx="11935">
                  <c:v>12.201000000000001</c:v>
                </c:pt>
                <c:pt idx="11936">
                  <c:v>12.201000000000001</c:v>
                </c:pt>
                <c:pt idx="11937">
                  <c:v>12.201000000000001</c:v>
                </c:pt>
                <c:pt idx="11938">
                  <c:v>12.201000000000001</c:v>
                </c:pt>
                <c:pt idx="11939">
                  <c:v>12.273</c:v>
                </c:pt>
                <c:pt idx="11940">
                  <c:v>12.201000000000001</c:v>
                </c:pt>
                <c:pt idx="11941">
                  <c:v>12.201000000000001</c:v>
                </c:pt>
                <c:pt idx="11942">
                  <c:v>12.201000000000001</c:v>
                </c:pt>
                <c:pt idx="11943">
                  <c:v>12.129999999999999</c:v>
                </c:pt>
                <c:pt idx="11944">
                  <c:v>12.129999999999999</c:v>
                </c:pt>
                <c:pt idx="11945">
                  <c:v>12.129999999999999</c:v>
                </c:pt>
                <c:pt idx="11946">
                  <c:v>12.129999999999999</c:v>
                </c:pt>
                <c:pt idx="11947">
                  <c:v>12.129999999999999</c:v>
                </c:pt>
                <c:pt idx="11948">
                  <c:v>12.129999999999999</c:v>
                </c:pt>
                <c:pt idx="11949">
                  <c:v>12.165000000000004</c:v>
                </c:pt>
                <c:pt idx="11950">
                  <c:v>12.058</c:v>
                </c:pt>
                <c:pt idx="11951">
                  <c:v>11.915000000000004</c:v>
                </c:pt>
                <c:pt idx="11952">
                  <c:v>11.843</c:v>
                </c:pt>
                <c:pt idx="11953">
                  <c:v>11.7</c:v>
                </c:pt>
                <c:pt idx="11954">
                  <c:v>11.556000000000004</c:v>
                </c:pt>
                <c:pt idx="11955">
                  <c:v>11.592000000000002</c:v>
                </c:pt>
                <c:pt idx="11956">
                  <c:v>11.7</c:v>
                </c:pt>
                <c:pt idx="11957">
                  <c:v>11.771000000000001</c:v>
                </c:pt>
                <c:pt idx="11958">
                  <c:v>11.914</c:v>
                </c:pt>
                <c:pt idx="11959">
                  <c:v>11.986000000000002</c:v>
                </c:pt>
                <c:pt idx="11960">
                  <c:v>12.057</c:v>
                </c:pt>
                <c:pt idx="11961">
                  <c:v>12.129</c:v>
                </c:pt>
                <c:pt idx="11962">
                  <c:v>12.129</c:v>
                </c:pt>
                <c:pt idx="11963">
                  <c:v>12.129</c:v>
                </c:pt>
                <c:pt idx="11964">
                  <c:v>12.2</c:v>
                </c:pt>
                <c:pt idx="11965">
                  <c:v>12.2</c:v>
                </c:pt>
                <c:pt idx="11966">
                  <c:v>12.236000000000001</c:v>
                </c:pt>
                <c:pt idx="11967">
                  <c:v>12.2</c:v>
                </c:pt>
                <c:pt idx="11968">
                  <c:v>12.2</c:v>
                </c:pt>
                <c:pt idx="11969">
                  <c:v>12.236000000000001</c:v>
                </c:pt>
                <c:pt idx="11970">
                  <c:v>12.272</c:v>
                </c:pt>
                <c:pt idx="11971">
                  <c:v>12.272</c:v>
                </c:pt>
                <c:pt idx="11972">
                  <c:v>12.343</c:v>
                </c:pt>
                <c:pt idx="11973">
                  <c:v>12.343</c:v>
                </c:pt>
                <c:pt idx="11974">
                  <c:v>12.343</c:v>
                </c:pt>
                <c:pt idx="11975">
                  <c:v>12.272</c:v>
                </c:pt>
                <c:pt idx="11976">
                  <c:v>12.272</c:v>
                </c:pt>
                <c:pt idx="11977">
                  <c:v>12.272</c:v>
                </c:pt>
                <c:pt idx="11978">
                  <c:v>12.272</c:v>
                </c:pt>
                <c:pt idx="11979">
                  <c:v>12.272</c:v>
                </c:pt>
                <c:pt idx="11980">
                  <c:v>12.272</c:v>
                </c:pt>
                <c:pt idx="11981">
                  <c:v>12.2</c:v>
                </c:pt>
                <c:pt idx="11982">
                  <c:v>12.2</c:v>
                </c:pt>
                <c:pt idx="11983">
                  <c:v>12.2</c:v>
                </c:pt>
                <c:pt idx="11984">
                  <c:v>12.2</c:v>
                </c:pt>
                <c:pt idx="11985">
                  <c:v>12.2</c:v>
                </c:pt>
                <c:pt idx="11986">
                  <c:v>12.2</c:v>
                </c:pt>
                <c:pt idx="11987">
                  <c:v>12.164</c:v>
                </c:pt>
                <c:pt idx="11988">
                  <c:v>12.129</c:v>
                </c:pt>
                <c:pt idx="11989">
                  <c:v>12.129</c:v>
                </c:pt>
                <c:pt idx="11990">
                  <c:v>12.129</c:v>
                </c:pt>
                <c:pt idx="11991">
                  <c:v>12.129</c:v>
                </c:pt>
                <c:pt idx="11992">
                  <c:v>12.2</c:v>
                </c:pt>
                <c:pt idx="11993">
                  <c:v>12.2</c:v>
                </c:pt>
                <c:pt idx="11994">
                  <c:v>12.272</c:v>
                </c:pt>
                <c:pt idx="11995">
                  <c:v>12.271000000000001</c:v>
                </c:pt>
                <c:pt idx="11996">
                  <c:v>12.343</c:v>
                </c:pt>
                <c:pt idx="11997">
                  <c:v>12.343</c:v>
                </c:pt>
                <c:pt idx="11998">
                  <c:v>12.343</c:v>
                </c:pt>
                <c:pt idx="11999">
                  <c:v>12.308</c:v>
                </c:pt>
                <c:pt idx="12000">
                  <c:v>12.272</c:v>
                </c:pt>
                <c:pt idx="12001">
                  <c:v>12.271000000000001</c:v>
                </c:pt>
                <c:pt idx="12002">
                  <c:v>12.272</c:v>
                </c:pt>
                <c:pt idx="12003">
                  <c:v>12.272</c:v>
                </c:pt>
                <c:pt idx="12004">
                  <c:v>12.272</c:v>
                </c:pt>
                <c:pt idx="12005">
                  <c:v>12.343</c:v>
                </c:pt>
                <c:pt idx="12006">
                  <c:v>12.343</c:v>
                </c:pt>
                <c:pt idx="12007">
                  <c:v>12.343</c:v>
                </c:pt>
                <c:pt idx="12008">
                  <c:v>12.272</c:v>
                </c:pt>
                <c:pt idx="12009">
                  <c:v>12.343</c:v>
                </c:pt>
                <c:pt idx="12010">
                  <c:v>12.343</c:v>
                </c:pt>
                <c:pt idx="12011">
                  <c:v>12.342000000000002</c:v>
                </c:pt>
                <c:pt idx="12012">
                  <c:v>12.343</c:v>
                </c:pt>
                <c:pt idx="12013">
                  <c:v>12.343</c:v>
                </c:pt>
                <c:pt idx="12014">
                  <c:v>12.343</c:v>
                </c:pt>
                <c:pt idx="12015">
                  <c:v>12.343</c:v>
                </c:pt>
                <c:pt idx="12016">
                  <c:v>12.343</c:v>
                </c:pt>
                <c:pt idx="12017">
                  <c:v>12.308</c:v>
                </c:pt>
                <c:pt idx="12018">
                  <c:v>12.308</c:v>
                </c:pt>
                <c:pt idx="12019">
                  <c:v>12.271000000000001</c:v>
                </c:pt>
                <c:pt idx="12020">
                  <c:v>12.272</c:v>
                </c:pt>
                <c:pt idx="12021">
                  <c:v>12.272</c:v>
                </c:pt>
                <c:pt idx="12022">
                  <c:v>12.271000000000001</c:v>
                </c:pt>
                <c:pt idx="12023">
                  <c:v>12.272</c:v>
                </c:pt>
                <c:pt idx="12024">
                  <c:v>12.271000000000001</c:v>
                </c:pt>
                <c:pt idx="12025">
                  <c:v>12.343</c:v>
                </c:pt>
                <c:pt idx="12026">
                  <c:v>12.343</c:v>
                </c:pt>
                <c:pt idx="12027">
                  <c:v>12.343</c:v>
                </c:pt>
                <c:pt idx="12028">
                  <c:v>12.343</c:v>
                </c:pt>
                <c:pt idx="12029">
                  <c:v>12.307</c:v>
                </c:pt>
                <c:pt idx="12030">
                  <c:v>12.343</c:v>
                </c:pt>
                <c:pt idx="12031">
                  <c:v>12.308</c:v>
                </c:pt>
                <c:pt idx="12032">
                  <c:v>12.342000000000002</c:v>
                </c:pt>
                <c:pt idx="12033">
                  <c:v>12.272</c:v>
                </c:pt>
                <c:pt idx="12034">
                  <c:v>12.343</c:v>
                </c:pt>
                <c:pt idx="12035">
                  <c:v>12.272</c:v>
                </c:pt>
                <c:pt idx="12036">
                  <c:v>12.308</c:v>
                </c:pt>
                <c:pt idx="12037">
                  <c:v>12.343</c:v>
                </c:pt>
                <c:pt idx="12038">
                  <c:v>12.343</c:v>
                </c:pt>
                <c:pt idx="12039">
                  <c:v>12.272</c:v>
                </c:pt>
                <c:pt idx="12040">
                  <c:v>12.272</c:v>
                </c:pt>
                <c:pt idx="12041">
                  <c:v>12.272</c:v>
                </c:pt>
                <c:pt idx="12042">
                  <c:v>12.272</c:v>
                </c:pt>
                <c:pt idx="12043">
                  <c:v>12.272</c:v>
                </c:pt>
                <c:pt idx="12044">
                  <c:v>12.342000000000002</c:v>
                </c:pt>
                <c:pt idx="12045">
                  <c:v>12.343</c:v>
                </c:pt>
                <c:pt idx="12046">
                  <c:v>12.343</c:v>
                </c:pt>
                <c:pt idx="12047">
                  <c:v>12.343</c:v>
                </c:pt>
                <c:pt idx="12048">
                  <c:v>12.343</c:v>
                </c:pt>
                <c:pt idx="12049">
                  <c:v>12.343</c:v>
                </c:pt>
                <c:pt idx="12050">
                  <c:v>12.415000000000004</c:v>
                </c:pt>
                <c:pt idx="12051">
                  <c:v>12.343</c:v>
                </c:pt>
                <c:pt idx="12052">
                  <c:v>12.415000000000004</c:v>
                </c:pt>
                <c:pt idx="12053">
                  <c:v>12.343</c:v>
                </c:pt>
                <c:pt idx="12054">
                  <c:v>12.2</c:v>
                </c:pt>
                <c:pt idx="12055">
                  <c:v>12.164</c:v>
                </c:pt>
                <c:pt idx="12056">
                  <c:v>12.2</c:v>
                </c:pt>
                <c:pt idx="12057">
                  <c:v>12.164</c:v>
                </c:pt>
                <c:pt idx="12058">
                  <c:v>11.914</c:v>
                </c:pt>
                <c:pt idx="12059">
                  <c:v>11.77</c:v>
                </c:pt>
                <c:pt idx="12060">
                  <c:v>11.77</c:v>
                </c:pt>
                <c:pt idx="12061">
                  <c:v>11.914</c:v>
                </c:pt>
                <c:pt idx="12062">
                  <c:v>11.985000000000008</c:v>
                </c:pt>
                <c:pt idx="12063">
                  <c:v>11.985000000000008</c:v>
                </c:pt>
                <c:pt idx="12064">
                  <c:v>11.985000000000008</c:v>
                </c:pt>
                <c:pt idx="12065">
                  <c:v>11.914</c:v>
                </c:pt>
                <c:pt idx="12066">
                  <c:v>11.985000000000008</c:v>
                </c:pt>
                <c:pt idx="12067">
                  <c:v>12.057</c:v>
                </c:pt>
                <c:pt idx="12068">
                  <c:v>12.129</c:v>
                </c:pt>
                <c:pt idx="12069">
                  <c:v>12.2</c:v>
                </c:pt>
                <c:pt idx="12070">
                  <c:v>12.2</c:v>
                </c:pt>
                <c:pt idx="12071">
                  <c:v>12.272</c:v>
                </c:pt>
                <c:pt idx="12072">
                  <c:v>12.2</c:v>
                </c:pt>
                <c:pt idx="12073">
                  <c:v>12.057</c:v>
                </c:pt>
                <c:pt idx="12074">
                  <c:v>11.914</c:v>
                </c:pt>
                <c:pt idx="12075">
                  <c:v>11.914</c:v>
                </c:pt>
                <c:pt idx="12076">
                  <c:v>11.985000000000008</c:v>
                </c:pt>
                <c:pt idx="12077">
                  <c:v>12.057</c:v>
                </c:pt>
                <c:pt idx="12078">
                  <c:v>12.057</c:v>
                </c:pt>
                <c:pt idx="12079">
                  <c:v>12.129</c:v>
                </c:pt>
                <c:pt idx="12080">
                  <c:v>12.129</c:v>
                </c:pt>
                <c:pt idx="12081">
                  <c:v>12.093</c:v>
                </c:pt>
                <c:pt idx="12082">
                  <c:v>12.129</c:v>
                </c:pt>
                <c:pt idx="12083">
                  <c:v>12.129</c:v>
                </c:pt>
                <c:pt idx="12084">
                  <c:v>12.129</c:v>
                </c:pt>
                <c:pt idx="12085">
                  <c:v>12.129</c:v>
                </c:pt>
                <c:pt idx="12086">
                  <c:v>12.129</c:v>
                </c:pt>
                <c:pt idx="12087">
                  <c:v>12.057</c:v>
                </c:pt>
                <c:pt idx="12088">
                  <c:v>12.057</c:v>
                </c:pt>
                <c:pt idx="12089">
                  <c:v>12.057</c:v>
                </c:pt>
                <c:pt idx="12090">
                  <c:v>12.057</c:v>
                </c:pt>
                <c:pt idx="12091">
                  <c:v>12.057</c:v>
                </c:pt>
                <c:pt idx="12092">
                  <c:v>12.057</c:v>
                </c:pt>
                <c:pt idx="12093">
                  <c:v>12.129</c:v>
                </c:pt>
                <c:pt idx="12094">
                  <c:v>12.164</c:v>
                </c:pt>
                <c:pt idx="12095">
                  <c:v>12.129</c:v>
                </c:pt>
                <c:pt idx="12096">
                  <c:v>12.2</c:v>
                </c:pt>
                <c:pt idx="12097">
                  <c:v>12.129</c:v>
                </c:pt>
                <c:pt idx="12098">
                  <c:v>12.057</c:v>
                </c:pt>
                <c:pt idx="12099">
                  <c:v>12.129</c:v>
                </c:pt>
                <c:pt idx="12100">
                  <c:v>12.129</c:v>
                </c:pt>
                <c:pt idx="12101">
                  <c:v>12.2</c:v>
                </c:pt>
                <c:pt idx="12102">
                  <c:v>12.2</c:v>
                </c:pt>
                <c:pt idx="12103">
                  <c:v>12.2</c:v>
                </c:pt>
                <c:pt idx="12104">
                  <c:v>12.2</c:v>
                </c:pt>
                <c:pt idx="12105">
                  <c:v>12.2</c:v>
                </c:pt>
                <c:pt idx="12106">
                  <c:v>12.2</c:v>
                </c:pt>
                <c:pt idx="12107">
                  <c:v>12.129999999999999</c:v>
                </c:pt>
                <c:pt idx="12108">
                  <c:v>12.165000000000004</c:v>
                </c:pt>
                <c:pt idx="12109">
                  <c:v>12.2</c:v>
                </c:pt>
                <c:pt idx="12110">
                  <c:v>12.2</c:v>
                </c:pt>
                <c:pt idx="12111">
                  <c:v>12.2</c:v>
                </c:pt>
                <c:pt idx="12112">
                  <c:v>12.2</c:v>
                </c:pt>
                <c:pt idx="12113">
                  <c:v>12.129999999999999</c:v>
                </c:pt>
                <c:pt idx="12114">
                  <c:v>12.057</c:v>
                </c:pt>
                <c:pt idx="12115">
                  <c:v>12.057</c:v>
                </c:pt>
                <c:pt idx="12116">
                  <c:v>12.057</c:v>
                </c:pt>
                <c:pt idx="12117">
                  <c:v>12.057</c:v>
                </c:pt>
                <c:pt idx="12118">
                  <c:v>11.985000000000008</c:v>
                </c:pt>
                <c:pt idx="12119">
                  <c:v>11.950000000000006</c:v>
                </c:pt>
                <c:pt idx="12120">
                  <c:v>11.914</c:v>
                </c:pt>
                <c:pt idx="12121">
                  <c:v>11.986000000000002</c:v>
                </c:pt>
                <c:pt idx="12122">
                  <c:v>11.985000000000008</c:v>
                </c:pt>
                <c:pt idx="12123">
                  <c:v>12.057</c:v>
                </c:pt>
                <c:pt idx="12124">
                  <c:v>12.057</c:v>
                </c:pt>
                <c:pt idx="12125">
                  <c:v>12.057</c:v>
                </c:pt>
                <c:pt idx="12126">
                  <c:v>12.129</c:v>
                </c:pt>
                <c:pt idx="12127">
                  <c:v>12.129</c:v>
                </c:pt>
                <c:pt idx="12128">
                  <c:v>12.2</c:v>
                </c:pt>
                <c:pt idx="12129">
                  <c:v>12.2</c:v>
                </c:pt>
                <c:pt idx="12130">
                  <c:v>12.164</c:v>
                </c:pt>
                <c:pt idx="12131">
                  <c:v>12.164</c:v>
                </c:pt>
                <c:pt idx="12132">
                  <c:v>12.129999999999999</c:v>
                </c:pt>
                <c:pt idx="12133">
                  <c:v>12.129</c:v>
                </c:pt>
                <c:pt idx="12134">
                  <c:v>12.129</c:v>
                </c:pt>
                <c:pt idx="12135">
                  <c:v>12.129</c:v>
                </c:pt>
                <c:pt idx="12136">
                  <c:v>12.2</c:v>
                </c:pt>
                <c:pt idx="12137">
                  <c:v>12.2</c:v>
                </c:pt>
                <c:pt idx="12138">
                  <c:v>12.2</c:v>
                </c:pt>
                <c:pt idx="12139">
                  <c:v>12.164</c:v>
                </c:pt>
                <c:pt idx="12140">
                  <c:v>12.129</c:v>
                </c:pt>
                <c:pt idx="12141">
                  <c:v>12.2</c:v>
                </c:pt>
                <c:pt idx="12142">
                  <c:v>12.2</c:v>
                </c:pt>
                <c:pt idx="12143">
                  <c:v>12.129</c:v>
                </c:pt>
                <c:pt idx="12144">
                  <c:v>12.129</c:v>
                </c:pt>
                <c:pt idx="12145">
                  <c:v>12.129</c:v>
                </c:pt>
                <c:pt idx="12146">
                  <c:v>12.129</c:v>
                </c:pt>
                <c:pt idx="12147">
                  <c:v>12.129</c:v>
                </c:pt>
                <c:pt idx="12148">
                  <c:v>12.129</c:v>
                </c:pt>
                <c:pt idx="12149">
                  <c:v>12.2</c:v>
                </c:pt>
                <c:pt idx="12150">
                  <c:v>12.2</c:v>
                </c:pt>
                <c:pt idx="12151">
                  <c:v>12.2</c:v>
                </c:pt>
                <c:pt idx="12152">
                  <c:v>12.2</c:v>
                </c:pt>
                <c:pt idx="12153">
                  <c:v>12.236000000000001</c:v>
                </c:pt>
                <c:pt idx="12154">
                  <c:v>12.2</c:v>
                </c:pt>
                <c:pt idx="12155">
                  <c:v>12.2</c:v>
                </c:pt>
                <c:pt idx="12156">
                  <c:v>12.2</c:v>
                </c:pt>
                <c:pt idx="12157">
                  <c:v>12.199</c:v>
                </c:pt>
                <c:pt idx="12158">
                  <c:v>12.199</c:v>
                </c:pt>
                <c:pt idx="12159">
                  <c:v>12.199</c:v>
                </c:pt>
                <c:pt idx="12160">
                  <c:v>12.2</c:v>
                </c:pt>
                <c:pt idx="12161">
                  <c:v>12.129</c:v>
                </c:pt>
                <c:pt idx="12162">
                  <c:v>12.129</c:v>
                </c:pt>
                <c:pt idx="12163">
                  <c:v>12.057</c:v>
                </c:pt>
                <c:pt idx="12164">
                  <c:v>11.841000000000001</c:v>
                </c:pt>
                <c:pt idx="12165">
                  <c:v>11.697999999999999</c:v>
                </c:pt>
                <c:pt idx="12166">
                  <c:v>11.662000000000004</c:v>
                </c:pt>
                <c:pt idx="12167">
                  <c:v>11.626000000000001</c:v>
                </c:pt>
                <c:pt idx="12168">
                  <c:v>11.483000000000002</c:v>
                </c:pt>
                <c:pt idx="12169">
                  <c:v>11.554</c:v>
                </c:pt>
                <c:pt idx="12170">
                  <c:v>11.662000000000004</c:v>
                </c:pt>
                <c:pt idx="12171">
                  <c:v>11.769</c:v>
                </c:pt>
                <c:pt idx="12172">
                  <c:v>11.841000000000001</c:v>
                </c:pt>
                <c:pt idx="12173">
                  <c:v>11.841000000000001</c:v>
                </c:pt>
                <c:pt idx="12174">
                  <c:v>11.913</c:v>
                </c:pt>
                <c:pt idx="12175">
                  <c:v>11.984</c:v>
                </c:pt>
                <c:pt idx="12176">
                  <c:v>11.984</c:v>
                </c:pt>
                <c:pt idx="12177">
                  <c:v>11.984</c:v>
                </c:pt>
                <c:pt idx="12178">
                  <c:v>11.984</c:v>
                </c:pt>
                <c:pt idx="12179">
                  <c:v>11.984</c:v>
                </c:pt>
                <c:pt idx="12180">
                  <c:v>11.984</c:v>
                </c:pt>
                <c:pt idx="12181">
                  <c:v>11.984</c:v>
                </c:pt>
                <c:pt idx="12182">
                  <c:v>11.984</c:v>
                </c:pt>
                <c:pt idx="12183">
                  <c:v>11.984</c:v>
                </c:pt>
                <c:pt idx="12184">
                  <c:v>11.984</c:v>
                </c:pt>
                <c:pt idx="12185">
                  <c:v>11.913</c:v>
                </c:pt>
                <c:pt idx="12186">
                  <c:v>11.949</c:v>
                </c:pt>
                <c:pt idx="12187">
                  <c:v>11.912000000000004</c:v>
                </c:pt>
                <c:pt idx="12188">
                  <c:v>11.913</c:v>
                </c:pt>
                <c:pt idx="12189">
                  <c:v>11.912000000000004</c:v>
                </c:pt>
                <c:pt idx="12190">
                  <c:v>11.84</c:v>
                </c:pt>
                <c:pt idx="12191">
                  <c:v>11.84</c:v>
                </c:pt>
                <c:pt idx="12192">
                  <c:v>11.768000000000001</c:v>
                </c:pt>
                <c:pt idx="12193">
                  <c:v>11.768000000000001</c:v>
                </c:pt>
                <c:pt idx="12194">
                  <c:v>11.768000000000001</c:v>
                </c:pt>
                <c:pt idx="12195">
                  <c:v>11.697000000000001</c:v>
                </c:pt>
                <c:pt idx="12196">
                  <c:v>11.697000000000001</c:v>
                </c:pt>
                <c:pt idx="12197">
                  <c:v>11.697000000000001</c:v>
                </c:pt>
                <c:pt idx="12198">
                  <c:v>11.768000000000001</c:v>
                </c:pt>
                <c:pt idx="12199">
                  <c:v>11.768000000000001</c:v>
                </c:pt>
                <c:pt idx="12200">
                  <c:v>11.768000000000001</c:v>
                </c:pt>
                <c:pt idx="12201">
                  <c:v>11.768000000000001</c:v>
                </c:pt>
                <c:pt idx="12202">
                  <c:v>11.768000000000001</c:v>
                </c:pt>
                <c:pt idx="12203">
                  <c:v>11.768000000000001</c:v>
                </c:pt>
                <c:pt idx="12204">
                  <c:v>11.768000000000001</c:v>
                </c:pt>
                <c:pt idx="12205">
                  <c:v>11.768000000000001</c:v>
                </c:pt>
                <c:pt idx="12206">
                  <c:v>11.767000000000001</c:v>
                </c:pt>
                <c:pt idx="12207">
                  <c:v>11.767000000000001</c:v>
                </c:pt>
                <c:pt idx="12208">
                  <c:v>11.767000000000001</c:v>
                </c:pt>
                <c:pt idx="12209">
                  <c:v>11.767000000000001</c:v>
                </c:pt>
                <c:pt idx="12210">
                  <c:v>11.767000000000001</c:v>
                </c:pt>
                <c:pt idx="12211">
                  <c:v>11.767000000000001</c:v>
                </c:pt>
                <c:pt idx="12212">
                  <c:v>11.767000000000001</c:v>
                </c:pt>
                <c:pt idx="12213">
                  <c:v>11.767000000000001</c:v>
                </c:pt>
                <c:pt idx="12214">
                  <c:v>11.696</c:v>
                </c:pt>
                <c:pt idx="12215">
                  <c:v>11.696</c:v>
                </c:pt>
                <c:pt idx="12216">
                  <c:v>11.624000000000001</c:v>
                </c:pt>
                <c:pt idx="12217">
                  <c:v>11.552000000000008</c:v>
                </c:pt>
                <c:pt idx="12218">
                  <c:v>11.552000000000008</c:v>
                </c:pt>
                <c:pt idx="12219">
                  <c:v>11.551</c:v>
                </c:pt>
                <c:pt idx="12220">
                  <c:v>11.551</c:v>
                </c:pt>
                <c:pt idx="12221">
                  <c:v>11.551</c:v>
                </c:pt>
                <c:pt idx="12222">
                  <c:v>11.48</c:v>
                </c:pt>
                <c:pt idx="12223">
                  <c:v>11.48</c:v>
                </c:pt>
                <c:pt idx="12224">
                  <c:v>11.48</c:v>
                </c:pt>
                <c:pt idx="12225">
                  <c:v>11.551</c:v>
                </c:pt>
                <c:pt idx="12226">
                  <c:v>11.48</c:v>
                </c:pt>
                <c:pt idx="12227">
                  <c:v>11.551</c:v>
                </c:pt>
                <c:pt idx="12228">
                  <c:v>11.516</c:v>
                </c:pt>
                <c:pt idx="12229">
                  <c:v>11.515000000000002</c:v>
                </c:pt>
                <c:pt idx="12230">
                  <c:v>11.48</c:v>
                </c:pt>
                <c:pt idx="12231">
                  <c:v>11.516</c:v>
                </c:pt>
                <c:pt idx="12232">
                  <c:v>11.55</c:v>
                </c:pt>
                <c:pt idx="12233">
                  <c:v>11.55</c:v>
                </c:pt>
                <c:pt idx="12234">
                  <c:v>11.55</c:v>
                </c:pt>
                <c:pt idx="12235">
                  <c:v>11.55</c:v>
                </c:pt>
                <c:pt idx="12236">
                  <c:v>11.622</c:v>
                </c:pt>
                <c:pt idx="12237">
                  <c:v>11.622</c:v>
                </c:pt>
                <c:pt idx="12238">
                  <c:v>11.694000000000001</c:v>
                </c:pt>
                <c:pt idx="12239">
                  <c:v>11.694000000000001</c:v>
                </c:pt>
                <c:pt idx="12240">
                  <c:v>11.694000000000001</c:v>
                </c:pt>
                <c:pt idx="12241">
                  <c:v>11.694000000000001</c:v>
                </c:pt>
                <c:pt idx="12242">
                  <c:v>11.586</c:v>
                </c:pt>
                <c:pt idx="12243">
                  <c:v>11.479000000000006</c:v>
                </c:pt>
                <c:pt idx="12244">
                  <c:v>11.407</c:v>
                </c:pt>
                <c:pt idx="12245">
                  <c:v>11.407</c:v>
                </c:pt>
                <c:pt idx="12246">
                  <c:v>11.407</c:v>
                </c:pt>
                <c:pt idx="12247">
                  <c:v>11.478</c:v>
                </c:pt>
                <c:pt idx="12248">
                  <c:v>11.478</c:v>
                </c:pt>
                <c:pt idx="12249">
                  <c:v>11.478</c:v>
                </c:pt>
                <c:pt idx="12250">
                  <c:v>11.478</c:v>
                </c:pt>
                <c:pt idx="12251">
                  <c:v>11.478</c:v>
                </c:pt>
                <c:pt idx="12252">
                  <c:v>11.478</c:v>
                </c:pt>
                <c:pt idx="12253">
                  <c:v>11.548999999999999</c:v>
                </c:pt>
                <c:pt idx="12254">
                  <c:v>11.548999999999999</c:v>
                </c:pt>
                <c:pt idx="12255">
                  <c:v>11.548999999999999</c:v>
                </c:pt>
                <c:pt idx="12256">
                  <c:v>11.620999999999999</c:v>
                </c:pt>
                <c:pt idx="12257">
                  <c:v>11.657</c:v>
                </c:pt>
                <c:pt idx="12258">
                  <c:v>11.657</c:v>
                </c:pt>
                <c:pt idx="12259">
                  <c:v>11.62</c:v>
                </c:pt>
                <c:pt idx="12260">
                  <c:v>11.62</c:v>
                </c:pt>
                <c:pt idx="12261">
                  <c:v>11.62</c:v>
                </c:pt>
                <c:pt idx="12262">
                  <c:v>11.62</c:v>
                </c:pt>
                <c:pt idx="12263">
                  <c:v>11.62</c:v>
                </c:pt>
                <c:pt idx="12264">
                  <c:v>11.692</c:v>
                </c:pt>
                <c:pt idx="12265">
                  <c:v>11.62</c:v>
                </c:pt>
                <c:pt idx="12266">
                  <c:v>11.62</c:v>
                </c:pt>
                <c:pt idx="12267">
                  <c:v>11.692</c:v>
                </c:pt>
                <c:pt idx="12268">
                  <c:v>11.692</c:v>
                </c:pt>
                <c:pt idx="12269">
                  <c:v>11.692</c:v>
                </c:pt>
                <c:pt idx="12270">
                  <c:v>11.692</c:v>
                </c:pt>
                <c:pt idx="12271">
                  <c:v>11.763</c:v>
                </c:pt>
                <c:pt idx="12272">
                  <c:v>11.763</c:v>
                </c:pt>
                <c:pt idx="12273">
                  <c:v>11.763</c:v>
                </c:pt>
                <c:pt idx="12274">
                  <c:v>11.763</c:v>
                </c:pt>
                <c:pt idx="12275">
                  <c:v>11.834</c:v>
                </c:pt>
                <c:pt idx="12276">
                  <c:v>11.834</c:v>
                </c:pt>
                <c:pt idx="12277">
                  <c:v>11.834</c:v>
                </c:pt>
                <c:pt idx="12278">
                  <c:v>11.834</c:v>
                </c:pt>
                <c:pt idx="12279">
                  <c:v>11.762</c:v>
                </c:pt>
                <c:pt idx="12280">
                  <c:v>11.834</c:v>
                </c:pt>
                <c:pt idx="12281">
                  <c:v>11.834</c:v>
                </c:pt>
                <c:pt idx="12282">
                  <c:v>11.762</c:v>
                </c:pt>
                <c:pt idx="12283">
                  <c:v>11.762</c:v>
                </c:pt>
                <c:pt idx="12284">
                  <c:v>11.762</c:v>
                </c:pt>
                <c:pt idx="12285">
                  <c:v>11.762</c:v>
                </c:pt>
                <c:pt idx="12286">
                  <c:v>11.762</c:v>
                </c:pt>
                <c:pt idx="12287">
                  <c:v>11.762</c:v>
                </c:pt>
                <c:pt idx="12288">
                  <c:v>11.691000000000001</c:v>
                </c:pt>
                <c:pt idx="12289">
                  <c:v>11.69</c:v>
                </c:pt>
                <c:pt idx="12290">
                  <c:v>11.617999999999999</c:v>
                </c:pt>
                <c:pt idx="12291">
                  <c:v>11.617999999999999</c:v>
                </c:pt>
                <c:pt idx="12292">
                  <c:v>11.617999999999999</c:v>
                </c:pt>
                <c:pt idx="12293">
                  <c:v>11.617999999999999</c:v>
                </c:pt>
                <c:pt idx="12294">
                  <c:v>11.617999999999999</c:v>
                </c:pt>
                <c:pt idx="12295">
                  <c:v>11.617999999999999</c:v>
                </c:pt>
                <c:pt idx="12296">
                  <c:v>11.617999999999999</c:v>
                </c:pt>
                <c:pt idx="12297">
                  <c:v>11.617999999999999</c:v>
                </c:pt>
                <c:pt idx="12298">
                  <c:v>11.617999999999999</c:v>
                </c:pt>
                <c:pt idx="12299">
                  <c:v>11.617999999999999</c:v>
                </c:pt>
                <c:pt idx="12300">
                  <c:v>11.617999999999999</c:v>
                </c:pt>
                <c:pt idx="12301">
                  <c:v>11.69</c:v>
                </c:pt>
                <c:pt idx="12302">
                  <c:v>11.69</c:v>
                </c:pt>
                <c:pt idx="12303">
                  <c:v>11.689</c:v>
                </c:pt>
                <c:pt idx="12304">
                  <c:v>11.689</c:v>
                </c:pt>
                <c:pt idx="12305">
                  <c:v>11.617000000000001</c:v>
                </c:pt>
                <c:pt idx="12306">
                  <c:v>11.617000000000001</c:v>
                </c:pt>
                <c:pt idx="12307">
                  <c:v>11.545</c:v>
                </c:pt>
                <c:pt idx="12308">
                  <c:v>11.474</c:v>
                </c:pt>
                <c:pt idx="12309">
                  <c:v>11.474</c:v>
                </c:pt>
                <c:pt idx="12310">
                  <c:v>11.402000000000006</c:v>
                </c:pt>
                <c:pt idx="12311">
                  <c:v>11.402000000000006</c:v>
                </c:pt>
                <c:pt idx="12312">
                  <c:v>11.474</c:v>
                </c:pt>
                <c:pt idx="12313">
                  <c:v>11.474</c:v>
                </c:pt>
                <c:pt idx="12314">
                  <c:v>11.474</c:v>
                </c:pt>
                <c:pt idx="12315">
                  <c:v>11.545</c:v>
                </c:pt>
                <c:pt idx="12316">
                  <c:v>11.545</c:v>
                </c:pt>
                <c:pt idx="12317">
                  <c:v>11.617000000000001</c:v>
                </c:pt>
                <c:pt idx="12318">
                  <c:v>11.617000000000001</c:v>
                </c:pt>
                <c:pt idx="12319">
                  <c:v>11.616</c:v>
                </c:pt>
                <c:pt idx="12320">
                  <c:v>11.616</c:v>
                </c:pt>
                <c:pt idx="12321">
                  <c:v>11.616</c:v>
                </c:pt>
                <c:pt idx="12322">
                  <c:v>11.616</c:v>
                </c:pt>
                <c:pt idx="12323">
                  <c:v>11.616</c:v>
                </c:pt>
                <c:pt idx="12324">
                  <c:v>11.616</c:v>
                </c:pt>
                <c:pt idx="12325">
                  <c:v>11.616</c:v>
                </c:pt>
                <c:pt idx="12326">
                  <c:v>11.543999999999999</c:v>
                </c:pt>
                <c:pt idx="12327">
                  <c:v>11.473000000000004</c:v>
                </c:pt>
                <c:pt idx="12328">
                  <c:v>11.401</c:v>
                </c:pt>
                <c:pt idx="12329">
                  <c:v>11.4</c:v>
                </c:pt>
                <c:pt idx="12330">
                  <c:v>11.4</c:v>
                </c:pt>
                <c:pt idx="12331">
                  <c:v>11.401</c:v>
                </c:pt>
                <c:pt idx="12332">
                  <c:v>11.328000000000001</c:v>
                </c:pt>
                <c:pt idx="12333">
                  <c:v>11.328000000000001</c:v>
                </c:pt>
                <c:pt idx="12334">
                  <c:v>11.257</c:v>
                </c:pt>
                <c:pt idx="12335">
                  <c:v>11.113</c:v>
                </c:pt>
                <c:pt idx="12336">
                  <c:v>11.042</c:v>
                </c:pt>
                <c:pt idx="12337">
                  <c:v>11.042</c:v>
                </c:pt>
                <c:pt idx="12338">
                  <c:v>10.898</c:v>
                </c:pt>
                <c:pt idx="12339">
                  <c:v>10.826000000000002</c:v>
                </c:pt>
                <c:pt idx="12340">
                  <c:v>10.753</c:v>
                </c:pt>
                <c:pt idx="12341">
                  <c:v>10.825000000000006</c:v>
                </c:pt>
                <c:pt idx="12342">
                  <c:v>10.897</c:v>
                </c:pt>
                <c:pt idx="12343">
                  <c:v>10.969000000000008</c:v>
                </c:pt>
                <c:pt idx="12344">
                  <c:v>11.040999999999999</c:v>
                </c:pt>
                <c:pt idx="12345">
                  <c:v>11.112</c:v>
                </c:pt>
                <c:pt idx="12346">
                  <c:v>11.112</c:v>
                </c:pt>
                <c:pt idx="12347">
                  <c:v>11.184000000000001</c:v>
                </c:pt>
                <c:pt idx="12348">
                  <c:v>11.184000000000001</c:v>
                </c:pt>
                <c:pt idx="12349">
                  <c:v>11.184000000000001</c:v>
                </c:pt>
                <c:pt idx="12350">
                  <c:v>11.184000000000001</c:v>
                </c:pt>
                <c:pt idx="12351">
                  <c:v>11.184000000000001</c:v>
                </c:pt>
                <c:pt idx="12352">
                  <c:v>11.183</c:v>
                </c:pt>
                <c:pt idx="12353">
                  <c:v>11.183</c:v>
                </c:pt>
                <c:pt idx="12354">
                  <c:v>11.183</c:v>
                </c:pt>
                <c:pt idx="12355">
                  <c:v>11.255000000000004</c:v>
                </c:pt>
                <c:pt idx="12356">
                  <c:v>11.255000000000004</c:v>
                </c:pt>
                <c:pt idx="12357">
                  <c:v>11.326000000000002</c:v>
                </c:pt>
                <c:pt idx="12358">
                  <c:v>11.326000000000002</c:v>
                </c:pt>
                <c:pt idx="12359">
                  <c:v>11.326000000000002</c:v>
                </c:pt>
                <c:pt idx="12360">
                  <c:v>11.362000000000009</c:v>
                </c:pt>
                <c:pt idx="12361">
                  <c:v>11.397</c:v>
                </c:pt>
                <c:pt idx="12362">
                  <c:v>11.397</c:v>
                </c:pt>
                <c:pt idx="12363">
                  <c:v>11.325000000000006</c:v>
                </c:pt>
                <c:pt idx="12364">
                  <c:v>11.254</c:v>
                </c:pt>
                <c:pt idx="12365">
                  <c:v>11.254</c:v>
                </c:pt>
                <c:pt idx="12366">
                  <c:v>11.254</c:v>
                </c:pt>
                <c:pt idx="12367">
                  <c:v>11.325000000000006</c:v>
                </c:pt>
                <c:pt idx="12368">
                  <c:v>11.325000000000006</c:v>
                </c:pt>
                <c:pt idx="12369">
                  <c:v>11.361000000000002</c:v>
                </c:pt>
                <c:pt idx="12370">
                  <c:v>11.396000000000004</c:v>
                </c:pt>
                <c:pt idx="12371">
                  <c:v>11.396000000000004</c:v>
                </c:pt>
                <c:pt idx="12372">
                  <c:v>11.396000000000004</c:v>
                </c:pt>
                <c:pt idx="12373">
                  <c:v>11.396000000000004</c:v>
                </c:pt>
                <c:pt idx="12374">
                  <c:v>11.396000000000004</c:v>
                </c:pt>
                <c:pt idx="12375">
                  <c:v>11.396000000000004</c:v>
                </c:pt>
                <c:pt idx="12376">
                  <c:v>11.395000000000008</c:v>
                </c:pt>
                <c:pt idx="12377">
                  <c:v>11.395000000000008</c:v>
                </c:pt>
                <c:pt idx="12378">
                  <c:v>11.395000000000008</c:v>
                </c:pt>
                <c:pt idx="12379">
                  <c:v>11.395000000000008</c:v>
                </c:pt>
                <c:pt idx="12380">
                  <c:v>11.324</c:v>
                </c:pt>
                <c:pt idx="12381">
                  <c:v>11.324</c:v>
                </c:pt>
                <c:pt idx="12382">
                  <c:v>11.395000000000008</c:v>
                </c:pt>
                <c:pt idx="12383">
                  <c:v>11.395000000000008</c:v>
                </c:pt>
                <c:pt idx="12384">
                  <c:v>11.395000000000008</c:v>
                </c:pt>
                <c:pt idx="12385">
                  <c:v>11.323</c:v>
                </c:pt>
                <c:pt idx="12386">
                  <c:v>11.323</c:v>
                </c:pt>
                <c:pt idx="12387">
                  <c:v>11.394</c:v>
                </c:pt>
                <c:pt idx="12388">
                  <c:v>11.394</c:v>
                </c:pt>
                <c:pt idx="12389">
                  <c:v>11.394</c:v>
                </c:pt>
                <c:pt idx="12390">
                  <c:v>11.466000000000006</c:v>
                </c:pt>
                <c:pt idx="12391">
                  <c:v>11.43</c:v>
                </c:pt>
                <c:pt idx="12392">
                  <c:v>11.394</c:v>
                </c:pt>
                <c:pt idx="12393">
                  <c:v>11.393000000000002</c:v>
                </c:pt>
                <c:pt idx="12394">
                  <c:v>11.393000000000002</c:v>
                </c:pt>
                <c:pt idx="12395">
                  <c:v>11.465000000000009</c:v>
                </c:pt>
                <c:pt idx="12396">
                  <c:v>11.465000000000009</c:v>
                </c:pt>
                <c:pt idx="12397">
                  <c:v>11.501000000000001</c:v>
                </c:pt>
                <c:pt idx="12398">
                  <c:v>11.537000000000001</c:v>
                </c:pt>
                <c:pt idx="12399">
                  <c:v>11.537000000000001</c:v>
                </c:pt>
                <c:pt idx="12400">
                  <c:v>11.465000000000009</c:v>
                </c:pt>
                <c:pt idx="12401">
                  <c:v>11.322000000000006</c:v>
                </c:pt>
                <c:pt idx="12402">
                  <c:v>11.321</c:v>
                </c:pt>
                <c:pt idx="12403">
                  <c:v>11.392000000000008</c:v>
                </c:pt>
                <c:pt idx="12404">
                  <c:v>11.392000000000008</c:v>
                </c:pt>
                <c:pt idx="12405">
                  <c:v>11.464</c:v>
                </c:pt>
                <c:pt idx="12406">
                  <c:v>11.464</c:v>
                </c:pt>
                <c:pt idx="12407">
                  <c:v>11.464</c:v>
                </c:pt>
                <c:pt idx="12408">
                  <c:v>11.536</c:v>
                </c:pt>
                <c:pt idx="12409">
                  <c:v>11.536</c:v>
                </c:pt>
                <c:pt idx="12410">
                  <c:v>11.535</c:v>
                </c:pt>
                <c:pt idx="12411">
                  <c:v>11.535</c:v>
                </c:pt>
                <c:pt idx="12412">
                  <c:v>11.463000000000006</c:v>
                </c:pt>
                <c:pt idx="12413">
                  <c:v>11.463000000000006</c:v>
                </c:pt>
                <c:pt idx="12414">
                  <c:v>11.463000000000006</c:v>
                </c:pt>
                <c:pt idx="12415">
                  <c:v>11.463000000000006</c:v>
                </c:pt>
                <c:pt idx="12416">
                  <c:v>11.463000000000006</c:v>
                </c:pt>
                <c:pt idx="12417">
                  <c:v>11.463000000000006</c:v>
                </c:pt>
                <c:pt idx="12418">
                  <c:v>11.463000000000006</c:v>
                </c:pt>
                <c:pt idx="12419">
                  <c:v>11.534000000000001</c:v>
                </c:pt>
                <c:pt idx="12420">
                  <c:v>11.534000000000001</c:v>
                </c:pt>
                <c:pt idx="12421">
                  <c:v>11.534000000000001</c:v>
                </c:pt>
                <c:pt idx="12422">
                  <c:v>11.534000000000001</c:v>
                </c:pt>
                <c:pt idx="12423">
                  <c:v>11.462000000000009</c:v>
                </c:pt>
                <c:pt idx="12424">
                  <c:v>11.498000000000001</c:v>
                </c:pt>
                <c:pt idx="12425">
                  <c:v>11.534000000000001</c:v>
                </c:pt>
                <c:pt idx="12426">
                  <c:v>11.534000000000001</c:v>
                </c:pt>
                <c:pt idx="12427">
                  <c:v>11.533000000000001</c:v>
                </c:pt>
                <c:pt idx="12428">
                  <c:v>11.569000000000004</c:v>
                </c:pt>
                <c:pt idx="12429">
                  <c:v>11.604000000000001</c:v>
                </c:pt>
                <c:pt idx="12430">
                  <c:v>11.604000000000001</c:v>
                </c:pt>
                <c:pt idx="12431">
                  <c:v>11.604000000000001</c:v>
                </c:pt>
                <c:pt idx="12432">
                  <c:v>11.604000000000001</c:v>
                </c:pt>
                <c:pt idx="12433">
                  <c:v>11.604000000000001</c:v>
                </c:pt>
                <c:pt idx="12434">
                  <c:v>11.603</c:v>
                </c:pt>
                <c:pt idx="12435">
                  <c:v>11.603</c:v>
                </c:pt>
                <c:pt idx="12436">
                  <c:v>11.567</c:v>
                </c:pt>
                <c:pt idx="12437">
                  <c:v>11.532</c:v>
                </c:pt>
                <c:pt idx="12438">
                  <c:v>11.532</c:v>
                </c:pt>
                <c:pt idx="12439">
                  <c:v>11.532</c:v>
                </c:pt>
                <c:pt idx="12440">
                  <c:v>11.603</c:v>
                </c:pt>
                <c:pt idx="12441">
                  <c:v>11.603</c:v>
                </c:pt>
                <c:pt idx="12442">
                  <c:v>11.603</c:v>
                </c:pt>
                <c:pt idx="12443">
                  <c:v>11.674000000000001</c:v>
                </c:pt>
                <c:pt idx="12444">
                  <c:v>11.674000000000001</c:v>
                </c:pt>
                <c:pt idx="12445">
                  <c:v>11.602</c:v>
                </c:pt>
                <c:pt idx="12446">
                  <c:v>11.602</c:v>
                </c:pt>
                <c:pt idx="12447">
                  <c:v>11.637999999999998</c:v>
                </c:pt>
                <c:pt idx="12448">
                  <c:v>11.602</c:v>
                </c:pt>
                <c:pt idx="12449">
                  <c:v>11.602</c:v>
                </c:pt>
                <c:pt idx="12450">
                  <c:v>11.602</c:v>
                </c:pt>
                <c:pt idx="12451">
                  <c:v>11.601000000000001</c:v>
                </c:pt>
                <c:pt idx="12452">
                  <c:v>11.602</c:v>
                </c:pt>
                <c:pt idx="12453">
                  <c:v>11.601000000000001</c:v>
                </c:pt>
                <c:pt idx="12454">
                  <c:v>11.601000000000001</c:v>
                </c:pt>
                <c:pt idx="12455">
                  <c:v>11.601000000000001</c:v>
                </c:pt>
                <c:pt idx="12456">
                  <c:v>11.601000000000001</c:v>
                </c:pt>
                <c:pt idx="12457">
                  <c:v>11.601000000000001</c:v>
                </c:pt>
                <c:pt idx="12458">
                  <c:v>11.601000000000001</c:v>
                </c:pt>
                <c:pt idx="12459">
                  <c:v>11.601000000000001</c:v>
                </c:pt>
                <c:pt idx="12460">
                  <c:v>11.672000000000002</c:v>
                </c:pt>
                <c:pt idx="12461">
                  <c:v>11.6</c:v>
                </c:pt>
                <c:pt idx="12462">
                  <c:v>11.672000000000002</c:v>
                </c:pt>
                <c:pt idx="12463">
                  <c:v>11.672000000000002</c:v>
                </c:pt>
                <c:pt idx="12464">
                  <c:v>11.6</c:v>
                </c:pt>
                <c:pt idx="12465">
                  <c:v>11.6</c:v>
                </c:pt>
                <c:pt idx="12466">
                  <c:v>11.6</c:v>
                </c:pt>
                <c:pt idx="12467">
                  <c:v>11.529</c:v>
                </c:pt>
                <c:pt idx="12468">
                  <c:v>11.599</c:v>
                </c:pt>
                <c:pt idx="12469">
                  <c:v>11.599</c:v>
                </c:pt>
                <c:pt idx="12470">
                  <c:v>11.599</c:v>
                </c:pt>
                <c:pt idx="12471">
                  <c:v>11.599</c:v>
                </c:pt>
                <c:pt idx="12472">
                  <c:v>11.635</c:v>
                </c:pt>
                <c:pt idx="12473">
                  <c:v>11.671000000000001</c:v>
                </c:pt>
                <c:pt idx="12474">
                  <c:v>11.742000000000001</c:v>
                </c:pt>
                <c:pt idx="12475">
                  <c:v>11.742000000000001</c:v>
                </c:pt>
                <c:pt idx="12476">
                  <c:v>11.707000000000001</c:v>
                </c:pt>
                <c:pt idx="12477">
                  <c:v>11.67</c:v>
                </c:pt>
                <c:pt idx="12478">
                  <c:v>11.671000000000001</c:v>
                </c:pt>
                <c:pt idx="12479">
                  <c:v>11.67</c:v>
                </c:pt>
                <c:pt idx="12480">
                  <c:v>11.67</c:v>
                </c:pt>
                <c:pt idx="12481">
                  <c:v>11.67</c:v>
                </c:pt>
                <c:pt idx="12482">
                  <c:v>11.67</c:v>
                </c:pt>
                <c:pt idx="12483">
                  <c:v>11.67</c:v>
                </c:pt>
                <c:pt idx="12484">
                  <c:v>11.67</c:v>
                </c:pt>
                <c:pt idx="12485">
                  <c:v>11.669</c:v>
                </c:pt>
                <c:pt idx="12486">
                  <c:v>11.669</c:v>
                </c:pt>
                <c:pt idx="12487">
                  <c:v>11.598000000000001</c:v>
                </c:pt>
                <c:pt idx="12488">
                  <c:v>11.597</c:v>
                </c:pt>
                <c:pt idx="12489">
                  <c:v>11.597</c:v>
                </c:pt>
                <c:pt idx="12490">
                  <c:v>11.597</c:v>
                </c:pt>
                <c:pt idx="12491">
                  <c:v>11.597</c:v>
                </c:pt>
                <c:pt idx="12492">
                  <c:v>11.597</c:v>
                </c:pt>
                <c:pt idx="12493">
                  <c:v>11.596</c:v>
                </c:pt>
                <c:pt idx="12494">
                  <c:v>11.596</c:v>
                </c:pt>
                <c:pt idx="12495">
                  <c:v>11.596</c:v>
                </c:pt>
                <c:pt idx="12496">
                  <c:v>11.596</c:v>
                </c:pt>
                <c:pt idx="12497">
                  <c:v>11.56</c:v>
                </c:pt>
                <c:pt idx="12498">
                  <c:v>11.596</c:v>
                </c:pt>
                <c:pt idx="12499">
                  <c:v>11.596</c:v>
                </c:pt>
                <c:pt idx="12500">
                  <c:v>11.596</c:v>
                </c:pt>
                <c:pt idx="12501">
                  <c:v>11.596</c:v>
                </c:pt>
                <c:pt idx="12502">
                  <c:v>11.56</c:v>
                </c:pt>
                <c:pt idx="12503">
                  <c:v>11.596</c:v>
                </c:pt>
                <c:pt idx="12504">
                  <c:v>11.524000000000001</c:v>
                </c:pt>
                <c:pt idx="12505">
                  <c:v>11.559000000000006</c:v>
                </c:pt>
                <c:pt idx="12506">
                  <c:v>11.524000000000001</c:v>
                </c:pt>
                <c:pt idx="12507">
                  <c:v>11.595000000000002</c:v>
                </c:pt>
                <c:pt idx="12508">
                  <c:v>11.524000000000001</c:v>
                </c:pt>
                <c:pt idx="12509">
                  <c:v>11.559000000000006</c:v>
                </c:pt>
                <c:pt idx="12510">
                  <c:v>11.524000000000001</c:v>
                </c:pt>
                <c:pt idx="12511">
                  <c:v>11.595000000000002</c:v>
                </c:pt>
                <c:pt idx="12512">
                  <c:v>11.594000000000001</c:v>
                </c:pt>
                <c:pt idx="12513">
                  <c:v>11.594000000000001</c:v>
                </c:pt>
                <c:pt idx="12514">
                  <c:v>11.594000000000001</c:v>
                </c:pt>
                <c:pt idx="12515">
                  <c:v>11.594000000000001</c:v>
                </c:pt>
                <c:pt idx="12516">
                  <c:v>11.594000000000001</c:v>
                </c:pt>
                <c:pt idx="12517">
                  <c:v>11.594000000000001</c:v>
                </c:pt>
                <c:pt idx="12518">
                  <c:v>11.594000000000001</c:v>
                </c:pt>
                <c:pt idx="12519">
                  <c:v>11.594000000000001</c:v>
                </c:pt>
                <c:pt idx="12520">
                  <c:v>11.666</c:v>
                </c:pt>
                <c:pt idx="12521">
                  <c:v>11.629</c:v>
                </c:pt>
                <c:pt idx="12522">
                  <c:v>11.629</c:v>
                </c:pt>
                <c:pt idx="12523">
                  <c:v>11.665000000000004</c:v>
                </c:pt>
                <c:pt idx="12524">
                  <c:v>11.665000000000004</c:v>
                </c:pt>
                <c:pt idx="12525">
                  <c:v>11.665000000000004</c:v>
                </c:pt>
                <c:pt idx="12526">
                  <c:v>11.665000000000004</c:v>
                </c:pt>
                <c:pt idx="12527">
                  <c:v>11.736000000000001</c:v>
                </c:pt>
                <c:pt idx="12528">
                  <c:v>11.665000000000004</c:v>
                </c:pt>
                <c:pt idx="12529">
                  <c:v>11.665000000000004</c:v>
                </c:pt>
                <c:pt idx="12530">
                  <c:v>11.664</c:v>
                </c:pt>
                <c:pt idx="12531">
                  <c:v>11.664</c:v>
                </c:pt>
                <c:pt idx="12532">
                  <c:v>11.7</c:v>
                </c:pt>
                <c:pt idx="12533">
                  <c:v>11.664</c:v>
                </c:pt>
                <c:pt idx="12534">
                  <c:v>11.664</c:v>
                </c:pt>
                <c:pt idx="12535">
                  <c:v>11.7</c:v>
                </c:pt>
                <c:pt idx="12536">
                  <c:v>11.734999999999999</c:v>
                </c:pt>
                <c:pt idx="12537">
                  <c:v>11.734999999999999</c:v>
                </c:pt>
                <c:pt idx="12538">
                  <c:v>11.734999999999999</c:v>
                </c:pt>
                <c:pt idx="12539">
                  <c:v>11.734999999999999</c:v>
                </c:pt>
                <c:pt idx="12540">
                  <c:v>11.807</c:v>
                </c:pt>
                <c:pt idx="12541">
                  <c:v>11.807</c:v>
                </c:pt>
                <c:pt idx="12542">
                  <c:v>11.77</c:v>
                </c:pt>
                <c:pt idx="12543">
                  <c:v>11.733999999999998</c:v>
                </c:pt>
                <c:pt idx="12544">
                  <c:v>11.77</c:v>
                </c:pt>
                <c:pt idx="12545">
                  <c:v>11.733999999999998</c:v>
                </c:pt>
                <c:pt idx="12546">
                  <c:v>11.733999999999998</c:v>
                </c:pt>
                <c:pt idx="12547">
                  <c:v>11.733999999999998</c:v>
                </c:pt>
                <c:pt idx="12548">
                  <c:v>11.733999999999998</c:v>
                </c:pt>
                <c:pt idx="12549">
                  <c:v>11.806000000000004</c:v>
                </c:pt>
                <c:pt idx="12550">
                  <c:v>11.806000000000004</c:v>
                </c:pt>
                <c:pt idx="12551">
                  <c:v>11.806000000000004</c:v>
                </c:pt>
                <c:pt idx="12552">
                  <c:v>11.733000000000001</c:v>
                </c:pt>
                <c:pt idx="12553">
                  <c:v>11.733000000000001</c:v>
                </c:pt>
                <c:pt idx="12554">
                  <c:v>11.733000000000001</c:v>
                </c:pt>
                <c:pt idx="12555">
                  <c:v>11.733000000000001</c:v>
                </c:pt>
                <c:pt idx="12556">
                  <c:v>11.662000000000004</c:v>
                </c:pt>
                <c:pt idx="12557">
                  <c:v>11.733000000000001</c:v>
                </c:pt>
                <c:pt idx="12558">
                  <c:v>11.662000000000004</c:v>
                </c:pt>
                <c:pt idx="12559">
                  <c:v>11.697999999999999</c:v>
                </c:pt>
                <c:pt idx="12560">
                  <c:v>11.733000000000001</c:v>
                </c:pt>
                <c:pt idx="12561">
                  <c:v>11.733000000000001</c:v>
                </c:pt>
                <c:pt idx="12562">
                  <c:v>11.733000000000001</c:v>
                </c:pt>
                <c:pt idx="12563">
                  <c:v>11.805000000000009</c:v>
                </c:pt>
                <c:pt idx="12564">
                  <c:v>11.804</c:v>
                </c:pt>
                <c:pt idx="12565">
                  <c:v>11.768000000000001</c:v>
                </c:pt>
                <c:pt idx="12566">
                  <c:v>11.731999999999999</c:v>
                </c:pt>
                <c:pt idx="12567">
                  <c:v>11.768000000000001</c:v>
                </c:pt>
                <c:pt idx="12568">
                  <c:v>11.731999999999999</c:v>
                </c:pt>
                <c:pt idx="12569">
                  <c:v>11.731999999999999</c:v>
                </c:pt>
                <c:pt idx="12570">
                  <c:v>11.731999999999999</c:v>
                </c:pt>
                <c:pt idx="12571">
                  <c:v>11.731999999999999</c:v>
                </c:pt>
                <c:pt idx="12572">
                  <c:v>11.731999999999999</c:v>
                </c:pt>
                <c:pt idx="12573">
                  <c:v>11.730999999999998</c:v>
                </c:pt>
                <c:pt idx="12574">
                  <c:v>11.66</c:v>
                </c:pt>
                <c:pt idx="12575">
                  <c:v>11.696</c:v>
                </c:pt>
                <c:pt idx="12576">
                  <c:v>11.66</c:v>
                </c:pt>
                <c:pt idx="12577">
                  <c:v>11.624000000000001</c:v>
                </c:pt>
                <c:pt idx="12578">
                  <c:v>11.624000000000001</c:v>
                </c:pt>
                <c:pt idx="12579">
                  <c:v>11.66</c:v>
                </c:pt>
                <c:pt idx="12580">
                  <c:v>11.66</c:v>
                </c:pt>
                <c:pt idx="12581">
                  <c:v>11.66</c:v>
                </c:pt>
                <c:pt idx="12582">
                  <c:v>11.730999999999998</c:v>
                </c:pt>
                <c:pt idx="12583">
                  <c:v>11.730999999999998</c:v>
                </c:pt>
                <c:pt idx="12584">
                  <c:v>11.730999999999998</c:v>
                </c:pt>
                <c:pt idx="12585">
                  <c:v>11.730999999999998</c:v>
                </c:pt>
                <c:pt idx="12586">
                  <c:v>11.802000000000008</c:v>
                </c:pt>
                <c:pt idx="12587">
                  <c:v>11.802000000000008</c:v>
                </c:pt>
                <c:pt idx="12588">
                  <c:v>11.729999999999999</c:v>
                </c:pt>
                <c:pt idx="12589">
                  <c:v>11.729999999999999</c:v>
                </c:pt>
                <c:pt idx="12590">
                  <c:v>11.729999999999999</c:v>
                </c:pt>
                <c:pt idx="12591">
                  <c:v>11.729999999999999</c:v>
                </c:pt>
                <c:pt idx="12592">
                  <c:v>11.729999999999999</c:v>
                </c:pt>
                <c:pt idx="12593">
                  <c:v>11.659000000000002</c:v>
                </c:pt>
                <c:pt idx="12594">
                  <c:v>11.659000000000002</c:v>
                </c:pt>
                <c:pt idx="12595">
                  <c:v>11.659000000000002</c:v>
                </c:pt>
                <c:pt idx="12596">
                  <c:v>11.659000000000002</c:v>
                </c:pt>
                <c:pt idx="12597">
                  <c:v>11.659000000000002</c:v>
                </c:pt>
                <c:pt idx="12598">
                  <c:v>11.658000000000001</c:v>
                </c:pt>
                <c:pt idx="12599">
                  <c:v>11.658000000000001</c:v>
                </c:pt>
                <c:pt idx="12600">
                  <c:v>11.728999999999999</c:v>
                </c:pt>
                <c:pt idx="12601">
                  <c:v>11.658000000000001</c:v>
                </c:pt>
                <c:pt idx="12602">
                  <c:v>11.694000000000001</c:v>
                </c:pt>
                <c:pt idx="12603">
                  <c:v>11.728999999999999</c:v>
                </c:pt>
                <c:pt idx="12604">
                  <c:v>11.728999999999999</c:v>
                </c:pt>
                <c:pt idx="12605">
                  <c:v>11.658000000000001</c:v>
                </c:pt>
                <c:pt idx="12606">
                  <c:v>11.586</c:v>
                </c:pt>
                <c:pt idx="12607">
                  <c:v>11.622</c:v>
                </c:pt>
                <c:pt idx="12608">
                  <c:v>11.658000000000001</c:v>
                </c:pt>
                <c:pt idx="12609">
                  <c:v>11.657</c:v>
                </c:pt>
                <c:pt idx="12610">
                  <c:v>11.620999999999999</c:v>
                </c:pt>
                <c:pt idx="12611">
                  <c:v>11.55</c:v>
                </c:pt>
                <c:pt idx="12612">
                  <c:v>11.514000000000001</c:v>
                </c:pt>
                <c:pt idx="12613">
                  <c:v>11.514000000000001</c:v>
                </c:pt>
                <c:pt idx="12614">
                  <c:v>11.514000000000001</c:v>
                </c:pt>
                <c:pt idx="12615">
                  <c:v>11.514000000000001</c:v>
                </c:pt>
                <c:pt idx="12616">
                  <c:v>11.442</c:v>
                </c:pt>
                <c:pt idx="12617">
                  <c:v>11.442</c:v>
                </c:pt>
                <c:pt idx="12618">
                  <c:v>11.442</c:v>
                </c:pt>
                <c:pt idx="12619">
                  <c:v>11.442</c:v>
                </c:pt>
                <c:pt idx="12620">
                  <c:v>11.477</c:v>
                </c:pt>
                <c:pt idx="12621">
                  <c:v>11.441000000000001</c:v>
                </c:pt>
                <c:pt idx="12622">
                  <c:v>11.513</c:v>
                </c:pt>
                <c:pt idx="12623">
                  <c:v>11.513</c:v>
                </c:pt>
                <c:pt idx="12624">
                  <c:v>11.513</c:v>
                </c:pt>
                <c:pt idx="12625">
                  <c:v>11.477</c:v>
                </c:pt>
                <c:pt idx="12626">
                  <c:v>11.441000000000001</c:v>
                </c:pt>
                <c:pt idx="12627">
                  <c:v>11.441000000000001</c:v>
                </c:pt>
                <c:pt idx="12628">
                  <c:v>11.513</c:v>
                </c:pt>
                <c:pt idx="12629">
                  <c:v>11.441000000000001</c:v>
                </c:pt>
                <c:pt idx="12630">
                  <c:v>11.44</c:v>
                </c:pt>
                <c:pt idx="12631">
                  <c:v>11.369000000000009</c:v>
                </c:pt>
                <c:pt idx="12632">
                  <c:v>11.297000000000001</c:v>
                </c:pt>
                <c:pt idx="12633">
                  <c:v>11.369000000000009</c:v>
                </c:pt>
                <c:pt idx="12634">
                  <c:v>11.369000000000009</c:v>
                </c:pt>
                <c:pt idx="12635">
                  <c:v>11.405000000000006</c:v>
                </c:pt>
                <c:pt idx="12636">
                  <c:v>11.44</c:v>
                </c:pt>
                <c:pt idx="12637">
                  <c:v>11.44</c:v>
                </c:pt>
                <c:pt idx="12638">
                  <c:v>11.44</c:v>
                </c:pt>
                <c:pt idx="12639">
                  <c:v>11.44</c:v>
                </c:pt>
                <c:pt idx="12640">
                  <c:v>11.368</c:v>
                </c:pt>
                <c:pt idx="12641">
                  <c:v>11.296000000000001</c:v>
                </c:pt>
                <c:pt idx="12642">
                  <c:v>11.296000000000001</c:v>
                </c:pt>
                <c:pt idx="12643">
                  <c:v>11.296000000000001</c:v>
                </c:pt>
                <c:pt idx="12644">
                  <c:v>11.368</c:v>
                </c:pt>
                <c:pt idx="12645">
                  <c:v>11.439</c:v>
                </c:pt>
                <c:pt idx="12646">
                  <c:v>11.439</c:v>
                </c:pt>
                <c:pt idx="12647">
                  <c:v>11.404</c:v>
                </c:pt>
                <c:pt idx="12648">
                  <c:v>11.296000000000001</c:v>
                </c:pt>
                <c:pt idx="12649">
                  <c:v>11.225</c:v>
                </c:pt>
                <c:pt idx="12650">
                  <c:v>11.223999999999998</c:v>
                </c:pt>
                <c:pt idx="12651">
                  <c:v>11.223999999999998</c:v>
                </c:pt>
                <c:pt idx="12652">
                  <c:v>11.223999999999998</c:v>
                </c:pt>
                <c:pt idx="12653">
                  <c:v>11.223999999999998</c:v>
                </c:pt>
                <c:pt idx="12654">
                  <c:v>11.259</c:v>
                </c:pt>
                <c:pt idx="12655">
                  <c:v>11.223999999999998</c:v>
                </c:pt>
                <c:pt idx="12656">
                  <c:v>11.223999999999998</c:v>
                </c:pt>
                <c:pt idx="12657">
                  <c:v>11.223999999999998</c:v>
                </c:pt>
                <c:pt idx="12658">
                  <c:v>11.293999999999999</c:v>
                </c:pt>
                <c:pt idx="12659">
                  <c:v>11.293999999999999</c:v>
                </c:pt>
                <c:pt idx="12660">
                  <c:v>11.293999999999999</c:v>
                </c:pt>
                <c:pt idx="12661">
                  <c:v>11.293999999999999</c:v>
                </c:pt>
                <c:pt idx="12662">
                  <c:v>11.366000000000009</c:v>
                </c:pt>
                <c:pt idx="12663">
                  <c:v>11.293000000000001</c:v>
                </c:pt>
                <c:pt idx="12664">
                  <c:v>11.293000000000001</c:v>
                </c:pt>
                <c:pt idx="12665">
                  <c:v>11.293000000000001</c:v>
                </c:pt>
                <c:pt idx="12666">
                  <c:v>11.293000000000001</c:v>
                </c:pt>
                <c:pt idx="12667">
                  <c:v>11.293000000000001</c:v>
                </c:pt>
                <c:pt idx="12668">
                  <c:v>11.293000000000001</c:v>
                </c:pt>
                <c:pt idx="12669">
                  <c:v>11.292</c:v>
                </c:pt>
                <c:pt idx="12670">
                  <c:v>11.220999999999998</c:v>
                </c:pt>
                <c:pt idx="12671">
                  <c:v>11.257</c:v>
                </c:pt>
                <c:pt idx="12672">
                  <c:v>11.220999999999998</c:v>
                </c:pt>
                <c:pt idx="12673">
                  <c:v>11.292</c:v>
                </c:pt>
                <c:pt idx="12674">
                  <c:v>11.292</c:v>
                </c:pt>
                <c:pt idx="12675">
                  <c:v>11.292</c:v>
                </c:pt>
                <c:pt idx="12676">
                  <c:v>11.364000000000004</c:v>
                </c:pt>
                <c:pt idx="12677">
                  <c:v>11.435</c:v>
                </c:pt>
                <c:pt idx="12678">
                  <c:v>11.434000000000001</c:v>
                </c:pt>
                <c:pt idx="12679">
                  <c:v>11.434000000000001</c:v>
                </c:pt>
                <c:pt idx="12680">
                  <c:v>11.434000000000001</c:v>
                </c:pt>
                <c:pt idx="12681">
                  <c:v>11.434000000000001</c:v>
                </c:pt>
                <c:pt idx="12682">
                  <c:v>11.506</c:v>
                </c:pt>
                <c:pt idx="12683">
                  <c:v>11.506</c:v>
                </c:pt>
                <c:pt idx="12684">
                  <c:v>11.505000000000004</c:v>
                </c:pt>
                <c:pt idx="12685">
                  <c:v>11.505000000000004</c:v>
                </c:pt>
                <c:pt idx="12686">
                  <c:v>11.505000000000004</c:v>
                </c:pt>
                <c:pt idx="12687">
                  <c:v>11.505000000000004</c:v>
                </c:pt>
                <c:pt idx="12688">
                  <c:v>11.505000000000004</c:v>
                </c:pt>
                <c:pt idx="12689">
                  <c:v>11.433</c:v>
                </c:pt>
                <c:pt idx="12690">
                  <c:v>11.433</c:v>
                </c:pt>
                <c:pt idx="12691">
                  <c:v>11.361000000000002</c:v>
                </c:pt>
                <c:pt idx="12692">
                  <c:v>11.361000000000002</c:v>
                </c:pt>
                <c:pt idx="12693">
                  <c:v>11.289</c:v>
                </c:pt>
                <c:pt idx="12694">
                  <c:v>11.254</c:v>
                </c:pt>
                <c:pt idx="12695">
                  <c:v>11.217999999999998</c:v>
                </c:pt>
                <c:pt idx="12696">
                  <c:v>11.217000000000001</c:v>
                </c:pt>
                <c:pt idx="12697">
                  <c:v>11.217000000000001</c:v>
                </c:pt>
                <c:pt idx="12698">
                  <c:v>11.217000000000001</c:v>
                </c:pt>
                <c:pt idx="12699">
                  <c:v>11.217000000000001</c:v>
                </c:pt>
                <c:pt idx="12700">
                  <c:v>11.145</c:v>
                </c:pt>
                <c:pt idx="12701">
                  <c:v>11.145</c:v>
                </c:pt>
                <c:pt idx="12702">
                  <c:v>11.143999999999998</c:v>
                </c:pt>
                <c:pt idx="12703">
                  <c:v>11.143999999999998</c:v>
                </c:pt>
                <c:pt idx="12704">
                  <c:v>11.143999999999998</c:v>
                </c:pt>
                <c:pt idx="12705">
                  <c:v>11.143999999999998</c:v>
                </c:pt>
                <c:pt idx="12706">
                  <c:v>11.073</c:v>
                </c:pt>
                <c:pt idx="12707">
                  <c:v>11.073</c:v>
                </c:pt>
                <c:pt idx="12708">
                  <c:v>11.001000000000001</c:v>
                </c:pt>
                <c:pt idx="12709">
                  <c:v>11</c:v>
                </c:pt>
                <c:pt idx="12710">
                  <c:v>11</c:v>
                </c:pt>
                <c:pt idx="12711">
                  <c:v>11</c:v>
                </c:pt>
                <c:pt idx="12712">
                  <c:v>11</c:v>
                </c:pt>
                <c:pt idx="12713">
                  <c:v>11</c:v>
                </c:pt>
                <c:pt idx="12714">
                  <c:v>10.929</c:v>
                </c:pt>
                <c:pt idx="12715">
                  <c:v>10.928000000000001</c:v>
                </c:pt>
                <c:pt idx="12716">
                  <c:v>10.856000000000009</c:v>
                </c:pt>
                <c:pt idx="12717">
                  <c:v>10.856000000000009</c:v>
                </c:pt>
                <c:pt idx="12718">
                  <c:v>10.856000000000009</c:v>
                </c:pt>
                <c:pt idx="12719">
                  <c:v>10.855000000000011</c:v>
                </c:pt>
                <c:pt idx="12720">
                  <c:v>10.927</c:v>
                </c:pt>
                <c:pt idx="12721">
                  <c:v>10.927</c:v>
                </c:pt>
                <c:pt idx="12722">
                  <c:v>10.927</c:v>
                </c:pt>
                <c:pt idx="12723">
                  <c:v>10.927</c:v>
                </c:pt>
                <c:pt idx="12724">
                  <c:v>10.927</c:v>
                </c:pt>
                <c:pt idx="12725">
                  <c:v>10.927</c:v>
                </c:pt>
                <c:pt idx="12726">
                  <c:v>10.997</c:v>
                </c:pt>
                <c:pt idx="12727">
                  <c:v>10.997</c:v>
                </c:pt>
                <c:pt idx="12728">
                  <c:v>10.926</c:v>
                </c:pt>
                <c:pt idx="12729">
                  <c:v>10.89</c:v>
                </c:pt>
                <c:pt idx="12730">
                  <c:v>10.853000000000009</c:v>
                </c:pt>
                <c:pt idx="12731">
                  <c:v>10.853000000000009</c:v>
                </c:pt>
                <c:pt idx="12732">
                  <c:v>10.853000000000009</c:v>
                </c:pt>
                <c:pt idx="12733">
                  <c:v>10.853000000000009</c:v>
                </c:pt>
                <c:pt idx="12734">
                  <c:v>10.853000000000009</c:v>
                </c:pt>
                <c:pt idx="12735">
                  <c:v>10.852000000000009</c:v>
                </c:pt>
                <c:pt idx="12736">
                  <c:v>10.852000000000009</c:v>
                </c:pt>
                <c:pt idx="12737">
                  <c:v>10.852000000000009</c:v>
                </c:pt>
                <c:pt idx="12738">
                  <c:v>10.924000000000001</c:v>
                </c:pt>
                <c:pt idx="12739">
                  <c:v>10.924000000000001</c:v>
                </c:pt>
                <c:pt idx="12740">
                  <c:v>10.959000000000009</c:v>
                </c:pt>
                <c:pt idx="12741">
                  <c:v>10.923</c:v>
                </c:pt>
                <c:pt idx="12742">
                  <c:v>10.851000000000004</c:v>
                </c:pt>
                <c:pt idx="12743">
                  <c:v>10.851000000000004</c:v>
                </c:pt>
                <c:pt idx="12744">
                  <c:v>10.922000000000002</c:v>
                </c:pt>
                <c:pt idx="12745">
                  <c:v>10.922000000000002</c:v>
                </c:pt>
                <c:pt idx="12746">
                  <c:v>10.922000000000002</c:v>
                </c:pt>
                <c:pt idx="12747">
                  <c:v>10.922000000000002</c:v>
                </c:pt>
                <c:pt idx="12748">
                  <c:v>10.922000000000002</c:v>
                </c:pt>
                <c:pt idx="12749">
                  <c:v>10.921000000000001</c:v>
                </c:pt>
                <c:pt idx="12750">
                  <c:v>10.957000000000004</c:v>
                </c:pt>
                <c:pt idx="12751">
                  <c:v>10.921000000000001</c:v>
                </c:pt>
                <c:pt idx="12752">
                  <c:v>10.921000000000001</c:v>
                </c:pt>
                <c:pt idx="12753">
                  <c:v>10.884</c:v>
                </c:pt>
                <c:pt idx="12754">
                  <c:v>10.849</c:v>
                </c:pt>
                <c:pt idx="12755">
                  <c:v>10.849</c:v>
                </c:pt>
                <c:pt idx="12756">
                  <c:v>10.849</c:v>
                </c:pt>
                <c:pt idx="12757">
                  <c:v>10.848000000000001</c:v>
                </c:pt>
                <c:pt idx="12758">
                  <c:v>10.919</c:v>
                </c:pt>
                <c:pt idx="12759">
                  <c:v>10.919</c:v>
                </c:pt>
                <c:pt idx="12760">
                  <c:v>10.918000000000001</c:v>
                </c:pt>
                <c:pt idx="12761">
                  <c:v>10.99</c:v>
                </c:pt>
                <c:pt idx="12762">
                  <c:v>10.99</c:v>
                </c:pt>
                <c:pt idx="12763">
                  <c:v>10.99</c:v>
                </c:pt>
                <c:pt idx="12764">
                  <c:v>10.99</c:v>
                </c:pt>
                <c:pt idx="12765">
                  <c:v>10.917</c:v>
                </c:pt>
                <c:pt idx="12766">
                  <c:v>10.917</c:v>
                </c:pt>
                <c:pt idx="12767">
                  <c:v>10.846</c:v>
                </c:pt>
                <c:pt idx="12768">
                  <c:v>10.917</c:v>
                </c:pt>
                <c:pt idx="12769">
                  <c:v>10.881</c:v>
                </c:pt>
                <c:pt idx="12770">
                  <c:v>10.916</c:v>
                </c:pt>
                <c:pt idx="12771">
                  <c:v>10.916</c:v>
                </c:pt>
                <c:pt idx="12772">
                  <c:v>10.988</c:v>
                </c:pt>
                <c:pt idx="12773">
                  <c:v>10.987</c:v>
                </c:pt>
                <c:pt idx="12774">
                  <c:v>11.058</c:v>
                </c:pt>
                <c:pt idx="12775">
                  <c:v>10.987</c:v>
                </c:pt>
                <c:pt idx="12776">
                  <c:v>10.987</c:v>
                </c:pt>
                <c:pt idx="12777">
                  <c:v>10.986000000000002</c:v>
                </c:pt>
                <c:pt idx="12778">
                  <c:v>10.986000000000002</c:v>
                </c:pt>
                <c:pt idx="12779">
                  <c:v>10.986000000000002</c:v>
                </c:pt>
                <c:pt idx="12780">
                  <c:v>10.986000000000002</c:v>
                </c:pt>
                <c:pt idx="12781">
                  <c:v>10.985000000000008</c:v>
                </c:pt>
                <c:pt idx="12782">
                  <c:v>10.949</c:v>
                </c:pt>
                <c:pt idx="12783">
                  <c:v>10.914</c:v>
                </c:pt>
                <c:pt idx="12784">
                  <c:v>10.914</c:v>
                </c:pt>
                <c:pt idx="12785">
                  <c:v>10.877000000000002</c:v>
                </c:pt>
                <c:pt idx="12786">
                  <c:v>10.913</c:v>
                </c:pt>
                <c:pt idx="12787">
                  <c:v>10.913</c:v>
                </c:pt>
                <c:pt idx="12788">
                  <c:v>10.913</c:v>
                </c:pt>
                <c:pt idx="12789">
                  <c:v>10.983000000000002</c:v>
                </c:pt>
                <c:pt idx="12790">
                  <c:v>11.055000000000009</c:v>
                </c:pt>
                <c:pt idx="12791">
                  <c:v>11.055000000000009</c:v>
                </c:pt>
                <c:pt idx="12792">
                  <c:v>11.055000000000009</c:v>
                </c:pt>
                <c:pt idx="12793">
                  <c:v>10.982000000000006</c:v>
                </c:pt>
                <c:pt idx="12794">
                  <c:v>11.054</c:v>
                </c:pt>
                <c:pt idx="12795">
                  <c:v>11.054</c:v>
                </c:pt>
                <c:pt idx="12796">
                  <c:v>11.054</c:v>
                </c:pt>
                <c:pt idx="12797">
                  <c:v>11.089</c:v>
                </c:pt>
                <c:pt idx="12798">
                  <c:v>11.124000000000001</c:v>
                </c:pt>
                <c:pt idx="12799">
                  <c:v>11.124000000000001</c:v>
                </c:pt>
                <c:pt idx="12800">
                  <c:v>11.16</c:v>
                </c:pt>
                <c:pt idx="12801">
                  <c:v>11.16</c:v>
                </c:pt>
                <c:pt idx="12802">
                  <c:v>11.195</c:v>
                </c:pt>
                <c:pt idx="12803">
                  <c:v>11.195</c:v>
                </c:pt>
                <c:pt idx="12804">
                  <c:v>11.195</c:v>
                </c:pt>
                <c:pt idx="12805">
                  <c:v>11.194000000000001</c:v>
                </c:pt>
                <c:pt idx="12806">
                  <c:v>11.194000000000001</c:v>
                </c:pt>
                <c:pt idx="12807">
                  <c:v>11.194000000000001</c:v>
                </c:pt>
                <c:pt idx="12808">
                  <c:v>11.194000000000001</c:v>
                </c:pt>
                <c:pt idx="12809">
                  <c:v>11.122</c:v>
                </c:pt>
                <c:pt idx="12810">
                  <c:v>11.120999999999999</c:v>
                </c:pt>
                <c:pt idx="12811">
                  <c:v>11.193</c:v>
                </c:pt>
                <c:pt idx="12812">
                  <c:v>11.193</c:v>
                </c:pt>
                <c:pt idx="12813">
                  <c:v>11.264000000000001</c:v>
                </c:pt>
                <c:pt idx="12814">
                  <c:v>11.264000000000001</c:v>
                </c:pt>
                <c:pt idx="12815">
                  <c:v>11.263</c:v>
                </c:pt>
                <c:pt idx="12816">
                  <c:v>11.263</c:v>
                </c:pt>
                <c:pt idx="12817">
                  <c:v>11.263</c:v>
                </c:pt>
                <c:pt idx="12818">
                  <c:v>11.263</c:v>
                </c:pt>
                <c:pt idx="12819">
                  <c:v>11.263</c:v>
                </c:pt>
                <c:pt idx="12820">
                  <c:v>11.191000000000001</c:v>
                </c:pt>
                <c:pt idx="12821">
                  <c:v>11.119</c:v>
                </c:pt>
                <c:pt idx="12822">
                  <c:v>11.084</c:v>
                </c:pt>
                <c:pt idx="12823">
                  <c:v>11.047000000000001</c:v>
                </c:pt>
                <c:pt idx="12824">
                  <c:v>11.047000000000001</c:v>
                </c:pt>
                <c:pt idx="12825">
                  <c:v>11.117999999999999</c:v>
                </c:pt>
                <c:pt idx="12826">
                  <c:v>11.154</c:v>
                </c:pt>
                <c:pt idx="12827">
                  <c:v>11.19</c:v>
                </c:pt>
                <c:pt idx="12828">
                  <c:v>11.26</c:v>
                </c:pt>
                <c:pt idx="12829">
                  <c:v>11.26</c:v>
                </c:pt>
                <c:pt idx="12830">
                  <c:v>11.26</c:v>
                </c:pt>
                <c:pt idx="12831">
                  <c:v>11.26</c:v>
                </c:pt>
                <c:pt idx="12832">
                  <c:v>11.26</c:v>
                </c:pt>
                <c:pt idx="12833">
                  <c:v>11.223999999999998</c:v>
                </c:pt>
                <c:pt idx="12834">
                  <c:v>11.223999999999998</c:v>
                </c:pt>
                <c:pt idx="12835">
                  <c:v>11.188000000000001</c:v>
                </c:pt>
                <c:pt idx="12836">
                  <c:v>11.117000000000001</c:v>
                </c:pt>
                <c:pt idx="12837">
                  <c:v>11.116</c:v>
                </c:pt>
                <c:pt idx="12838">
                  <c:v>11.151</c:v>
                </c:pt>
                <c:pt idx="12839">
                  <c:v>11.151</c:v>
                </c:pt>
                <c:pt idx="12840">
                  <c:v>11.187000000000001</c:v>
                </c:pt>
                <c:pt idx="12841">
                  <c:v>11.258000000000001</c:v>
                </c:pt>
                <c:pt idx="12842">
                  <c:v>11.258000000000001</c:v>
                </c:pt>
                <c:pt idx="12843">
                  <c:v>11.222</c:v>
                </c:pt>
                <c:pt idx="12844">
                  <c:v>11.258000000000001</c:v>
                </c:pt>
                <c:pt idx="12845">
                  <c:v>11.222</c:v>
                </c:pt>
                <c:pt idx="12846">
                  <c:v>11.257</c:v>
                </c:pt>
                <c:pt idx="12847">
                  <c:v>11.220999999999998</c:v>
                </c:pt>
                <c:pt idx="12848">
                  <c:v>11.220999999999998</c:v>
                </c:pt>
                <c:pt idx="12849">
                  <c:v>11.257</c:v>
                </c:pt>
                <c:pt idx="12850">
                  <c:v>11.257</c:v>
                </c:pt>
                <c:pt idx="12851">
                  <c:v>11.256</c:v>
                </c:pt>
                <c:pt idx="12852">
                  <c:v>11.256</c:v>
                </c:pt>
                <c:pt idx="12853">
                  <c:v>11.256</c:v>
                </c:pt>
                <c:pt idx="12854">
                  <c:v>11.256</c:v>
                </c:pt>
                <c:pt idx="12855">
                  <c:v>11.327</c:v>
                </c:pt>
                <c:pt idx="12856">
                  <c:v>11.326000000000002</c:v>
                </c:pt>
                <c:pt idx="12857">
                  <c:v>11.326000000000002</c:v>
                </c:pt>
                <c:pt idx="12858">
                  <c:v>11.326000000000002</c:v>
                </c:pt>
                <c:pt idx="12859">
                  <c:v>11.326000000000002</c:v>
                </c:pt>
                <c:pt idx="12860">
                  <c:v>11.325000000000006</c:v>
                </c:pt>
                <c:pt idx="12861">
                  <c:v>11.325000000000006</c:v>
                </c:pt>
                <c:pt idx="12862">
                  <c:v>11.325000000000006</c:v>
                </c:pt>
                <c:pt idx="12863">
                  <c:v>11.325000000000006</c:v>
                </c:pt>
                <c:pt idx="12864">
                  <c:v>11.325000000000006</c:v>
                </c:pt>
                <c:pt idx="12865">
                  <c:v>11.324</c:v>
                </c:pt>
                <c:pt idx="12866">
                  <c:v>11.324</c:v>
                </c:pt>
                <c:pt idx="12867">
                  <c:v>11.324</c:v>
                </c:pt>
                <c:pt idx="12868">
                  <c:v>11.360000000000008</c:v>
                </c:pt>
                <c:pt idx="12869">
                  <c:v>11.395000000000008</c:v>
                </c:pt>
                <c:pt idx="12870">
                  <c:v>11.394</c:v>
                </c:pt>
                <c:pt idx="12871">
                  <c:v>11.394</c:v>
                </c:pt>
                <c:pt idx="12872">
                  <c:v>11.43</c:v>
                </c:pt>
                <c:pt idx="12873">
                  <c:v>11.394</c:v>
                </c:pt>
                <c:pt idx="12874">
                  <c:v>11.465000000000009</c:v>
                </c:pt>
                <c:pt idx="12875">
                  <c:v>11.394</c:v>
                </c:pt>
                <c:pt idx="12876">
                  <c:v>11.465000000000009</c:v>
                </c:pt>
                <c:pt idx="12877">
                  <c:v>11.465000000000009</c:v>
                </c:pt>
                <c:pt idx="12878">
                  <c:v>11.465000000000009</c:v>
                </c:pt>
                <c:pt idx="12879">
                  <c:v>11.464</c:v>
                </c:pt>
                <c:pt idx="12880">
                  <c:v>11.464</c:v>
                </c:pt>
                <c:pt idx="12881">
                  <c:v>11.535</c:v>
                </c:pt>
                <c:pt idx="12882">
                  <c:v>11.464</c:v>
                </c:pt>
                <c:pt idx="12883">
                  <c:v>11.535</c:v>
                </c:pt>
                <c:pt idx="12884">
                  <c:v>11.464</c:v>
                </c:pt>
                <c:pt idx="12885">
                  <c:v>11.463000000000006</c:v>
                </c:pt>
                <c:pt idx="12886">
                  <c:v>11.427</c:v>
                </c:pt>
                <c:pt idx="12887">
                  <c:v>11.392000000000008</c:v>
                </c:pt>
                <c:pt idx="12888">
                  <c:v>11.392000000000008</c:v>
                </c:pt>
                <c:pt idx="12889">
                  <c:v>11.392000000000008</c:v>
                </c:pt>
                <c:pt idx="12890">
                  <c:v>11.426</c:v>
                </c:pt>
                <c:pt idx="12891">
                  <c:v>11.391</c:v>
                </c:pt>
                <c:pt idx="12892">
                  <c:v>11.462000000000009</c:v>
                </c:pt>
                <c:pt idx="12893">
                  <c:v>11.462000000000009</c:v>
                </c:pt>
                <c:pt idx="12894">
                  <c:v>11.462000000000009</c:v>
                </c:pt>
                <c:pt idx="12895">
                  <c:v>11.461</c:v>
                </c:pt>
                <c:pt idx="12896">
                  <c:v>11.462000000000009</c:v>
                </c:pt>
                <c:pt idx="12897">
                  <c:v>11.39</c:v>
                </c:pt>
                <c:pt idx="12898">
                  <c:v>11.461</c:v>
                </c:pt>
                <c:pt idx="12899">
                  <c:v>11.461</c:v>
                </c:pt>
                <c:pt idx="12900">
                  <c:v>11.46</c:v>
                </c:pt>
                <c:pt idx="12901">
                  <c:v>11.424000000000001</c:v>
                </c:pt>
                <c:pt idx="12902">
                  <c:v>11.46</c:v>
                </c:pt>
                <c:pt idx="12903">
                  <c:v>11.46</c:v>
                </c:pt>
                <c:pt idx="12904">
                  <c:v>11.46</c:v>
                </c:pt>
                <c:pt idx="12905">
                  <c:v>11.423</c:v>
                </c:pt>
                <c:pt idx="12906">
                  <c:v>11.389000000000006</c:v>
                </c:pt>
                <c:pt idx="12907">
                  <c:v>11.388</c:v>
                </c:pt>
                <c:pt idx="12908">
                  <c:v>11.316000000000004</c:v>
                </c:pt>
                <c:pt idx="12909">
                  <c:v>11.388</c:v>
                </c:pt>
                <c:pt idx="12910">
                  <c:v>11.352000000000009</c:v>
                </c:pt>
                <c:pt idx="12911">
                  <c:v>11.315000000000008</c:v>
                </c:pt>
                <c:pt idx="12912">
                  <c:v>11.28</c:v>
                </c:pt>
                <c:pt idx="12913">
                  <c:v>11.243999999999998</c:v>
                </c:pt>
                <c:pt idx="12914">
                  <c:v>11.243999999999998</c:v>
                </c:pt>
                <c:pt idx="12915">
                  <c:v>11.242999999999999</c:v>
                </c:pt>
                <c:pt idx="12916">
                  <c:v>11.242999999999999</c:v>
                </c:pt>
                <c:pt idx="12917">
                  <c:v>11.279</c:v>
                </c:pt>
                <c:pt idx="12918">
                  <c:v>11.242999999999999</c:v>
                </c:pt>
                <c:pt idx="12919">
                  <c:v>11.314</c:v>
                </c:pt>
                <c:pt idx="12920">
                  <c:v>11.314</c:v>
                </c:pt>
                <c:pt idx="12921">
                  <c:v>11.242000000000001</c:v>
                </c:pt>
                <c:pt idx="12922">
                  <c:v>11.242000000000001</c:v>
                </c:pt>
                <c:pt idx="12923">
                  <c:v>11.171000000000001</c:v>
                </c:pt>
                <c:pt idx="12924">
                  <c:v>11.099</c:v>
                </c:pt>
                <c:pt idx="12925">
                  <c:v>11.027999999999999</c:v>
                </c:pt>
                <c:pt idx="12926">
                  <c:v>11.027000000000001</c:v>
                </c:pt>
                <c:pt idx="12927">
                  <c:v>10.956000000000008</c:v>
                </c:pt>
                <c:pt idx="12928">
                  <c:v>10.956000000000008</c:v>
                </c:pt>
                <c:pt idx="12929">
                  <c:v>10.955000000000009</c:v>
                </c:pt>
                <c:pt idx="12930">
                  <c:v>10.955000000000009</c:v>
                </c:pt>
                <c:pt idx="12931">
                  <c:v>10.955000000000009</c:v>
                </c:pt>
                <c:pt idx="12932">
                  <c:v>11.026</c:v>
                </c:pt>
                <c:pt idx="12933">
                  <c:v>10.955000000000009</c:v>
                </c:pt>
                <c:pt idx="12934">
                  <c:v>11.026</c:v>
                </c:pt>
                <c:pt idx="12935">
                  <c:v>11.025</c:v>
                </c:pt>
                <c:pt idx="12936">
                  <c:v>11.025</c:v>
                </c:pt>
                <c:pt idx="12937">
                  <c:v>11.025</c:v>
                </c:pt>
                <c:pt idx="12938">
                  <c:v>11.025</c:v>
                </c:pt>
                <c:pt idx="12939">
                  <c:v>11.024000000000001</c:v>
                </c:pt>
                <c:pt idx="12940">
                  <c:v>11.024000000000001</c:v>
                </c:pt>
                <c:pt idx="12941">
                  <c:v>11.024000000000001</c:v>
                </c:pt>
                <c:pt idx="12942">
                  <c:v>11.024000000000001</c:v>
                </c:pt>
                <c:pt idx="12943">
                  <c:v>11.024000000000001</c:v>
                </c:pt>
                <c:pt idx="12944">
                  <c:v>11.023</c:v>
                </c:pt>
                <c:pt idx="12945">
                  <c:v>11.059000000000006</c:v>
                </c:pt>
                <c:pt idx="12946">
                  <c:v>11.023</c:v>
                </c:pt>
                <c:pt idx="12947">
                  <c:v>11.094000000000001</c:v>
                </c:pt>
                <c:pt idx="12948">
                  <c:v>11.094000000000001</c:v>
                </c:pt>
                <c:pt idx="12949">
                  <c:v>11.094000000000001</c:v>
                </c:pt>
                <c:pt idx="12950">
                  <c:v>11.094000000000001</c:v>
                </c:pt>
                <c:pt idx="12951">
                  <c:v>11.094000000000001</c:v>
                </c:pt>
                <c:pt idx="12952">
                  <c:v>11.093</c:v>
                </c:pt>
                <c:pt idx="12953">
                  <c:v>11.164</c:v>
                </c:pt>
                <c:pt idx="12954">
                  <c:v>11.2</c:v>
                </c:pt>
                <c:pt idx="12955">
                  <c:v>11.199</c:v>
                </c:pt>
                <c:pt idx="12956">
                  <c:v>11.163</c:v>
                </c:pt>
                <c:pt idx="12957">
                  <c:v>11.233999999999998</c:v>
                </c:pt>
                <c:pt idx="12958">
                  <c:v>11.163</c:v>
                </c:pt>
                <c:pt idx="12959">
                  <c:v>11.233999999999998</c:v>
                </c:pt>
                <c:pt idx="12960">
                  <c:v>11.233000000000001</c:v>
                </c:pt>
                <c:pt idx="12961">
                  <c:v>11.233000000000001</c:v>
                </c:pt>
                <c:pt idx="12962">
                  <c:v>11.269</c:v>
                </c:pt>
                <c:pt idx="12963">
                  <c:v>11.233000000000001</c:v>
                </c:pt>
                <c:pt idx="12964">
                  <c:v>11.233000000000001</c:v>
                </c:pt>
                <c:pt idx="12965">
                  <c:v>11.233000000000001</c:v>
                </c:pt>
                <c:pt idx="12966">
                  <c:v>11.233000000000001</c:v>
                </c:pt>
                <c:pt idx="12967">
                  <c:v>11.233000000000001</c:v>
                </c:pt>
                <c:pt idx="12968">
                  <c:v>11.231999999999999</c:v>
                </c:pt>
                <c:pt idx="12969">
                  <c:v>11.231999999999999</c:v>
                </c:pt>
                <c:pt idx="12970">
                  <c:v>11.267000000000001</c:v>
                </c:pt>
                <c:pt idx="12971">
                  <c:v>11.266</c:v>
                </c:pt>
                <c:pt idx="12972">
                  <c:v>11.302000000000008</c:v>
                </c:pt>
                <c:pt idx="12973">
                  <c:v>11.302000000000008</c:v>
                </c:pt>
                <c:pt idx="12974">
                  <c:v>11.302000000000008</c:v>
                </c:pt>
                <c:pt idx="12975">
                  <c:v>11.302000000000008</c:v>
                </c:pt>
                <c:pt idx="12976">
                  <c:v>11.301</c:v>
                </c:pt>
                <c:pt idx="12977">
                  <c:v>11.301</c:v>
                </c:pt>
                <c:pt idx="12978">
                  <c:v>11.372000000000009</c:v>
                </c:pt>
                <c:pt idx="12979">
                  <c:v>11.371</c:v>
                </c:pt>
                <c:pt idx="12980">
                  <c:v>11.371</c:v>
                </c:pt>
                <c:pt idx="12981">
                  <c:v>11.371</c:v>
                </c:pt>
                <c:pt idx="12982">
                  <c:v>11.371</c:v>
                </c:pt>
                <c:pt idx="12983">
                  <c:v>11.371</c:v>
                </c:pt>
                <c:pt idx="12984">
                  <c:v>11.370000000000006</c:v>
                </c:pt>
                <c:pt idx="12985">
                  <c:v>11.370000000000006</c:v>
                </c:pt>
                <c:pt idx="12986">
                  <c:v>11.370000000000006</c:v>
                </c:pt>
                <c:pt idx="12987">
                  <c:v>11.369000000000009</c:v>
                </c:pt>
                <c:pt idx="12988">
                  <c:v>11.369000000000009</c:v>
                </c:pt>
                <c:pt idx="12989">
                  <c:v>11.369000000000009</c:v>
                </c:pt>
                <c:pt idx="12990">
                  <c:v>11.441000000000001</c:v>
                </c:pt>
                <c:pt idx="12991">
                  <c:v>11.441000000000001</c:v>
                </c:pt>
                <c:pt idx="12992">
                  <c:v>11.44</c:v>
                </c:pt>
                <c:pt idx="12993">
                  <c:v>11.44</c:v>
                </c:pt>
                <c:pt idx="12994">
                  <c:v>11.44</c:v>
                </c:pt>
                <c:pt idx="12995">
                  <c:v>11.44</c:v>
                </c:pt>
                <c:pt idx="12996">
                  <c:v>11.44</c:v>
                </c:pt>
                <c:pt idx="12997">
                  <c:v>11.439</c:v>
                </c:pt>
                <c:pt idx="12998">
                  <c:v>11.439</c:v>
                </c:pt>
                <c:pt idx="12999">
                  <c:v>11.439</c:v>
                </c:pt>
                <c:pt idx="13000">
                  <c:v>11.438000000000001</c:v>
                </c:pt>
                <c:pt idx="13001">
                  <c:v>11.438000000000001</c:v>
                </c:pt>
                <c:pt idx="13002">
                  <c:v>11.438000000000001</c:v>
                </c:pt>
                <c:pt idx="13003">
                  <c:v>11.509</c:v>
                </c:pt>
                <c:pt idx="13004">
                  <c:v>11.473000000000004</c:v>
                </c:pt>
                <c:pt idx="13005">
                  <c:v>11.509</c:v>
                </c:pt>
                <c:pt idx="13006">
                  <c:v>11.508000000000001</c:v>
                </c:pt>
                <c:pt idx="13007">
                  <c:v>11.437000000000001</c:v>
                </c:pt>
                <c:pt idx="13008">
                  <c:v>11.508000000000001</c:v>
                </c:pt>
                <c:pt idx="13009">
                  <c:v>11.508000000000001</c:v>
                </c:pt>
                <c:pt idx="13010">
                  <c:v>11.543999999999999</c:v>
                </c:pt>
                <c:pt idx="13011">
                  <c:v>11.507</c:v>
                </c:pt>
                <c:pt idx="13012">
                  <c:v>11.507</c:v>
                </c:pt>
                <c:pt idx="13013">
                  <c:v>11.436</c:v>
                </c:pt>
                <c:pt idx="13014">
                  <c:v>11.436</c:v>
                </c:pt>
                <c:pt idx="13015">
                  <c:v>11.436</c:v>
                </c:pt>
                <c:pt idx="13016">
                  <c:v>11.363000000000008</c:v>
                </c:pt>
                <c:pt idx="13017">
                  <c:v>11.363000000000008</c:v>
                </c:pt>
                <c:pt idx="13018">
                  <c:v>11.363000000000008</c:v>
                </c:pt>
                <c:pt idx="13019">
                  <c:v>11.435</c:v>
                </c:pt>
                <c:pt idx="13020">
                  <c:v>11.435</c:v>
                </c:pt>
                <c:pt idx="13021">
                  <c:v>11.434000000000001</c:v>
                </c:pt>
                <c:pt idx="13022">
                  <c:v>11.434000000000001</c:v>
                </c:pt>
                <c:pt idx="13023">
                  <c:v>11.505000000000004</c:v>
                </c:pt>
                <c:pt idx="13024">
                  <c:v>11.504</c:v>
                </c:pt>
                <c:pt idx="13025">
                  <c:v>11.434000000000001</c:v>
                </c:pt>
                <c:pt idx="13026">
                  <c:v>11.433</c:v>
                </c:pt>
                <c:pt idx="13027">
                  <c:v>11.468</c:v>
                </c:pt>
                <c:pt idx="13028">
                  <c:v>11.433</c:v>
                </c:pt>
                <c:pt idx="13029">
                  <c:v>11.504</c:v>
                </c:pt>
                <c:pt idx="13030">
                  <c:v>11.433</c:v>
                </c:pt>
                <c:pt idx="13031">
                  <c:v>11.432</c:v>
                </c:pt>
                <c:pt idx="13032">
                  <c:v>11.432</c:v>
                </c:pt>
                <c:pt idx="13033">
                  <c:v>11.396000000000004</c:v>
                </c:pt>
                <c:pt idx="13034">
                  <c:v>11.432</c:v>
                </c:pt>
                <c:pt idx="13035">
                  <c:v>11.431000000000001</c:v>
                </c:pt>
                <c:pt idx="13036">
                  <c:v>11.360000000000008</c:v>
                </c:pt>
                <c:pt idx="13037">
                  <c:v>11.360000000000008</c:v>
                </c:pt>
                <c:pt idx="13038">
                  <c:v>11.360000000000008</c:v>
                </c:pt>
                <c:pt idx="13039">
                  <c:v>11.360000000000008</c:v>
                </c:pt>
                <c:pt idx="13040">
                  <c:v>11.324</c:v>
                </c:pt>
                <c:pt idx="13041">
                  <c:v>11.287000000000001</c:v>
                </c:pt>
                <c:pt idx="13042">
                  <c:v>11.287000000000001</c:v>
                </c:pt>
                <c:pt idx="13043">
                  <c:v>11.216000000000001</c:v>
                </c:pt>
                <c:pt idx="13044">
                  <c:v>11.252000000000002</c:v>
                </c:pt>
                <c:pt idx="13045">
                  <c:v>11.215</c:v>
                </c:pt>
                <c:pt idx="13046">
                  <c:v>11.215</c:v>
                </c:pt>
                <c:pt idx="13047">
                  <c:v>11.215</c:v>
                </c:pt>
                <c:pt idx="13048">
                  <c:v>11.286</c:v>
                </c:pt>
                <c:pt idx="13049">
                  <c:v>11.215</c:v>
                </c:pt>
                <c:pt idx="13050">
                  <c:v>11.215</c:v>
                </c:pt>
                <c:pt idx="13051">
                  <c:v>11.213999999999999</c:v>
                </c:pt>
                <c:pt idx="13052">
                  <c:v>11.213999999999999</c:v>
                </c:pt>
                <c:pt idx="13053">
                  <c:v>11.213999999999999</c:v>
                </c:pt>
                <c:pt idx="13054">
                  <c:v>11.213000000000001</c:v>
                </c:pt>
                <c:pt idx="13055">
                  <c:v>11.213000000000001</c:v>
                </c:pt>
                <c:pt idx="13056">
                  <c:v>11.213000000000001</c:v>
                </c:pt>
                <c:pt idx="13057">
                  <c:v>11.213000000000001</c:v>
                </c:pt>
                <c:pt idx="13058">
                  <c:v>11.213000000000001</c:v>
                </c:pt>
                <c:pt idx="13059">
                  <c:v>11.140999999999998</c:v>
                </c:pt>
                <c:pt idx="13060">
                  <c:v>11.140999999999998</c:v>
                </c:pt>
                <c:pt idx="13061">
                  <c:v>11.140999999999998</c:v>
                </c:pt>
                <c:pt idx="13062">
                  <c:v>11.139999999999999</c:v>
                </c:pt>
                <c:pt idx="13063">
                  <c:v>11.139999999999999</c:v>
                </c:pt>
                <c:pt idx="13064">
                  <c:v>11.069000000000004</c:v>
                </c:pt>
                <c:pt idx="13065">
                  <c:v>11.139999999999999</c:v>
                </c:pt>
                <c:pt idx="13066">
                  <c:v>11.139999999999999</c:v>
                </c:pt>
                <c:pt idx="13067">
                  <c:v>11.138999999999999</c:v>
                </c:pt>
                <c:pt idx="13068">
                  <c:v>11.209999999999999</c:v>
                </c:pt>
                <c:pt idx="13069">
                  <c:v>11.209999999999999</c:v>
                </c:pt>
                <c:pt idx="13070">
                  <c:v>11.245999999999999</c:v>
                </c:pt>
                <c:pt idx="13071">
                  <c:v>11.281000000000001</c:v>
                </c:pt>
                <c:pt idx="13072">
                  <c:v>11.281000000000001</c:v>
                </c:pt>
                <c:pt idx="13073">
                  <c:v>11.281000000000001</c:v>
                </c:pt>
                <c:pt idx="13074">
                  <c:v>11.281000000000001</c:v>
                </c:pt>
                <c:pt idx="13075">
                  <c:v>11.316000000000004</c:v>
                </c:pt>
                <c:pt idx="13076">
                  <c:v>11.351000000000004</c:v>
                </c:pt>
                <c:pt idx="13077">
                  <c:v>11.351000000000004</c:v>
                </c:pt>
                <c:pt idx="13078">
                  <c:v>11.351000000000004</c:v>
                </c:pt>
                <c:pt idx="13079">
                  <c:v>11.421000000000001</c:v>
                </c:pt>
                <c:pt idx="13080">
                  <c:v>11.421000000000001</c:v>
                </c:pt>
                <c:pt idx="13081">
                  <c:v>11.421000000000001</c:v>
                </c:pt>
                <c:pt idx="13082">
                  <c:v>11.421000000000001</c:v>
                </c:pt>
                <c:pt idx="13083">
                  <c:v>11.42</c:v>
                </c:pt>
                <c:pt idx="13084">
                  <c:v>11.385000000000009</c:v>
                </c:pt>
                <c:pt idx="13085">
                  <c:v>11.42</c:v>
                </c:pt>
                <c:pt idx="13086">
                  <c:v>11.42</c:v>
                </c:pt>
                <c:pt idx="13087">
                  <c:v>11.419</c:v>
                </c:pt>
                <c:pt idx="13088">
                  <c:v>11.419</c:v>
                </c:pt>
                <c:pt idx="13089">
                  <c:v>11.419</c:v>
                </c:pt>
                <c:pt idx="13090">
                  <c:v>11.419</c:v>
                </c:pt>
                <c:pt idx="13091">
                  <c:v>11.489000000000004</c:v>
                </c:pt>
                <c:pt idx="13092">
                  <c:v>11.489000000000004</c:v>
                </c:pt>
                <c:pt idx="13093">
                  <c:v>11.489000000000004</c:v>
                </c:pt>
                <c:pt idx="13094">
                  <c:v>11.561</c:v>
                </c:pt>
                <c:pt idx="13095">
                  <c:v>11.56</c:v>
                </c:pt>
                <c:pt idx="13096">
                  <c:v>11.595000000000002</c:v>
                </c:pt>
                <c:pt idx="13097">
                  <c:v>11.630999999999998</c:v>
                </c:pt>
                <c:pt idx="13098">
                  <c:v>11.629999999999999</c:v>
                </c:pt>
                <c:pt idx="13099">
                  <c:v>11.629999999999999</c:v>
                </c:pt>
                <c:pt idx="13100">
                  <c:v>11.629999999999999</c:v>
                </c:pt>
                <c:pt idx="13101">
                  <c:v>11.594000000000001</c:v>
                </c:pt>
                <c:pt idx="13102">
                  <c:v>11.558</c:v>
                </c:pt>
                <c:pt idx="13103">
                  <c:v>11.558</c:v>
                </c:pt>
                <c:pt idx="13104">
                  <c:v>11.558</c:v>
                </c:pt>
                <c:pt idx="13105">
                  <c:v>11.593</c:v>
                </c:pt>
                <c:pt idx="13106">
                  <c:v>11.558</c:v>
                </c:pt>
                <c:pt idx="13107">
                  <c:v>11.627999999999998</c:v>
                </c:pt>
                <c:pt idx="13108">
                  <c:v>11.627999999999998</c:v>
                </c:pt>
                <c:pt idx="13109">
                  <c:v>11.557</c:v>
                </c:pt>
                <c:pt idx="13110">
                  <c:v>11.627999999999998</c:v>
                </c:pt>
                <c:pt idx="13111">
                  <c:v>11.556000000000004</c:v>
                </c:pt>
                <c:pt idx="13112">
                  <c:v>11.556000000000004</c:v>
                </c:pt>
                <c:pt idx="13113">
                  <c:v>11.556000000000004</c:v>
                </c:pt>
                <c:pt idx="13114">
                  <c:v>11.555000000000009</c:v>
                </c:pt>
                <c:pt idx="13115">
                  <c:v>11.555000000000009</c:v>
                </c:pt>
                <c:pt idx="13116">
                  <c:v>11.555000000000009</c:v>
                </c:pt>
                <c:pt idx="13117">
                  <c:v>11.484</c:v>
                </c:pt>
                <c:pt idx="13118">
                  <c:v>11.484</c:v>
                </c:pt>
                <c:pt idx="13119">
                  <c:v>11.483000000000002</c:v>
                </c:pt>
                <c:pt idx="13120">
                  <c:v>11.483000000000002</c:v>
                </c:pt>
                <c:pt idx="13121">
                  <c:v>11.411</c:v>
                </c:pt>
                <c:pt idx="13122">
                  <c:v>11.411</c:v>
                </c:pt>
                <c:pt idx="13123">
                  <c:v>11.411</c:v>
                </c:pt>
                <c:pt idx="13124">
                  <c:v>11.411</c:v>
                </c:pt>
                <c:pt idx="13125">
                  <c:v>11.482000000000006</c:v>
                </c:pt>
                <c:pt idx="13126">
                  <c:v>11.482000000000006</c:v>
                </c:pt>
                <c:pt idx="13127">
                  <c:v>11.552000000000008</c:v>
                </c:pt>
                <c:pt idx="13128">
                  <c:v>11.552000000000008</c:v>
                </c:pt>
                <c:pt idx="13129">
                  <c:v>11.623000000000001</c:v>
                </c:pt>
                <c:pt idx="13130">
                  <c:v>11.623000000000001</c:v>
                </c:pt>
                <c:pt idx="13131">
                  <c:v>11.694000000000001</c:v>
                </c:pt>
                <c:pt idx="13132">
                  <c:v>11.657</c:v>
                </c:pt>
                <c:pt idx="13133">
                  <c:v>11.622</c:v>
                </c:pt>
                <c:pt idx="13134">
                  <c:v>11.622</c:v>
                </c:pt>
                <c:pt idx="13135">
                  <c:v>11.620999999999999</c:v>
                </c:pt>
                <c:pt idx="13136">
                  <c:v>11.620999999999999</c:v>
                </c:pt>
                <c:pt idx="13137">
                  <c:v>11.620999999999999</c:v>
                </c:pt>
                <c:pt idx="13138">
                  <c:v>11.656000000000002</c:v>
                </c:pt>
                <c:pt idx="13139">
                  <c:v>11.620999999999999</c:v>
                </c:pt>
                <c:pt idx="13140">
                  <c:v>11.62</c:v>
                </c:pt>
                <c:pt idx="13141">
                  <c:v>11.62</c:v>
                </c:pt>
                <c:pt idx="13142">
                  <c:v>11.62</c:v>
                </c:pt>
                <c:pt idx="13143">
                  <c:v>11.62</c:v>
                </c:pt>
                <c:pt idx="13144">
                  <c:v>11.691000000000001</c:v>
                </c:pt>
                <c:pt idx="13145">
                  <c:v>11.69</c:v>
                </c:pt>
                <c:pt idx="13146">
                  <c:v>11.69</c:v>
                </c:pt>
                <c:pt idx="13147">
                  <c:v>11.69</c:v>
                </c:pt>
                <c:pt idx="13148">
                  <c:v>11.654</c:v>
                </c:pt>
                <c:pt idx="13149">
                  <c:v>11.619</c:v>
                </c:pt>
                <c:pt idx="13150">
                  <c:v>11.547000000000001</c:v>
                </c:pt>
                <c:pt idx="13151">
                  <c:v>11.547000000000001</c:v>
                </c:pt>
                <c:pt idx="13152">
                  <c:v>11.547000000000001</c:v>
                </c:pt>
                <c:pt idx="13153">
                  <c:v>11.617999999999999</c:v>
                </c:pt>
                <c:pt idx="13154">
                  <c:v>11.617000000000001</c:v>
                </c:pt>
                <c:pt idx="13155">
                  <c:v>11.617000000000001</c:v>
                </c:pt>
                <c:pt idx="13156">
                  <c:v>11.581</c:v>
                </c:pt>
                <c:pt idx="13157">
                  <c:v>11.617000000000001</c:v>
                </c:pt>
                <c:pt idx="13158">
                  <c:v>11.617000000000001</c:v>
                </c:pt>
                <c:pt idx="13159">
                  <c:v>11.545</c:v>
                </c:pt>
                <c:pt idx="13160">
                  <c:v>11.581</c:v>
                </c:pt>
                <c:pt idx="13161">
                  <c:v>11.616</c:v>
                </c:pt>
                <c:pt idx="13162">
                  <c:v>11.616</c:v>
                </c:pt>
                <c:pt idx="13163">
                  <c:v>11.615</c:v>
                </c:pt>
                <c:pt idx="13164">
                  <c:v>11.615</c:v>
                </c:pt>
                <c:pt idx="13165">
                  <c:v>11.686</c:v>
                </c:pt>
                <c:pt idx="13166">
                  <c:v>11.686</c:v>
                </c:pt>
                <c:pt idx="13167">
                  <c:v>11.686</c:v>
                </c:pt>
                <c:pt idx="13168">
                  <c:v>11.686</c:v>
                </c:pt>
                <c:pt idx="13169">
                  <c:v>11.685</c:v>
                </c:pt>
                <c:pt idx="13170">
                  <c:v>11.756</c:v>
                </c:pt>
                <c:pt idx="13171">
                  <c:v>11.756</c:v>
                </c:pt>
                <c:pt idx="13172">
                  <c:v>11.756</c:v>
                </c:pt>
                <c:pt idx="13173">
                  <c:v>11.755000000000004</c:v>
                </c:pt>
                <c:pt idx="13174">
                  <c:v>11.826000000000002</c:v>
                </c:pt>
                <c:pt idx="13175">
                  <c:v>11.826000000000002</c:v>
                </c:pt>
                <c:pt idx="13176">
                  <c:v>11.755000000000004</c:v>
                </c:pt>
                <c:pt idx="13177">
                  <c:v>11.826000000000002</c:v>
                </c:pt>
                <c:pt idx="13178">
                  <c:v>11.826000000000002</c:v>
                </c:pt>
                <c:pt idx="13179">
                  <c:v>11.755000000000004</c:v>
                </c:pt>
                <c:pt idx="13180">
                  <c:v>11.754</c:v>
                </c:pt>
                <c:pt idx="13181">
                  <c:v>11.79</c:v>
                </c:pt>
                <c:pt idx="13182">
                  <c:v>11.825000000000006</c:v>
                </c:pt>
                <c:pt idx="13183">
                  <c:v>11.754</c:v>
                </c:pt>
                <c:pt idx="13184">
                  <c:v>11.789</c:v>
                </c:pt>
                <c:pt idx="13185">
                  <c:v>11.753</c:v>
                </c:pt>
                <c:pt idx="13186">
                  <c:v>11.824</c:v>
                </c:pt>
                <c:pt idx="13187">
                  <c:v>11.789</c:v>
                </c:pt>
                <c:pt idx="13188">
                  <c:v>11.753</c:v>
                </c:pt>
                <c:pt idx="13189">
                  <c:v>11.752000000000002</c:v>
                </c:pt>
                <c:pt idx="13190">
                  <c:v>11.752000000000002</c:v>
                </c:pt>
                <c:pt idx="13191">
                  <c:v>11.752000000000002</c:v>
                </c:pt>
                <c:pt idx="13192">
                  <c:v>11.752000000000002</c:v>
                </c:pt>
                <c:pt idx="13193">
                  <c:v>11.752000000000002</c:v>
                </c:pt>
                <c:pt idx="13194">
                  <c:v>11.787000000000001</c:v>
                </c:pt>
                <c:pt idx="13195">
                  <c:v>11.752000000000002</c:v>
                </c:pt>
                <c:pt idx="13196">
                  <c:v>11.787000000000001</c:v>
                </c:pt>
                <c:pt idx="13197">
                  <c:v>11.822000000000006</c:v>
                </c:pt>
                <c:pt idx="13198">
                  <c:v>11.822000000000006</c:v>
                </c:pt>
                <c:pt idx="13199">
                  <c:v>11.821</c:v>
                </c:pt>
                <c:pt idx="13200">
                  <c:v>11.822000000000006</c:v>
                </c:pt>
                <c:pt idx="13201">
                  <c:v>11.821</c:v>
                </c:pt>
                <c:pt idx="13202">
                  <c:v>11.821</c:v>
                </c:pt>
                <c:pt idx="13203">
                  <c:v>11.821</c:v>
                </c:pt>
                <c:pt idx="13204">
                  <c:v>11.75</c:v>
                </c:pt>
                <c:pt idx="13205">
                  <c:v>11.82</c:v>
                </c:pt>
                <c:pt idx="13206">
                  <c:v>11.785</c:v>
                </c:pt>
                <c:pt idx="13207">
                  <c:v>11.749000000000001</c:v>
                </c:pt>
                <c:pt idx="13208">
                  <c:v>11.749000000000001</c:v>
                </c:pt>
                <c:pt idx="13209">
                  <c:v>11.749000000000001</c:v>
                </c:pt>
                <c:pt idx="13210">
                  <c:v>11.747999999999999</c:v>
                </c:pt>
                <c:pt idx="13211">
                  <c:v>11.677</c:v>
                </c:pt>
                <c:pt idx="13212">
                  <c:v>11.677</c:v>
                </c:pt>
                <c:pt idx="13213">
                  <c:v>11.677</c:v>
                </c:pt>
                <c:pt idx="13214">
                  <c:v>11.677</c:v>
                </c:pt>
                <c:pt idx="13215">
                  <c:v>11.677</c:v>
                </c:pt>
                <c:pt idx="13216">
                  <c:v>11.677</c:v>
                </c:pt>
                <c:pt idx="13217">
                  <c:v>11.676</c:v>
                </c:pt>
                <c:pt idx="13218">
                  <c:v>11.640999999999998</c:v>
                </c:pt>
                <c:pt idx="13219">
                  <c:v>11.640999999999998</c:v>
                </c:pt>
                <c:pt idx="13220">
                  <c:v>11.676</c:v>
                </c:pt>
                <c:pt idx="13221">
                  <c:v>11.676</c:v>
                </c:pt>
                <c:pt idx="13222">
                  <c:v>11.675000000000002</c:v>
                </c:pt>
                <c:pt idx="13223">
                  <c:v>11.675000000000002</c:v>
                </c:pt>
                <c:pt idx="13224">
                  <c:v>11.675000000000002</c:v>
                </c:pt>
                <c:pt idx="13225">
                  <c:v>11.745999999999999</c:v>
                </c:pt>
                <c:pt idx="13226">
                  <c:v>11.745999999999999</c:v>
                </c:pt>
                <c:pt idx="13227">
                  <c:v>11.744999999999999</c:v>
                </c:pt>
                <c:pt idx="13228">
                  <c:v>11.744999999999999</c:v>
                </c:pt>
                <c:pt idx="13229">
                  <c:v>11.674000000000001</c:v>
                </c:pt>
                <c:pt idx="13230">
                  <c:v>11.674000000000001</c:v>
                </c:pt>
                <c:pt idx="13231">
                  <c:v>11.602</c:v>
                </c:pt>
                <c:pt idx="13232">
                  <c:v>11.673</c:v>
                </c:pt>
                <c:pt idx="13233">
                  <c:v>11.637999999999998</c:v>
                </c:pt>
                <c:pt idx="13234">
                  <c:v>11.673</c:v>
                </c:pt>
                <c:pt idx="13235">
                  <c:v>11.673</c:v>
                </c:pt>
                <c:pt idx="13236">
                  <c:v>11.673</c:v>
                </c:pt>
                <c:pt idx="13237">
                  <c:v>11.672000000000002</c:v>
                </c:pt>
                <c:pt idx="13238">
                  <c:v>11.672000000000002</c:v>
                </c:pt>
                <c:pt idx="13239">
                  <c:v>11.672000000000002</c:v>
                </c:pt>
                <c:pt idx="13240">
                  <c:v>11.672000000000002</c:v>
                </c:pt>
                <c:pt idx="13241">
                  <c:v>11.672000000000002</c:v>
                </c:pt>
                <c:pt idx="13242">
                  <c:v>11.672000000000002</c:v>
                </c:pt>
                <c:pt idx="13243">
                  <c:v>11.671000000000001</c:v>
                </c:pt>
                <c:pt idx="13244">
                  <c:v>11.671000000000001</c:v>
                </c:pt>
                <c:pt idx="13245">
                  <c:v>11.707000000000001</c:v>
                </c:pt>
                <c:pt idx="13246">
                  <c:v>11.740999999999998</c:v>
                </c:pt>
                <c:pt idx="13247">
                  <c:v>11.740999999999998</c:v>
                </c:pt>
                <c:pt idx="13248">
                  <c:v>11.740999999999998</c:v>
                </c:pt>
                <c:pt idx="13249">
                  <c:v>11.740999999999998</c:v>
                </c:pt>
                <c:pt idx="13250">
                  <c:v>11.740999999999998</c:v>
                </c:pt>
                <c:pt idx="13251">
                  <c:v>11.740999999999998</c:v>
                </c:pt>
                <c:pt idx="13252">
                  <c:v>11.739999999999998</c:v>
                </c:pt>
                <c:pt idx="13253">
                  <c:v>11.739999999999998</c:v>
                </c:pt>
                <c:pt idx="13254">
                  <c:v>11.739999999999998</c:v>
                </c:pt>
                <c:pt idx="13255">
                  <c:v>11.739999999999998</c:v>
                </c:pt>
                <c:pt idx="13256">
                  <c:v>11.776</c:v>
                </c:pt>
                <c:pt idx="13257">
                  <c:v>11.739000000000001</c:v>
                </c:pt>
                <c:pt idx="13258">
                  <c:v>11.775</c:v>
                </c:pt>
                <c:pt idx="13259">
                  <c:v>11.739000000000001</c:v>
                </c:pt>
                <c:pt idx="13260">
                  <c:v>11.668000000000001</c:v>
                </c:pt>
                <c:pt idx="13261">
                  <c:v>11.668000000000001</c:v>
                </c:pt>
                <c:pt idx="13262">
                  <c:v>11.668000000000001</c:v>
                </c:pt>
                <c:pt idx="13263">
                  <c:v>11.667</c:v>
                </c:pt>
                <c:pt idx="13264">
                  <c:v>11.667</c:v>
                </c:pt>
                <c:pt idx="13265">
                  <c:v>11.667</c:v>
                </c:pt>
                <c:pt idx="13266">
                  <c:v>11.667</c:v>
                </c:pt>
                <c:pt idx="13267">
                  <c:v>11.667</c:v>
                </c:pt>
                <c:pt idx="13268">
                  <c:v>11.666</c:v>
                </c:pt>
                <c:pt idx="13269">
                  <c:v>11.595000000000002</c:v>
                </c:pt>
                <c:pt idx="13270">
                  <c:v>11.666</c:v>
                </c:pt>
                <c:pt idx="13271">
                  <c:v>11.666</c:v>
                </c:pt>
                <c:pt idx="13272">
                  <c:v>11.666</c:v>
                </c:pt>
                <c:pt idx="13273">
                  <c:v>11.666</c:v>
                </c:pt>
                <c:pt idx="13274">
                  <c:v>11.665000000000004</c:v>
                </c:pt>
                <c:pt idx="13275">
                  <c:v>11.736000000000001</c:v>
                </c:pt>
                <c:pt idx="13276">
                  <c:v>11.736000000000001</c:v>
                </c:pt>
                <c:pt idx="13277">
                  <c:v>11.736000000000001</c:v>
                </c:pt>
                <c:pt idx="13278">
                  <c:v>11.736000000000001</c:v>
                </c:pt>
                <c:pt idx="13279">
                  <c:v>11.734999999999999</c:v>
                </c:pt>
                <c:pt idx="13280">
                  <c:v>11.734999999999999</c:v>
                </c:pt>
                <c:pt idx="13281">
                  <c:v>11.664</c:v>
                </c:pt>
                <c:pt idx="13282">
                  <c:v>11.699</c:v>
                </c:pt>
                <c:pt idx="13283">
                  <c:v>11.733999999999998</c:v>
                </c:pt>
                <c:pt idx="13284">
                  <c:v>11.733999999999998</c:v>
                </c:pt>
                <c:pt idx="13285">
                  <c:v>11.697999999999999</c:v>
                </c:pt>
                <c:pt idx="13286">
                  <c:v>11.733999999999998</c:v>
                </c:pt>
                <c:pt idx="13287">
                  <c:v>11.733000000000001</c:v>
                </c:pt>
                <c:pt idx="13288">
                  <c:v>11.733000000000001</c:v>
                </c:pt>
                <c:pt idx="13289">
                  <c:v>11.733000000000001</c:v>
                </c:pt>
                <c:pt idx="13290">
                  <c:v>11.733000000000001</c:v>
                </c:pt>
                <c:pt idx="13291">
                  <c:v>11.733000000000001</c:v>
                </c:pt>
                <c:pt idx="13292">
                  <c:v>11.731999999999999</c:v>
                </c:pt>
                <c:pt idx="13293">
                  <c:v>11.767000000000001</c:v>
                </c:pt>
                <c:pt idx="13294">
                  <c:v>11.803000000000004</c:v>
                </c:pt>
                <c:pt idx="13295">
                  <c:v>11.803000000000004</c:v>
                </c:pt>
                <c:pt idx="13296">
                  <c:v>11.730999999999998</c:v>
                </c:pt>
                <c:pt idx="13297">
                  <c:v>11.802000000000008</c:v>
                </c:pt>
                <c:pt idx="13298">
                  <c:v>11.802000000000008</c:v>
                </c:pt>
                <c:pt idx="13299">
                  <c:v>11.802000000000008</c:v>
                </c:pt>
                <c:pt idx="13300">
                  <c:v>11.801</c:v>
                </c:pt>
                <c:pt idx="13301">
                  <c:v>11.801</c:v>
                </c:pt>
                <c:pt idx="13302">
                  <c:v>11.801</c:v>
                </c:pt>
                <c:pt idx="13303">
                  <c:v>11.801</c:v>
                </c:pt>
                <c:pt idx="13304">
                  <c:v>11.801</c:v>
                </c:pt>
                <c:pt idx="13305">
                  <c:v>11.870000000000006</c:v>
                </c:pt>
                <c:pt idx="13306">
                  <c:v>11.870000000000006</c:v>
                </c:pt>
                <c:pt idx="13307">
                  <c:v>11.870000000000006</c:v>
                </c:pt>
                <c:pt idx="13308">
                  <c:v>11.870000000000006</c:v>
                </c:pt>
                <c:pt idx="13309">
                  <c:v>11.870000000000006</c:v>
                </c:pt>
                <c:pt idx="13310">
                  <c:v>11.869000000000009</c:v>
                </c:pt>
                <c:pt idx="13311">
                  <c:v>11.869000000000009</c:v>
                </c:pt>
                <c:pt idx="13312">
                  <c:v>11.869000000000009</c:v>
                </c:pt>
                <c:pt idx="13313">
                  <c:v>11.869000000000009</c:v>
                </c:pt>
                <c:pt idx="13314">
                  <c:v>11.869000000000009</c:v>
                </c:pt>
                <c:pt idx="13315">
                  <c:v>11.939</c:v>
                </c:pt>
                <c:pt idx="13316">
                  <c:v>11.939</c:v>
                </c:pt>
                <c:pt idx="13317">
                  <c:v>11.939</c:v>
                </c:pt>
                <c:pt idx="13318">
                  <c:v>11.939</c:v>
                </c:pt>
                <c:pt idx="13319">
                  <c:v>11.938000000000001</c:v>
                </c:pt>
                <c:pt idx="13320">
                  <c:v>11.903</c:v>
                </c:pt>
                <c:pt idx="13321">
                  <c:v>11.938000000000001</c:v>
                </c:pt>
                <c:pt idx="13322">
                  <c:v>11.868</c:v>
                </c:pt>
                <c:pt idx="13323">
                  <c:v>11.868</c:v>
                </c:pt>
                <c:pt idx="13324">
                  <c:v>11.867000000000004</c:v>
                </c:pt>
                <c:pt idx="13325">
                  <c:v>11.867000000000004</c:v>
                </c:pt>
                <c:pt idx="13326">
                  <c:v>11.867000000000004</c:v>
                </c:pt>
                <c:pt idx="13327">
                  <c:v>11.867000000000004</c:v>
                </c:pt>
                <c:pt idx="13328">
                  <c:v>11.796000000000001</c:v>
                </c:pt>
                <c:pt idx="13329">
                  <c:v>11.83</c:v>
                </c:pt>
                <c:pt idx="13330">
                  <c:v>11.866000000000009</c:v>
                </c:pt>
                <c:pt idx="13331">
                  <c:v>11.795</c:v>
                </c:pt>
                <c:pt idx="13332">
                  <c:v>11.866000000000009</c:v>
                </c:pt>
                <c:pt idx="13333">
                  <c:v>11.866000000000009</c:v>
                </c:pt>
                <c:pt idx="13334">
                  <c:v>11.936</c:v>
                </c:pt>
                <c:pt idx="13335">
                  <c:v>11.935</c:v>
                </c:pt>
                <c:pt idx="13336">
                  <c:v>11.935</c:v>
                </c:pt>
                <c:pt idx="13337">
                  <c:v>12.006</c:v>
                </c:pt>
                <c:pt idx="13338">
                  <c:v>12.006</c:v>
                </c:pt>
                <c:pt idx="13339">
                  <c:v>12.006</c:v>
                </c:pt>
                <c:pt idx="13340">
                  <c:v>12.005000000000004</c:v>
                </c:pt>
                <c:pt idx="13341">
                  <c:v>12.005000000000004</c:v>
                </c:pt>
                <c:pt idx="13342">
                  <c:v>12.005000000000004</c:v>
                </c:pt>
                <c:pt idx="13343">
                  <c:v>12.076000000000002</c:v>
                </c:pt>
                <c:pt idx="13344">
                  <c:v>12.005000000000004</c:v>
                </c:pt>
                <c:pt idx="13345">
                  <c:v>11.969000000000008</c:v>
                </c:pt>
                <c:pt idx="13346">
                  <c:v>11.933</c:v>
                </c:pt>
                <c:pt idx="13347">
                  <c:v>11.863000000000008</c:v>
                </c:pt>
                <c:pt idx="13348">
                  <c:v>11.863000000000008</c:v>
                </c:pt>
                <c:pt idx="13349">
                  <c:v>11.933</c:v>
                </c:pt>
                <c:pt idx="13350">
                  <c:v>11.932</c:v>
                </c:pt>
                <c:pt idx="13351">
                  <c:v>11.932</c:v>
                </c:pt>
                <c:pt idx="13352">
                  <c:v>11.932</c:v>
                </c:pt>
                <c:pt idx="13353">
                  <c:v>11.932</c:v>
                </c:pt>
                <c:pt idx="13354">
                  <c:v>11.967000000000002</c:v>
                </c:pt>
                <c:pt idx="13355">
                  <c:v>11.967000000000002</c:v>
                </c:pt>
                <c:pt idx="13356">
                  <c:v>11.931000000000001</c:v>
                </c:pt>
                <c:pt idx="13357">
                  <c:v>11.931000000000001</c:v>
                </c:pt>
                <c:pt idx="13358">
                  <c:v>11.931000000000001</c:v>
                </c:pt>
                <c:pt idx="13359">
                  <c:v>11.931000000000001</c:v>
                </c:pt>
                <c:pt idx="13360">
                  <c:v>12.001000000000001</c:v>
                </c:pt>
                <c:pt idx="13361">
                  <c:v>12.001000000000001</c:v>
                </c:pt>
                <c:pt idx="13362">
                  <c:v>12.001000000000001</c:v>
                </c:pt>
                <c:pt idx="13363">
                  <c:v>12.001000000000001</c:v>
                </c:pt>
                <c:pt idx="13364">
                  <c:v>12.001000000000001</c:v>
                </c:pt>
                <c:pt idx="13365">
                  <c:v>12</c:v>
                </c:pt>
                <c:pt idx="13366">
                  <c:v>12</c:v>
                </c:pt>
                <c:pt idx="13367">
                  <c:v>11.929</c:v>
                </c:pt>
                <c:pt idx="13368">
                  <c:v>11.929</c:v>
                </c:pt>
                <c:pt idx="13369">
                  <c:v>11.929</c:v>
                </c:pt>
                <c:pt idx="13370">
                  <c:v>11.893000000000002</c:v>
                </c:pt>
                <c:pt idx="13371">
                  <c:v>11.858000000000002</c:v>
                </c:pt>
                <c:pt idx="13372">
                  <c:v>11.928000000000001</c:v>
                </c:pt>
                <c:pt idx="13373">
                  <c:v>11.858000000000002</c:v>
                </c:pt>
                <c:pt idx="13374">
                  <c:v>11.928000000000001</c:v>
                </c:pt>
                <c:pt idx="13375">
                  <c:v>11.927</c:v>
                </c:pt>
                <c:pt idx="13376">
                  <c:v>11.927</c:v>
                </c:pt>
                <c:pt idx="13377">
                  <c:v>11.927</c:v>
                </c:pt>
                <c:pt idx="13378">
                  <c:v>11.927</c:v>
                </c:pt>
                <c:pt idx="13379">
                  <c:v>11.927</c:v>
                </c:pt>
                <c:pt idx="13380">
                  <c:v>11.927</c:v>
                </c:pt>
                <c:pt idx="13381">
                  <c:v>11.926</c:v>
                </c:pt>
                <c:pt idx="13382">
                  <c:v>11.891</c:v>
                </c:pt>
                <c:pt idx="13383">
                  <c:v>11.856000000000009</c:v>
                </c:pt>
                <c:pt idx="13384">
                  <c:v>11.856000000000009</c:v>
                </c:pt>
                <c:pt idx="13385">
                  <c:v>11.926</c:v>
                </c:pt>
                <c:pt idx="13386">
                  <c:v>11.925000000000002</c:v>
                </c:pt>
                <c:pt idx="13387">
                  <c:v>11.925000000000002</c:v>
                </c:pt>
                <c:pt idx="13388">
                  <c:v>11.855000000000011</c:v>
                </c:pt>
                <c:pt idx="13389">
                  <c:v>11.855000000000011</c:v>
                </c:pt>
                <c:pt idx="13390">
                  <c:v>11.855000000000011</c:v>
                </c:pt>
                <c:pt idx="13391">
                  <c:v>11.854000000000006</c:v>
                </c:pt>
                <c:pt idx="13392">
                  <c:v>11.854000000000006</c:v>
                </c:pt>
                <c:pt idx="13393">
                  <c:v>11.925000000000002</c:v>
                </c:pt>
                <c:pt idx="13394">
                  <c:v>11.925000000000002</c:v>
                </c:pt>
                <c:pt idx="13395">
                  <c:v>11.924000000000001</c:v>
                </c:pt>
                <c:pt idx="13396">
                  <c:v>11.853000000000009</c:v>
                </c:pt>
                <c:pt idx="13397">
                  <c:v>11.924000000000001</c:v>
                </c:pt>
                <c:pt idx="13398">
                  <c:v>11.924000000000001</c:v>
                </c:pt>
                <c:pt idx="13399">
                  <c:v>11.924000000000001</c:v>
                </c:pt>
                <c:pt idx="13400">
                  <c:v>11.887</c:v>
                </c:pt>
                <c:pt idx="13401">
                  <c:v>11.852000000000009</c:v>
                </c:pt>
                <c:pt idx="13402">
                  <c:v>11.887</c:v>
                </c:pt>
                <c:pt idx="13403">
                  <c:v>11.923</c:v>
                </c:pt>
                <c:pt idx="13404">
                  <c:v>11.851000000000004</c:v>
                </c:pt>
                <c:pt idx="13405">
                  <c:v>11.851000000000004</c:v>
                </c:pt>
                <c:pt idx="13406">
                  <c:v>11.851000000000004</c:v>
                </c:pt>
                <c:pt idx="13407">
                  <c:v>11.815000000000008</c:v>
                </c:pt>
                <c:pt idx="13408">
                  <c:v>11.851000000000004</c:v>
                </c:pt>
                <c:pt idx="13409">
                  <c:v>11.850000000000009</c:v>
                </c:pt>
                <c:pt idx="13410">
                  <c:v>11.850000000000009</c:v>
                </c:pt>
                <c:pt idx="13411">
                  <c:v>11.850000000000009</c:v>
                </c:pt>
                <c:pt idx="13412">
                  <c:v>11.850000000000009</c:v>
                </c:pt>
                <c:pt idx="13413">
                  <c:v>11.849</c:v>
                </c:pt>
                <c:pt idx="13414">
                  <c:v>11.849</c:v>
                </c:pt>
                <c:pt idx="13415">
                  <c:v>11.849</c:v>
                </c:pt>
                <c:pt idx="13416">
                  <c:v>11.849</c:v>
                </c:pt>
                <c:pt idx="13417">
                  <c:v>11.848000000000001</c:v>
                </c:pt>
                <c:pt idx="13418">
                  <c:v>11.848000000000001</c:v>
                </c:pt>
                <c:pt idx="13419">
                  <c:v>11.848000000000001</c:v>
                </c:pt>
                <c:pt idx="13420">
                  <c:v>11.847</c:v>
                </c:pt>
                <c:pt idx="13421">
                  <c:v>11.847</c:v>
                </c:pt>
                <c:pt idx="13422">
                  <c:v>11.847</c:v>
                </c:pt>
                <c:pt idx="13423">
                  <c:v>11.882000000000009</c:v>
                </c:pt>
                <c:pt idx="13424">
                  <c:v>11.917</c:v>
                </c:pt>
                <c:pt idx="13425">
                  <c:v>11.917</c:v>
                </c:pt>
                <c:pt idx="13426">
                  <c:v>11.917</c:v>
                </c:pt>
                <c:pt idx="13427">
                  <c:v>11.917</c:v>
                </c:pt>
                <c:pt idx="13428">
                  <c:v>11.916</c:v>
                </c:pt>
                <c:pt idx="13429">
                  <c:v>11.916</c:v>
                </c:pt>
                <c:pt idx="13430">
                  <c:v>11.916</c:v>
                </c:pt>
                <c:pt idx="13431">
                  <c:v>11.916</c:v>
                </c:pt>
                <c:pt idx="13432">
                  <c:v>11.986000000000002</c:v>
                </c:pt>
                <c:pt idx="13433">
                  <c:v>11.985000000000008</c:v>
                </c:pt>
                <c:pt idx="13434">
                  <c:v>11.985000000000008</c:v>
                </c:pt>
                <c:pt idx="13435">
                  <c:v>11.985000000000008</c:v>
                </c:pt>
                <c:pt idx="13436">
                  <c:v>11.984</c:v>
                </c:pt>
                <c:pt idx="13437">
                  <c:v>11.984</c:v>
                </c:pt>
                <c:pt idx="13438">
                  <c:v>12.02</c:v>
                </c:pt>
                <c:pt idx="13439">
                  <c:v>12.02</c:v>
                </c:pt>
                <c:pt idx="13440">
                  <c:v>12.054</c:v>
                </c:pt>
                <c:pt idx="13441">
                  <c:v>12.054</c:v>
                </c:pt>
                <c:pt idx="13442">
                  <c:v>11.983000000000002</c:v>
                </c:pt>
                <c:pt idx="13443">
                  <c:v>12.053000000000004</c:v>
                </c:pt>
                <c:pt idx="13444">
                  <c:v>12.053000000000004</c:v>
                </c:pt>
                <c:pt idx="13445">
                  <c:v>12.053000000000004</c:v>
                </c:pt>
                <c:pt idx="13446">
                  <c:v>12.052000000000008</c:v>
                </c:pt>
                <c:pt idx="13447">
                  <c:v>11.981</c:v>
                </c:pt>
                <c:pt idx="13448">
                  <c:v>12.052000000000008</c:v>
                </c:pt>
                <c:pt idx="13449">
                  <c:v>12.052000000000008</c:v>
                </c:pt>
                <c:pt idx="13450">
                  <c:v>12.051</c:v>
                </c:pt>
                <c:pt idx="13451">
                  <c:v>12.051</c:v>
                </c:pt>
                <c:pt idx="13452">
                  <c:v>12.05</c:v>
                </c:pt>
                <c:pt idx="13453">
                  <c:v>12.05</c:v>
                </c:pt>
                <c:pt idx="13454">
                  <c:v>12.05</c:v>
                </c:pt>
                <c:pt idx="13455">
                  <c:v>12.05</c:v>
                </c:pt>
                <c:pt idx="13456">
                  <c:v>12.05</c:v>
                </c:pt>
                <c:pt idx="13457">
                  <c:v>12.048999999999999</c:v>
                </c:pt>
                <c:pt idx="13458">
                  <c:v>12.048999999999999</c:v>
                </c:pt>
                <c:pt idx="13459">
                  <c:v>12.047999999999998</c:v>
                </c:pt>
                <c:pt idx="13460">
                  <c:v>12.047999999999998</c:v>
                </c:pt>
                <c:pt idx="13461">
                  <c:v>12.084</c:v>
                </c:pt>
                <c:pt idx="13462">
                  <c:v>12.047999999999998</c:v>
                </c:pt>
                <c:pt idx="13463">
                  <c:v>12.084</c:v>
                </c:pt>
                <c:pt idx="13464">
                  <c:v>12.047000000000001</c:v>
                </c:pt>
                <c:pt idx="13465">
                  <c:v>12.117999999999999</c:v>
                </c:pt>
                <c:pt idx="13466">
                  <c:v>12.047000000000001</c:v>
                </c:pt>
                <c:pt idx="13467">
                  <c:v>12.046000000000001</c:v>
                </c:pt>
                <c:pt idx="13468">
                  <c:v>12.046000000000001</c:v>
                </c:pt>
                <c:pt idx="13469">
                  <c:v>12.046000000000001</c:v>
                </c:pt>
                <c:pt idx="13470">
                  <c:v>12.046000000000001</c:v>
                </c:pt>
                <c:pt idx="13471">
                  <c:v>12.045</c:v>
                </c:pt>
                <c:pt idx="13472">
                  <c:v>12.045</c:v>
                </c:pt>
                <c:pt idx="13473">
                  <c:v>12.081</c:v>
                </c:pt>
                <c:pt idx="13474">
                  <c:v>12.08</c:v>
                </c:pt>
                <c:pt idx="13475">
                  <c:v>12.115</c:v>
                </c:pt>
                <c:pt idx="13476">
                  <c:v>12.043999999999999</c:v>
                </c:pt>
                <c:pt idx="13477">
                  <c:v>12.115</c:v>
                </c:pt>
                <c:pt idx="13478">
                  <c:v>12.114000000000001</c:v>
                </c:pt>
                <c:pt idx="13479">
                  <c:v>12.114000000000001</c:v>
                </c:pt>
                <c:pt idx="13480">
                  <c:v>12.114000000000001</c:v>
                </c:pt>
                <c:pt idx="13481">
                  <c:v>12.113</c:v>
                </c:pt>
                <c:pt idx="13482">
                  <c:v>12.113</c:v>
                </c:pt>
                <c:pt idx="13483">
                  <c:v>12.113</c:v>
                </c:pt>
                <c:pt idx="13484">
                  <c:v>12.113</c:v>
                </c:pt>
                <c:pt idx="13485">
                  <c:v>12.112</c:v>
                </c:pt>
                <c:pt idx="13486">
                  <c:v>12.183</c:v>
                </c:pt>
                <c:pt idx="13487">
                  <c:v>12.112</c:v>
                </c:pt>
                <c:pt idx="13488">
                  <c:v>12.112</c:v>
                </c:pt>
                <c:pt idx="13489">
                  <c:v>12.111000000000001</c:v>
                </c:pt>
                <c:pt idx="13490">
                  <c:v>12.111000000000001</c:v>
                </c:pt>
                <c:pt idx="13491">
                  <c:v>12.111000000000001</c:v>
                </c:pt>
                <c:pt idx="13492">
                  <c:v>12.111000000000001</c:v>
                </c:pt>
                <c:pt idx="13493">
                  <c:v>12.181000000000001</c:v>
                </c:pt>
                <c:pt idx="13494">
                  <c:v>12.181000000000001</c:v>
                </c:pt>
                <c:pt idx="13495">
                  <c:v>12.181000000000001</c:v>
                </c:pt>
                <c:pt idx="13496">
                  <c:v>12.143999999999998</c:v>
                </c:pt>
                <c:pt idx="13497">
                  <c:v>12.18</c:v>
                </c:pt>
                <c:pt idx="13498">
                  <c:v>12.18</c:v>
                </c:pt>
                <c:pt idx="13499">
                  <c:v>12.18</c:v>
                </c:pt>
                <c:pt idx="13500">
                  <c:v>12.179</c:v>
                </c:pt>
                <c:pt idx="13501">
                  <c:v>12.179</c:v>
                </c:pt>
                <c:pt idx="13502">
                  <c:v>12.249000000000001</c:v>
                </c:pt>
                <c:pt idx="13503">
                  <c:v>12.249000000000001</c:v>
                </c:pt>
                <c:pt idx="13504">
                  <c:v>12.249000000000001</c:v>
                </c:pt>
                <c:pt idx="13505">
                  <c:v>12.249000000000001</c:v>
                </c:pt>
                <c:pt idx="13506">
                  <c:v>12.247999999999999</c:v>
                </c:pt>
                <c:pt idx="13507">
                  <c:v>12.247999999999999</c:v>
                </c:pt>
                <c:pt idx="13508">
                  <c:v>12.247999999999999</c:v>
                </c:pt>
                <c:pt idx="13509">
                  <c:v>12.247999999999999</c:v>
                </c:pt>
                <c:pt idx="13510">
                  <c:v>12.246999999999998</c:v>
                </c:pt>
                <c:pt idx="13511">
                  <c:v>12.246999999999998</c:v>
                </c:pt>
                <c:pt idx="13512">
                  <c:v>12.246999999999998</c:v>
                </c:pt>
                <c:pt idx="13513">
                  <c:v>12.246999999999998</c:v>
                </c:pt>
                <c:pt idx="13514">
                  <c:v>12.245999999999999</c:v>
                </c:pt>
                <c:pt idx="13515">
                  <c:v>12.176</c:v>
                </c:pt>
                <c:pt idx="13516">
                  <c:v>12.245999999999999</c:v>
                </c:pt>
                <c:pt idx="13517">
                  <c:v>12.245999999999999</c:v>
                </c:pt>
                <c:pt idx="13518">
                  <c:v>12.245999999999999</c:v>
                </c:pt>
                <c:pt idx="13519">
                  <c:v>12.244999999999999</c:v>
                </c:pt>
                <c:pt idx="13520">
                  <c:v>12.209999999999999</c:v>
                </c:pt>
                <c:pt idx="13521">
                  <c:v>12.244999999999999</c:v>
                </c:pt>
                <c:pt idx="13522">
                  <c:v>12.209999999999999</c:v>
                </c:pt>
                <c:pt idx="13523">
                  <c:v>12.243999999999998</c:v>
                </c:pt>
                <c:pt idx="13524">
                  <c:v>12.243999999999998</c:v>
                </c:pt>
                <c:pt idx="13525">
                  <c:v>12.243999999999998</c:v>
                </c:pt>
                <c:pt idx="13526">
                  <c:v>12.243999999999998</c:v>
                </c:pt>
                <c:pt idx="13527">
                  <c:v>12.243999999999998</c:v>
                </c:pt>
                <c:pt idx="13528">
                  <c:v>12.314</c:v>
                </c:pt>
                <c:pt idx="13529">
                  <c:v>12.314</c:v>
                </c:pt>
                <c:pt idx="13530">
                  <c:v>12.314</c:v>
                </c:pt>
                <c:pt idx="13531">
                  <c:v>12.314</c:v>
                </c:pt>
                <c:pt idx="13532">
                  <c:v>12.314</c:v>
                </c:pt>
                <c:pt idx="13533">
                  <c:v>12.314</c:v>
                </c:pt>
                <c:pt idx="13534">
                  <c:v>12.313000000000002</c:v>
                </c:pt>
                <c:pt idx="13535">
                  <c:v>12.313000000000002</c:v>
                </c:pt>
                <c:pt idx="13536">
                  <c:v>12.313000000000002</c:v>
                </c:pt>
                <c:pt idx="13537">
                  <c:v>12.277000000000001</c:v>
                </c:pt>
                <c:pt idx="13538">
                  <c:v>12.312000000000006</c:v>
                </c:pt>
                <c:pt idx="13539">
                  <c:v>12.312000000000006</c:v>
                </c:pt>
                <c:pt idx="13540">
                  <c:v>12.312000000000006</c:v>
                </c:pt>
                <c:pt idx="13541">
                  <c:v>12.347</c:v>
                </c:pt>
                <c:pt idx="13542">
                  <c:v>12.312000000000006</c:v>
                </c:pt>
                <c:pt idx="13543">
                  <c:v>12.381</c:v>
                </c:pt>
                <c:pt idx="13544">
                  <c:v>12.311</c:v>
                </c:pt>
                <c:pt idx="13545">
                  <c:v>12.311</c:v>
                </c:pt>
                <c:pt idx="13546">
                  <c:v>12.311</c:v>
                </c:pt>
                <c:pt idx="13547">
                  <c:v>12.311</c:v>
                </c:pt>
                <c:pt idx="13548">
                  <c:v>12.311</c:v>
                </c:pt>
                <c:pt idx="13549">
                  <c:v>12.345000000000002</c:v>
                </c:pt>
                <c:pt idx="13550">
                  <c:v>12.31</c:v>
                </c:pt>
                <c:pt idx="13551">
                  <c:v>12.38</c:v>
                </c:pt>
                <c:pt idx="13552">
                  <c:v>12.38</c:v>
                </c:pt>
                <c:pt idx="13553">
                  <c:v>12.38</c:v>
                </c:pt>
                <c:pt idx="13554">
                  <c:v>12.38</c:v>
                </c:pt>
                <c:pt idx="13555">
                  <c:v>12.38</c:v>
                </c:pt>
                <c:pt idx="13556">
                  <c:v>12.379000000000008</c:v>
                </c:pt>
                <c:pt idx="13557">
                  <c:v>12.379000000000008</c:v>
                </c:pt>
                <c:pt idx="13558">
                  <c:v>12.379000000000008</c:v>
                </c:pt>
                <c:pt idx="13559">
                  <c:v>12.379000000000008</c:v>
                </c:pt>
                <c:pt idx="13560">
                  <c:v>12.379000000000008</c:v>
                </c:pt>
                <c:pt idx="13561">
                  <c:v>12.379000000000008</c:v>
                </c:pt>
                <c:pt idx="13562">
                  <c:v>12.378</c:v>
                </c:pt>
                <c:pt idx="13563">
                  <c:v>12.378</c:v>
                </c:pt>
                <c:pt idx="13564">
                  <c:v>12.378</c:v>
                </c:pt>
                <c:pt idx="13565">
                  <c:v>12.378</c:v>
                </c:pt>
                <c:pt idx="13566">
                  <c:v>12.378</c:v>
                </c:pt>
                <c:pt idx="13567">
                  <c:v>12.377000000000002</c:v>
                </c:pt>
                <c:pt idx="13568">
                  <c:v>12.377000000000002</c:v>
                </c:pt>
                <c:pt idx="13569">
                  <c:v>12.447999999999999</c:v>
                </c:pt>
                <c:pt idx="13570">
                  <c:v>12.447999999999999</c:v>
                </c:pt>
                <c:pt idx="13571">
                  <c:v>12.447999999999999</c:v>
                </c:pt>
                <c:pt idx="13572">
                  <c:v>12.447999999999999</c:v>
                </c:pt>
                <c:pt idx="13573">
                  <c:v>12.447999999999999</c:v>
                </c:pt>
                <c:pt idx="13574">
                  <c:v>12.447999999999999</c:v>
                </c:pt>
                <c:pt idx="13575">
                  <c:v>12.447000000000001</c:v>
                </c:pt>
                <c:pt idx="13576">
                  <c:v>12.517000000000001</c:v>
                </c:pt>
                <c:pt idx="13577">
                  <c:v>12.517000000000001</c:v>
                </c:pt>
                <c:pt idx="13578">
                  <c:v>12.517000000000001</c:v>
                </c:pt>
                <c:pt idx="13579">
                  <c:v>12.517000000000001</c:v>
                </c:pt>
                <c:pt idx="13580">
                  <c:v>12.517000000000001</c:v>
                </c:pt>
                <c:pt idx="13581">
                  <c:v>12.516</c:v>
                </c:pt>
                <c:pt idx="13582">
                  <c:v>12.516</c:v>
                </c:pt>
                <c:pt idx="13583">
                  <c:v>12.516</c:v>
                </c:pt>
                <c:pt idx="13584">
                  <c:v>12.552000000000008</c:v>
                </c:pt>
                <c:pt idx="13585">
                  <c:v>12.552000000000008</c:v>
                </c:pt>
                <c:pt idx="13586">
                  <c:v>12.587</c:v>
                </c:pt>
                <c:pt idx="13587">
                  <c:v>12.586</c:v>
                </c:pt>
                <c:pt idx="13588">
                  <c:v>12.586</c:v>
                </c:pt>
                <c:pt idx="13589">
                  <c:v>12.586</c:v>
                </c:pt>
                <c:pt idx="13590">
                  <c:v>12.586</c:v>
                </c:pt>
                <c:pt idx="13591">
                  <c:v>12.586</c:v>
                </c:pt>
                <c:pt idx="13592">
                  <c:v>12.585000000000004</c:v>
                </c:pt>
                <c:pt idx="13593">
                  <c:v>12.585000000000004</c:v>
                </c:pt>
                <c:pt idx="13594">
                  <c:v>12.655000000000006</c:v>
                </c:pt>
                <c:pt idx="13595">
                  <c:v>12.655000000000006</c:v>
                </c:pt>
                <c:pt idx="13596">
                  <c:v>12.655000000000006</c:v>
                </c:pt>
                <c:pt idx="13597">
                  <c:v>12.655000000000006</c:v>
                </c:pt>
                <c:pt idx="13598">
                  <c:v>12.655000000000006</c:v>
                </c:pt>
                <c:pt idx="13599">
                  <c:v>12.654</c:v>
                </c:pt>
                <c:pt idx="13600">
                  <c:v>12.654</c:v>
                </c:pt>
                <c:pt idx="13601">
                  <c:v>12.654</c:v>
                </c:pt>
                <c:pt idx="13602">
                  <c:v>12.725</c:v>
                </c:pt>
                <c:pt idx="13603">
                  <c:v>12.654</c:v>
                </c:pt>
                <c:pt idx="13604">
                  <c:v>12.723999999999998</c:v>
                </c:pt>
                <c:pt idx="13605">
                  <c:v>12.723999999999998</c:v>
                </c:pt>
                <c:pt idx="13606">
                  <c:v>12.723999999999998</c:v>
                </c:pt>
                <c:pt idx="13607">
                  <c:v>12.723999999999998</c:v>
                </c:pt>
                <c:pt idx="13608">
                  <c:v>12.723999999999998</c:v>
                </c:pt>
                <c:pt idx="13609">
                  <c:v>12.723000000000001</c:v>
                </c:pt>
                <c:pt idx="13610">
                  <c:v>12.723000000000001</c:v>
                </c:pt>
                <c:pt idx="13611">
                  <c:v>12.723000000000001</c:v>
                </c:pt>
                <c:pt idx="13612">
                  <c:v>12.723000000000001</c:v>
                </c:pt>
                <c:pt idx="13613">
                  <c:v>12.723000000000001</c:v>
                </c:pt>
                <c:pt idx="13614">
                  <c:v>12.723000000000001</c:v>
                </c:pt>
                <c:pt idx="13615">
                  <c:v>12.722</c:v>
                </c:pt>
                <c:pt idx="13616">
                  <c:v>12.651</c:v>
                </c:pt>
                <c:pt idx="13617">
                  <c:v>12.651</c:v>
                </c:pt>
                <c:pt idx="13618">
                  <c:v>12.651</c:v>
                </c:pt>
                <c:pt idx="13619">
                  <c:v>12.651</c:v>
                </c:pt>
                <c:pt idx="13620">
                  <c:v>12.65</c:v>
                </c:pt>
                <c:pt idx="13621">
                  <c:v>12.65</c:v>
                </c:pt>
                <c:pt idx="13622">
                  <c:v>12.65</c:v>
                </c:pt>
                <c:pt idx="13623">
                  <c:v>12.65</c:v>
                </c:pt>
                <c:pt idx="13624">
                  <c:v>12.685</c:v>
                </c:pt>
                <c:pt idx="13625">
                  <c:v>12.648999999999999</c:v>
                </c:pt>
                <c:pt idx="13626">
                  <c:v>12.648999999999999</c:v>
                </c:pt>
                <c:pt idx="13627">
                  <c:v>12.648999999999999</c:v>
                </c:pt>
                <c:pt idx="13628">
                  <c:v>12.648999999999999</c:v>
                </c:pt>
                <c:pt idx="13629">
                  <c:v>12.719999999999999</c:v>
                </c:pt>
                <c:pt idx="13630">
                  <c:v>12.648999999999999</c:v>
                </c:pt>
                <c:pt idx="13631">
                  <c:v>12.718999999999999</c:v>
                </c:pt>
                <c:pt idx="13632">
                  <c:v>12.718999999999999</c:v>
                </c:pt>
                <c:pt idx="13633">
                  <c:v>12.718999999999999</c:v>
                </c:pt>
                <c:pt idx="13634">
                  <c:v>12.718999999999999</c:v>
                </c:pt>
                <c:pt idx="13635">
                  <c:v>12.717999999999998</c:v>
                </c:pt>
                <c:pt idx="13636">
                  <c:v>12.717999999999998</c:v>
                </c:pt>
                <c:pt idx="13637">
                  <c:v>12.717999999999998</c:v>
                </c:pt>
                <c:pt idx="13638">
                  <c:v>12.717999999999998</c:v>
                </c:pt>
                <c:pt idx="13639">
                  <c:v>12.717999999999998</c:v>
                </c:pt>
                <c:pt idx="13640">
                  <c:v>12.717000000000001</c:v>
                </c:pt>
                <c:pt idx="13641">
                  <c:v>12.787000000000001</c:v>
                </c:pt>
                <c:pt idx="13642">
                  <c:v>12.752000000000002</c:v>
                </c:pt>
                <c:pt idx="13643">
                  <c:v>12.787000000000001</c:v>
                </c:pt>
                <c:pt idx="13644">
                  <c:v>12.787000000000001</c:v>
                </c:pt>
                <c:pt idx="13645">
                  <c:v>12.786</c:v>
                </c:pt>
                <c:pt idx="13646">
                  <c:v>12.715</c:v>
                </c:pt>
                <c:pt idx="13647">
                  <c:v>12.786</c:v>
                </c:pt>
                <c:pt idx="13648">
                  <c:v>12.786</c:v>
                </c:pt>
                <c:pt idx="13649">
                  <c:v>12.785</c:v>
                </c:pt>
                <c:pt idx="13650">
                  <c:v>12.785</c:v>
                </c:pt>
                <c:pt idx="13651">
                  <c:v>12.785</c:v>
                </c:pt>
                <c:pt idx="13652">
                  <c:v>12.785</c:v>
                </c:pt>
                <c:pt idx="13653">
                  <c:v>12.785</c:v>
                </c:pt>
                <c:pt idx="13654">
                  <c:v>12.784000000000001</c:v>
                </c:pt>
                <c:pt idx="13655">
                  <c:v>12.784000000000001</c:v>
                </c:pt>
                <c:pt idx="13656">
                  <c:v>12.784000000000001</c:v>
                </c:pt>
                <c:pt idx="13657">
                  <c:v>12.784000000000001</c:v>
                </c:pt>
                <c:pt idx="13658">
                  <c:v>12.783000000000001</c:v>
                </c:pt>
                <c:pt idx="13659">
                  <c:v>12.712</c:v>
                </c:pt>
                <c:pt idx="13660">
                  <c:v>12.783000000000001</c:v>
                </c:pt>
                <c:pt idx="13661">
                  <c:v>12.747999999999999</c:v>
                </c:pt>
                <c:pt idx="13662">
                  <c:v>12.783000000000001</c:v>
                </c:pt>
                <c:pt idx="13663">
                  <c:v>12.783000000000001</c:v>
                </c:pt>
                <c:pt idx="13664">
                  <c:v>12.782</c:v>
                </c:pt>
                <c:pt idx="13665">
                  <c:v>12.782</c:v>
                </c:pt>
                <c:pt idx="13666">
                  <c:v>12.782</c:v>
                </c:pt>
                <c:pt idx="13667">
                  <c:v>12.782</c:v>
                </c:pt>
                <c:pt idx="13668">
                  <c:v>12.781000000000001</c:v>
                </c:pt>
                <c:pt idx="13669">
                  <c:v>12.781000000000001</c:v>
                </c:pt>
                <c:pt idx="13670">
                  <c:v>12.781000000000001</c:v>
                </c:pt>
                <c:pt idx="13671">
                  <c:v>12.781000000000001</c:v>
                </c:pt>
                <c:pt idx="13672">
                  <c:v>12.781000000000001</c:v>
                </c:pt>
                <c:pt idx="13673">
                  <c:v>12.78</c:v>
                </c:pt>
                <c:pt idx="13674">
                  <c:v>12.78</c:v>
                </c:pt>
                <c:pt idx="13675">
                  <c:v>12.78</c:v>
                </c:pt>
                <c:pt idx="13676">
                  <c:v>12.78</c:v>
                </c:pt>
                <c:pt idx="13677">
                  <c:v>12.814</c:v>
                </c:pt>
                <c:pt idx="13678">
                  <c:v>12.814</c:v>
                </c:pt>
                <c:pt idx="13679">
                  <c:v>12.814</c:v>
                </c:pt>
                <c:pt idx="13680">
                  <c:v>12.849</c:v>
                </c:pt>
                <c:pt idx="13681">
                  <c:v>12.779</c:v>
                </c:pt>
                <c:pt idx="13682">
                  <c:v>12.779</c:v>
                </c:pt>
                <c:pt idx="13683">
                  <c:v>12.777999999999999</c:v>
                </c:pt>
                <c:pt idx="13684">
                  <c:v>12.777999999999999</c:v>
                </c:pt>
                <c:pt idx="13685">
                  <c:v>12.777999999999999</c:v>
                </c:pt>
                <c:pt idx="13686">
                  <c:v>12.777999999999999</c:v>
                </c:pt>
                <c:pt idx="13687">
                  <c:v>12.777999999999999</c:v>
                </c:pt>
                <c:pt idx="13688">
                  <c:v>12.777000000000001</c:v>
                </c:pt>
                <c:pt idx="13689">
                  <c:v>12.777000000000001</c:v>
                </c:pt>
                <c:pt idx="13690">
                  <c:v>12.777000000000001</c:v>
                </c:pt>
                <c:pt idx="13691">
                  <c:v>12.777000000000001</c:v>
                </c:pt>
                <c:pt idx="13692">
                  <c:v>12.777000000000001</c:v>
                </c:pt>
                <c:pt idx="13693">
                  <c:v>12.776</c:v>
                </c:pt>
                <c:pt idx="13694">
                  <c:v>12.776</c:v>
                </c:pt>
                <c:pt idx="13695">
                  <c:v>12.776</c:v>
                </c:pt>
                <c:pt idx="13696">
                  <c:v>12.776</c:v>
                </c:pt>
                <c:pt idx="13697">
                  <c:v>12.776</c:v>
                </c:pt>
                <c:pt idx="13698">
                  <c:v>12.776</c:v>
                </c:pt>
                <c:pt idx="13699">
                  <c:v>12.81</c:v>
                </c:pt>
                <c:pt idx="13700">
                  <c:v>12.845000000000002</c:v>
                </c:pt>
                <c:pt idx="13701">
                  <c:v>12.81</c:v>
                </c:pt>
                <c:pt idx="13702">
                  <c:v>12.81</c:v>
                </c:pt>
                <c:pt idx="13703">
                  <c:v>12.844000000000001</c:v>
                </c:pt>
                <c:pt idx="13704">
                  <c:v>12.809000000000006</c:v>
                </c:pt>
                <c:pt idx="13705">
                  <c:v>12.844000000000001</c:v>
                </c:pt>
                <c:pt idx="13706">
                  <c:v>12.844000000000001</c:v>
                </c:pt>
                <c:pt idx="13707">
                  <c:v>12.844000000000001</c:v>
                </c:pt>
                <c:pt idx="13708">
                  <c:v>12.844000000000001</c:v>
                </c:pt>
                <c:pt idx="13709">
                  <c:v>12.843</c:v>
                </c:pt>
                <c:pt idx="13710">
                  <c:v>12.843</c:v>
                </c:pt>
                <c:pt idx="13711">
                  <c:v>12.843</c:v>
                </c:pt>
                <c:pt idx="13712">
                  <c:v>12.843</c:v>
                </c:pt>
                <c:pt idx="13713">
                  <c:v>12.843</c:v>
                </c:pt>
                <c:pt idx="13714">
                  <c:v>12.843</c:v>
                </c:pt>
                <c:pt idx="13715">
                  <c:v>12.842000000000002</c:v>
                </c:pt>
                <c:pt idx="13716">
                  <c:v>12.842000000000002</c:v>
                </c:pt>
                <c:pt idx="13717">
                  <c:v>12.842000000000002</c:v>
                </c:pt>
                <c:pt idx="13718">
                  <c:v>12.842000000000002</c:v>
                </c:pt>
                <c:pt idx="13719">
                  <c:v>12.842000000000002</c:v>
                </c:pt>
                <c:pt idx="13720">
                  <c:v>12.842000000000002</c:v>
                </c:pt>
                <c:pt idx="13721">
                  <c:v>12.841000000000001</c:v>
                </c:pt>
                <c:pt idx="13722">
                  <c:v>12.911</c:v>
                </c:pt>
                <c:pt idx="13723">
                  <c:v>12.841000000000001</c:v>
                </c:pt>
                <c:pt idx="13724">
                  <c:v>12.841000000000001</c:v>
                </c:pt>
                <c:pt idx="13725">
                  <c:v>12.911</c:v>
                </c:pt>
                <c:pt idx="13726">
                  <c:v>12.911</c:v>
                </c:pt>
                <c:pt idx="13727">
                  <c:v>12.911</c:v>
                </c:pt>
                <c:pt idx="13728">
                  <c:v>12.98</c:v>
                </c:pt>
                <c:pt idx="13729">
                  <c:v>12.98</c:v>
                </c:pt>
                <c:pt idx="13730">
                  <c:v>12.98</c:v>
                </c:pt>
                <c:pt idx="13731">
                  <c:v>12.98</c:v>
                </c:pt>
                <c:pt idx="13732">
                  <c:v>12.98</c:v>
                </c:pt>
                <c:pt idx="13733">
                  <c:v>12.979000000000006</c:v>
                </c:pt>
                <c:pt idx="13734">
                  <c:v>13.051</c:v>
                </c:pt>
                <c:pt idx="13735">
                  <c:v>12.979000000000006</c:v>
                </c:pt>
                <c:pt idx="13736">
                  <c:v>12.979000000000006</c:v>
                </c:pt>
                <c:pt idx="13737">
                  <c:v>12.979000000000006</c:v>
                </c:pt>
                <c:pt idx="13738">
                  <c:v>12.979000000000006</c:v>
                </c:pt>
                <c:pt idx="13739">
                  <c:v>12.979000000000006</c:v>
                </c:pt>
                <c:pt idx="13740">
                  <c:v>12.979000000000006</c:v>
                </c:pt>
                <c:pt idx="13741">
                  <c:v>12.979000000000006</c:v>
                </c:pt>
                <c:pt idx="13742">
                  <c:v>12.979000000000006</c:v>
                </c:pt>
                <c:pt idx="13743">
                  <c:v>12.978</c:v>
                </c:pt>
                <c:pt idx="13744">
                  <c:v>12.908000000000001</c:v>
                </c:pt>
                <c:pt idx="13745">
                  <c:v>12.978</c:v>
                </c:pt>
                <c:pt idx="13746">
                  <c:v>12.978</c:v>
                </c:pt>
                <c:pt idx="13747">
                  <c:v>12.978</c:v>
                </c:pt>
                <c:pt idx="13748">
                  <c:v>12.978</c:v>
                </c:pt>
                <c:pt idx="13749">
                  <c:v>13.047999999999998</c:v>
                </c:pt>
                <c:pt idx="13750">
                  <c:v>13.047999999999998</c:v>
                </c:pt>
                <c:pt idx="13751">
                  <c:v>13.047999999999998</c:v>
                </c:pt>
                <c:pt idx="13752">
                  <c:v>13.083</c:v>
                </c:pt>
                <c:pt idx="13753">
                  <c:v>13.117999999999999</c:v>
                </c:pt>
                <c:pt idx="13754">
                  <c:v>13.117999999999999</c:v>
                </c:pt>
                <c:pt idx="13755">
                  <c:v>13.117000000000001</c:v>
                </c:pt>
                <c:pt idx="13756">
                  <c:v>13.117000000000001</c:v>
                </c:pt>
                <c:pt idx="13757">
                  <c:v>13.117000000000001</c:v>
                </c:pt>
                <c:pt idx="13758">
                  <c:v>13.117000000000001</c:v>
                </c:pt>
                <c:pt idx="13759">
                  <c:v>13.117000000000001</c:v>
                </c:pt>
                <c:pt idx="13760">
                  <c:v>13.117000000000001</c:v>
                </c:pt>
                <c:pt idx="13761">
                  <c:v>13.117000000000001</c:v>
                </c:pt>
                <c:pt idx="13762">
                  <c:v>13.047000000000001</c:v>
                </c:pt>
                <c:pt idx="13763">
                  <c:v>13.117000000000001</c:v>
                </c:pt>
                <c:pt idx="13764">
                  <c:v>13.116</c:v>
                </c:pt>
                <c:pt idx="13765">
                  <c:v>13.116</c:v>
                </c:pt>
                <c:pt idx="13766">
                  <c:v>13.116</c:v>
                </c:pt>
                <c:pt idx="13767">
                  <c:v>13.116</c:v>
                </c:pt>
                <c:pt idx="13768">
                  <c:v>13.116</c:v>
                </c:pt>
                <c:pt idx="13769">
                  <c:v>13.116</c:v>
                </c:pt>
                <c:pt idx="13770">
                  <c:v>13.115</c:v>
                </c:pt>
                <c:pt idx="13771">
                  <c:v>13.115</c:v>
                </c:pt>
                <c:pt idx="13772">
                  <c:v>13.115</c:v>
                </c:pt>
                <c:pt idx="13773">
                  <c:v>13.115</c:v>
                </c:pt>
                <c:pt idx="13774">
                  <c:v>13.15</c:v>
                </c:pt>
                <c:pt idx="13775">
                  <c:v>13.15</c:v>
                </c:pt>
                <c:pt idx="13776">
                  <c:v>13.115</c:v>
                </c:pt>
                <c:pt idx="13777">
                  <c:v>13.184000000000001</c:v>
                </c:pt>
                <c:pt idx="13778">
                  <c:v>13.114000000000001</c:v>
                </c:pt>
                <c:pt idx="13779">
                  <c:v>13.114000000000001</c:v>
                </c:pt>
                <c:pt idx="13780">
                  <c:v>13.148999999999999</c:v>
                </c:pt>
                <c:pt idx="13781">
                  <c:v>13.114000000000001</c:v>
                </c:pt>
                <c:pt idx="13782">
                  <c:v>13.114000000000001</c:v>
                </c:pt>
                <c:pt idx="13783">
                  <c:v>13.113</c:v>
                </c:pt>
                <c:pt idx="13784">
                  <c:v>13.113</c:v>
                </c:pt>
                <c:pt idx="13785">
                  <c:v>13.113</c:v>
                </c:pt>
                <c:pt idx="13786">
                  <c:v>13.113</c:v>
                </c:pt>
                <c:pt idx="13787">
                  <c:v>13.113</c:v>
                </c:pt>
                <c:pt idx="13788">
                  <c:v>13.113</c:v>
                </c:pt>
                <c:pt idx="13789">
                  <c:v>13.113</c:v>
                </c:pt>
                <c:pt idx="13790">
                  <c:v>13.113</c:v>
                </c:pt>
                <c:pt idx="13791">
                  <c:v>13.112</c:v>
                </c:pt>
                <c:pt idx="13792">
                  <c:v>13.112</c:v>
                </c:pt>
                <c:pt idx="13793">
                  <c:v>13.112</c:v>
                </c:pt>
                <c:pt idx="13794">
                  <c:v>13.112</c:v>
                </c:pt>
                <c:pt idx="13795">
                  <c:v>13.112</c:v>
                </c:pt>
                <c:pt idx="13796">
                  <c:v>13.146999999999998</c:v>
                </c:pt>
                <c:pt idx="13797">
                  <c:v>13.146999999999998</c:v>
                </c:pt>
                <c:pt idx="13798">
                  <c:v>13.111000000000001</c:v>
                </c:pt>
                <c:pt idx="13799">
                  <c:v>13.181000000000001</c:v>
                </c:pt>
                <c:pt idx="13800">
                  <c:v>13.111000000000001</c:v>
                </c:pt>
                <c:pt idx="13801">
                  <c:v>13.181000000000001</c:v>
                </c:pt>
                <c:pt idx="13802">
                  <c:v>13.181000000000001</c:v>
                </c:pt>
                <c:pt idx="13803">
                  <c:v>13.18</c:v>
                </c:pt>
                <c:pt idx="13804">
                  <c:v>13.18</c:v>
                </c:pt>
                <c:pt idx="13805">
                  <c:v>13.18</c:v>
                </c:pt>
                <c:pt idx="13806">
                  <c:v>13.215</c:v>
                </c:pt>
                <c:pt idx="13807">
                  <c:v>13.215</c:v>
                </c:pt>
                <c:pt idx="13808">
                  <c:v>13.18</c:v>
                </c:pt>
                <c:pt idx="13809">
                  <c:v>13.18</c:v>
                </c:pt>
                <c:pt idx="13810">
                  <c:v>13.18</c:v>
                </c:pt>
                <c:pt idx="13811">
                  <c:v>13.179</c:v>
                </c:pt>
                <c:pt idx="13812">
                  <c:v>13.179</c:v>
                </c:pt>
                <c:pt idx="13813">
                  <c:v>13.179</c:v>
                </c:pt>
                <c:pt idx="13814">
                  <c:v>13.143999999999998</c:v>
                </c:pt>
                <c:pt idx="13815">
                  <c:v>13.179</c:v>
                </c:pt>
                <c:pt idx="13816">
                  <c:v>13.179</c:v>
                </c:pt>
                <c:pt idx="13817">
                  <c:v>13.179</c:v>
                </c:pt>
                <c:pt idx="13818">
                  <c:v>13.247999999999999</c:v>
                </c:pt>
                <c:pt idx="13819">
                  <c:v>13.247999999999999</c:v>
                </c:pt>
                <c:pt idx="13820">
                  <c:v>13.247999999999999</c:v>
                </c:pt>
                <c:pt idx="13821">
                  <c:v>13.247999999999999</c:v>
                </c:pt>
                <c:pt idx="13822">
                  <c:v>13.247999999999999</c:v>
                </c:pt>
                <c:pt idx="13823">
                  <c:v>13.247999999999999</c:v>
                </c:pt>
                <c:pt idx="13824">
                  <c:v>13.247999999999999</c:v>
                </c:pt>
                <c:pt idx="13825">
                  <c:v>13.317</c:v>
                </c:pt>
                <c:pt idx="13826">
                  <c:v>13.246999999999998</c:v>
                </c:pt>
                <c:pt idx="13827">
                  <c:v>13.246999999999998</c:v>
                </c:pt>
                <c:pt idx="13828">
                  <c:v>13.246999999999998</c:v>
                </c:pt>
                <c:pt idx="13829">
                  <c:v>13.246999999999998</c:v>
                </c:pt>
                <c:pt idx="13830">
                  <c:v>13.246999999999998</c:v>
                </c:pt>
                <c:pt idx="13831">
                  <c:v>13.246999999999998</c:v>
                </c:pt>
                <c:pt idx="13832">
                  <c:v>13.212</c:v>
                </c:pt>
                <c:pt idx="13833">
                  <c:v>13.245999999999999</c:v>
                </c:pt>
                <c:pt idx="13834">
                  <c:v>13.176</c:v>
                </c:pt>
                <c:pt idx="13835">
                  <c:v>13.176</c:v>
                </c:pt>
                <c:pt idx="13836">
                  <c:v>13.176</c:v>
                </c:pt>
                <c:pt idx="13837">
                  <c:v>13.210999999999999</c:v>
                </c:pt>
                <c:pt idx="13838">
                  <c:v>13.210999999999999</c:v>
                </c:pt>
                <c:pt idx="13839">
                  <c:v>13.176</c:v>
                </c:pt>
                <c:pt idx="13840">
                  <c:v>13.245999999999999</c:v>
                </c:pt>
                <c:pt idx="13841">
                  <c:v>13.209999999999999</c:v>
                </c:pt>
                <c:pt idx="13842">
                  <c:v>13.244999999999999</c:v>
                </c:pt>
                <c:pt idx="13843">
                  <c:v>13.244999999999999</c:v>
                </c:pt>
                <c:pt idx="13844">
                  <c:v>13.315000000000008</c:v>
                </c:pt>
                <c:pt idx="13845">
                  <c:v>13.384</c:v>
                </c:pt>
                <c:pt idx="13846">
                  <c:v>13.385000000000009</c:v>
                </c:pt>
                <c:pt idx="13847">
                  <c:v>13.454000000000002</c:v>
                </c:pt>
                <c:pt idx="13848">
                  <c:v>13.384</c:v>
                </c:pt>
                <c:pt idx="13849">
                  <c:v>13.419</c:v>
                </c:pt>
                <c:pt idx="13850">
                  <c:v>13.454000000000002</c:v>
                </c:pt>
                <c:pt idx="13851">
                  <c:v>13.454000000000002</c:v>
                </c:pt>
                <c:pt idx="13852">
                  <c:v>13.419</c:v>
                </c:pt>
                <c:pt idx="13853">
                  <c:v>13.45300000000001</c:v>
                </c:pt>
                <c:pt idx="13854">
                  <c:v>13.418000000000001</c:v>
                </c:pt>
                <c:pt idx="13855">
                  <c:v>13.45300000000001</c:v>
                </c:pt>
                <c:pt idx="13856">
                  <c:v>13.45300000000001</c:v>
                </c:pt>
                <c:pt idx="13857">
                  <c:v>13.45300000000001</c:v>
                </c:pt>
                <c:pt idx="13858">
                  <c:v>13.45300000000001</c:v>
                </c:pt>
                <c:pt idx="13859">
                  <c:v>13.45300000000001</c:v>
                </c:pt>
                <c:pt idx="13860">
                  <c:v>13.45300000000001</c:v>
                </c:pt>
                <c:pt idx="13861">
                  <c:v>13.452000000000009</c:v>
                </c:pt>
                <c:pt idx="13862">
                  <c:v>13.417</c:v>
                </c:pt>
                <c:pt idx="13863">
                  <c:v>13.417</c:v>
                </c:pt>
                <c:pt idx="13864">
                  <c:v>13.452000000000009</c:v>
                </c:pt>
                <c:pt idx="13865">
                  <c:v>13.417</c:v>
                </c:pt>
                <c:pt idx="13866">
                  <c:v>13.452000000000009</c:v>
                </c:pt>
                <c:pt idx="13867">
                  <c:v>13.417</c:v>
                </c:pt>
                <c:pt idx="13868">
                  <c:v>13.417</c:v>
                </c:pt>
                <c:pt idx="13869">
                  <c:v>13.416</c:v>
                </c:pt>
                <c:pt idx="13870">
                  <c:v>13.416</c:v>
                </c:pt>
                <c:pt idx="13871">
                  <c:v>13.381</c:v>
                </c:pt>
                <c:pt idx="13872">
                  <c:v>13.416</c:v>
                </c:pt>
                <c:pt idx="13873">
                  <c:v>13.451000000000002</c:v>
                </c:pt>
                <c:pt idx="13874">
                  <c:v>13.451000000000002</c:v>
                </c:pt>
                <c:pt idx="13875">
                  <c:v>13.450000000000006</c:v>
                </c:pt>
                <c:pt idx="13876">
                  <c:v>13.415000000000004</c:v>
                </c:pt>
                <c:pt idx="13877">
                  <c:v>13.415000000000004</c:v>
                </c:pt>
                <c:pt idx="13878">
                  <c:v>13.38</c:v>
                </c:pt>
                <c:pt idx="13879">
                  <c:v>13.38</c:v>
                </c:pt>
                <c:pt idx="13880">
                  <c:v>13.38</c:v>
                </c:pt>
                <c:pt idx="13881">
                  <c:v>13.344000000000001</c:v>
                </c:pt>
                <c:pt idx="13882">
                  <c:v>13.344000000000001</c:v>
                </c:pt>
                <c:pt idx="13883">
                  <c:v>13.379000000000008</c:v>
                </c:pt>
                <c:pt idx="13884">
                  <c:v>13.309000000000006</c:v>
                </c:pt>
                <c:pt idx="13885">
                  <c:v>13.309000000000006</c:v>
                </c:pt>
                <c:pt idx="13886">
                  <c:v>13.309000000000006</c:v>
                </c:pt>
                <c:pt idx="13887">
                  <c:v>13.309000000000006</c:v>
                </c:pt>
                <c:pt idx="13888">
                  <c:v>13.309000000000006</c:v>
                </c:pt>
                <c:pt idx="13889">
                  <c:v>13.308</c:v>
                </c:pt>
                <c:pt idx="13890">
                  <c:v>13.309000000000006</c:v>
                </c:pt>
                <c:pt idx="13891">
                  <c:v>13.308</c:v>
                </c:pt>
                <c:pt idx="13892">
                  <c:v>13.308</c:v>
                </c:pt>
                <c:pt idx="13893">
                  <c:v>13.308</c:v>
                </c:pt>
                <c:pt idx="13894">
                  <c:v>13.308</c:v>
                </c:pt>
                <c:pt idx="13895">
                  <c:v>13.308</c:v>
                </c:pt>
                <c:pt idx="13896">
                  <c:v>13.308</c:v>
                </c:pt>
                <c:pt idx="13897">
                  <c:v>13.306000000000004</c:v>
                </c:pt>
                <c:pt idx="13898">
                  <c:v>13.342000000000002</c:v>
                </c:pt>
                <c:pt idx="13899">
                  <c:v>13.377000000000002</c:v>
                </c:pt>
                <c:pt idx="13900">
                  <c:v>13.377000000000002</c:v>
                </c:pt>
                <c:pt idx="13901">
                  <c:v>13.377000000000002</c:v>
                </c:pt>
                <c:pt idx="13902">
                  <c:v>13.377000000000002</c:v>
                </c:pt>
                <c:pt idx="13903">
                  <c:v>13.377000000000002</c:v>
                </c:pt>
                <c:pt idx="13904">
                  <c:v>13.37600000000001</c:v>
                </c:pt>
                <c:pt idx="13905">
                  <c:v>13.446</c:v>
                </c:pt>
                <c:pt idx="13906">
                  <c:v>13.377000000000002</c:v>
                </c:pt>
                <c:pt idx="13907">
                  <c:v>13.411</c:v>
                </c:pt>
                <c:pt idx="13908">
                  <c:v>13.37600000000001</c:v>
                </c:pt>
                <c:pt idx="13909">
                  <c:v>13.37600000000001</c:v>
                </c:pt>
                <c:pt idx="13910">
                  <c:v>13.37600000000001</c:v>
                </c:pt>
                <c:pt idx="13911">
                  <c:v>13.446</c:v>
                </c:pt>
                <c:pt idx="13912">
                  <c:v>13.446</c:v>
                </c:pt>
                <c:pt idx="13913">
                  <c:v>13.445</c:v>
                </c:pt>
                <c:pt idx="13914">
                  <c:v>13.48</c:v>
                </c:pt>
                <c:pt idx="13915">
                  <c:v>13.516</c:v>
                </c:pt>
                <c:pt idx="13916">
                  <c:v>13.515000000000002</c:v>
                </c:pt>
                <c:pt idx="13917">
                  <c:v>13.515000000000002</c:v>
                </c:pt>
                <c:pt idx="13918">
                  <c:v>13.48</c:v>
                </c:pt>
                <c:pt idx="13919">
                  <c:v>13.515000000000002</c:v>
                </c:pt>
                <c:pt idx="13920">
                  <c:v>13.515000000000002</c:v>
                </c:pt>
                <c:pt idx="13921">
                  <c:v>13.515000000000002</c:v>
                </c:pt>
                <c:pt idx="13922">
                  <c:v>13.515000000000002</c:v>
                </c:pt>
                <c:pt idx="13923">
                  <c:v>13.585000000000004</c:v>
                </c:pt>
                <c:pt idx="13924">
                  <c:v>13.585000000000004</c:v>
                </c:pt>
                <c:pt idx="13925">
                  <c:v>13.584</c:v>
                </c:pt>
                <c:pt idx="13926">
                  <c:v>13.584</c:v>
                </c:pt>
                <c:pt idx="13927">
                  <c:v>13.584</c:v>
                </c:pt>
                <c:pt idx="13928">
                  <c:v>13.514000000000001</c:v>
                </c:pt>
                <c:pt idx="13929">
                  <c:v>13.514000000000001</c:v>
                </c:pt>
                <c:pt idx="13930">
                  <c:v>13.514000000000001</c:v>
                </c:pt>
                <c:pt idx="13931">
                  <c:v>13.514000000000001</c:v>
                </c:pt>
                <c:pt idx="13932">
                  <c:v>13.514000000000001</c:v>
                </c:pt>
                <c:pt idx="13933">
                  <c:v>13.514000000000001</c:v>
                </c:pt>
                <c:pt idx="13934">
                  <c:v>13.514000000000001</c:v>
                </c:pt>
                <c:pt idx="13935">
                  <c:v>13.547999999999998</c:v>
                </c:pt>
                <c:pt idx="13936">
                  <c:v>13.513</c:v>
                </c:pt>
                <c:pt idx="13937">
                  <c:v>13.513</c:v>
                </c:pt>
                <c:pt idx="13938">
                  <c:v>13.513</c:v>
                </c:pt>
                <c:pt idx="13939">
                  <c:v>13.583</c:v>
                </c:pt>
                <c:pt idx="13940">
                  <c:v>13.547999999999998</c:v>
                </c:pt>
                <c:pt idx="13941">
                  <c:v>13.513</c:v>
                </c:pt>
                <c:pt idx="13942">
                  <c:v>13.512</c:v>
                </c:pt>
                <c:pt idx="13943">
                  <c:v>13.512</c:v>
                </c:pt>
                <c:pt idx="13944">
                  <c:v>13.547000000000001</c:v>
                </c:pt>
                <c:pt idx="13945">
                  <c:v>13.547000000000001</c:v>
                </c:pt>
                <c:pt idx="13946">
                  <c:v>13.582000000000004</c:v>
                </c:pt>
                <c:pt idx="13947">
                  <c:v>13.582000000000004</c:v>
                </c:pt>
                <c:pt idx="13948">
                  <c:v>13.582000000000004</c:v>
                </c:pt>
                <c:pt idx="13949">
                  <c:v>13.652000000000006</c:v>
                </c:pt>
                <c:pt idx="13950">
                  <c:v>13.651</c:v>
                </c:pt>
                <c:pt idx="13951">
                  <c:v>13.652000000000006</c:v>
                </c:pt>
                <c:pt idx="13952">
                  <c:v>13.651</c:v>
                </c:pt>
                <c:pt idx="13953">
                  <c:v>13.651</c:v>
                </c:pt>
                <c:pt idx="13954">
                  <c:v>13.651</c:v>
                </c:pt>
                <c:pt idx="13955">
                  <c:v>13.651</c:v>
                </c:pt>
                <c:pt idx="13956">
                  <c:v>13.651</c:v>
                </c:pt>
                <c:pt idx="13957">
                  <c:v>13.720999999999998</c:v>
                </c:pt>
                <c:pt idx="13958">
                  <c:v>13.720999999999998</c:v>
                </c:pt>
                <c:pt idx="13959">
                  <c:v>13.756</c:v>
                </c:pt>
                <c:pt idx="13960">
                  <c:v>13.790999999999999</c:v>
                </c:pt>
                <c:pt idx="13961">
                  <c:v>13.79</c:v>
                </c:pt>
                <c:pt idx="13962">
                  <c:v>13.79</c:v>
                </c:pt>
                <c:pt idx="13963">
                  <c:v>13.79</c:v>
                </c:pt>
                <c:pt idx="13964">
                  <c:v>13.79</c:v>
                </c:pt>
                <c:pt idx="13965">
                  <c:v>13.825000000000006</c:v>
                </c:pt>
                <c:pt idx="13966">
                  <c:v>13.825000000000006</c:v>
                </c:pt>
                <c:pt idx="13967">
                  <c:v>13.860000000000008</c:v>
                </c:pt>
                <c:pt idx="13968">
                  <c:v>13.860000000000008</c:v>
                </c:pt>
                <c:pt idx="13969">
                  <c:v>13.860000000000008</c:v>
                </c:pt>
                <c:pt idx="13970">
                  <c:v>13.860000000000008</c:v>
                </c:pt>
                <c:pt idx="13971">
                  <c:v>13.860000000000008</c:v>
                </c:pt>
                <c:pt idx="13972">
                  <c:v>13.929</c:v>
                </c:pt>
                <c:pt idx="13973">
                  <c:v>13.860000000000008</c:v>
                </c:pt>
                <c:pt idx="13974">
                  <c:v>13.929</c:v>
                </c:pt>
                <c:pt idx="13975">
                  <c:v>13.929</c:v>
                </c:pt>
                <c:pt idx="13976">
                  <c:v>13.929</c:v>
                </c:pt>
                <c:pt idx="13977">
                  <c:v>13.929</c:v>
                </c:pt>
                <c:pt idx="13978">
                  <c:v>13.999000000000002</c:v>
                </c:pt>
                <c:pt idx="13979">
                  <c:v>13.999000000000002</c:v>
                </c:pt>
                <c:pt idx="13980">
                  <c:v>13.999000000000002</c:v>
                </c:pt>
                <c:pt idx="13981">
                  <c:v>13.999000000000002</c:v>
                </c:pt>
                <c:pt idx="13982">
                  <c:v>13.929</c:v>
                </c:pt>
                <c:pt idx="13983">
                  <c:v>13.928000000000001</c:v>
                </c:pt>
                <c:pt idx="13984">
                  <c:v>13.929</c:v>
                </c:pt>
                <c:pt idx="13985">
                  <c:v>13.928000000000001</c:v>
                </c:pt>
                <c:pt idx="13986">
                  <c:v>13.928000000000001</c:v>
                </c:pt>
                <c:pt idx="13987">
                  <c:v>13.928000000000001</c:v>
                </c:pt>
                <c:pt idx="13988">
                  <c:v>13.928000000000001</c:v>
                </c:pt>
                <c:pt idx="13989">
                  <c:v>13.928000000000001</c:v>
                </c:pt>
                <c:pt idx="13990">
                  <c:v>13.928000000000001</c:v>
                </c:pt>
                <c:pt idx="13991">
                  <c:v>13.928000000000001</c:v>
                </c:pt>
                <c:pt idx="13992">
                  <c:v>13.928000000000001</c:v>
                </c:pt>
                <c:pt idx="13993">
                  <c:v>13.927</c:v>
                </c:pt>
                <c:pt idx="13994">
                  <c:v>13.927</c:v>
                </c:pt>
                <c:pt idx="13995">
                  <c:v>13.927</c:v>
                </c:pt>
                <c:pt idx="13996">
                  <c:v>13.927</c:v>
                </c:pt>
                <c:pt idx="13997">
                  <c:v>13.927</c:v>
                </c:pt>
                <c:pt idx="13998">
                  <c:v>13.927</c:v>
                </c:pt>
                <c:pt idx="13999">
                  <c:v>13.927</c:v>
                </c:pt>
                <c:pt idx="14000">
                  <c:v>13.927</c:v>
                </c:pt>
                <c:pt idx="14001">
                  <c:v>13.927</c:v>
                </c:pt>
                <c:pt idx="14002">
                  <c:v>13.927</c:v>
                </c:pt>
                <c:pt idx="14003">
                  <c:v>13.925000000000002</c:v>
                </c:pt>
                <c:pt idx="14004">
                  <c:v>13.925000000000002</c:v>
                </c:pt>
                <c:pt idx="14005">
                  <c:v>13.855000000000011</c:v>
                </c:pt>
                <c:pt idx="14006">
                  <c:v>13.855000000000011</c:v>
                </c:pt>
                <c:pt idx="14007">
                  <c:v>13.925000000000002</c:v>
                </c:pt>
                <c:pt idx="14008">
                  <c:v>13.925000000000002</c:v>
                </c:pt>
                <c:pt idx="14009">
                  <c:v>13.925000000000002</c:v>
                </c:pt>
                <c:pt idx="14010">
                  <c:v>13.925000000000002</c:v>
                </c:pt>
                <c:pt idx="14011">
                  <c:v>13.925000000000002</c:v>
                </c:pt>
                <c:pt idx="14012">
                  <c:v>13.924000000000001</c:v>
                </c:pt>
                <c:pt idx="14013">
                  <c:v>13.924000000000001</c:v>
                </c:pt>
                <c:pt idx="14014">
                  <c:v>13.924000000000001</c:v>
                </c:pt>
                <c:pt idx="14015">
                  <c:v>13.959000000000009</c:v>
                </c:pt>
                <c:pt idx="14016">
                  <c:v>13.994</c:v>
                </c:pt>
                <c:pt idx="14017">
                  <c:v>13.959000000000009</c:v>
                </c:pt>
                <c:pt idx="14018">
                  <c:v>13.994</c:v>
                </c:pt>
                <c:pt idx="14019">
                  <c:v>13.994</c:v>
                </c:pt>
                <c:pt idx="14020">
                  <c:v>13.993</c:v>
                </c:pt>
                <c:pt idx="14021">
                  <c:v>13.994</c:v>
                </c:pt>
                <c:pt idx="14022">
                  <c:v>13.993</c:v>
                </c:pt>
                <c:pt idx="14023">
                  <c:v>13.993</c:v>
                </c:pt>
                <c:pt idx="14024">
                  <c:v>13.993</c:v>
                </c:pt>
                <c:pt idx="14025">
                  <c:v>14.027999999999999</c:v>
                </c:pt>
                <c:pt idx="14026">
                  <c:v>14.063000000000002</c:v>
                </c:pt>
                <c:pt idx="14027">
                  <c:v>14.063000000000002</c:v>
                </c:pt>
                <c:pt idx="14028">
                  <c:v>14.063000000000002</c:v>
                </c:pt>
                <c:pt idx="14029">
                  <c:v>14.062000000000006</c:v>
                </c:pt>
                <c:pt idx="14030">
                  <c:v>14.062000000000006</c:v>
                </c:pt>
                <c:pt idx="14031">
                  <c:v>14.062000000000006</c:v>
                </c:pt>
                <c:pt idx="14032">
                  <c:v>14.062000000000006</c:v>
                </c:pt>
                <c:pt idx="14033">
                  <c:v>13.992000000000004</c:v>
                </c:pt>
                <c:pt idx="14034">
                  <c:v>14.062000000000006</c:v>
                </c:pt>
                <c:pt idx="14035">
                  <c:v>14.062000000000006</c:v>
                </c:pt>
                <c:pt idx="14036">
                  <c:v>14.062000000000006</c:v>
                </c:pt>
                <c:pt idx="14037">
                  <c:v>14.062000000000006</c:v>
                </c:pt>
                <c:pt idx="14038">
                  <c:v>13.991</c:v>
                </c:pt>
                <c:pt idx="14039">
                  <c:v>13.991</c:v>
                </c:pt>
                <c:pt idx="14040">
                  <c:v>13.991</c:v>
                </c:pt>
                <c:pt idx="14041">
                  <c:v>13.991</c:v>
                </c:pt>
                <c:pt idx="14042">
                  <c:v>13.991</c:v>
                </c:pt>
                <c:pt idx="14043">
                  <c:v>13.991</c:v>
                </c:pt>
                <c:pt idx="14044">
                  <c:v>13.991</c:v>
                </c:pt>
                <c:pt idx="14045">
                  <c:v>13.991</c:v>
                </c:pt>
                <c:pt idx="14046">
                  <c:v>13.991</c:v>
                </c:pt>
                <c:pt idx="14047">
                  <c:v>13.99</c:v>
                </c:pt>
                <c:pt idx="14048">
                  <c:v>13.99</c:v>
                </c:pt>
                <c:pt idx="14049">
                  <c:v>13.99</c:v>
                </c:pt>
                <c:pt idx="14050">
                  <c:v>13.99</c:v>
                </c:pt>
                <c:pt idx="14051">
                  <c:v>13.955000000000009</c:v>
                </c:pt>
                <c:pt idx="14052">
                  <c:v>13.92</c:v>
                </c:pt>
                <c:pt idx="14053">
                  <c:v>13.955000000000009</c:v>
                </c:pt>
                <c:pt idx="14054">
                  <c:v>13.919</c:v>
                </c:pt>
                <c:pt idx="14055">
                  <c:v>13.989000000000004</c:v>
                </c:pt>
                <c:pt idx="14056">
                  <c:v>13.989000000000004</c:v>
                </c:pt>
                <c:pt idx="14057">
                  <c:v>13.954000000000002</c:v>
                </c:pt>
                <c:pt idx="14058">
                  <c:v>13.919</c:v>
                </c:pt>
                <c:pt idx="14059">
                  <c:v>13.954000000000002</c:v>
                </c:pt>
                <c:pt idx="14060">
                  <c:v>13.919</c:v>
                </c:pt>
                <c:pt idx="14061">
                  <c:v>13.989000000000004</c:v>
                </c:pt>
                <c:pt idx="14062">
                  <c:v>13.989000000000004</c:v>
                </c:pt>
                <c:pt idx="14063">
                  <c:v>13.989000000000004</c:v>
                </c:pt>
                <c:pt idx="14064">
                  <c:v>13.919</c:v>
                </c:pt>
                <c:pt idx="14065">
                  <c:v>13.988</c:v>
                </c:pt>
                <c:pt idx="14066">
                  <c:v>13.918000000000001</c:v>
                </c:pt>
                <c:pt idx="14067">
                  <c:v>13.918000000000001</c:v>
                </c:pt>
                <c:pt idx="14068">
                  <c:v>13.918000000000001</c:v>
                </c:pt>
                <c:pt idx="14069">
                  <c:v>13.918000000000001</c:v>
                </c:pt>
                <c:pt idx="14070">
                  <c:v>13.918000000000001</c:v>
                </c:pt>
                <c:pt idx="14071">
                  <c:v>13.918000000000001</c:v>
                </c:pt>
                <c:pt idx="14072">
                  <c:v>13.987</c:v>
                </c:pt>
                <c:pt idx="14073">
                  <c:v>13.988</c:v>
                </c:pt>
                <c:pt idx="14074">
                  <c:v>13.987</c:v>
                </c:pt>
                <c:pt idx="14075">
                  <c:v>13.987</c:v>
                </c:pt>
                <c:pt idx="14076">
                  <c:v>13.987</c:v>
                </c:pt>
                <c:pt idx="14077">
                  <c:v>13.917</c:v>
                </c:pt>
                <c:pt idx="14078">
                  <c:v>13.987</c:v>
                </c:pt>
                <c:pt idx="14079">
                  <c:v>13.917</c:v>
                </c:pt>
                <c:pt idx="14080">
                  <c:v>13.917</c:v>
                </c:pt>
                <c:pt idx="14081">
                  <c:v>13.917</c:v>
                </c:pt>
                <c:pt idx="14082">
                  <c:v>13.917</c:v>
                </c:pt>
                <c:pt idx="14083">
                  <c:v>13.917</c:v>
                </c:pt>
                <c:pt idx="14084">
                  <c:v>13.917</c:v>
                </c:pt>
                <c:pt idx="14085">
                  <c:v>13.916</c:v>
                </c:pt>
                <c:pt idx="14086">
                  <c:v>13.916</c:v>
                </c:pt>
                <c:pt idx="14087">
                  <c:v>13.846</c:v>
                </c:pt>
                <c:pt idx="14088">
                  <c:v>13.916</c:v>
                </c:pt>
                <c:pt idx="14089">
                  <c:v>13.916</c:v>
                </c:pt>
                <c:pt idx="14090">
                  <c:v>13.846</c:v>
                </c:pt>
                <c:pt idx="14091">
                  <c:v>13.846</c:v>
                </c:pt>
                <c:pt idx="14092">
                  <c:v>13.916</c:v>
                </c:pt>
                <c:pt idx="14093">
                  <c:v>13.916</c:v>
                </c:pt>
                <c:pt idx="14094">
                  <c:v>13.916</c:v>
                </c:pt>
                <c:pt idx="14095">
                  <c:v>13.916</c:v>
                </c:pt>
                <c:pt idx="14096">
                  <c:v>13.881</c:v>
                </c:pt>
                <c:pt idx="14097">
                  <c:v>13.881</c:v>
                </c:pt>
                <c:pt idx="14098">
                  <c:v>13.916</c:v>
                </c:pt>
                <c:pt idx="14099">
                  <c:v>13.916</c:v>
                </c:pt>
                <c:pt idx="14100">
                  <c:v>13.916</c:v>
                </c:pt>
                <c:pt idx="14101">
                  <c:v>13.916</c:v>
                </c:pt>
                <c:pt idx="14102">
                  <c:v>13.915000000000004</c:v>
                </c:pt>
                <c:pt idx="14103">
                  <c:v>13.915000000000004</c:v>
                </c:pt>
                <c:pt idx="14104">
                  <c:v>13.916</c:v>
                </c:pt>
                <c:pt idx="14105">
                  <c:v>13.915000000000004</c:v>
                </c:pt>
                <c:pt idx="14106">
                  <c:v>13.915000000000004</c:v>
                </c:pt>
                <c:pt idx="14107">
                  <c:v>13.985000000000008</c:v>
                </c:pt>
                <c:pt idx="14108">
                  <c:v>13.985000000000008</c:v>
                </c:pt>
                <c:pt idx="14109">
                  <c:v>13.985000000000008</c:v>
                </c:pt>
                <c:pt idx="14110">
                  <c:v>14.054</c:v>
                </c:pt>
                <c:pt idx="14111">
                  <c:v>14.054</c:v>
                </c:pt>
                <c:pt idx="14112">
                  <c:v>14.054</c:v>
                </c:pt>
                <c:pt idx="14113">
                  <c:v>14.054</c:v>
                </c:pt>
                <c:pt idx="14114">
                  <c:v>14.054</c:v>
                </c:pt>
                <c:pt idx="14115">
                  <c:v>14.054</c:v>
                </c:pt>
                <c:pt idx="14116">
                  <c:v>14.054</c:v>
                </c:pt>
                <c:pt idx="14117">
                  <c:v>14.054</c:v>
                </c:pt>
                <c:pt idx="14118">
                  <c:v>14.053000000000004</c:v>
                </c:pt>
                <c:pt idx="14119">
                  <c:v>14.124000000000001</c:v>
                </c:pt>
                <c:pt idx="14120">
                  <c:v>14.124000000000001</c:v>
                </c:pt>
                <c:pt idx="14121">
                  <c:v>14.159000000000002</c:v>
                </c:pt>
                <c:pt idx="14122">
                  <c:v>14.194000000000001</c:v>
                </c:pt>
                <c:pt idx="14123">
                  <c:v>14.193</c:v>
                </c:pt>
                <c:pt idx="14124">
                  <c:v>14.194000000000001</c:v>
                </c:pt>
                <c:pt idx="14125">
                  <c:v>14.263</c:v>
                </c:pt>
                <c:pt idx="14126">
                  <c:v>14.193</c:v>
                </c:pt>
                <c:pt idx="14127">
                  <c:v>14.227999999999998</c:v>
                </c:pt>
                <c:pt idx="14128">
                  <c:v>14.193</c:v>
                </c:pt>
                <c:pt idx="14129">
                  <c:v>14.263</c:v>
                </c:pt>
                <c:pt idx="14130">
                  <c:v>14.263</c:v>
                </c:pt>
                <c:pt idx="14131">
                  <c:v>14.263</c:v>
                </c:pt>
                <c:pt idx="14132">
                  <c:v>14.333</c:v>
                </c:pt>
                <c:pt idx="14133">
                  <c:v>14.333</c:v>
                </c:pt>
                <c:pt idx="14134">
                  <c:v>14.333</c:v>
                </c:pt>
                <c:pt idx="14135">
                  <c:v>14.368</c:v>
                </c:pt>
                <c:pt idx="14136">
                  <c:v>14.368</c:v>
                </c:pt>
                <c:pt idx="14137">
                  <c:v>14.368</c:v>
                </c:pt>
                <c:pt idx="14138">
                  <c:v>14.368</c:v>
                </c:pt>
                <c:pt idx="14139">
                  <c:v>14.333</c:v>
                </c:pt>
                <c:pt idx="14140">
                  <c:v>14.368</c:v>
                </c:pt>
                <c:pt idx="14141">
                  <c:v>14.403</c:v>
                </c:pt>
                <c:pt idx="14142">
                  <c:v>14.333</c:v>
                </c:pt>
                <c:pt idx="14143">
                  <c:v>14.403</c:v>
                </c:pt>
                <c:pt idx="14144">
                  <c:v>14.402000000000006</c:v>
                </c:pt>
                <c:pt idx="14145">
                  <c:v>14.367000000000004</c:v>
                </c:pt>
                <c:pt idx="14146">
                  <c:v>14.332000000000004</c:v>
                </c:pt>
                <c:pt idx="14147">
                  <c:v>14.332000000000004</c:v>
                </c:pt>
                <c:pt idx="14148">
                  <c:v>14.402000000000006</c:v>
                </c:pt>
                <c:pt idx="14149">
                  <c:v>14.402000000000006</c:v>
                </c:pt>
                <c:pt idx="14150">
                  <c:v>14.402000000000006</c:v>
                </c:pt>
                <c:pt idx="14151">
                  <c:v>14.402000000000006</c:v>
                </c:pt>
                <c:pt idx="14152">
                  <c:v>14.402000000000006</c:v>
                </c:pt>
                <c:pt idx="14153">
                  <c:v>14.402000000000006</c:v>
                </c:pt>
                <c:pt idx="14154">
                  <c:v>14.402000000000006</c:v>
                </c:pt>
                <c:pt idx="14155">
                  <c:v>14.402000000000006</c:v>
                </c:pt>
                <c:pt idx="14156">
                  <c:v>14.402000000000006</c:v>
                </c:pt>
                <c:pt idx="14157">
                  <c:v>14.402000000000006</c:v>
                </c:pt>
                <c:pt idx="14158">
                  <c:v>14.402000000000006</c:v>
                </c:pt>
                <c:pt idx="14159">
                  <c:v>14.402000000000006</c:v>
                </c:pt>
                <c:pt idx="14160">
                  <c:v>14.402000000000006</c:v>
                </c:pt>
                <c:pt idx="14161">
                  <c:v>14.402000000000006</c:v>
                </c:pt>
                <c:pt idx="14162">
                  <c:v>14.402000000000006</c:v>
                </c:pt>
                <c:pt idx="14163">
                  <c:v>14.332000000000004</c:v>
                </c:pt>
                <c:pt idx="14164">
                  <c:v>14.331</c:v>
                </c:pt>
                <c:pt idx="14165">
                  <c:v>14.332000000000004</c:v>
                </c:pt>
                <c:pt idx="14166">
                  <c:v>14.332000000000004</c:v>
                </c:pt>
                <c:pt idx="14167">
                  <c:v>14.332000000000004</c:v>
                </c:pt>
                <c:pt idx="14168">
                  <c:v>14.331</c:v>
                </c:pt>
                <c:pt idx="14169">
                  <c:v>14.331</c:v>
                </c:pt>
                <c:pt idx="14170">
                  <c:v>14.331</c:v>
                </c:pt>
                <c:pt idx="14171">
                  <c:v>14.401</c:v>
                </c:pt>
                <c:pt idx="14172">
                  <c:v>14.401</c:v>
                </c:pt>
                <c:pt idx="14173">
                  <c:v>14.401</c:v>
                </c:pt>
                <c:pt idx="14174">
                  <c:v>14.401</c:v>
                </c:pt>
                <c:pt idx="14175">
                  <c:v>14.401</c:v>
                </c:pt>
                <c:pt idx="14176">
                  <c:v>14.401</c:v>
                </c:pt>
                <c:pt idx="14177">
                  <c:v>14.401</c:v>
                </c:pt>
                <c:pt idx="14178">
                  <c:v>14.401</c:v>
                </c:pt>
                <c:pt idx="14179">
                  <c:v>14.401</c:v>
                </c:pt>
                <c:pt idx="14180">
                  <c:v>14.401</c:v>
                </c:pt>
                <c:pt idx="14181">
                  <c:v>14.401</c:v>
                </c:pt>
                <c:pt idx="14182">
                  <c:v>14.471</c:v>
                </c:pt>
                <c:pt idx="14183">
                  <c:v>14.471</c:v>
                </c:pt>
                <c:pt idx="14184">
                  <c:v>14.54</c:v>
                </c:pt>
                <c:pt idx="14185">
                  <c:v>14.54</c:v>
                </c:pt>
                <c:pt idx="14186">
                  <c:v>14.61</c:v>
                </c:pt>
                <c:pt idx="14187">
                  <c:v>14.61</c:v>
                </c:pt>
                <c:pt idx="14188">
                  <c:v>14.645</c:v>
                </c:pt>
                <c:pt idx="14189">
                  <c:v>14.68</c:v>
                </c:pt>
                <c:pt idx="14190">
                  <c:v>14.68</c:v>
                </c:pt>
                <c:pt idx="14191">
                  <c:v>14.68</c:v>
                </c:pt>
                <c:pt idx="14192">
                  <c:v>14.75</c:v>
                </c:pt>
                <c:pt idx="14193">
                  <c:v>14.75</c:v>
                </c:pt>
                <c:pt idx="14194">
                  <c:v>14.75</c:v>
                </c:pt>
                <c:pt idx="14195">
                  <c:v>14.75</c:v>
                </c:pt>
                <c:pt idx="14196">
                  <c:v>14.75</c:v>
                </c:pt>
                <c:pt idx="14197">
                  <c:v>14.75</c:v>
                </c:pt>
                <c:pt idx="14198">
                  <c:v>14.75</c:v>
                </c:pt>
                <c:pt idx="14199">
                  <c:v>14.75</c:v>
                </c:pt>
                <c:pt idx="14200">
                  <c:v>14.75</c:v>
                </c:pt>
                <c:pt idx="14201">
                  <c:v>14.82</c:v>
                </c:pt>
                <c:pt idx="14202">
                  <c:v>14.82</c:v>
                </c:pt>
                <c:pt idx="14203">
                  <c:v>14.82</c:v>
                </c:pt>
                <c:pt idx="14204">
                  <c:v>14.855000000000011</c:v>
                </c:pt>
                <c:pt idx="14205">
                  <c:v>14.89</c:v>
                </c:pt>
                <c:pt idx="14206">
                  <c:v>14.888</c:v>
                </c:pt>
                <c:pt idx="14207">
                  <c:v>14.888</c:v>
                </c:pt>
                <c:pt idx="14208">
                  <c:v>14.888</c:v>
                </c:pt>
                <c:pt idx="14209">
                  <c:v>14.888</c:v>
                </c:pt>
                <c:pt idx="14210">
                  <c:v>14.888</c:v>
                </c:pt>
                <c:pt idx="14211">
                  <c:v>14.888</c:v>
                </c:pt>
                <c:pt idx="14212">
                  <c:v>14.854000000000006</c:v>
                </c:pt>
                <c:pt idx="14213">
                  <c:v>14.819000000000004</c:v>
                </c:pt>
                <c:pt idx="14214">
                  <c:v>14.819000000000004</c:v>
                </c:pt>
                <c:pt idx="14215">
                  <c:v>14.819000000000004</c:v>
                </c:pt>
                <c:pt idx="14216">
                  <c:v>14.888</c:v>
                </c:pt>
                <c:pt idx="14217">
                  <c:v>14.888</c:v>
                </c:pt>
                <c:pt idx="14218">
                  <c:v>14.819000000000004</c:v>
                </c:pt>
                <c:pt idx="14219">
                  <c:v>14.819000000000004</c:v>
                </c:pt>
                <c:pt idx="14220">
                  <c:v>14.819000000000004</c:v>
                </c:pt>
                <c:pt idx="14221">
                  <c:v>14.819000000000004</c:v>
                </c:pt>
                <c:pt idx="14222">
                  <c:v>14.819000000000004</c:v>
                </c:pt>
                <c:pt idx="14223">
                  <c:v>14.819000000000004</c:v>
                </c:pt>
                <c:pt idx="14224">
                  <c:v>14.749000000000001</c:v>
                </c:pt>
                <c:pt idx="14225">
                  <c:v>14.749000000000001</c:v>
                </c:pt>
                <c:pt idx="14226">
                  <c:v>14.749000000000001</c:v>
                </c:pt>
                <c:pt idx="14227">
                  <c:v>14.749000000000001</c:v>
                </c:pt>
                <c:pt idx="14228">
                  <c:v>14.819000000000004</c:v>
                </c:pt>
                <c:pt idx="14229">
                  <c:v>14.819000000000004</c:v>
                </c:pt>
                <c:pt idx="14230">
                  <c:v>14.819000000000004</c:v>
                </c:pt>
                <c:pt idx="14231">
                  <c:v>14.888</c:v>
                </c:pt>
                <c:pt idx="14232">
                  <c:v>14.888</c:v>
                </c:pt>
                <c:pt idx="14233">
                  <c:v>14.923</c:v>
                </c:pt>
                <c:pt idx="14234">
                  <c:v>14.923</c:v>
                </c:pt>
                <c:pt idx="14235">
                  <c:v>14.923</c:v>
                </c:pt>
                <c:pt idx="14236">
                  <c:v>14.923</c:v>
                </c:pt>
                <c:pt idx="14237">
                  <c:v>14.888</c:v>
                </c:pt>
                <c:pt idx="14238">
                  <c:v>14.888</c:v>
                </c:pt>
                <c:pt idx="14239">
                  <c:v>14.819000000000004</c:v>
                </c:pt>
                <c:pt idx="14240">
                  <c:v>14.819000000000004</c:v>
                </c:pt>
                <c:pt idx="14241">
                  <c:v>14.854000000000006</c:v>
                </c:pt>
                <c:pt idx="14242">
                  <c:v>14.888</c:v>
                </c:pt>
                <c:pt idx="14243">
                  <c:v>14.888</c:v>
                </c:pt>
                <c:pt idx="14244">
                  <c:v>14.888</c:v>
                </c:pt>
                <c:pt idx="14245">
                  <c:v>14.888</c:v>
                </c:pt>
                <c:pt idx="14246">
                  <c:v>14.854000000000006</c:v>
                </c:pt>
                <c:pt idx="14247">
                  <c:v>14.888</c:v>
                </c:pt>
                <c:pt idx="14248">
                  <c:v>14.819000000000004</c:v>
                </c:pt>
                <c:pt idx="14249">
                  <c:v>14.819000000000004</c:v>
                </c:pt>
                <c:pt idx="14250">
                  <c:v>14.819000000000004</c:v>
                </c:pt>
                <c:pt idx="14251">
                  <c:v>14.784000000000001</c:v>
                </c:pt>
                <c:pt idx="14252">
                  <c:v>14.784000000000001</c:v>
                </c:pt>
                <c:pt idx="14253">
                  <c:v>14.749000000000001</c:v>
                </c:pt>
                <c:pt idx="14254">
                  <c:v>14.749000000000001</c:v>
                </c:pt>
                <c:pt idx="14255">
                  <c:v>14.749000000000001</c:v>
                </c:pt>
                <c:pt idx="14256">
                  <c:v>14.749000000000001</c:v>
                </c:pt>
                <c:pt idx="14257">
                  <c:v>14.749000000000001</c:v>
                </c:pt>
                <c:pt idx="14258">
                  <c:v>14.749000000000001</c:v>
                </c:pt>
                <c:pt idx="14259">
                  <c:v>14.749000000000001</c:v>
                </c:pt>
                <c:pt idx="14260">
                  <c:v>14.713999999999999</c:v>
                </c:pt>
                <c:pt idx="14261">
                  <c:v>14.679</c:v>
                </c:pt>
                <c:pt idx="14262">
                  <c:v>14.749000000000001</c:v>
                </c:pt>
                <c:pt idx="14263">
                  <c:v>14.749000000000001</c:v>
                </c:pt>
                <c:pt idx="14264">
                  <c:v>14.749000000000001</c:v>
                </c:pt>
                <c:pt idx="14265">
                  <c:v>14.75</c:v>
                </c:pt>
                <c:pt idx="14266">
                  <c:v>14.75</c:v>
                </c:pt>
                <c:pt idx="14267">
                  <c:v>14.749000000000001</c:v>
                </c:pt>
                <c:pt idx="14268">
                  <c:v>14.82</c:v>
                </c:pt>
                <c:pt idx="14269">
                  <c:v>14.82</c:v>
                </c:pt>
                <c:pt idx="14270">
                  <c:v>14.855000000000011</c:v>
                </c:pt>
                <c:pt idx="14271">
                  <c:v>14.89</c:v>
                </c:pt>
                <c:pt idx="14272">
                  <c:v>14.89</c:v>
                </c:pt>
                <c:pt idx="14273">
                  <c:v>14.89</c:v>
                </c:pt>
                <c:pt idx="14274">
                  <c:v>14.89</c:v>
                </c:pt>
                <c:pt idx="14275">
                  <c:v>14.89</c:v>
                </c:pt>
                <c:pt idx="14276">
                  <c:v>14.89</c:v>
                </c:pt>
                <c:pt idx="14277">
                  <c:v>14.89</c:v>
                </c:pt>
                <c:pt idx="14278">
                  <c:v>14.89</c:v>
                </c:pt>
                <c:pt idx="14279">
                  <c:v>14.89</c:v>
                </c:pt>
                <c:pt idx="14280">
                  <c:v>14.89</c:v>
                </c:pt>
                <c:pt idx="14281">
                  <c:v>14.89</c:v>
                </c:pt>
                <c:pt idx="14282">
                  <c:v>14.89</c:v>
                </c:pt>
                <c:pt idx="14283">
                  <c:v>14.961</c:v>
                </c:pt>
                <c:pt idx="14284">
                  <c:v>14.961</c:v>
                </c:pt>
                <c:pt idx="14285">
                  <c:v>14.959000000000009</c:v>
                </c:pt>
                <c:pt idx="14286">
                  <c:v>14.961</c:v>
                </c:pt>
                <c:pt idx="14287">
                  <c:v>14.961</c:v>
                </c:pt>
                <c:pt idx="14288">
                  <c:v>15.03</c:v>
                </c:pt>
                <c:pt idx="14289">
                  <c:v>15.03</c:v>
                </c:pt>
                <c:pt idx="14290">
                  <c:v>15.03</c:v>
                </c:pt>
                <c:pt idx="14291">
                  <c:v>15.03</c:v>
                </c:pt>
                <c:pt idx="14292">
                  <c:v>15.03</c:v>
                </c:pt>
                <c:pt idx="14293">
                  <c:v>15.03</c:v>
                </c:pt>
                <c:pt idx="14294">
                  <c:v>15.03</c:v>
                </c:pt>
                <c:pt idx="14295">
                  <c:v>14.961</c:v>
                </c:pt>
                <c:pt idx="14296">
                  <c:v>14.962000000000009</c:v>
                </c:pt>
                <c:pt idx="14297">
                  <c:v>14.962000000000009</c:v>
                </c:pt>
                <c:pt idx="14298">
                  <c:v>14.926</c:v>
                </c:pt>
                <c:pt idx="14299">
                  <c:v>14.892000000000008</c:v>
                </c:pt>
                <c:pt idx="14300">
                  <c:v>14.892000000000008</c:v>
                </c:pt>
                <c:pt idx="14301">
                  <c:v>14.892000000000008</c:v>
                </c:pt>
                <c:pt idx="14302">
                  <c:v>14.892000000000008</c:v>
                </c:pt>
                <c:pt idx="14303">
                  <c:v>14.892000000000008</c:v>
                </c:pt>
                <c:pt idx="14304">
                  <c:v>14.892000000000008</c:v>
                </c:pt>
                <c:pt idx="14305">
                  <c:v>14.892000000000008</c:v>
                </c:pt>
                <c:pt idx="14306">
                  <c:v>14.893000000000002</c:v>
                </c:pt>
                <c:pt idx="14307">
                  <c:v>14.892000000000008</c:v>
                </c:pt>
                <c:pt idx="14308">
                  <c:v>14.893000000000002</c:v>
                </c:pt>
                <c:pt idx="14309">
                  <c:v>14.893000000000002</c:v>
                </c:pt>
                <c:pt idx="14310">
                  <c:v>14.928000000000001</c:v>
                </c:pt>
                <c:pt idx="14311">
                  <c:v>14.893000000000002</c:v>
                </c:pt>
                <c:pt idx="14312">
                  <c:v>14.963000000000006</c:v>
                </c:pt>
                <c:pt idx="14313">
                  <c:v>14.893000000000002</c:v>
                </c:pt>
                <c:pt idx="14314">
                  <c:v>14.963000000000006</c:v>
                </c:pt>
                <c:pt idx="14315">
                  <c:v>14.893000000000002</c:v>
                </c:pt>
                <c:pt idx="14316">
                  <c:v>14.894</c:v>
                </c:pt>
                <c:pt idx="14317">
                  <c:v>14.929</c:v>
                </c:pt>
                <c:pt idx="14318">
                  <c:v>14.894</c:v>
                </c:pt>
                <c:pt idx="14319">
                  <c:v>14.894</c:v>
                </c:pt>
                <c:pt idx="14320">
                  <c:v>14.894</c:v>
                </c:pt>
                <c:pt idx="14321">
                  <c:v>14.894</c:v>
                </c:pt>
                <c:pt idx="14322">
                  <c:v>14.894</c:v>
                </c:pt>
                <c:pt idx="14323">
                  <c:v>14.894</c:v>
                </c:pt>
                <c:pt idx="14324">
                  <c:v>14.894</c:v>
                </c:pt>
                <c:pt idx="14325">
                  <c:v>14.895000000000008</c:v>
                </c:pt>
                <c:pt idx="14326">
                  <c:v>14.894</c:v>
                </c:pt>
                <c:pt idx="14327">
                  <c:v>14.895000000000008</c:v>
                </c:pt>
                <c:pt idx="14328">
                  <c:v>14.895000000000008</c:v>
                </c:pt>
                <c:pt idx="14329">
                  <c:v>14.895000000000008</c:v>
                </c:pt>
                <c:pt idx="14330">
                  <c:v>14.895000000000008</c:v>
                </c:pt>
                <c:pt idx="14331">
                  <c:v>14.895000000000008</c:v>
                </c:pt>
                <c:pt idx="14332">
                  <c:v>14.895000000000008</c:v>
                </c:pt>
                <c:pt idx="14333">
                  <c:v>14.896000000000004</c:v>
                </c:pt>
                <c:pt idx="14334">
                  <c:v>14.896000000000004</c:v>
                </c:pt>
                <c:pt idx="14335">
                  <c:v>14.896000000000004</c:v>
                </c:pt>
                <c:pt idx="14336">
                  <c:v>14.966000000000006</c:v>
                </c:pt>
                <c:pt idx="14337">
                  <c:v>15.036</c:v>
                </c:pt>
                <c:pt idx="14338">
                  <c:v>15.036</c:v>
                </c:pt>
                <c:pt idx="14339">
                  <c:v>15.036</c:v>
                </c:pt>
                <c:pt idx="14340">
                  <c:v>15.107000000000001</c:v>
                </c:pt>
                <c:pt idx="14341">
                  <c:v>15.106</c:v>
                </c:pt>
                <c:pt idx="14342">
                  <c:v>15.177</c:v>
                </c:pt>
                <c:pt idx="14343">
                  <c:v>15.177</c:v>
                </c:pt>
                <c:pt idx="14344">
                  <c:v>15.177</c:v>
                </c:pt>
                <c:pt idx="14345">
                  <c:v>15.246999999999998</c:v>
                </c:pt>
                <c:pt idx="14346">
                  <c:v>15.246999999999998</c:v>
                </c:pt>
                <c:pt idx="14347">
                  <c:v>15.246999999999998</c:v>
                </c:pt>
                <c:pt idx="14348">
                  <c:v>15.247999999999999</c:v>
                </c:pt>
                <c:pt idx="14349">
                  <c:v>15.247999999999999</c:v>
                </c:pt>
                <c:pt idx="14350">
                  <c:v>15.247999999999999</c:v>
                </c:pt>
                <c:pt idx="14351">
                  <c:v>15.283000000000001</c:v>
                </c:pt>
                <c:pt idx="14352">
                  <c:v>15.317</c:v>
                </c:pt>
                <c:pt idx="14353">
                  <c:v>15.247999999999999</c:v>
                </c:pt>
                <c:pt idx="14354">
                  <c:v>15.317</c:v>
                </c:pt>
                <c:pt idx="14355">
                  <c:v>15.247999999999999</c:v>
                </c:pt>
                <c:pt idx="14356">
                  <c:v>15.249000000000001</c:v>
                </c:pt>
                <c:pt idx="14357">
                  <c:v>15.213999999999999</c:v>
                </c:pt>
                <c:pt idx="14358">
                  <c:v>15.179</c:v>
                </c:pt>
                <c:pt idx="14359">
                  <c:v>15.179</c:v>
                </c:pt>
                <c:pt idx="14360">
                  <c:v>15.179</c:v>
                </c:pt>
                <c:pt idx="14361">
                  <c:v>15.109</c:v>
                </c:pt>
                <c:pt idx="14362">
                  <c:v>15.109</c:v>
                </c:pt>
                <c:pt idx="14363">
                  <c:v>15.111000000000001</c:v>
                </c:pt>
                <c:pt idx="14364">
                  <c:v>15.111000000000001</c:v>
                </c:pt>
                <c:pt idx="14365">
                  <c:v>15.111000000000001</c:v>
                </c:pt>
                <c:pt idx="14366">
                  <c:v>15.111000000000001</c:v>
                </c:pt>
                <c:pt idx="14367">
                  <c:v>15.111000000000001</c:v>
                </c:pt>
                <c:pt idx="14368">
                  <c:v>15.111000000000001</c:v>
                </c:pt>
                <c:pt idx="14369">
                  <c:v>15.111000000000001</c:v>
                </c:pt>
                <c:pt idx="14370">
                  <c:v>15.111000000000001</c:v>
                </c:pt>
                <c:pt idx="14371">
                  <c:v>15.112</c:v>
                </c:pt>
                <c:pt idx="14372">
                  <c:v>15.112</c:v>
                </c:pt>
                <c:pt idx="14373">
                  <c:v>15.112</c:v>
                </c:pt>
                <c:pt idx="14374">
                  <c:v>15.042</c:v>
                </c:pt>
                <c:pt idx="14375">
                  <c:v>15.042</c:v>
                </c:pt>
                <c:pt idx="14376">
                  <c:v>15.042</c:v>
                </c:pt>
                <c:pt idx="14377">
                  <c:v>15.042</c:v>
                </c:pt>
                <c:pt idx="14378">
                  <c:v>15.043000000000001</c:v>
                </c:pt>
                <c:pt idx="14379">
                  <c:v>15.042</c:v>
                </c:pt>
                <c:pt idx="14380">
                  <c:v>15.042</c:v>
                </c:pt>
                <c:pt idx="14381">
                  <c:v>15.043000000000001</c:v>
                </c:pt>
                <c:pt idx="14382">
                  <c:v>15.043000000000001</c:v>
                </c:pt>
                <c:pt idx="14383">
                  <c:v>15.043000000000001</c:v>
                </c:pt>
                <c:pt idx="14384">
                  <c:v>15.043000000000001</c:v>
                </c:pt>
                <c:pt idx="14385">
                  <c:v>15.043000000000001</c:v>
                </c:pt>
                <c:pt idx="14386">
                  <c:v>15.008000000000001</c:v>
                </c:pt>
                <c:pt idx="14387">
                  <c:v>15.043000000000001</c:v>
                </c:pt>
                <c:pt idx="14388">
                  <c:v>14.973000000000004</c:v>
                </c:pt>
                <c:pt idx="14389">
                  <c:v>15.008000000000001</c:v>
                </c:pt>
                <c:pt idx="14390">
                  <c:v>14.974</c:v>
                </c:pt>
                <c:pt idx="14391">
                  <c:v>14.974</c:v>
                </c:pt>
                <c:pt idx="14392">
                  <c:v>15.009</c:v>
                </c:pt>
                <c:pt idx="14393">
                  <c:v>15.043999999999999</c:v>
                </c:pt>
                <c:pt idx="14394">
                  <c:v>15.043999999999999</c:v>
                </c:pt>
                <c:pt idx="14395">
                  <c:v>15.043999999999999</c:v>
                </c:pt>
                <c:pt idx="14396">
                  <c:v>15.043999999999999</c:v>
                </c:pt>
                <c:pt idx="14397">
                  <c:v>15.043999999999999</c:v>
                </c:pt>
                <c:pt idx="14398">
                  <c:v>15.043999999999999</c:v>
                </c:pt>
                <c:pt idx="14399">
                  <c:v>15.079000000000002</c:v>
                </c:pt>
                <c:pt idx="14400">
                  <c:v>15.045</c:v>
                </c:pt>
                <c:pt idx="14401">
                  <c:v>15.045</c:v>
                </c:pt>
                <c:pt idx="14402">
                  <c:v>15.045</c:v>
                </c:pt>
                <c:pt idx="14403">
                  <c:v>15.045</c:v>
                </c:pt>
                <c:pt idx="14404">
                  <c:v>15.045</c:v>
                </c:pt>
                <c:pt idx="14405">
                  <c:v>15.045</c:v>
                </c:pt>
                <c:pt idx="14406">
                  <c:v>14.976000000000004</c:v>
                </c:pt>
                <c:pt idx="14407">
                  <c:v>14.976000000000004</c:v>
                </c:pt>
                <c:pt idx="14408">
                  <c:v>14.976000000000004</c:v>
                </c:pt>
                <c:pt idx="14409">
                  <c:v>14.976000000000004</c:v>
                </c:pt>
                <c:pt idx="14410">
                  <c:v>14.976000000000004</c:v>
                </c:pt>
                <c:pt idx="14411">
                  <c:v>14.976000000000004</c:v>
                </c:pt>
                <c:pt idx="14412">
                  <c:v>14.977</c:v>
                </c:pt>
                <c:pt idx="14413">
                  <c:v>14.942</c:v>
                </c:pt>
                <c:pt idx="14414">
                  <c:v>14.942</c:v>
                </c:pt>
                <c:pt idx="14415">
                  <c:v>14.942</c:v>
                </c:pt>
                <c:pt idx="14416">
                  <c:v>14.977</c:v>
                </c:pt>
                <c:pt idx="14417">
                  <c:v>14.907</c:v>
                </c:pt>
                <c:pt idx="14418">
                  <c:v>14.907</c:v>
                </c:pt>
                <c:pt idx="14419">
                  <c:v>14.907</c:v>
                </c:pt>
                <c:pt idx="14420">
                  <c:v>14.907</c:v>
                </c:pt>
                <c:pt idx="14421">
                  <c:v>14.908000000000001</c:v>
                </c:pt>
                <c:pt idx="14422">
                  <c:v>14.908000000000001</c:v>
                </c:pt>
                <c:pt idx="14423">
                  <c:v>14.908000000000001</c:v>
                </c:pt>
                <c:pt idx="14424">
                  <c:v>14.908000000000001</c:v>
                </c:pt>
                <c:pt idx="14425">
                  <c:v>14.908000000000001</c:v>
                </c:pt>
                <c:pt idx="14426">
                  <c:v>14.873000000000006</c:v>
                </c:pt>
                <c:pt idx="14427">
                  <c:v>14.838000000000001</c:v>
                </c:pt>
                <c:pt idx="14428">
                  <c:v>14.873000000000006</c:v>
                </c:pt>
                <c:pt idx="14429">
                  <c:v>14.908000000000001</c:v>
                </c:pt>
                <c:pt idx="14430">
                  <c:v>14.908000000000001</c:v>
                </c:pt>
                <c:pt idx="14431">
                  <c:v>14.943</c:v>
                </c:pt>
                <c:pt idx="14432">
                  <c:v>14.978</c:v>
                </c:pt>
                <c:pt idx="14433">
                  <c:v>14.979000000000006</c:v>
                </c:pt>
                <c:pt idx="14434">
                  <c:v>14.979000000000006</c:v>
                </c:pt>
                <c:pt idx="14435">
                  <c:v>15.048999999999999</c:v>
                </c:pt>
                <c:pt idx="14436">
                  <c:v>15.084</c:v>
                </c:pt>
                <c:pt idx="14437">
                  <c:v>15.119</c:v>
                </c:pt>
                <c:pt idx="14438">
                  <c:v>15.188000000000001</c:v>
                </c:pt>
                <c:pt idx="14439">
                  <c:v>15.188000000000001</c:v>
                </c:pt>
                <c:pt idx="14440">
                  <c:v>15.188000000000001</c:v>
                </c:pt>
                <c:pt idx="14441">
                  <c:v>15.223000000000001</c:v>
                </c:pt>
                <c:pt idx="14442">
                  <c:v>15.188000000000001</c:v>
                </c:pt>
                <c:pt idx="14443">
                  <c:v>15.259</c:v>
                </c:pt>
                <c:pt idx="14444">
                  <c:v>15.293999999999999</c:v>
                </c:pt>
                <c:pt idx="14445">
                  <c:v>15.259</c:v>
                </c:pt>
                <c:pt idx="14446">
                  <c:v>15.19</c:v>
                </c:pt>
                <c:pt idx="14447">
                  <c:v>15.19</c:v>
                </c:pt>
                <c:pt idx="14448">
                  <c:v>15.12</c:v>
                </c:pt>
                <c:pt idx="14449">
                  <c:v>15.12</c:v>
                </c:pt>
                <c:pt idx="14450">
                  <c:v>15.05</c:v>
                </c:pt>
                <c:pt idx="14451">
                  <c:v>15.05</c:v>
                </c:pt>
                <c:pt idx="14452">
                  <c:v>15.05</c:v>
                </c:pt>
                <c:pt idx="14453">
                  <c:v>14.98</c:v>
                </c:pt>
                <c:pt idx="14454">
                  <c:v>14.98</c:v>
                </c:pt>
                <c:pt idx="14455">
                  <c:v>14.98</c:v>
                </c:pt>
                <c:pt idx="14456">
                  <c:v>14.91</c:v>
                </c:pt>
                <c:pt idx="14457">
                  <c:v>14.91</c:v>
                </c:pt>
                <c:pt idx="14458">
                  <c:v>14.91</c:v>
                </c:pt>
                <c:pt idx="14459">
                  <c:v>14.91</c:v>
                </c:pt>
                <c:pt idx="14460">
                  <c:v>14.87600000000001</c:v>
                </c:pt>
                <c:pt idx="14461">
                  <c:v>14.87600000000001</c:v>
                </c:pt>
                <c:pt idx="14462">
                  <c:v>14.842000000000002</c:v>
                </c:pt>
                <c:pt idx="14463">
                  <c:v>14.842000000000002</c:v>
                </c:pt>
                <c:pt idx="14464">
                  <c:v>14.84</c:v>
                </c:pt>
                <c:pt idx="14465">
                  <c:v>14.842000000000002</c:v>
                </c:pt>
                <c:pt idx="14466">
                  <c:v>14.842000000000002</c:v>
                </c:pt>
                <c:pt idx="14467">
                  <c:v>14.842000000000002</c:v>
                </c:pt>
                <c:pt idx="14468">
                  <c:v>14.842000000000002</c:v>
                </c:pt>
                <c:pt idx="14469">
                  <c:v>14.842000000000002</c:v>
                </c:pt>
                <c:pt idx="14470">
                  <c:v>14.842000000000002</c:v>
                </c:pt>
                <c:pt idx="14471">
                  <c:v>14.772</c:v>
                </c:pt>
                <c:pt idx="14472">
                  <c:v>14.772</c:v>
                </c:pt>
                <c:pt idx="14473">
                  <c:v>14.772</c:v>
                </c:pt>
              </c:numCache>
            </c:numRef>
          </c:yVal>
        </c:ser>
        <c:axId val="21929344"/>
        <c:axId val="21952000"/>
      </c:scatterChart>
      <c:valAx>
        <c:axId val="21929344"/>
        <c:scaling>
          <c:orientation val="minMax"/>
          <c:max val="500"/>
        </c:scaling>
        <c:axPos val="b"/>
        <c:title>
          <c:tx>
            <c:rich>
              <a:bodyPr/>
              <a:lstStyle/>
              <a:p>
                <a:pPr>
                  <a:defRPr sz="999" b="1" i="0" u="none" strike="noStrike" baseline="0">
                    <a:solidFill>
                      <a:srgbClr val="000000"/>
                    </a:solidFill>
                    <a:latin typeface="Calibri"/>
                    <a:ea typeface="Calibri"/>
                    <a:cs typeface="Calibri"/>
                  </a:defRPr>
                </a:pPr>
                <a:r>
                  <a:rPr lang="en-US"/>
                  <a:t>Time since launch (min)</a:t>
                </a:r>
              </a:p>
            </c:rich>
          </c:tx>
        </c:title>
        <c:numFmt formatCode="0" sourceLinked="0"/>
        <c:maj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21952000"/>
        <c:crosses val="autoZero"/>
        <c:crossBetween val="midCat"/>
      </c:valAx>
      <c:valAx>
        <c:axId val="21952000"/>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en-US"/>
                  <a:t>Humidity (%)</a:t>
                </a:r>
              </a:p>
            </c:rich>
          </c:tx>
        </c:title>
        <c:numFmt formatCode="General" sourceLinked="1"/>
        <c:majorTickMark val="none"/>
        <c:tickLblPos val="nextTo"/>
        <c:crossAx val="21929344"/>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26773596917406628"/>
          <c:y val="2.7777714836005211E-2"/>
        </c:manualLayout>
      </c:layout>
    </c:title>
    <c:plotArea>
      <c:layout/>
      <c:scatterChart>
        <c:scatterStyle val="lineMarker"/>
        <c:ser>
          <c:idx val="0"/>
          <c:order val="0"/>
          <c:tx>
            <c:v>External Temperature</c:v>
          </c:tx>
          <c:spPr>
            <a:ln w="28545">
              <a:noFill/>
            </a:ln>
          </c:spPr>
          <c:marker>
            <c:symbol val="diamond"/>
            <c:size val="2"/>
          </c:marker>
          <c:xVal>
            <c:numRef>
              <c:f>Icarus!$H$3:$H$14476</c:f>
              <c:numCache>
                <c:formatCode>0.0000</c:formatCode>
                <c:ptCount val="14474"/>
                <c:pt idx="0">
                  <c:v>-91.5</c:v>
                </c:pt>
                <c:pt idx="1">
                  <c:v>-91.466666666666697</c:v>
                </c:pt>
                <c:pt idx="2">
                  <c:v>-91.433333333333309</c:v>
                </c:pt>
                <c:pt idx="3">
                  <c:v>-91.4</c:v>
                </c:pt>
                <c:pt idx="4">
                  <c:v>-91.36666666666666</c:v>
                </c:pt>
                <c:pt idx="5">
                  <c:v>-91.333333333333258</c:v>
                </c:pt>
                <c:pt idx="6">
                  <c:v>-91.3</c:v>
                </c:pt>
                <c:pt idx="7">
                  <c:v>-91.266666666666666</c:v>
                </c:pt>
                <c:pt idx="8">
                  <c:v>-91.233333333333263</c:v>
                </c:pt>
                <c:pt idx="9">
                  <c:v>-91.2</c:v>
                </c:pt>
                <c:pt idx="10">
                  <c:v>-91.166666666666671</c:v>
                </c:pt>
                <c:pt idx="11">
                  <c:v>-91.13333333333324</c:v>
                </c:pt>
                <c:pt idx="12">
                  <c:v>-91.1</c:v>
                </c:pt>
                <c:pt idx="13">
                  <c:v>-91.066666666666663</c:v>
                </c:pt>
                <c:pt idx="14">
                  <c:v>-91.033333333333289</c:v>
                </c:pt>
                <c:pt idx="15">
                  <c:v>-91</c:v>
                </c:pt>
                <c:pt idx="16">
                  <c:v>-90.966666666666697</c:v>
                </c:pt>
                <c:pt idx="17">
                  <c:v>-90.933333333333309</c:v>
                </c:pt>
                <c:pt idx="18">
                  <c:v>-90.9</c:v>
                </c:pt>
                <c:pt idx="19">
                  <c:v>-90.86666666666666</c:v>
                </c:pt>
                <c:pt idx="20">
                  <c:v>-90.833333333333258</c:v>
                </c:pt>
                <c:pt idx="21">
                  <c:v>-90.8</c:v>
                </c:pt>
                <c:pt idx="22">
                  <c:v>-90.766666666666666</c:v>
                </c:pt>
                <c:pt idx="23">
                  <c:v>-90.733333333333263</c:v>
                </c:pt>
                <c:pt idx="24">
                  <c:v>-90.7</c:v>
                </c:pt>
                <c:pt idx="25">
                  <c:v>-90.666666666666671</c:v>
                </c:pt>
                <c:pt idx="26">
                  <c:v>-90.63333333333324</c:v>
                </c:pt>
                <c:pt idx="27">
                  <c:v>-90.6</c:v>
                </c:pt>
                <c:pt idx="28">
                  <c:v>-90.566666666666663</c:v>
                </c:pt>
                <c:pt idx="29">
                  <c:v>-90.533333333333289</c:v>
                </c:pt>
                <c:pt idx="30">
                  <c:v>-90.5</c:v>
                </c:pt>
                <c:pt idx="31">
                  <c:v>-90.466666666666697</c:v>
                </c:pt>
                <c:pt idx="32">
                  <c:v>-90.433333333333309</c:v>
                </c:pt>
                <c:pt idx="33">
                  <c:v>-90.4</c:v>
                </c:pt>
                <c:pt idx="34">
                  <c:v>-90.36666666666666</c:v>
                </c:pt>
                <c:pt idx="35">
                  <c:v>-90.333333333333258</c:v>
                </c:pt>
                <c:pt idx="36">
                  <c:v>-90.3</c:v>
                </c:pt>
                <c:pt idx="37">
                  <c:v>-90.266666666666666</c:v>
                </c:pt>
                <c:pt idx="38">
                  <c:v>-90.233333333333263</c:v>
                </c:pt>
                <c:pt idx="39">
                  <c:v>-90.2</c:v>
                </c:pt>
                <c:pt idx="40">
                  <c:v>-90.166666666666671</c:v>
                </c:pt>
                <c:pt idx="41">
                  <c:v>-90.133333333333226</c:v>
                </c:pt>
                <c:pt idx="42">
                  <c:v>-90.1</c:v>
                </c:pt>
                <c:pt idx="43">
                  <c:v>-90.066666666666663</c:v>
                </c:pt>
                <c:pt idx="44">
                  <c:v>-90.033333333333289</c:v>
                </c:pt>
                <c:pt idx="45">
                  <c:v>-90</c:v>
                </c:pt>
                <c:pt idx="46">
                  <c:v>-89.966666666666697</c:v>
                </c:pt>
                <c:pt idx="47">
                  <c:v>-89.933333333333309</c:v>
                </c:pt>
                <c:pt idx="48">
                  <c:v>-89.899999999999991</c:v>
                </c:pt>
                <c:pt idx="49">
                  <c:v>-89.86666666666666</c:v>
                </c:pt>
                <c:pt idx="50">
                  <c:v>-89.833333333333258</c:v>
                </c:pt>
                <c:pt idx="51">
                  <c:v>-89.8</c:v>
                </c:pt>
                <c:pt idx="52">
                  <c:v>-89.766666666666666</c:v>
                </c:pt>
                <c:pt idx="53">
                  <c:v>-89.733333333333263</c:v>
                </c:pt>
                <c:pt idx="54">
                  <c:v>-89.7</c:v>
                </c:pt>
                <c:pt idx="55">
                  <c:v>-89.666666666666657</c:v>
                </c:pt>
                <c:pt idx="56">
                  <c:v>-89.633333333333226</c:v>
                </c:pt>
                <c:pt idx="57">
                  <c:v>-89.6</c:v>
                </c:pt>
                <c:pt idx="58">
                  <c:v>-89.566666666666663</c:v>
                </c:pt>
                <c:pt idx="59">
                  <c:v>-89.533333333333289</c:v>
                </c:pt>
                <c:pt idx="60">
                  <c:v>-89.5</c:v>
                </c:pt>
                <c:pt idx="61">
                  <c:v>-89.466666666666697</c:v>
                </c:pt>
                <c:pt idx="62">
                  <c:v>-89.433333333333309</c:v>
                </c:pt>
                <c:pt idx="63">
                  <c:v>-89.399999999999991</c:v>
                </c:pt>
                <c:pt idx="64">
                  <c:v>-89.36666666666666</c:v>
                </c:pt>
                <c:pt idx="65">
                  <c:v>-89.333333333333258</c:v>
                </c:pt>
                <c:pt idx="66">
                  <c:v>-89.3</c:v>
                </c:pt>
                <c:pt idx="67">
                  <c:v>-89.266666666666666</c:v>
                </c:pt>
                <c:pt idx="68">
                  <c:v>-89.233333333333263</c:v>
                </c:pt>
                <c:pt idx="69">
                  <c:v>-89.2</c:v>
                </c:pt>
                <c:pt idx="70">
                  <c:v>-89.166666666666671</c:v>
                </c:pt>
                <c:pt idx="71">
                  <c:v>-89.133333333333226</c:v>
                </c:pt>
                <c:pt idx="72">
                  <c:v>-89.1</c:v>
                </c:pt>
                <c:pt idx="73">
                  <c:v>-89.066666666666663</c:v>
                </c:pt>
                <c:pt idx="74">
                  <c:v>-89.033333333333289</c:v>
                </c:pt>
                <c:pt idx="75">
                  <c:v>-89</c:v>
                </c:pt>
                <c:pt idx="76">
                  <c:v>-88.966666666666697</c:v>
                </c:pt>
                <c:pt idx="77">
                  <c:v>-88.933333333333309</c:v>
                </c:pt>
                <c:pt idx="78">
                  <c:v>-88.9</c:v>
                </c:pt>
                <c:pt idx="79">
                  <c:v>-88.86666666666666</c:v>
                </c:pt>
                <c:pt idx="80">
                  <c:v>-88.833333333333258</c:v>
                </c:pt>
                <c:pt idx="81">
                  <c:v>-88.8</c:v>
                </c:pt>
                <c:pt idx="82">
                  <c:v>-88.766666666666666</c:v>
                </c:pt>
                <c:pt idx="83">
                  <c:v>-88.733333333333263</c:v>
                </c:pt>
                <c:pt idx="84">
                  <c:v>-88.7</c:v>
                </c:pt>
                <c:pt idx="85">
                  <c:v>-88.666666666666671</c:v>
                </c:pt>
                <c:pt idx="86">
                  <c:v>-88.63333333333324</c:v>
                </c:pt>
                <c:pt idx="87">
                  <c:v>-88.6</c:v>
                </c:pt>
                <c:pt idx="88">
                  <c:v>-88.566666666666663</c:v>
                </c:pt>
                <c:pt idx="89">
                  <c:v>-88.533333333333289</c:v>
                </c:pt>
                <c:pt idx="90">
                  <c:v>-88.5</c:v>
                </c:pt>
                <c:pt idx="91">
                  <c:v>-88.466666666666697</c:v>
                </c:pt>
                <c:pt idx="92">
                  <c:v>-88.433333333333309</c:v>
                </c:pt>
                <c:pt idx="93">
                  <c:v>-88.4</c:v>
                </c:pt>
                <c:pt idx="94">
                  <c:v>-88.366666666666674</c:v>
                </c:pt>
                <c:pt idx="95">
                  <c:v>-88.333333333333258</c:v>
                </c:pt>
                <c:pt idx="96">
                  <c:v>-88.3</c:v>
                </c:pt>
                <c:pt idx="97">
                  <c:v>-88.266666666666666</c:v>
                </c:pt>
                <c:pt idx="98">
                  <c:v>-88.233333333333263</c:v>
                </c:pt>
                <c:pt idx="99">
                  <c:v>-88.2</c:v>
                </c:pt>
                <c:pt idx="100">
                  <c:v>-88.166666666666671</c:v>
                </c:pt>
                <c:pt idx="101">
                  <c:v>-88.13333333333324</c:v>
                </c:pt>
                <c:pt idx="102">
                  <c:v>-88.100000000000009</c:v>
                </c:pt>
                <c:pt idx="103">
                  <c:v>-88.066666666666663</c:v>
                </c:pt>
                <c:pt idx="104">
                  <c:v>-88.033333333333289</c:v>
                </c:pt>
                <c:pt idx="105">
                  <c:v>-88</c:v>
                </c:pt>
                <c:pt idx="106">
                  <c:v>-87.966666666666697</c:v>
                </c:pt>
                <c:pt idx="107">
                  <c:v>-87.933333333333309</c:v>
                </c:pt>
                <c:pt idx="108">
                  <c:v>-87.9</c:v>
                </c:pt>
                <c:pt idx="109">
                  <c:v>-87.866666666666674</c:v>
                </c:pt>
                <c:pt idx="110">
                  <c:v>-87.833333333333272</c:v>
                </c:pt>
                <c:pt idx="111">
                  <c:v>-87.8</c:v>
                </c:pt>
                <c:pt idx="112">
                  <c:v>-87.766666666666666</c:v>
                </c:pt>
                <c:pt idx="113">
                  <c:v>-87.733333333333263</c:v>
                </c:pt>
                <c:pt idx="114">
                  <c:v>-87.7</c:v>
                </c:pt>
                <c:pt idx="115">
                  <c:v>-87.666666666666671</c:v>
                </c:pt>
                <c:pt idx="116">
                  <c:v>-87.63333333333324</c:v>
                </c:pt>
                <c:pt idx="117">
                  <c:v>-87.600000000000009</c:v>
                </c:pt>
                <c:pt idx="118">
                  <c:v>-87.566666666666677</c:v>
                </c:pt>
                <c:pt idx="119">
                  <c:v>-87.533333333333289</c:v>
                </c:pt>
                <c:pt idx="120">
                  <c:v>-87.5</c:v>
                </c:pt>
                <c:pt idx="121">
                  <c:v>-87.466666666666697</c:v>
                </c:pt>
                <c:pt idx="122">
                  <c:v>-87.433333333333309</c:v>
                </c:pt>
                <c:pt idx="123">
                  <c:v>-87.4</c:v>
                </c:pt>
                <c:pt idx="124">
                  <c:v>-87.366666666666674</c:v>
                </c:pt>
                <c:pt idx="125">
                  <c:v>-87.333333333333272</c:v>
                </c:pt>
                <c:pt idx="126">
                  <c:v>-87.300000000000011</c:v>
                </c:pt>
                <c:pt idx="127">
                  <c:v>-87.266666666666666</c:v>
                </c:pt>
                <c:pt idx="128">
                  <c:v>-87.233333333333263</c:v>
                </c:pt>
                <c:pt idx="129">
                  <c:v>-87.2</c:v>
                </c:pt>
                <c:pt idx="130">
                  <c:v>-87.166666666666671</c:v>
                </c:pt>
                <c:pt idx="131">
                  <c:v>-87.13333333333324</c:v>
                </c:pt>
                <c:pt idx="132">
                  <c:v>-87.100000000000009</c:v>
                </c:pt>
                <c:pt idx="133">
                  <c:v>-87.066666666666677</c:v>
                </c:pt>
                <c:pt idx="134">
                  <c:v>-87.033333333333289</c:v>
                </c:pt>
                <c:pt idx="135">
                  <c:v>-87</c:v>
                </c:pt>
                <c:pt idx="136">
                  <c:v>-86.966666666666697</c:v>
                </c:pt>
                <c:pt idx="137">
                  <c:v>-86.933333333333309</c:v>
                </c:pt>
                <c:pt idx="138">
                  <c:v>-86.9</c:v>
                </c:pt>
                <c:pt idx="139">
                  <c:v>-86.866666666666674</c:v>
                </c:pt>
                <c:pt idx="140">
                  <c:v>-86.833333333333272</c:v>
                </c:pt>
                <c:pt idx="141">
                  <c:v>-86.800000000000011</c:v>
                </c:pt>
                <c:pt idx="142">
                  <c:v>-86.766666666666694</c:v>
                </c:pt>
                <c:pt idx="143">
                  <c:v>-86.733333333333263</c:v>
                </c:pt>
                <c:pt idx="144">
                  <c:v>-86.7</c:v>
                </c:pt>
                <c:pt idx="145">
                  <c:v>-86.666666666666671</c:v>
                </c:pt>
                <c:pt idx="146">
                  <c:v>-86.63333333333324</c:v>
                </c:pt>
                <c:pt idx="147">
                  <c:v>-86.600000000000009</c:v>
                </c:pt>
                <c:pt idx="148">
                  <c:v>-86.566666666666677</c:v>
                </c:pt>
                <c:pt idx="149">
                  <c:v>-86.533333333333289</c:v>
                </c:pt>
                <c:pt idx="150">
                  <c:v>-86.500000000000014</c:v>
                </c:pt>
                <c:pt idx="151">
                  <c:v>-86.466666666666697</c:v>
                </c:pt>
                <c:pt idx="152">
                  <c:v>-86.433333333333309</c:v>
                </c:pt>
                <c:pt idx="153">
                  <c:v>-86.4</c:v>
                </c:pt>
                <c:pt idx="154">
                  <c:v>-86.366666666666674</c:v>
                </c:pt>
                <c:pt idx="155">
                  <c:v>-86.333333333333272</c:v>
                </c:pt>
                <c:pt idx="156">
                  <c:v>-86.300000000000011</c:v>
                </c:pt>
                <c:pt idx="157">
                  <c:v>-86.266666666666694</c:v>
                </c:pt>
                <c:pt idx="158">
                  <c:v>-86.233333333333348</c:v>
                </c:pt>
                <c:pt idx="159">
                  <c:v>-86.2</c:v>
                </c:pt>
                <c:pt idx="160">
                  <c:v>-86.166666666666671</c:v>
                </c:pt>
                <c:pt idx="161">
                  <c:v>-86.13333333333324</c:v>
                </c:pt>
                <c:pt idx="162">
                  <c:v>-86.100000000000009</c:v>
                </c:pt>
                <c:pt idx="163">
                  <c:v>-86.066666666666677</c:v>
                </c:pt>
                <c:pt idx="164">
                  <c:v>-86.033333333333289</c:v>
                </c:pt>
                <c:pt idx="165">
                  <c:v>-86.000000000000014</c:v>
                </c:pt>
                <c:pt idx="166">
                  <c:v>-85.966666666666697</c:v>
                </c:pt>
                <c:pt idx="167">
                  <c:v>-85.933333333333309</c:v>
                </c:pt>
                <c:pt idx="168">
                  <c:v>-85.9</c:v>
                </c:pt>
                <c:pt idx="169">
                  <c:v>-85.866666666666674</c:v>
                </c:pt>
                <c:pt idx="170">
                  <c:v>-85.833333333333272</c:v>
                </c:pt>
                <c:pt idx="171">
                  <c:v>-85.800000000000011</c:v>
                </c:pt>
                <c:pt idx="172">
                  <c:v>-85.766666666666694</c:v>
                </c:pt>
                <c:pt idx="173">
                  <c:v>-85.733333333333348</c:v>
                </c:pt>
                <c:pt idx="174">
                  <c:v>-85.700000000000017</c:v>
                </c:pt>
                <c:pt idx="175">
                  <c:v>-85.666666666666671</c:v>
                </c:pt>
                <c:pt idx="176">
                  <c:v>-85.63333333333324</c:v>
                </c:pt>
                <c:pt idx="177">
                  <c:v>-85.600000000000009</c:v>
                </c:pt>
                <c:pt idx="178">
                  <c:v>-85.566666666666677</c:v>
                </c:pt>
                <c:pt idx="179">
                  <c:v>-85.533333333333289</c:v>
                </c:pt>
                <c:pt idx="180">
                  <c:v>-85.500000000000014</c:v>
                </c:pt>
                <c:pt idx="181">
                  <c:v>-85.466666666666697</c:v>
                </c:pt>
                <c:pt idx="182">
                  <c:v>-85.433333333333351</c:v>
                </c:pt>
                <c:pt idx="183">
                  <c:v>-85.4</c:v>
                </c:pt>
                <c:pt idx="184">
                  <c:v>-85.366666666666674</c:v>
                </c:pt>
                <c:pt idx="185">
                  <c:v>-85.333333333333272</c:v>
                </c:pt>
                <c:pt idx="186">
                  <c:v>-85.300000000000011</c:v>
                </c:pt>
                <c:pt idx="187">
                  <c:v>-85.266666666666694</c:v>
                </c:pt>
                <c:pt idx="188">
                  <c:v>-85.233333333333348</c:v>
                </c:pt>
                <c:pt idx="189">
                  <c:v>-85.200000000000017</c:v>
                </c:pt>
                <c:pt idx="190">
                  <c:v>-85.166666666666686</c:v>
                </c:pt>
                <c:pt idx="191">
                  <c:v>-85.13333333333324</c:v>
                </c:pt>
                <c:pt idx="192">
                  <c:v>-85.100000000000009</c:v>
                </c:pt>
                <c:pt idx="193">
                  <c:v>-85.066666666666677</c:v>
                </c:pt>
                <c:pt idx="194">
                  <c:v>-85.033333333333289</c:v>
                </c:pt>
                <c:pt idx="195">
                  <c:v>-85.000000000000014</c:v>
                </c:pt>
                <c:pt idx="196">
                  <c:v>-84.966666666666697</c:v>
                </c:pt>
                <c:pt idx="197">
                  <c:v>-84.933333333333351</c:v>
                </c:pt>
                <c:pt idx="198">
                  <c:v>-84.90000000000002</c:v>
                </c:pt>
                <c:pt idx="199">
                  <c:v>-84.866666666666674</c:v>
                </c:pt>
                <c:pt idx="200">
                  <c:v>-84.833333333333272</c:v>
                </c:pt>
                <c:pt idx="201">
                  <c:v>-84.800000000000011</c:v>
                </c:pt>
                <c:pt idx="202">
                  <c:v>-84.766666666666694</c:v>
                </c:pt>
                <c:pt idx="203">
                  <c:v>-84.733333333333348</c:v>
                </c:pt>
                <c:pt idx="204">
                  <c:v>-84.700000000000017</c:v>
                </c:pt>
                <c:pt idx="205">
                  <c:v>-84.666666666666686</c:v>
                </c:pt>
                <c:pt idx="206">
                  <c:v>-84.633333333333255</c:v>
                </c:pt>
                <c:pt idx="207">
                  <c:v>-84.600000000000009</c:v>
                </c:pt>
                <c:pt idx="208">
                  <c:v>-84.566666666666677</c:v>
                </c:pt>
                <c:pt idx="209">
                  <c:v>-84.533333333333289</c:v>
                </c:pt>
                <c:pt idx="210">
                  <c:v>-84.500000000000014</c:v>
                </c:pt>
                <c:pt idx="211">
                  <c:v>-84.466666666666697</c:v>
                </c:pt>
                <c:pt idx="212">
                  <c:v>-84.433333333333351</c:v>
                </c:pt>
                <c:pt idx="213">
                  <c:v>-84.40000000000002</c:v>
                </c:pt>
                <c:pt idx="214">
                  <c:v>-84.366666666666703</c:v>
                </c:pt>
                <c:pt idx="215">
                  <c:v>-84.333333333333272</c:v>
                </c:pt>
                <c:pt idx="216">
                  <c:v>-84.300000000000011</c:v>
                </c:pt>
                <c:pt idx="217">
                  <c:v>-84.266666666666694</c:v>
                </c:pt>
                <c:pt idx="218">
                  <c:v>-84.233333333333348</c:v>
                </c:pt>
                <c:pt idx="219">
                  <c:v>-84.200000000000017</c:v>
                </c:pt>
                <c:pt idx="220">
                  <c:v>-84.166666666666686</c:v>
                </c:pt>
                <c:pt idx="221">
                  <c:v>-84.133333333333255</c:v>
                </c:pt>
                <c:pt idx="222">
                  <c:v>-84.100000000000009</c:v>
                </c:pt>
                <c:pt idx="223">
                  <c:v>-84.066666666666677</c:v>
                </c:pt>
                <c:pt idx="224">
                  <c:v>-84.033333333333289</c:v>
                </c:pt>
                <c:pt idx="225">
                  <c:v>-84.000000000000014</c:v>
                </c:pt>
                <c:pt idx="226">
                  <c:v>-83.966666666666697</c:v>
                </c:pt>
                <c:pt idx="227">
                  <c:v>-83.933333333333351</c:v>
                </c:pt>
                <c:pt idx="228">
                  <c:v>-83.90000000000002</c:v>
                </c:pt>
                <c:pt idx="229">
                  <c:v>-83.866666666666703</c:v>
                </c:pt>
                <c:pt idx="230">
                  <c:v>-83.833333333333286</c:v>
                </c:pt>
                <c:pt idx="231">
                  <c:v>-83.800000000000011</c:v>
                </c:pt>
                <c:pt idx="232">
                  <c:v>-83.766666666666694</c:v>
                </c:pt>
                <c:pt idx="233">
                  <c:v>-83.733333333333348</c:v>
                </c:pt>
                <c:pt idx="234">
                  <c:v>-83.700000000000017</c:v>
                </c:pt>
                <c:pt idx="235">
                  <c:v>-83.666666666666686</c:v>
                </c:pt>
                <c:pt idx="236">
                  <c:v>-83.633333333333255</c:v>
                </c:pt>
                <c:pt idx="237">
                  <c:v>-83.600000000000009</c:v>
                </c:pt>
                <c:pt idx="238">
                  <c:v>-83.566666666666691</c:v>
                </c:pt>
                <c:pt idx="239">
                  <c:v>-83.533333333333289</c:v>
                </c:pt>
                <c:pt idx="240">
                  <c:v>-83.500000000000014</c:v>
                </c:pt>
                <c:pt idx="241">
                  <c:v>-83.466666666666697</c:v>
                </c:pt>
                <c:pt idx="242">
                  <c:v>-83.433333333333351</c:v>
                </c:pt>
                <c:pt idx="243">
                  <c:v>-83.40000000000002</c:v>
                </c:pt>
                <c:pt idx="244">
                  <c:v>-83.366666666666703</c:v>
                </c:pt>
                <c:pt idx="245">
                  <c:v>-83.333333333333286</c:v>
                </c:pt>
                <c:pt idx="246">
                  <c:v>-83.300000000000011</c:v>
                </c:pt>
                <c:pt idx="247">
                  <c:v>-83.266666666666694</c:v>
                </c:pt>
                <c:pt idx="248">
                  <c:v>-83.233333333333348</c:v>
                </c:pt>
                <c:pt idx="249">
                  <c:v>-83.200000000000017</c:v>
                </c:pt>
                <c:pt idx="250">
                  <c:v>-83.166666666666686</c:v>
                </c:pt>
                <c:pt idx="251">
                  <c:v>-83.133333333333255</c:v>
                </c:pt>
                <c:pt idx="252">
                  <c:v>-83.100000000000009</c:v>
                </c:pt>
                <c:pt idx="253">
                  <c:v>-83.066666666666691</c:v>
                </c:pt>
                <c:pt idx="254">
                  <c:v>-83.033333333333289</c:v>
                </c:pt>
                <c:pt idx="255">
                  <c:v>-83.000000000000014</c:v>
                </c:pt>
                <c:pt idx="256">
                  <c:v>-82.966666666666697</c:v>
                </c:pt>
                <c:pt idx="257">
                  <c:v>-82.933333333333351</c:v>
                </c:pt>
                <c:pt idx="258">
                  <c:v>-82.90000000000002</c:v>
                </c:pt>
                <c:pt idx="259">
                  <c:v>-82.866666666666703</c:v>
                </c:pt>
                <c:pt idx="260">
                  <c:v>-82.833333333333286</c:v>
                </c:pt>
                <c:pt idx="261">
                  <c:v>-82.800000000000011</c:v>
                </c:pt>
                <c:pt idx="262">
                  <c:v>-82.766666666666694</c:v>
                </c:pt>
                <c:pt idx="263">
                  <c:v>-82.733333333333348</c:v>
                </c:pt>
                <c:pt idx="264">
                  <c:v>-82.700000000000017</c:v>
                </c:pt>
                <c:pt idx="265">
                  <c:v>-82.666666666666686</c:v>
                </c:pt>
                <c:pt idx="266">
                  <c:v>-82.633333333333255</c:v>
                </c:pt>
                <c:pt idx="267">
                  <c:v>-82.600000000000009</c:v>
                </c:pt>
                <c:pt idx="268">
                  <c:v>-82.566666666666691</c:v>
                </c:pt>
                <c:pt idx="269">
                  <c:v>-82.533333333333289</c:v>
                </c:pt>
                <c:pt idx="270">
                  <c:v>-82.500000000000028</c:v>
                </c:pt>
                <c:pt idx="271">
                  <c:v>-82.466666666666697</c:v>
                </c:pt>
                <c:pt idx="272">
                  <c:v>-82.433333333333351</c:v>
                </c:pt>
                <c:pt idx="273">
                  <c:v>-82.40000000000002</c:v>
                </c:pt>
                <c:pt idx="274">
                  <c:v>-82.366666666666703</c:v>
                </c:pt>
                <c:pt idx="275">
                  <c:v>-82.333333333333286</c:v>
                </c:pt>
                <c:pt idx="276">
                  <c:v>-82.300000000000011</c:v>
                </c:pt>
                <c:pt idx="277">
                  <c:v>-82.266666666666694</c:v>
                </c:pt>
                <c:pt idx="278">
                  <c:v>-82.233333333333348</c:v>
                </c:pt>
                <c:pt idx="279">
                  <c:v>-82.200000000000017</c:v>
                </c:pt>
                <c:pt idx="280">
                  <c:v>-82.166666666666686</c:v>
                </c:pt>
                <c:pt idx="281">
                  <c:v>-82.133333333333255</c:v>
                </c:pt>
                <c:pt idx="282">
                  <c:v>-82.100000000000009</c:v>
                </c:pt>
                <c:pt idx="283">
                  <c:v>-82.066666666666691</c:v>
                </c:pt>
                <c:pt idx="284">
                  <c:v>-82.033333333333289</c:v>
                </c:pt>
                <c:pt idx="285">
                  <c:v>-82.000000000000028</c:v>
                </c:pt>
                <c:pt idx="286">
                  <c:v>-81.966666666666697</c:v>
                </c:pt>
                <c:pt idx="287">
                  <c:v>-81.933333333333351</c:v>
                </c:pt>
                <c:pt idx="288">
                  <c:v>-81.90000000000002</c:v>
                </c:pt>
                <c:pt idx="289">
                  <c:v>-81.866666666666703</c:v>
                </c:pt>
                <c:pt idx="290">
                  <c:v>-81.833333333333286</c:v>
                </c:pt>
                <c:pt idx="291">
                  <c:v>-81.800000000000011</c:v>
                </c:pt>
                <c:pt idx="292">
                  <c:v>-81.766666666666694</c:v>
                </c:pt>
                <c:pt idx="293">
                  <c:v>-81.733333333333348</c:v>
                </c:pt>
                <c:pt idx="294">
                  <c:v>-81.700000000000017</c:v>
                </c:pt>
                <c:pt idx="295">
                  <c:v>-81.666666666666686</c:v>
                </c:pt>
                <c:pt idx="296">
                  <c:v>-81.633333333333255</c:v>
                </c:pt>
                <c:pt idx="297">
                  <c:v>-81.600000000000009</c:v>
                </c:pt>
                <c:pt idx="298">
                  <c:v>-81.566666666666691</c:v>
                </c:pt>
                <c:pt idx="299">
                  <c:v>-81.533333333333289</c:v>
                </c:pt>
                <c:pt idx="300">
                  <c:v>-81.500000000000028</c:v>
                </c:pt>
                <c:pt idx="301">
                  <c:v>-81.466666666666697</c:v>
                </c:pt>
                <c:pt idx="302">
                  <c:v>-81.433333333333351</c:v>
                </c:pt>
                <c:pt idx="303">
                  <c:v>-81.40000000000002</c:v>
                </c:pt>
                <c:pt idx="304">
                  <c:v>-81.366666666666703</c:v>
                </c:pt>
                <c:pt idx="305">
                  <c:v>-81.333333333333286</c:v>
                </c:pt>
                <c:pt idx="306">
                  <c:v>-81.300000000000011</c:v>
                </c:pt>
                <c:pt idx="307">
                  <c:v>-81.266666666666694</c:v>
                </c:pt>
                <c:pt idx="308">
                  <c:v>-81.233333333333348</c:v>
                </c:pt>
                <c:pt idx="309">
                  <c:v>-81.200000000000031</c:v>
                </c:pt>
                <c:pt idx="310">
                  <c:v>-81.166666666666686</c:v>
                </c:pt>
                <c:pt idx="311">
                  <c:v>-81.133333333333255</c:v>
                </c:pt>
                <c:pt idx="312">
                  <c:v>-81.100000000000009</c:v>
                </c:pt>
                <c:pt idx="313">
                  <c:v>-81.066666666666691</c:v>
                </c:pt>
                <c:pt idx="314">
                  <c:v>-81.033333333333289</c:v>
                </c:pt>
                <c:pt idx="315">
                  <c:v>-81.000000000000028</c:v>
                </c:pt>
                <c:pt idx="316">
                  <c:v>-80.966666666666697</c:v>
                </c:pt>
                <c:pt idx="317">
                  <c:v>-80.933333333333351</c:v>
                </c:pt>
                <c:pt idx="318">
                  <c:v>-80.900000000000034</c:v>
                </c:pt>
                <c:pt idx="319">
                  <c:v>-80.866666666666703</c:v>
                </c:pt>
                <c:pt idx="320">
                  <c:v>-80.833333333333286</c:v>
                </c:pt>
                <c:pt idx="321">
                  <c:v>-80.800000000000011</c:v>
                </c:pt>
                <c:pt idx="322">
                  <c:v>-80.766666666666694</c:v>
                </c:pt>
                <c:pt idx="323">
                  <c:v>-80.733333333333348</c:v>
                </c:pt>
                <c:pt idx="324">
                  <c:v>-80.700000000000031</c:v>
                </c:pt>
                <c:pt idx="325">
                  <c:v>-80.6666666666667</c:v>
                </c:pt>
                <c:pt idx="326">
                  <c:v>-80.633333333333255</c:v>
                </c:pt>
                <c:pt idx="327">
                  <c:v>-80.600000000000009</c:v>
                </c:pt>
                <c:pt idx="328">
                  <c:v>-80.566666666666691</c:v>
                </c:pt>
                <c:pt idx="329">
                  <c:v>-80.533333333333289</c:v>
                </c:pt>
                <c:pt idx="330">
                  <c:v>-80.500000000000028</c:v>
                </c:pt>
                <c:pt idx="331">
                  <c:v>-80.466666666666697</c:v>
                </c:pt>
                <c:pt idx="332">
                  <c:v>-80.433333333333351</c:v>
                </c:pt>
                <c:pt idx="333">
                  <c:v>-80.400000000000034</c:v>
                </c:pt>
                <c:pt idx="334">
                  <c:v>-80.366666666666703</c:v>
                </c:pt>
                <c:pt idx="335">
                  <c:v>-80.333333333333286</c:v>
                </c:pt>
                <c:pt idx="336">
                  <c:v>-80.300000000000011</c:v>
                </c:pt>
                <c:pt idx="337">
                  <c:v>-80.266666666666694</c:v>
                </c:pt>
                <c:pt idx="338">
                  <c:v>-80.233333333333348</c:v>
                </c:pt>
                <c:pt idx="339">
                  <c:v>-80.200000000000031</c:v>
                </c:pt>
                <c:pt idx="340">
                  <c:v>-80.1666666666667</c:v>
                </c:pt>
                <c:pt idx="341">
                  <c:v>-80.133333333333269</c:v>
                </c:pt>
                <c:pt idx="342">
                  <c:v>-80.100000000000009</c:v>
                </c:pt>
                <c:pt idx="343">
                  <c:v>-80.066666666666691</c:v>
                </c:pt>
                <c:pt idx="344">
                  <c:v>-80.033333333333289</c:v>
                </c:pt>
                <c:pt idx="345">
                  <c:v>-80.000000000000028</c:v>
                </c:pt>
                <c:pt idx="346">
                  <c:v>-79.966666666666697</c:v>
                </c:pt>
                <c:pt idx="347">
                  <c:v>-79.933333333333351</c:v>
                </c:pt>
                <c:pt idx="348">
                  <c:v>-79.900000000000034</c:v>
                </c:pt>
                <c:pt idx="349">
                  <c:v>-79.866666666666703</c:v>
                </c:pt>
                <c:pt idx="350">
                  <c:v>-79.8333333333333</c:v>
                </c:pt>
                <c:pt idx="351">
                  <c:v>-79.800000000000011</c:v>
                </c:pt>
                <c:pt idx="352">
                  <c:v>-79.766666666666694</c:v>
                </c:pt>
                <c:pt idx="353">
                  <c:v>-79.733333333333348</c:v>
                </c:pt>
                <c:pt idx="354">
                  <c:v>-79.700000000000031</c:v>
                </c:pt>
                <c:pt idx="355">
                  <c:v>-79.6666666666667</c:v>
                </c:pt>
                <c:pt idx="356">
                  <c:v>-79.633333333333269</c:v>
                </c:pt>
                <c:pt idx="357">
                  <c:v>-79.600000000000009</c:v>
                </c:pt>
                <c:pt idx="358">
                  <c:v>-79.566666666666691</c:v>
                </c:pt>
                <c:pt idx="359">
                  <c:v>-79.533333333333289</c:v>
                </c:pt>
                <c:pt idx="360">
                  <c:v>-79.500000000000028</c:v>
                </c:pt>
                <c:pt idx="361">
                  <c:v>-79.466666666666697</c:v>
                </c:pt>
                <c:pt idx="362">
                  <c:v>-79.433333333333351</c:v>
                </c:pt>
                <c:pt idx="363">
                  <c:v>-79.400000000000034</c:v>
                </c:pt>
                <c:pt idx="364">
                  <c:v>-79.366666666666703</c:v>
                </c:pt>
                <c:pt idx="365">
                  <c:v>-79.3333333333333</c:v>
                </c:pt>
                <c:pt idx="366">
                  <c:v>-79.30000000000004</c:v>
                </c:pt>
                <c:pt idx="367">
                  <c:v>-79.266666666666694</c:v>
                </c:pt>
                <c:pt idx="368">
                  <c:v>-79.233333333333348</c:v>
                </c:pt>
                <c:pt idx="369">
                  <c:v>-79.200000000000031</c:v>
                </c:pt>
                <c:pt idx="370">
                  <c:v>-79.1666666666667</c:v>
                </c:pt>
                <c:pt idx="371">
                  <c:v>-79.133333333333269</c:v>
                </c:pt>
                <c:pt idx="372">
                  <c:v>-79.100000000000009</c:v>
                </c:pt>
                <c:pt idx="373">
                  <c:v>-79.066666666666706</c:v>
                </c:pt>
                <c:pt idx="374">
                  <c:v>-79.033333333333289</c:v>
                </c:pt>
                <c:pt idx="375">
                  <c:v>-79.000000000000028</c:v>
                </c:pt>
                <c:pt idx="376">
                  <c:v>-78.966666666666697</c:v>
                </c:pt>
                <c:pt idx="377">
                  <c:v>-78.933333333333351</c:v>
                </c:pt>
                <c:pt idx="378">
                  <c:v>-78.900000000000034</c:v>
                </c:pt>
                <c:pt idx="379">
                  <c:v>-78.866666666666703</c:v>
                </c:pt>
                <c:pt idx="380">
                  <c:v>-78.8333333333333</c:v>
                </c:pt>
                <c:pt idx="381">
                  <c:v>-78.80000000000004</c:v>
                </c:pt>
                <c:pt idx="382">
                  <c:v>-78.766666666666723</c:v>
                </c:pt>
                <c:pt idx="383">
                  <c:v>-78.733333333333348</c:v>
                </c:pt>
                <c:pt idx="384">
                  <c:v>-78.700000000000031</c:v>
                </c:pt>
                <c:pt idx="385">
                  <c:v>-78.6666666666667</c:v>
                </c:pt>
                <c:pt idx="386">
                  <c:v>-78.633333333333269</c:v>
                </c:pt>
                <c:pt idx="387">
                  <c:v>-78.600000000000009</c:v>
                </c:pt>
                <c:pt idx="388">
                  <c:v>-78.566666666666706</c:v>
                </c:pt>
                <c:pt idx="389">
                  <c:v>-78.533333333333303</c:v>
                </c:pt>
                <c:pt idx="390">
                  <c:v>-78.500000000000028</c:v>
                </c:pt>
                <c:pt idx="391">
                  <c:v>-78.466666666666697</c:v>
                </c:pt>
                <c:pt idx="392">
                  <c:v>-78.433333333333351</c:v>
                </c:pt>
                <c:pt idx="393">
                  <c:v>-78.400000000000034</c:v>
                </c:pt>
                <c:pt idx="394">
                  <c:v>-78.366666666666703</c:v>
                </c:pt>
                <c:pt idx="395">
                  <c:v>-78.3333333333333</c:v>
                </c:pt>
                <c:pt idx="396">
                  <c:v>-78.30000000000004</c:v>
                </c:pt>
                <c:pt idx="397">
                  <c:v>-78.266666666666723</c:v>
                </c:pt>
                <c:pt idx="398">
                  <c:v>-78.233333333333348</c:v>
                </c:pt>
                <c:pt idx="399">
                  <c:v>-78.200000000000031</c:v>
                </c:pt>
                <c:pt idx="400">
                  <c:v>-78.1666666666667</c:v>
                </c:pt>
                <c:pt idx="401">
                  <c:v>-78.133333333333269</c:v>
                </c:pt>
                <c:pt idx="402">
                  <c:v>-78.100000000000009</c:v>
                </c:pt>
                <c:pt idx="403">
                  <c:v>-78.066666666666706</c:v>
                </c:pt>
                <c:pt idx="404">
                  <c:v>-78.033333333333303</c:v>
                </c:pt>
                <c:pt idx="405">
                  <c:v>-78.000000000000043</c:v>
                </c:pt>
                <c:pt idx="406">
                  <c:v>-77.966666666666697</c:v>
                </c:pt>
                <c:pt idx="407">
                  <c:v>-77.933333333333351</c:v>
                </c:pt>
                <c:pt idx="408">
                  <c:v>-77.900000000000034</c:v>
                </c:pt>
                <c:pt idx="409">
                  <c:v>-77.866666666666703</c:v>
                </c:pt>
                <c:pt idx="410">
                  <c:v>-77.8333333333333</c:v>
                </c:pt>
                <c:pt idx="411">
                  <c:v>-77.80000000000004</c:v>
                </c:pt>
                <c:pt idx="412">
                  <c:v>-77.766666666666723</c:v>
                </c:pt>
                <c:pt idx="413">
                  <c:v>-77.733333333333348</c:v>
                </c:pt>
                <c:pt idx="414">
                  <c:v>-77.700000000000045</c:v>
                </c:pt>
                <c:pt idx="415">
                  <c:v>-77.6666666666667</c:v>
                </c:pt>
                <c:pt idx="416">
                  <c:v>-77.633333333333269</c:v>
                </c:pt>
                <c:pt idx="417">
                  <c:v>-77.600000000000009</c:v>
                </c:pt>
                <c:pt idx="418">
                  <c:v>-77.566666666666706</c:v>
                </c:pt>
                <c:pt idx="419">
                  <c:v>-77.533333333333303</c:v>
                </c:pt>
                <c:pt idx="420">
                  <c:v>-77.500000000000043</c:v>
                </c:pt>
                <c:pt idx="421">
                  <c:v>-77.466666666666725</c:v>
                </c:pt>
                <c:pt idx="422">
                  <c:v>-77.433333333333351</c:v>
                </c:pt>
                <c:pt idx="423">
                  <c:v>-77.400000000000034</c:v>
                </c:pt>
                <c:pt idx="424">
                  <c:v>-77.366666666666703</c:v>
                </c:pt>
                <c:pt idx="425">
                  <c:v>-77.3333333333333</c:v>
                </c:pt>
                <c:pt idx="426">
                  <c:v>-77.30000000000004</c:v>
                </c:pt>
                <c:pt idx="427">
                  <c:v>-77.266666666666723</c:v>
                </c:pt>
                <c:pt idx="428">
                  <c:v>-77.233333333333348</c:v>
                </c:pt>
                <c:pt idx="429">
                  <c:v>-77.200000000000045</c:v>
                </c:pt>
                <c:pt idx="430">
                  <c:v>-77.166666666666714</c:v>
                </c:pt>
                <c:pt idx="431">
                  <c:v>-77.133333333333269</c:v>
                </c:pt>
                <c:pt idx="432">
                  <c:v>-77.100000000000009</c:v>
                </c:pt>
                <c:pt idx="433">
                  <c:v>-77.066666666666706</c:v>
                </c:pt>
                <c:pt idx="434">
                  <c:v>-77.033333333333303</c:v>
                </c:pt>
                <c:pt idx="435">
                  <c:v>-77.000000000000043</c:v>
                </c:pt>
                <c:pt idx="436">
                  <c:v>-76.966666666666725</c:v>
                </c:pt>
                <c:pt idx="437">
                  <c:v>-76.93333333333338</c:v>
                </c:pt>
                <c:pt idx="438">
                  <c:v>-76.900000000000034</c:v>
                </c:pt>
                <c:pt idx="439">
                  <c:v>-76.866666666666703</c:v>
                </c:pt>
                <c:pt idx="440">
                  <c:v>-76.8333333333333</c:v>
                </c:pt>
                <c:pt idx="441">
                  <c:v>-76.80000000000004</c:v>
                </c:pt>
                <c:pt idx="442">
                  <c:v>-76.766666666666723</c:v>
                </c:pt>
                <c:pt idx="443">
                  <c:v>-76.733333333333348</c:v>
                </c:pt>
                <c:pt idx="444">
                  <c:v>-76.700000000000045</c:v>
                </c:pt>
                <c:pt idx="445">
                  <c:v>-76.666666666666714</c:v>
                </c:pt>
                <c:pt idx="446">
                  <c:v>-76.633333333333297</c:v>
                </c:pt>
                <c:pt idx="447">
                  <c:v>-76.600000000000009</c:v>
                </c:pt>
                <c:pt idx="448">
                  <c:v>-76.566666666666706</c:v>
                </c:pt>
                <c:pt idx="449">
                  <c:v>-76.533333333333303</c:v>
                </c:pt>
                <c:pt idx="450">
                  <c:v>-76.500000000000043</c:v>
                </c:pt>
                <c:pt idx="451">
                  <c:v>-76.466666666666725</c:v>
                </c:pt>
                <c:pt idx="452">
                  <c:v>-76.43333333333338</c:v>
                </c:pt>
                <c:pt idx="453">
                  <c:v>-76.400000000000063</c:v>
                </c:pt>
                <c:pt idx="454">
                  <c:v>-76.366666666666703</c:v>
                </c:pt>
                <c:pt idx="455">
                  <c:v>-76.3333333333333</c:v>
                </c:pt>
                <c:pt idx="456">
                  <c:v>-76.30000000000004</c:v>
                </c:pt>
                <c:pt idx="457">
                  <c:v>-76.266666666666723</c:v>
                </c:pt>
                <c:pt idx="458">
                  <c:v>-76.233333333333348</c:v>
                </c:pt>
                <c:pt idx="459">
                  <c:v>-76.200000000000045</c:v>
                </c:pt>
                <c:pt idx="460">
                  <c:v>-76.166666666666714</c:v>
                </c:pt>
                <c:pt idx="461">
                  <c:v>-76.133333333333297</c:v>
                </c:pt>
                <c:pt idx="462">
                  <c:v>-76.100000000000051</c:v>
                </c:pt>
                <c:pt idx="463">
                  <c:v>-76.066666666666706</c:v>
                </c:pt>
                <c:pt idx="464">
                  <c:v>-76.033333333333303</c:v>
                </c:pt>
                <c:pt idx="465">
                  <c:v>-76.000000000000043</c:v>
                </c:pt>
                <c:pt idx="466">
                  <c:v>-75.966666666666725</c:v>
                </c:pt>
                <c:pt idx="467">
                  <c:v>-75.93333333333338</c:v>
                </c:pt>
                <c:pt idx="468">
                  <c:v>-75.900000000000063</c:v>
                </c:pt>
                <c:pt idx="469">
                  <c:v>-75.866666666666717</c:v>
                </c:pt>
                <c:pt idx="470">
                  <c:v>-75.8333333333333</c:v>
                </c:pt>
                <c:pt idx="471">
                  <c:v>-75.80000000000004</c:v>
                </c:pt>
                <c:pt idx="472">
                  <c:v>-75.766666666666723</c:v>
                </c:pt>
                <c:pt idx="473">
                  <c:v>-75.733333333333348</c:v>
                </c:pt>
                <c:pt idx="474">
                  <c:v>-75.700000000000045</c:v>
                </c:pt>
                <c:pt idx="475">
                  <c:v>-75.666666666666714</c:v>
                </c:pt>
                <c:pt idx="476">
                  <c:v>-75.633333333333297</c:v>
                </c:pt>
                <c:pt idx="477">
                  <c:v>-75.600000000000051</c:v>
                </c:pt>
                <c:pt idx="478">
                  <c:v>-75.56666666666672</c:v>
                </c:pt>
                <c:pt idx="479">
                  <c:v>-75.533333333333303</c:v>
                </c:pt>
                <c:pt idx="480">
                  <c:v>-75.500000000000043</c:v>
                </c:pt>
                <c:pt idx="481">
                  <c:v>-75.466666666666725</c:v>
                </c:pt>
                <c:pt idx="482">
                  <c:v>-75.43333333333338</c:v>
                </c:pt>
                <c:pt idx="483">
                  <c:v>-75.400000000000034</c:v>
                </c:pt>
                <c:pt idx="484">
                  <c:v>-75.366666666666703</c:v>
                </c:pt>
                <c:pt idx="485">
                  <c:v>-75.3333333333333</c:v>
                </c:pt>
                <c:pt idx="486">
                  <c:v>-75.30000000000004</c:v>
                </c:pt>
                <c:pt idx="487">
                  <c:v>-75.266666666666723</c:v>
                </c:pt>
                <c:pt idx="488">
                  <c:v>-75.233333333333348</c:v>
                </c:pt>
                <c:pt idx="489">
                  <c:v>-75.200000000000031</c:v>
                </c:pt>
                <c:pt idx="490">
                  <c:v>-75.1666666666667</c:v>
                </c:pt>
                <c:pt idx="491">
                  <c:v>-75.133333333333255</c:v>
                </c:pt>
                <c:pt idx="492">
                  <c:v>-75.100000000000009</c:v>
                </c:pt>
                <c:pt idx="493">
                  <c:v>-75.066666666666691</c:v>
                </c:pt>
                <c:pt idx="494">
                  <c:v>-75.033333333333289</c:v>
                </c:pt>
                <c:pt idx="495">
                  <c:v>-75.000000000000028</c:v>
                </c:pt>
                <c:pt idx="496">
                  <c:v>-74.966666666666697</c:v>
                </c:pt>
                <c:pt idx="497">
                  <c:v>-74.933333333333351</c:v>
                </c:pt>
                <c:pt idx="498">
                  <c:v>-74.90000000000002</c:v>
                </c:pt>
                <c:pt idx="499">
                  <c:v>-74.866666666666674</c:v>
                </c:pt>
                <c:pt idx="500">
                  <c:v>-74.833333333333272</c:v>
                </c:pt>
                <c:pt idx="501">
                  <c:v>-74.800000000000011</c:v>
                </c:pt>
                <c:pt idx="502">
                  <c:v>-74.766666666666694</c:v>
                </c:pt>
                <c:pt idx="503">
                  <c:v>-74.733333333333348</c:v>
                </c:pt>
                <c:pt idx="504">
                  <c:v>-74.7</c:v>
                </c:pt>
                <c:pt idx="505">
                  <c:v>-74.666666666666671</c:v>
                </c:pt>
                <c:pt idx="506">
                  <c:v>-74.63333333333324</c:v>
                </c:pt>
                <c:pt idx="507">
                  <c:v>-74.599999999999994</c:v>
                </c:pt>
                <c:pt idx="508">
                  <c:v>-74.566666666666663</c:v>
                </c:pt>
                <c:pt idx="509">
                  <c:v>-74.533333333333289</c:v>
                </c:pt>
                <c:pt idx="510">
                  <c:v>-74.5</c:v>
                </c:pt>
                <c:pt idx="511">
                  <c:v>-74.466666666666697</c:v>
                </c:pt>
                <c:pt idx="512">
                  <c:v>-74.433333333333309</c:v>
                </c:pt>
                <c:pt idx="513">
                  <c:v>-74.399999999999991</c:v>
                </c:pt>
                <c:pt idx="514">
                  <c:v>-74.36666666666666</c:v>
                </c:pt>
                <c:pt idx="515">
                  <c:v>-74.333333333333258</c:v>
                </c:pt>
                <c:pt idx="516">
                  <c:v>-74.3</c:v>
                </c:pt>
                <c:pt idx="517">
                  <c:v>-74.266666666666666</c:v>
                </c:pt>
                <c:pt idx="518">
                  <c:v>-74.233333333333249</c:v>
                </c:pt>
                <c:pt idx="519">
                  <c:v>-74.2</c:v>
                </c:pt>
                <c:pt idx="520">
                  <c:v>-74.166666666666643</c:v>
                </c:pt>
                <c:pt idx="521">
                  <c:v>-74.133333333333226</c:v>
                </c:pt>
                <c:pt idx="522">
                  <c:v>-74.099999999999994</c:v>
                </c:pt>
                <c:pt idx="523">
                  <c:v>-74.066666666666634</c:v>
                </c:pt>
                <c:pt idx="524">
                  <c:v>-74.033333333333289</c:v>
                </c:pt>
                <c:pt idx="525">
                  <c:v>-74</c:v>
                </c:pt>
                <c:pt idx="526">
                  <c:v>-73.966666666666697</c:v>
                </c:pt>
                <c:pt idx="527">
                  <c:v>-73.933333333333309</c:v>
                </c:pt>
                <c:pt idx="528">
                  <c:v>-73.899999999999963</c:v>
                </c:pt>
                <c:pt idx="529">
                  <c:v>-73.866666666666632</c:v>
                </c:pt>
                <c:pt idx="530">
                  <c:v>-73.833333333333258</c:v>
                </c:pt>
                <c:pt idx="531">
                  <c:v>-73.8</c:v>
                </c:pt>
                <c:pt idx="532">
                  <c:v>-73.766666666666623</c:v>
                </c:pt>
                <c:pt idx="533">
                  <c:v>-73.733333333333249</c:v>
                </c:pt>
                <c:pt idx="534">
                  <c:v>-73.69999999999996</c:v>
                </c:pt>
                <c:pt idx="535">
                  <c:v>-73.666666666666629</c:v>
                </c:pt>
                <c:pt idx="536">
                  <c:v>-73.633333333333198</c:v>
                </c:pt>
                <c:pt idx="537">
                  <c:v>-73.599999999999966</c:v>
                </c:pt>
                <c:pt idx="538">
                  <c:v>-73.56666666666662</c:v>
                </c:pt>
                <c:pt idx="539">
                  <c:v>-73.533333333333218</c:v>
                </c:pt>
                <c:pt idx="540">
                  <c:v>-73.5</c:v>
                </c:pt>
                <c:pt idx="541">
                  <c:v>-73.466666666666626</c:v>
                </c:pt>
                <c:pt idx="542">
                  <c:v>-73.43333333333328</c:v>
                </c:pt>
                <c:pt idx="543">
                  <c:v>-73.399999999999963</c:v>
                </c:pt>
                <c:pt idx="544">
                  <c:v>-73.366666666666603</c:v>
                </c:pt>
                <c:pt idx="545">
                  <c:v>-73.333333333333258</c:v>
                </c:pt>
                <c:pt idx="546">
                  <c:v>-73.3</c:v>
                </c:pt>
                <c:pt idx="547">
                  <c:v>-73.266666666666595</c:v>
                </c:pt>
                <c:pt idx="548">
                  <c:v>-73.233333333333249</c:v>
                </c:pt>
                <c:pt idx="549">
                  <c:v>-73.199999999999932</c:v>
                </c:pt>
                <c:pt idx="550">
                  <c:v>-73.1666666666666</c:v>
                </c:pt>
                <c:pt idx="551">
                  <c:v>-73.133333333333184</c:v>
                </c:pt>
                <c:pt idx="552">
                  <c:v>-73.099999999999923</c:v>
                </c:pt>
                <c:pt idx="553">
                  <c:v>-73.066666666666592</c:v>
                </c:pt>
                <c:pt idx="554">
                  <c:v>-73.033333333333218</c:v>
                </c:pt>
                <c:pt idx="555">
                  <c:v>-72.999999999999986</c:v>
                </c:pt>
                <c:pt idx="556">
                  <c:v>-72.966666666666626</c:v>
                </c:pt>
                <c:pt idx="557">
                  <c:v>-72.933333333333252</c:v>
                </c:pt>
                <c:pt idx="558">
                  <c:v>-72.89999999999992</c:v>
                </c:pt>
                <c:pt idx="559">
                  <c:v>-72.866666666666603</c:v>
                </c:pt>
                <c:pt idx="560">
                  <c:v>-72.833333333333172</c:v>
                </c:pt>
                <c:pt idx="561">
                  <c:v>-72.799999999999926</c:v>
                </c:pt>
                <c:pt idx="562">
                  <c:v>-72.766666666666595</c:v>
                </c:pt>
                <c:pt idx="563">
                  <c:v>-72.733333333333178</c:v>
                </c:pt>
                <c:pt idx="564">
                  <c:v>-72.699999999999903</c:v>
                </c:pt>
                <c:pt idx="565">
                  <c:v>-72.666666666666572</c:v>
                </c:pt>
                <c:pt idx="566">
                  <c:v>-72.633333333333155</c:v>
                </c:pt>
                <c:pt idx="567">
                  <c:v>-72.599999999999923</c:v>
                </c:pt>
                <c:pt idx="568">
                  <c:v>-72.566666666666563</c:v>
                </c:pt>
                <c:pt idx="569">
                  <c:v>-72.533333333333218</c:v>
                </c:pt>
                <c:pt idx="570">
                  <c:v>-72.499999999999972</c:v>
                </c:pt>
                <c:pt idx="571">
                  <c:v>-72.466666666666626</c:v>
                </c:pt>
                <c:pt idx="572">
                  <c:v>-72.433333333333209</c:v>
                </c:pt>
                <c:pt idx="573">
                  <c:v>-72.399999999999892</c:v>
                </c:pt>
                <c:pt idx="574">
                  <c:v>-72.366666666666561</c:v>
                </c:pt>
                <c:pt idx="575">
                  <c:v>-72.333333333333158</c:v>
                </c:pt>
                <c:pt idx="576">
                  <c:v>-72.299999999999926</c:v>
                </c:pt>
                <c:pt idx="577">
                  <c:v>-72.266666666666566</c:v>
                </c:pt>
                <c:pt idx="578">
                  <c:v>-72.233333333333178</c:v>
                </c:pt>
                <c:pt idx="579">
                  <c:v>-72.199999999999875</c:v>
                </c:pt>
                <c:pt idx="580">
                  <c:v>-72.166666666666544</c:v>
                </c:pt>
                <c:pt idx="581">
                  <c:v>-72.133333333333141</c:v>
                </c:pt>
                <c:pt idx="582">
                  <c:v>-72.099999999999895</c:v>
                </c:pt>
                <c:pt idx="583">
                  <c:v>-72.066666666666563</c:v>
                </c:pt>
                <c:pt idx="584">
                  <c:v>-72.033333333333189</c:v>
                </c:pt>
                <c:pt idx="585">
                  <c:v>-71.999999999999943</c:v>
                </c:pt>
                <c:pt idx="586">
                  <c:v>-71.966666666666612</c:v>
                </c:pt>
                <c:pt idx="587">
                  <c:v>-71.933333333333181</c:v>
                </c:pt>
                <c:pt idx="588">
                  <c:v>-71.899999999999864</c:v>
                </c:pt>
                <c:pt idx="589">
                  <c:v>-71.866666666666532</c:v>
                </c:pt>
                <c:pt idx="590">
                  <c:v>-71.833333333333158</c:v>
                </c:pt>
                <c:pt idx="591">
                  <c:v>-71.799999999999926</c:v>
                </c:pt>
                <c:pt idx="592">
                  <c:v>-71.766666666666524</c:v>
                </c:pt>
                <c:pt idx="593">
                  <c:v>-71.733333333333178</c:v>
                </c:pt>
                <c:pt idx="594">
                  <c:v>-71.699999999999861</c:v>
                </c:pt>
                <c:pt idx="595">
                  <c:v>-71.666666666666515</c:v>
                </c:pt>
                <c:pt idx="596">
                  <c:v>-71.633333333333098</c:v>
                </c:pt>
                <c:pt idx="597">
                  <c:v>-71.599999999999866</c:v>
                </c:pt>
                <c:pt idx="598">
                  <c:v>-71.566666666666521</c:v>
                </c:pt>
                <c:pt idx="599">
                  <c:v>-71.533333333333189</c:v>
                </c:pt>
                <c:pt idx="600">
                  <c:v>-71.499999999999929</c:v>
                </c:pt>
                <c:pt idx="601">
                  <c:v>-71.466666666666526</c:v>
                </c:pt>
                <c:pt idx="602">
                  <c:v>-71.433333333333181</c:v>
                </c:pt>
                <c:pt idx="603">
                  <c:v>-71.399999999999835</c:v>
                </c:pt>
                <c:pt idx="604">
                  <c:v>-71.366666666666504</c:v>
                </c:pt>
                <c:pt idx="605">
                  <c:v>-71.333333333333158</c:v>
                </c:pt>
                <c:pt idx="606">
                  <c:v>-71.299999999999912</c:v>
                </c:pt>
                <c:pt idx="607">
                  <c:v>-71.266666666666524</c:v>
                </c:pt>
                <c:pt idx="608">
                  <c:v>-71.23333333333315</c:v>
                </c:pt>
                <c:pt idx="609">
                  <c:v>-71.199999999999832</c:v>
                </c:pt>
                <c:pt idx="610">
                  <c:v>-71.166666666666501</c:v>
                </c:pt>
                <c:pt idx="611">
                  <c:v>-71.13333333333307</c:v>
                </c:pt>
                <c:pt idx="612">
                  <c:v>-71.099999999999824</c:v>
                </c:pt>
                <c:pt idx="613">
                  <c:v>-71.066666666666492</c:v>
                </c:pt>
                <c:pt idx="614">
                  <c:v>-71.033333333333118</c:v>
                </c:pt>
                <c:pt idx="615">
                  <c:v>-70.999999999999915</c:v>
                </c:pt>
                <c:pt idx="616">
                  <c:v>-70.966666666666526</c:v>
                </c:pt>
                <c:pt idx="617">
                  <c:v>-70.933333333333152</c:v>
                </c:pt>
                <c:pt idx="618">
                  <c:v>-70.899999999999821</c:v>
                </c:pt>
                <c:pt idx="619">
                  <c:v>-70.866666666666475</c:v>
                </c:pt>
                <c:pt idx="620">
                  <c:v>-70.833333333333073</c:v>
                </c:pt>
                <c:pt idx="621">
                  <c:v>-70.799999999999827</c:v>
                </c:pt>
                <c:pt idx="622">
                  <c:v>-70.766666666666495</c:v>
                </c:pt>
                <c:pt idx="623">
                  <c:v>-70.73333333333315</c:v>
                </c:pt>
                <c:pt idx="624">
                  <c:v>-70.699999999999804</c:v>
                </c:pt>
                <c:pt idx="625">
                  <c:v>-70.666666666666472</c:v>
                </c:pt>
                <c:pt idx="626">
                  <c:v>-70.633333333333056</c:v>
                </c:pt>
                <c:pt idx="627">
                  <c:v>-70.599999999999795</c:v>
                </c:pt>
                <c:pt idx="628">
                  <c:v>-70.566666666666464</c:v>
                </c:pt>
                <c:pt idx="629">
                  <c:v>-70.533333333333118</c:v>
                </c:pt>
                <c:pt idx="630">
                  <c:v>-70.499999999999886</c:v>
                </c:pt>
                <c:pt idx="631">
                  <c:v>-70.466666666666526</c:v>
                </c:pt>
                <c:pt idx="632">
                  <c:v>-70.43333333333311</c:v>
                </c:pt>
                <c:pt idx="633">
                  <c:v>-70.399999999999793</c:v>
                </c:pt>
                <c:pt idx="634">
                  <c:v>-70.366666666666461</c:v>
                </c:pt>
                <c:pt idx="635">
                  <c:v>-70.333333333333059</c:v>
                </c:pt>
                <c:pt idx="636">
                  <c:v>-70.299999999999827</c:v>
                </c:pt>
                <c:pt idx="637">
                  <c:v>-70.266666666666467</c:v>
                </c:pt>
                <c:pt idx="638">
                  <c:v>-70.233333333333078</c:v>
                </c:pt>
                <c:pt idx="639">
                  <c:v>-70.19999999999979</c:v>
                </c:pt>
                <c:pt idx="640">
                  <c:v>-70.166666666666444</c:v>
                </c:pt>
                <c:pt idx="641">
                  <c:v>-70.133333333333042</c:v>
                </c:pt>
                <c:pt idx="642">
                  <c:v>-70.099999999999795</c:v>
                </c:pt>
                <c:pt idx="643">
                  <c:v>-70.066666666666436</c:v>
                </c:pt>
                <c:pt idx="644">
                  <c:v>-70.033333333333033</c:v>
                </c:pt>
                <c:pt idx="645">
                  <c:v>-69.999999999999844</c:v>
                </c:pt>
                <c:pt idx="646">
                  <c:v>-69.966666666666512</c:v>
                </c:pt>
                <c:pt idx="647">
                  <c:v>-69.93333333333311</c:v>
                </c:pt>
                <c:pt idx="648">
                  <c:v>-69.899999999999764</c:v>
                </c:pt>
                <c:pt idx="649">
                  <c:v>-69.866666666666433</c:v>
                </c:pt>
                <c:pt idx="650">
                  <c:v>-69.833333333333059</c:v>
                </c:pt>
                <c:pt idx="651">
                  <c:v>-69.799999999999827</c:v>
                </c:pt>
                <c:pt idx="652">
                  <c:v>-69.766666666666424</c:v>
                </c:pt>
                <c:pt idx="653">
                  <c:v>-69.733333333333078</c:v>
                </c:pt>
                <c:pt idx="654">
                  <c:v>-69.699999999999761</c:v>
                </c:pt>
                <c:pt idx="655">
                  <c:v>-69.66666666666643</c:v>
                </c:pt>
                <c:pt idx="656">
                  <c:v>-69.633333333332999</c:v>
                </c:pt>
                <c:pt idx="657">
                  <c:v>-69.599999999999767</c:v>
                </c:pt>
                <c:pt idx="658">
                  <c:v>-69.566666666666421</c:v>
                </c:pt>
                <c:pt idx="659">
                  <c:v>-69.533333333333019</c:v>
                </c:pt>
                <c:pt idx="660">
                  <c:v>-69.499999999999829</c:v>
                </c:pt>
                <c:pt idx="661">
                  <c:v>-69.466666666666427</c:v>
                </c:pt>
                <c:pt idx="662">
                  <c:v>-69.433333333333081</c:v>
                </c:pt>
                <c:pt idx="663">
                  <c:v>-69.399999999999764</c:v>
                </c:pt>
                <c:pt idx="664">
                  <c:v>-69.366666666666404</c:v>
                </c:pt>
                <c:pt idx="665">
                  <c:v>-69.333333333333059</c:v>
                </c:pt>
                <c:pt idx="666">
                  <c:v>-69.299999999999812</c:v>
                </c:pt>
                <c:pt idx="667">
                  <c:v>-69.266666666666396</c:v>
                </c:pt>
                <c:pt idx="668">
                  <c:v>-69.23333333333305</c:v>
                </c:pt>
                <c:pt idx="669">
                  <c:v>-69.199999999999733</c:v>
                </c:pt>
                <c:pt idx="670">
                  <c:v>-69.166666666666401</c:v>
                </c:pt>
                <c:pt idx="671">
                  <c:v>-69.133333333332985</c:v>
                </c:pt>
                <c:pt idx="672">
                  <c:v>-69.099999999999724</c:v>
                </c:pt>
                <c:pt idx="673">
                  <c:v>-69.066666666666393</c:v>
                </c:pt>
                <c:pt idx="674">
                  <c:v>-69.033333333333019</c:v>
                </c:pt>
                <c:pt idx="675">
                  <c:v>-68.999999999999801</c:v>
                </c:pt>
                <c:pt idx="676">
                  <c:v>-68.966666666666427</c:v>
                </c:pt>
                <c:pt idx="677">
                  <c:v>-68.933333333333053</c:v>
                </c:pt>
                <c:pt idx="678">
                  <c:v>-68.899999999999721</c:v>
                </c:pt>
                <c:pt idx="679">
                  <c:v>-68.86666666666639</c:v>
                </c:pt>
                <c:pt idx="680">
                  <c:v>-68.833333333332988</c:v>
                </c:pt>
                <c:pt idx="681">
                  <c:v>-68.799999999999727</c:v>
                </c:pt>
                <c:pt idx="682">
                  <c:v>-68.766666666666396</c:v>
                </c:pt>
                <c:pt idx="683">
                  <c:v>-68.733333333332979</c:v>
                </c:pt>
                <c:pt idx="684">
                  <c:v>-68.699999999999704</c:v>
                </c:pt>
                <c:pt idx="685">
                  <c:v>-68.666666666666373</c:v>
                </c:pt>
                <c:pt idx="686">
                  <c:v>-68.633333333332956</c:v>
                </c:pt>
                <c:pt idx="687">
                  <c:v>-68.599999999999724</c:v>
                </c:pt>
                <c:pt idx="688">
                  <c:v>-68.566666666666364</c:v>
                </c:pt>
                <c:pt idx="689">
                  <c:v>-68.533333333333019</c:v>
                </c:pt>
                <c:pt idx="690">
                  <c:v>-68.499999999999787</c:v>
                </c:pt>
                <c:pt idx="691">
                  <c:v>-68.466666666666427</c:v>
                </c:pt>
                <c:pt idx="692">
                  <c:v>-68.43333333333301</c:v>
                </c:pt>
                <c:pt idx="693">
                  <c:v>-68.399999999999693</c:v>
                </c:pt>
                <c:pt idx="694">
                  <c:v>-68.366666666666362</c:v>
                </c:pt>
                <c:pt idx="695">
                  <c:v>-68.333333333332988</c:v>
                </c:pt>
                <c:pt idx="696">
                  <c:v>-68.299999999999727</c:v>
                </c:pt>
                <c:pt idx="697">
                  <c:v>-68.266666666666367</c:v>
                </c:pt>
                <c:pt idx="698">
                  <c:v>-68.233333333332979</c:v>
                </c:pt>
                <c:pt idx="699">
                  <c:v>-68.199999999999676</c:v>
                </c:pt>
                <c:pt idx="700">
                  <c:v>-68.166666666666345</c:v>
                </c:pt>
                <c:pt idx="701">
                  <c:v>-68.133333333332942</c:v>
                </c:pt>
                <c:pt idx="702">
                  <c:v>-68.099999999999696</c:v>
                </c:pt>
                <c:pt idx="703">
                  <c:v>-68.066666666666364</c:v>
                </c:pt>
                <c:pt idx="704">
                  <c:v>-68.033333333332948</c:v>
                </c:pt>
                <c:pt idx="705">
                  <c:v>-67.999999999999744</c:v>
                </c:pt>
                <c:pt idx="706">
                  <c:v>-67.966666666666413</c:v>
                </c:pt>
                <c:pt idx="707">
                  <c:v>-67.933333333332982</c:v>
                </c:pt>
                <c:pt idx="708">
                  <c:v>-67.899999999999665</c:v>
                </c:pt>
                <c:pt idx="709">
                  <c:v>-67.866666666666333</c:v>
                </c:pt>
                <c:pt idx="710">
                  <c:v>-67.833333333332988</c:v>
                </c:pt>
                <c:pt idx="711">
                  <c:v>-67.799999999999727</c:v>
                </c:pt>
                <c:pt idx="712">
                  <c:v>-67.766666666666325</c:v>
                </c:pt>
                <c:pt idx="713">
                  <c:v>-67.733333333332979</c:v>
                </c:pt>
                <c:pt idx="714">
                  <c:v>-67.699999999999662</c:v>
                </c:pt>
                <c:pt idx="715">
                  <c:v>-67.666666666666316</c:v>
                </c:pt>
                <c:pt idx="716">
                  <c:v>-67.633333333332914</c:v>
                </c:pt>
                <c:pt idx="717">
                  <c:v>-67.599999999999667</c:v>
                </c:pt>
                <c:pt idx="718">
                  <c:v>-67.566666666666322</c:v>
                </c:pt>
                <c:pt idx="719">
                  <c:v>-67.533333333332948</c:v>
                </c:pt>
                <c:pt idx="720">
                  <c:v>-67.49999999999973</c:v>
                </c:pt>
                <c:pt idx="721">
                  <c:v>-67.466666666666384</c:v>
                </c:pt>
                <c:pt idx="722">
                  <c:v>-67.433333333332982</c:v>
                </c:pt>
                <c:pt idx="723">
                  <c:v>-67.399999999999636</c:v>
                </c:pt>
                <c:pt idx="724">
                  <c:v>-67.366666666666305</c:v>
                </c:pt>
                <c:pt idx="725">
                  <c:v>-67.333333333332959</c:v>
                </c:pt>
                <c:pt idx="726">
                  <c:v>-67.299999999999713</c:v>
                </c:pt>
                <c:pt idx="727">
                  <c:v>-67.266666666666325</c:v>
                </c:pt>
                <c:pt idx="728">
                  <c:v>-67.233333333332951</c:v>
                </c:pt>
                <c:pt idx="729">
                  <c:v>-67.199999999999633</c:v>
                </c:pt>
                <c:pt idx="730">
                  <c:v>-67.166666666666302</c:v>
                </c:pt>
                <c:pt idx="731">
                  <c:v>-67.133333333332885</c:v>
                </c:pt>
                <c:pt idx="732">
                  <c:v>-67.099999999999625</c:v>
                </c:pt>
                <c:pt idx="733">
                  <c:v>-67.066666666666293</c:v>
                </c:pt>
                <c:pt idx="734">
                  <c:v>-67.033333333332948</c:v>
                </c:pt>
                <c:pt idx="735">
                  <c:v>-66.999999999999716</c:v>
                </c:pt>
                <c:pt idx="736">
                  <c:v>-66.966666666666356</c:v>
                </c:pt>
                <c:pt idx="737">
                  <c:v>-66.933333333332953</c:v>
                </c:pt>
                <c:pt idx="738">
                  <c:v>-66.899999999999622</c:v>
                </c:pt>
                <c:pt idx="739">
                  <c:v>-66.866666666666276</c:v>
                </c:pt>
                <c:pt idx="740">
                  <c:v>-66.833333333332888</c:v>
                </c:pt>
                <c:pt idx="741">
                  <c:v>-66.799999999999685</c:v>
                </c:pt>
                <c:pt idx="742">
                  <c:v>-66.766666666666296</c:v>
                </c:pt>
                <c:pt idx="743">
                  <c:v>-66.733333333332951</c:v>
                </c:pt>
                <c:pt idx="744">
                  <c:v>-66.699999999999605</c:v>
                </c:pt>
                <c:pt idx="745">
                  <c:v>-66.666666666666273</c:v>
                </c:pt>
                <c:pt idx="746">
                  <c:v>-66.633333333332871</c:v>
                </c:pt>
                <c:pt idx="747">
                  <c:v>-66.599999999999596</c:v>
                </c:pt>
                <c:pt idx="748">
                  <c:v>-66.566666666666265</c:v>
                </c:pt>
                <c:pt idx="749">
                  <c:v>-66.533333333332919</c:v>
                </c:pt>
                <c:pt idx="750">
                  <c:v>-66.499999999999687</c:v>
                </c:pt>
                <c:pt idx="751">
                  <c:v>-66.466666666666342</c:v>
                </c:pt>
                <c:pt idx="752">
                  <c:v>-66.433333333332911</c:v>
                </c:pt>
                <c:pt idx="753">
                  <c:v>-66.399999999999594</c:v>
                </c:pt>
                <c:pt idx="754">
                  <c:v>-66.366666666666262</c:v>
                </c:pt>
                <c:pt idx="755">
                  <c:v>-66.333333333332888</c:v>
                </c:pt>
                <c:pt idx="756">
                  <c:v>-66.299999999999656</c:v>
                </c:pt>
                <c:pt idx="757">
                  <c:v>-66.266666666666296</c:v>
                </c:pt>
                <c:pt idx="758">
                  <c:v>-66.233333333332908</c:v>
                </c:pt>
                <c:pt idx="759">
                  <c:v>-66.199999999999591</c:v>
                </c:pt>
                <c:pt idx="760">
                  <c:v>-66.166666666666245</c:v>
                </c:pt>
                <c:pt idx="761">
                  <c:v>-66.133333333332843</c:v>
                </c:pt>
                <c:pt idx="762">
                  <c:v>-66.099999999999596</c:v>
                </c:pt>
                <c:pt idx="763">
                  <c:v>-66.066666666666237</c:v>
                </c:pt>
                <c:pt idx="764">
                  <c:v>-66.033333333332848</c:v>
                </c:pt>
                <c:pt idx="765">
                  <c:v>-65.999999999999659</c:v>
                </c:pt>
                <c:pt idx="766">
                  <c:v>-65.966666666666313</c:v>
                </c:pt>
                <c:pt idx="767">
                  <c:v>-65.933333333332911</c:v>
                </c:pt>
                <c:pt idx="768">
                  <c:v>-65.899999999999565</c:v>
                </c:pt>
                <c:pt idx="769">
                  <c:v>-65.866666666666234</c:v>
                </c:pt>
                <c:pt idx="770">
                  <c:v>-65.833333333332888</c:v>
                </c:pt>
                <c:pt idx="771">
                  <c:v>-65.799999999999628</c:v>
                </c:pt>
                <c:pt idx="772">
                  <c:v>-65.766666666666225</c:v>
                </c:pt>
                <c:pt idx="773">
                  <c:v>-65.73333333333288</c:v>
                </c:pt>
                <c:pt idx="774">
                  <c:v>-65.699999999999562</c:v>
                </c:pt>
                <c:pt idx="775">
                  <c:v>-65.666666666666231</c:v>
                </c:pt>
                <c:pt idx="776">
                  <c:v>-65.633333333332814</c:v>
                </c:pt>
                <c:pt idx="777">
                  <c:v>-65.599999999999596</c:v>
                </c:pt>
                <c:pt idx="778">
                  <c:v>-65.566666666666222</c:v>
                </c:pt>
                <c:pt idx="779">
                  <c:v>-65.533333333332848</c:v>
                </c:pt>
                <c:pt idx="780">
                  <c:v>-65.499999999999645</c:v>
                </c:pt>
                <c:pt idx="781">
                  <c:v>-65.466666666666285</c:v>
                </c:pt>
                <c:pt idx="782">
                  <c:v>-65.433333333332882</c:v>
                </c:pt>
                <c:pt idx="783">
                  <c:v>-65.399999999999565</c:v>
                </c:pt>
                <c:pt idx="784">
                  <c:v>-65.366666666666205</c:v>
                </c:pt>
                <c:pt idx="785">
                  <c:v>-65.333333333332803</c:v>
                </c:pt>
                <c:pt idx="786">
                  <c:v>-65.299999999999613</c:v>
                </c:pt>
                <c:pt idx="787">
                  <c:v>-65.266666666666197</c:v>
                </c:pt>
                <c:pt idx="788">
                  <c:v>-65.233333333332851</c:v>
                </c:pt>
                <c:pt idx="789">
                  <c:v>-65.199999999999534</c:v>
                </c:pt>
                <c:pt idx="790">
                  <c:v>-65.166666666666202</c:v>
                </c:pt>
                <c:pt idx="791">
                  <c:v>-65.1333333333328</c:v>
                </c:pt>
                <c:pt idx="792">
                  <c:v>-65.099999999999525</c:v>
                </c:pt>
                <c:pt idx="793">
                  <c:v>-65.066666666666194</c:v>
                </c:pt>
                <c:pt idx="794">
                  <c:v>-65.033333333332848</c:v>
                </c:pt>
                <c:pt idx="795">
                  <c:v>-64.999999999999616</c:v>
                </c:pt>
                <c:pt idx="796">
                  <c:v>-64.966666666666256</c:v>
                </c:pt>
                <c:pt idx="797">
                  <c:v>-64.933333333332854</c:v>
                </c:pt>
                <c:pt idx="798">
                  <c:v>-64.899999999999523</c:v>
                </c:pt>
                <c:pt idx="799">
                  <c:v>-64.866666666666191</c:v>
                </c:pt>
                <c:pt idx="800">
                  <c:v>-64.833333333332789</c:v>
                </c:pt>
                <c:pt idx="801">
                  <c:v>-64.799999999999585</c:v>
                </c:pt>
                <c:pt idx="802">
                  <c:v>-64.766666666666197</c:v>
                </c:pt>
                <c:pt idx="803">
                  <c:v>-64.733333333332808</c:v>
                </c:pt>
                <c:pt idx="804">
                  <c:v>-64.699999999999505</c:v>
                </c:pt>
                <c:pt idx="805">
                  <c:v>-64.666666666666174</c:v>
                </c:pt>
                <c:pt idx="806">
                  <c:v>-64.633333333332772</c:v>
                </c:pt>
                <c:pt idx="807">
                  <c:v>-64.599999999999525</c:v>
                </c:pt>
                <c:pt idx="808">
                  <c:v>-64.566666666666165</c:v>
                </c:pt>
                <c:pt idx="809">
                  <c:v>-64.533333333332763</c:v>
                </c:pt>
                <c:pt idx="810">
                  <c:v>-64.499999999999588</c:v>
                </c:pt>
                <c:pt idx="811">
                  <c:v>-64.466666666666228</c:v>
                </c:pt>
                <c:pt idx="812">
                  <c:v>-64.433333333332811</c:v>
                </c:pt>
                <c:pt idx="813">
                  <c:v>-64.399999999999494</c:v>
                </c:pt>
                <c:pt idx="814">
                  <c:v>-64.366666666666163</c:v>
                </c:pt>
                <c:pt idx="815">
                  <c:v>-64.333333333332789</c:v>
                </c:pt>
                <c:pt idx="816">
                  <c:v>-64.299999999999557</c:v>
                </c:pt>
                <c:pt idx="817">
                  <c:v>-64.266666666666197</c:v>
                </c:pt>
                <c:pt idx="818">
                  <c:v>-64.233333333332808</c:v>
                </c:pt>
                <c:pt idx="819">
                  <c:v>-64.199999999999477</c:v>
                </c:pt>
                <c:pt idx="820">
                  <c:v>-64.166666666666146</c:v>
                </c:pt>
                <c:pt idx="821">
                  <c:v>-64.133333333332743</c:v>
                </c:pt>
                <c:pt idx="822">
                  <c:v>-64.099999999999497</c:v>
                </c:pt>
                <c:pt idx="823">
                  <c:v>-64.066666666666165</c:v>
                </c:pt>
                <c:pt idx="824">
                  <c:v>-64.033333333332749</c:v>
                </c:pt>
                <c:pt idx="825">
                  <c:v>-63.999999999999481</c:v>
                </c:pt>
                <c:pt idx="826">
                  <c:v>-63.966666666666072</c:v>
                </c:pt>
                <c:pt idx="827">
                  <c:v>-63.933333333332811</c:v>
                </c:pt>
                <c:pt idx="828">
                  <c:v>-63.899999999999466</c:v>
                </c:pt>
                <c:pt idx="829">
                  <c:v>-63.866666666666063</c:v>
                </c:pt>
                <c:pt idx="830">
                  <c:v>-63.833333333332803</c:v>
                </c:pt>
                <c:pt idx="831">
                  <c:v>-63.7999999999995</c:v>
                </c:pt>
                <c:pt idx="832">
                  <c:v>-63.766666666666083</c:v>
                </c:pt>
                <c:pt idx="833">
                  <c:v>-63.733333333332837</c:v>
                </c:pt>
                <c:pt idx="834">
                  <c:v>-63.699999999999463</c:v>
                </c:pt>
                <c:pt idx="835">
                  <c:v>-63.666666666666067</c:v>
                </c:pt>
                <c:pt idx="836">
                  <c:v>-63.633333333332821</c:v>
                </c:pt>
                <c:pt idx="837">
                  <c:v>-63.599999999999461</c:v>
                </c:pt>
                <c:pt idx="838">
                  <c:v>-63.566666666666059</c:v>
                </c:pt>
                <c:pt idx="839">
                  <c:v>-63.533333333332813</c:v>
                </c:pt>
                <c:pt idx="840">
                  <c:v>-63.499999999999453</c:v>
                </c:pt>
                <c:pt idx="841">
                  <c:v>-63.466666666666043</c:v>
                </c:pt>
                <c:pt idx="842">
                  <c:v>-63.433333333332783</c:v>
                </c:pt>
                <c:pt idx="843">
                  <c:v>-63.399999999999451</c:v>
                </c:pt>
                <c:pt idx="844">
                  <c:v>-63.366666666666028</c:v>
                </c:pt>
                <c:pt idx="845">
                  <c:v>-63.333333333332781</c:v>
                </c:pt>
                <c:pt idx="846">
                  <c:v>-63.299999999999478</c:v>
                </c:pt>
                <c:pt idx="847">
                  <c:v>-63.266666666666055</c:v>
                </c:pt>
                <c:pt idx="848">
                  <c:v>-63.233333333332808</c:v>
                </c:pt>
                <c:pt idx="849">
                  <c:v>-63.199999999999463</c:v>
                </c:pt>
                <c:pt idx="850">
                  <c:v>-63.166666666666039</c:v>
                </c:pt>
                <c:pt idx="851">
                  <c:v>-63.1333333333328</c:v>
                </c:pt>
                <c:pt idx="852">
                  <c:v>-63.099999999999433</c:v>
                </c:pt>
                <c:pt idx="853">
                  <c:v>-63.066666666666038</c:v>
                </c:pt>
                <c:pt idx="854">
                  <c:v>-63.033333333332763</c:v>
                </c:pt>
                <c:pt idx="855">
                  <c:v>-62.999999999999432</c:v>
                </c:pt>
                <c:pt idx="856">
                  <c:v>-62.966666666666015</c:v>
                </c:pt>
                <c:pt idx="857">
                  <c:v>-62.933333333332762</c:v>
                </c:pt>
                <c:pt idx="858">
                  <c:v>-62.899999999999423</c:v>
                </c:pt>
                <c:pt idx="859">
                  <c:v>-62.866666666666013</c:v>
                </c:pt>
                <c:pt idx="860">
                  <c:v>-62.833333333332753</c:v>
                </c:pt>
                <c:pt idx="861">
                  <c:v>-62.79999999999945</c:v>
                </c:pt>
                <c:pt idx="862">
                  <c:v>-62.766666666666033</c:v>
                </c:pt>
                <c:pt idx="863">
                  <c:v>-62.733333333332787</c:v>
                </c:pt>
                <c:pt idx="864">
                  <c:v>-62.699999999999413</c:v>
                </c:pt>
                <c:pt idx="865">
                  <c:v>-62.666666666666018</c:v>
                </c:pt>
                <c:pt idx="866">
                  <c:v>-62.633333333332779</c:v>
                </c:pt>
                <c:pt idx="867">
                  <c:v>-62.599999999999412</c:v>
                </c:pt>
                <c:pt idx="868">
                  <c:v>-62.566666666665995</c:v>
                </c:pt>
                <c:pt idx="869">
                  <c:v>-62.533333333332763</c:v>
                </c:pt>
                <c:pt idx="870">
                  <c:v>-62.499999999999403</c:v>
                </c:pt>
                <c:pt idx="871">
                  <c:v>-62.466666666665994</c:v>
                </c:pt>
                <c:pt idx="872">
                  <c:v>-62.433333333332733</c:v>
                </c:pt>
                <c:pt idx="873">
                  <c:v>-62.399999999999402</c:v>
                </c:pt>
                <c:pt idx="874">
                  <c:v>-62.366666666665985</c:v>
                </c:pt>
                <c:pt idx="875">
                  <c:v>-62.333333333332732</c:v>
                </c:pt>
                <c:pt idx="876">
                  <c:v>-62.299999999999422</c:v>
                </c:pt>
                <c:pt idx="877">
                  <c:v>-62.266666666666005</c:v>
                </c:pt>
                <c:pt idx="878">
                  <c:v>-62.233333333332766</c:v>
                </c:pt>
                <c:pt idx="879">
                  <c:v>-62.199999999999413</c:v>
                </c:pt>
                <c:pt idx="880">
                  <c:v>-62.166666666665989</c:v>
                </c:pt>
                <c:pt idx="881">
                  <c:v>-62.13333333333275</c:v>
                </c:pt>
                <c:pt idx="882">
                  <c:v>-62.099999999999383</c:v>
                </c:pt>
                <c:pt idx="883">
                  <c:v>-62.066666666665995</c:v>
                </c:pt>
                <c:pt idx="884">
                  <c:v>-62.033333333332713</c:v>
                </c:pt>
                <c:pt idx="885">
                  <c:v>-61.999999999999382</c:v>
                </c:pt>
                <c:pt idx="886">
                  <c:v>-61.966666666665979</c:v>
                </c:pt>
                <c:pt idx="887">
                  <c:v>-61.933333333332712</c:v>
                </c:pt>
                <c:pt idx="888">
                  <c:v>-61.899999999999366</c:v>
                </c:pt>
                <c:pt idx="889">
                  <c:v>-61.866666666665978</c:v>
                </c:pt>
                <c:pt idx="890">
                  <c:v>-61.833333333332703</c:v>
                </c:pt>
                <c:pt idx="891">
                  <c:v>-61.7999999999994</c:v>
                </c:pt>
                <c:pt idx="892">
                  <c:v>-61.766666666665998</c:v>
                </c:pt>
                <c:pt idx="893">
                  <c:v>-61.73333333333273</c:v>
                </c:pt>
                <c:pt idx="894">
                  <c:v>-61.699999999999363</c:v>
                </c:pt>
                <c:pt idx="895">
                  <c:v>-61.666666666665975</c:v>
                </c:pt>
                <c:pt idx="896">
                  <c:v>-61.633333333332686</c:v>
                </c:pt>
                <c:pt idx="897">
                  <c:v>-61.599999999999362</c:v>
                </c:pt>
                <c:pt idx="898">
                  <c:v>-61.566666666665995</c:v>
                </c:pt>
                <c:pt idx="899">
                  <c:v>-61.533333333332685</c:v>
                </c:pt>
                <c:pt idx="900">
                  <c:v>-61.499999999999353</c:v>
                </c:pt>
                <c:pt idx="901">
                  <c:v>-61.466666666665965</c:v>
                </c:pt>
                <c:pt idx="902">
                  <c:v>-61.433333333332676</c:v>
                </c:pt>
                <c:pt idx="903">
                  <c:v>-61.399999999999352</c:v>
                </c:pt>
                <c:pt idx="904">
                  <c:v>-61.366666666665964</c:v>
                </c:pt>
                <c:pt idx="905">
                  <c:v>-61.333333333332675</c:v>
                </c:pt>
                <c:pt idx="906">
                  <c:v>-61.299999999999379</c:v>
                </c:pt>
                <c:pt idx="907">
                  <c:v>-61.266666666665998</c:v>
                </c:pt>
                <c:pt idx="908">
                  <c:v>-61.233333333332666</c:v>
                </c:pt>
                <c:pt idx="909">
                  <c:v>-61.199999999999363</c:v>
                </c:pt>
                <c:pt idx="910">
                  <c:v>-61.166666666665975</c:v>
                </c:pt>
                <c:pt idx="911">
                  <c:v>-61.133333333332665</c:v>
                </c:pt>
                <c:pt idx="912">
                  <c:v>-61.099999999999362</c:v>
                </c:pt>
                <c:pt idx="913">
                  <c:v>-61.066666666665995</c:v>
                </c:pt>
                <c:pt idx="914">
                  <c:v>-61.033333333332664</c:v>
                </c:pt>
                <c:pt idx="915">
                  <c:v>-60.999999999999332</c:v>
                </c:pt>
                <c:pt idx="916">
                  <c:v>-60.966666666665951</c:v>
                </c:pt>
                <c:pt idx="917">
                  <c:v>-60.933333333332655</c:v>
                </c:pt>
                <c:pt idx="918">
                  <c:v>-60.899999999999331</c:v>
                </c:pt>
                <c:pt idx="919">
                  <c:v>-60.866666666665949</c:v>
                </c:pt>
                <c:pt idx="920">
                  <c:v>-60.833333333332646</c:v>
                </c:pt>
                <c:pt idx="921">
                  <c:v>-60.799999999999351</c:v>
                </c:pt>
                <c:pt idx="922">
                  <c:v>-60.766666666665984</c:v>
                </c:pt>
                <c:pt idx="923">
                  <c:v>-60.733333333332652</c:v>
                </c:pt>
                <c:pt idx="924">
                  <c:v>-60.699999999999342</c:v>
                </c:pt>
                <c:pt idx="925">
                  <c:v>-60.666666666665975</c:v>
                </c:pt>
                <c:pt idx="926">
                  <c:v>-60.633333333332651</c:v>
                </c:pt>
                <c:pt idx="927">
                  <c:v>-60.599999999999312</c:v>
                </c:pt>
                <c:pt idx="928">
                  <c:v>-60.566666666665945</c:v>
                </c:pt>
                <c:pt idx="929">
                  <c:v>-60.533333333332635</c:v>
                </c:pt>
                <c:pt idx="930">
                  <c:v>-60.499999999999311</c:v>
                </c:pt>
                <c:pt idx="931">
                  <c:v>-60.466666666665944</c:v>
                </c:pt>
                <c:pt idx="932">
                  <c:v>-60.433333333332627</c:v>
                </c:pt>
                <c:pt idx="933">
                  <c:v>-60.399999999999302</c:v>
                </c:pt>
                <c:pt idx="934">
                  <c:v>-60.366666666665928</c:v>
                </c:pt>
                <c:pt idx="935">
                  <c:v>-60.333333333332625</c:v>
                </c:pt>
                <c:pt idx="936">
                  <c:v>-60.299999999999329</c:v>
                </c:pt>
                <c:pt idx="937">
                  <c:v>-60.266666666665955</c:v>
                </c:pt>
                <c:pt idx="938">
                  <c:v>-60.233333333332631</c:v>
                </c:pt>
                <c:pt idx="939">
                  <c:v>-60.199999999999321</c:v>
                </c:pt>
                <c:pt idx="940">
                  <c:v>-60.166666666665947</c:v>
                </c:pt>
                <c:pt idx="941">
                  <c:v>-60.133333333332615</c:v>
                </c:pt>
                <c:pt idx="942">
                  <c:v>-60.099999999999312</c:v>
                </c:pt>
                <c:pt idx="943">
                  <c:v>-60.066666666665945</c:v>
                </c:pt>
                <c:pt idx="944">
                  <c:v>-60.033333333332607</c:v>
                </c:pt>
                <c:pt idx="945">
                  <c:v>-59.999999999999282</c:v>
                </c:pt>
                <c:pt idx="946">
                  <c:v>-59.966666666665944</c:v>
                </c:pt>
                <c:pt idx="947">
                  <c:v>-59.933333333332605</c:v>
                </c:pt>
                <c:pt idx="948">
                  <c:v>-59.899999999999267</c:v>
                </c:pt>
                <c:pt idx="949">
                  <c:v>-59.8666666666659</c:v>
                </c:pt>
                <c:pt idx="950">
                  <c:v>-59.833333333332604</c:v>
                </c:pt>
                <c:pt idx="951">
                  <c:v>-59.799999999999308</c:v>
                </c:pt>
                <c:pt idx="952">
                  <c:v>-59.766666666665927</c:v>
                </c:pt>
                <c:pt idx="953">
                  <c:v>-59.733333333332602</c:v>
                </c:pt>
                <c:pt idx="954">
                  <c:v>-59.699999999999299</c:v>
                </c:pt>
                <c:pt idx="955">
                  <c:v>-59.666666666665925</c:v>
                </c:pt>
                <c:pt idx="956">
                  <c:v>-59.633333333332587</c:v>
                </c:pt>
                <c:pt idx="957">
                  <c:v>-59.599999999999262</c:v>
                </c:pt>
                <c:pt idx="958">
                  <c:v>-59.566666666665924</c:v>
                </c:pt>
                <c:pt idx="959">
                  <c:v>-59.533333333332585</c:v>
                </c:pt>
                <c:pt idx="960">
                  <c:v>-59.499999999999261</c:v>
                </c:pt>
                <c:pt idx="961">
                  <c:v>-59.466666666665894</c:v>
                </c:pt>
                <c:pt idx="962">
                  <c:v>-59.433333333332591</c:v>
                </c:pt>
                <c:pt idx="963">
                  <c:v>-59.39999999999926</c:v>
                </c:pt>
                <c:pt idx="964">
                  <c:v>-59.366666666665893</c:v>
                </c:pt>
                <c:pt idx="965">
                  <c:v>-59.333333333332597</c:v>
                </c:pt>
                <c:pt idx="966">
                  <c:v>-59.299999999999308</c:v>
                </c:pt>
                <c:pt idx="967">
                  <c:v>-59.266666666665934</c:v>
                </c:pt>
                <c:pt idx="968">
                  <c:v>-59.233333333332602</c:v>
                </c:pt>
                <c:pt idx="969">
                  <c:v>-59.199999999999307</c:v>
                </c:pt>
                <c:pt idx="970">
                  <c:v>-59.16666666666594</c:v>
                </c:pt>
                <c:pt idx="971">
                  <c:v>-59.133333333332608</c:v>
                </c:pt>
                <c:pt idx="972">
                  <c:v>-59.099999999999312</c:v>
                </c:pt>
                <c:pt idx="973">
                  <c:v>-59.066666666665945</c:v>
                </c:pt>
                <c:pt idx="974">
                  <c:v>-59.033333333332614</c:v>
                </c:pt>
                <c:pt idx="975">
                  <c:v>-58.999999999999282</c:v>
                </c:pt>
                <c:pt idx="976">
                  <c:v>-58.966666666665944</c:v>
                </c:pt>
                <c:pt idx="977">
                  <c:v>-58.933333333332605</c:v>
                </c:pt>
                <c:pt idx="978">
                  <c:v>-58.899999999999288</c:v>
                </c:pt>
                <c:pt idx="979">
                  <c:v>-58.866666666665921</c:v>
                </c:pt>
                <c:pt idx="980">
                  <c:v>-58.833333333332625</c:v>
                </c:pt>
                <c:pt idx="981">
                  <c:v>-58.799999999999336</c:v>
                </c:pt>
                <c:pt idx="982">
                  <c:v>-58.766666666665955</c:v>
                </c:pt>
                <c:pt idx="983">
                  <c:v>-58.733333333332631</c:v>
                </c:pt>
                <c:pt idx="984">
                  <c:v>-58.699999999999335</c:v>
                </c:pt>
                <c:pt idx="985">
                  <c:v>-58.666666666665954</c:v>
                </c:pt>
                <c:pt idx="986">
                  <c:v>-58.633333333332637</c:v>
                </c:pt>
                <c:pt idx="987">
                  <c:v>-58.599999999999312</c:v>
                </c:pt>
                <c:pt idx="988">
                  <c:v>-58.566666666665974</c:v>
                </c:pt>
                <c:pt idx="989">
                  <c:v>-58.533333333332642</c:v>
                </c:pt>
                <c:pt idx="990">
                  <c:v>-58.499999999999311</c:v>
                </c:pt>
                <c:pt idx="991">
                  <c:v>-58.466666666665944</c:v>
                </c:pt>
                <c:pt idx="992">
                  <c:v>-58.433333333332648</c:v>
                </c:pt>
                <c:pt idx="993">
                  <c:v>-58.399999999999316</c:v>
                </c:pt>
                <c:pt idx="994">
                  <c:v>-58.366666666665949</c:v>
                </c:pt>
                <c:pt idx="995">
                  <c:v>-58.333333333332654</c:v>
                </c:pt>
                <c:pt idx="996">
                  <c:v>-58.299999999999358</c:v>
                </c:pt>
                <c:pt idx="997">
                  <c:v>-58.266666666665991</c:v>
                </c:pt>
                <c:pt idx="998">
                  <c:v>-58.233333333332659</c:v>
                </c:pt>
                <c:pt idx="999">
                  <c:v>-58.199999999999363</c:v>
                </c:pt>
                <c:pt idx="1000">
                  <c:v>-58.166666666665996</c:v>
                </c:pt>
                <c:pt idx="1001">
                  <c:v>-58.133333333332665</c:v>
                </c:pt>
                <c:pt idx="1002">
                  <c:v>-58.099999999999362</c:v>
                </c:pt>
                <c:pt idx="1003">
                  <c:v>-58.066666666665974</c:v>
                </c:pt>
                <c:pt idx="1004">
                  <c:v>-58.033333333332671</c:v>
                </c:pt>
                <c:pt idx="1005">
                  <c:v>-57.999999999999339</c:v>
                </c:pt>
                <c:pt idx="1006">
                  <c:v>-57.966666666665994</c:v>
                </c:pt>
                <c:pt idx="1007">
                  <c:v>-57.933333333332676</c:v>
                </c:pt>
                <c:pt idx="1008">
                  <c:v>-57.899999999999352</c:v>
                </c:pt>
                <c:pt idx="1009">
                  <c:v>-57.866666666665964</c:v>
                </c:pt>
                <c:pt idx="1010">
                  <c:v>-57.833333333332675</c:v>
                </c:pt>
                <c:pt idx="1011">
                  <c:v>-57.799999999999386</c:v>
                </c:pt>
                <c:pt idx="1012">
                  <c:v>-57.766666666665998</c:v>
                </c:pt>
                <c:pt idx="1013">
                  <c:v>-57.733333333332688</c:v>
                </c:pt>
                <c:pt idx="1014">
                  <c:v>-57.699999999999363</c:v>
                </c:pt>
                <c:pt idx="1015">
                  <c:v>-57.666666666665975</c:v>
                </c:pt>
                <c:pt idx="1016">
                  <c:v>-57.633333333332693</c:v>
                </c:pt>
                <c:pt idx="1017">
                  <c:v>-57.599999999999362</c:v>
                </c:pt>
                <c:pt idx="1018">
                  <c:v>-57.566666666665974</c:v>
                </c:pt>
                <c:pt idx="1019">
                  <c:v>-57.533333333332699</c:v>
                </c:pt>
                <c:pt idx="1020">
                  <c:v>-57.499999999999368</c:v>
                </c:pt>
                <c:pt idx="1021">
                  <c:v>-57.466666666665994</c:v>
                </c:pt>
                <c:pt idx="1022">
                  <c:v>-57.433333333332712</c:v>
                </c:pt>
                <c:pt idx="1023">
                  <c:v>-57.399999999999373</c:v>
                </c:pt>
                <c:pt idx="1024">
                  <c:v>-57.366666666665978</c:v>
                </c:pt>
                <c:pt idx="1025">
                  <c:v>-57.33333333333271</c:v>
                </c:pt>
                <c:pt idx="1026">
                  <c:v>-57.299999999999415</c:v>
                </c:pt>
                <c:pt idx="1027">
                  <c:v>-57.266666666665998</c:v>
                </c:pt>
                <c:pt idx="1028">
                  <c:v>-57.233333333332759</c:v>
                </c:pt>
                <c:pt idx="1029">
                  <c:v>-57.199999999999413</c:v>
                </c:pt>
                <c:pt idx="1030">
                  <c:v>-57.166666666665989</c:v>
                </c:pt>
                <c:pt idx="1031">
                  <c:v>-57.133333333332757</c:v>
                </c:pt>
                <c:pt idx="1032">
                  <c:v>-57.099999999999412</c:v>
                </c:pt>
                <c:pt idx="1033">
                  <c:v>-57.066666666665995</c:v>
                </c:pt>
                <c:pt idx="1034">
                  <c:v>-57.033333333332763</c:v>
                </c:pt>
                <c:pt idx="1035">
                  <c:v>-56.999999999999403</c:v>
                </c:pt>
                <c:pt idx="1036">
                  <c:v>-56.966666666665994</c:v>
                </c:pt>
                <c:pt idx="1037">
                  <c:v>-56.933333333332733</c:v>
                </c:pt>
                <c:pt idx="1038">
                  <c:v>-56.899999999999402</c:v>
                </c:pt>
                <c:pt idx="1039">
                  <c:v>-56.866666666665992</c:v>
                </c:pt>
                <c:pt idx="1040">
                  <c:v>-56.833333333332739</c:v>
                </c:pt>
                <c:pt idx="1041">
                  <c:v>-56.799999999999443</c:v>
                </c:pt>
                <c:pt idx="1042">
                  <c:v>-56.766666666666033</c:v>
                </c:pt>
                <c:pt idx="1043">
                  <c:v>-56.733333333332787</c:v>
                </c:pt>
                <c:pt idx="1044">
                  <c:v>-56.699999999999413</c:v>
                </c:pt>
                <c:pt idx="1045">
                  <c:v>-56.666666666666018</c:v>
                </c:pt>
                <c:pt idx="1046">
                  <c:v>-56.633333333332786</c:v>
                </c:pt>
                <c:pt idx="1047">
                  <c:v>-56.599999999999419</c:v>
                </c:pt>
                <c:pt idx="1048">
                  <c:v>-56.566666666666023</c:v>
                </c:pt>
                <c:pt idx="1049">
                  <c:v>-56.533333333332763</c:v>
                </c:pt>
                <c:pt idx="1050">
                  <c:v>-56.499999999999432</c:v>
                </c:pt>
                <c:pt idx="1051">
                  <c:v>-56.466666666666022</c:v>
                </c:pt>
                <c:pt idx="1052">
                  <c:v>-56.433333333332762</c:v>
                </c:pt>
                <c:pt idx="1053">
                  <c:v>-56.39999999999943</c:v>
                </c:pt>
                <c:pt idx="1054">
                  <c:v>-56.366666666666028</c:v>
                </c:pt>
                <c:pt idx="1055">
                  <c:v>-56.333333333332767</c:v>
                </c:pt>
                <c:pt idx="1056">
                  <c:v>-56.299999999999471</c:v>
                </c:pt>
                <c:pt idx="1057">
                  <c:v>-56.266666666666055</c:v>
                </c:pt>
                <c:pt idx="1058">
                  <c:v>-56.233333333332816</c:v>
                </c:pt>
                <c:pt idx="1059">
                  <c:v>-56.199999999999463</c:v>
                </c:pt>
                <c:pt idx="1060">
                  <c:v>-56.166666666666053</c:v>
                </c:pt>
                <c:pt idx="1061">
                  <c:v>-56.133333333332814</c:v>
                </c:pt>
                <c:pt idx="1062">
                  <c:v>-56.099999999999461</c:v>
                </c:pt>
                <c:pt idx="1063">
                  <c:v>-56.066666666666045</c:v>
                </c:pt>
                <c:pt idx="1064">
                  <c:v>-56.033333333332813</c:v>
                </c:pt>
                <c:pt idx="1065">
                  <c:v>-55.999999999999453</c:v>
                </c:pt>
                <c:pt idx="1066">
                  <c:v>-55.96666666666605</c:v>
                </c:pt>
                <c:pt idx="1067">
                  <c:v>-55.933333333332811</c:v>
                </c:pt>
                <c:pt idx="1068">
                  <c:v>-55.899999999999459</c:v>
                </c:pt>
                <c:pt idx="1069">
                  <c:v>-55.866666666666042</c:v>
                </c:pt>
                <c:pt idx="1070">
                  <c:v>-55.833333333332803</c:v>
                </c:pt>
                <c:pt idx="1071">
                  <c:v>-55.7999999999995</c:v>
                </c:pt>
                <c:pt idx="1072">
                  <c:v>-55.766666666666083</c:v>
                </c:pt>
                <c:pt idx="1073">
                  <c:v>-55.733333333332837</c:v>
                </c:pt>
                <c:pt idx="1074">
                  <c:v>-55.699999999999505</c:v>
                </c:pt>
                <c:pt idx="1075">
                  <c:v>-55.666666666666075</c:v>
                </c:pt>
                <c:pt idx="1076">
                  <c:v>-55.633333333332843</c:v>
                </c:pt>
                <c:pt idx="1077">
                  <c:v>-55.599999999999483</c:v>
                </c:pt>
                <c:pt idx="1078">
                  <c:v>-55.566666666666087</c:v>
                </c:pt>
                <c:pt idx="1079">
                  <c:v>-55.533333333332813</c:v>
                </c:pt>
                <c:pt idx="1080">
                  <c:v>-55.499999999999481</c:v>
                </c:pt>
                <c:pt idx="1081">
                  <c:v>-55.466666666666079</c:v>
                </c:pt>
                <c:pt idx="1082">
                  <c:v>-55.433333333332818</c:v>
                </c:pt>
                <c:pt idx="1083">
                  <c:v>-55.399999999999487</c:v>
                </c:pt>
                <c:pt idx="1084">
                  <c:v>-55.366666666666077</c:v>
                </c:pt>
                <c:pt idx="1085">
                  <c:v>-55.333333333332831</c:v>
                </c:pt>
                <c:pt idx="1086">
                  <c:v>-55.299999999999528</c:v>
                </c:pt>
                <c:pt idx="1087">
                  <c:v>-55.266666666666104</c:v>
                </c:pt>
                <c:pt idx="1088">
                  <c:v>-55.233333333332872</c:v>
                </c:pt>
                <c:pt idx="1089">
                  <c:v>-55.199999999999513</c:v>
                </c:pt>
                <c:pt idx="1090">
                  <c:v>-55.166666666666103</c:v>
                </c:pt>
                <c:pt idx="1091">
                  <c:v>-55.133333333332871</c:v>
                </c:pt>
                <c:pt idx="1092">
                  <c:v>-55.099999999999511</c:v>
                </c:pt>
                <c:pt idx="1093">
                  <c:v>-55.066666666666109</c:v>
                </c:pt>
                <c:pt idx="1094">
                  <c:v>-55.033333333332862</c:v>
                </c:pt>
                <c:pt idx="1095">
                  <c:v>-54.99999999999951</c:v>
                </c:pt>
                <c:pt idx="1096">
                  <c:v>-54.966666666666107</c:v>
                </c:pt>
                <c:pt idx="1097">
                  <c:v>-54.933333333332861</c:v>
                </c:pt>
                <c:pt idx="1098">
                  <c:v>-54.899999999999515</c:v>
                </c:pt>
                <c:pt idx="1099">
                  <c:v>-54.866666666666113</c:v>
                </c:pt>
                <c:pt idx="1100">
                  <c:v>-54.833333333332853</c:v>
                </c:pt>
                <c:pt idx="1101">
                  <c:v>-54.799999999999557</c:v>
                </c:pt>
                <c:pt idx="1102">
                  <c:v>-54.76666666666614</c:v>
                </c:pt>
                <c:pt idx="1103">
                  <c:v>-54.733333333332894</c:v>
                </c:pt>
                <c:pt idx="1104">
                  <c:v>-54.699999999999562</c:v>
                </c:pt>
                <c:pt idx="1105">
                  <c:v>-54.666666666666138</c:v>
                </c:pt>
                <c:pt idx="1106">
                  <c:v>-54.633333333332899</c:v>
                </c:pt>
                <c:pt idx="1107">
                  <c:v>-54.599999999999532</c:v>
                </c:pt>
                <c:pt idx="1108">
                  <c:v>-54.566666666666137</c:v>
                </c:pt>
                <c:pt idx="1109">
                  <c:v>-54.533333333332905</c:v>
                </c:pt>
                <c:pt idx="1110">
                  <c:v>-54.499999999999538</c:v>
                </c:pt>
                <c:pt idx="1111">
                  <c:v>-54.466666666666136</c:v>
                </c:pt>
                <c:pt idx="1112">
                  <c:v>-54.433333333332882</c:v>
                </c:pt>
                <c:pt idx="1113">
                  <c:v>-54.399999999999551</c:v>
                </c:pt>
                <c:pt idx="1114">
                  <c:v>-54.366666666666127</c:v>
                </c:pt>
                <c:pt idx="1115">
                  <c:v>-54.333333333332881</c:v>
                </c:pt>
                <c:pt idx="1116">
                  <c:v>-54.299999999999585</c:v>
                </c:pt>
                <c:pt idx="1117">
                  <c:v>-54.266666666666168</c:v>
                </c:pt>
                <c:pt idx="1118">
                  <c:v>-54.233333333332929</c:v>
                </c:pt>
                <c:pt idx="1119">
                  <c:v>-54.199999999999562</c:v>
                </c:pt>
                <c:pt idx="1120">
                  <c:v>-54.166666666666167</c:v>
                </c:pt>
                <c:pt idx="1121">
                  <c:v>-54.133333333332928</c:v>
                </c:pt>
                <c:pt idx="1122">
                  <c:v>-54.099999999999561</c:v>
                </c:pt>
                <c:pt idx="1123">
                  <c:v>-54.066666666666158</c:v>
                </c:pt>
                <c:pt idx="1124">
                  <c:v>-54.033333333332912</c:v>
                </c:pt>
                <c:pt idx="1125">
                  <c:v>-53.999999999999567</c:v>
                </c:pt>
                <c:pt idx="1126">
                  <c:v>-53.966666666666164</c:v>
                </c:pt>
                <c:pt idx="1127">
                  <c:v>-53.933333333332911</c:v>
                </c:pt>
                <c:pt idx="1128">
                  <c:v>-53.899999999999572</c:v>
                </c:pt>
                <c:pt idx="1129">
                  <c:v>-53.866666666666163</c:v>
                </c:pt>
                <c:pt idx="1130">
                  <c:v>-53.833333333332909</c:v>
                </c:pt>
                <c:pt idx="1131">
                  <c:v>-53.799999999999613</c:v>
                </c:pt>
                <c:pt idx="1132">
                  <c:v>-53.766666666666197</c:v>
                </c:pt>
                <c:pt idx="1133">
                  <c:v>-53.733333333332951</c:v>
                </c:pt>
                <c:pt idx="1134">
                  <c:v>-53.699999999999612</c:v>
                </c:pt>
                <c:pt idx="1135">
                  <c:v>-53.666666666666188</c:v>
                </c:pt>
                <c:pt idx="1136">
                  <c:v>-53.633333333332956</c:v>
                </c:pt>
                <c:pt idx="1137">
                  <c:v>-53.599999999999589</c:v>
                </c:pt>
                <c:pt idx="1138">
                  <c:v>-53.566666666666194</c:v>
                </c:pt>
                <c:pt idx="1139">
                  <c:v>-53.533333333332962</c:v>
                </c:pt>
                <c:pt idx="1140">
                  <c:v>-53.499999999999602</c:v>
                </c:pt>
                <c:pt idx="1141">
                  <c:v>-53.466666666666192</c:v>
                </c:pt>
                <c:pt idx="1142">
                  <c:v>-53.433333333332932</c:v>
                </c:pt>
                <c:pt idx="1143">
                  <c:v>-53.399999999999601</c:v>
                </c:pt>
                <c:pt idx="1144">
                  <c:v>-53.366666666666184</c:v>
                </c:pt>
                <c:pt idx="1145">
                  <c:v>-53.333333333332938</c:v>
                </c:pt>
                <c:pt idx="1146">
                  <c:v>-53.299999999999613</c:v>
                </c:pt>
                <c:pt idx="1147">
                  <c:v>-53.266666666666225</c:v>
                </c:pt>
                <c:pt idx="1148">
                  <c:v>-53.233333333332979</c:v>
                </c:pt>
                <c:pt idx="1149">
                  <c:v>-53.199999999999612</c:v>
                </c:pt>
                <c:pt idx="1150">
                  <c:v>-53.166666666666217</c:v>
                </c:pt>
                <c:pt idx="1151">
                  <c:v>-53.133333333332963</c:v>
                </c:pt>
                <c:pt idx="1152">
                  <c:v>-53.099999999999618</c:v>
                </c:pt>
                <c:pt idx="1153">
                  <c:v>-53.066666666666222</c:v>
                </c:pt>
                <c:pt idx="1154">
                  <c:v>-53.033333333332962</c:v>
                </c:pt>
                <c:pt idx="1155">
                  <c:v>-52.999999999999623</c:v>
                </c:pt>
                <c:pt idx="1156">
                  <c:v>-52.966666666666221</c:v>
                </c:pt>
                <c:pt idx="1157">
                  <c:v>-52.933333333332961</c:v>
                </c:pt>
                <c:pt idx="1158">
                  <c:v>-52.899999999999629</c:v>
                </c:pt>
                <c:pt idx="1159">
                  <c:v>-52.866666666666212</c:v>
                </c:pt>
                <c:pt idx="1160">
                  <c:v>-52.833333333332966</c:v>
                </c:pt>
                <c:pt idx="1161">
                  <c:v>-52.799999999999663</c:v>
                </c:pt>
                <c:pt idx="1162">
                  <c:v>-52.766666666666246</c:v>
                </c:pt>
                <c:pt idx="1163">
                  <c:v>-52.733333333333007</c:v>
                </c:pt>
                <c:pt idx="1164">
                  <c:v>-52.699999999999662</c:v>
                </c:pt>
                <c:pt idx="1165">
                  <c:v>-52.666666666666245</c:v>
                </c:pt>
                <c:pt idx="1166">
                  <c:v>-52.633333333333013</c:v>
                </c:pt>
                <c:pt idx="1167">
                  <c:v>-52.599999999999653</c:v>
                </c:pt>
                <c:pt idx="1168">
                  <c:v>-52.566666666666244</c:v>
                </c:pt>
                <c:pt idx="1169">
                  <c:v>-52.533333333332983</c:v>
                </c:pt>
                <c:pt idx="1170">
                  <c:v>-52.499999999999652</c:v>
                </c:pt>
                <c:pt idx="1171">
                  <c:v>-52.466666666666249</c:v>
                </c:pt>
                <c:pt idx="1172">
                  <c:v>-52.433333333332989</c:v>
                </c:pt>
                <c:pt idx="1173">
                  <c:v>-52.399999999999658</c:v>
                </c:pt>
                <c:pt idx="1174">
                  <c:v>-52.366666666666241</c:v>
                </c:pt>
                <c:pt idx="1175">
                  <c:v>-52.333333333333002</c:v>
                </c:pt>
                <c:pt idx="1176">
                  <c:v>-52.299999999999663</c:v>
                </c:pt>
                <c:pt idx="1177">
                  <c:v>-52.266666666666268</c:v>
                </c:pt>
                <c:pt idx="1178">
                  <c:v>-52.233333333333036</c:v>
                </c:pt>
                <c:pt idx="1179">
                  <c:v>-52.199999999999669</c:v>
                </c:pt>
                <c:pt idx="1180">
                  <c:v>-52.166666666666273</c:v>
                </c:pt>
                <c:pt idx="1181">
                  <c:v>-52.133333333333013</c:v>
                </c:pt>
                <c:pt idx="1182">
                  <c:v>-52.099999999999682</c:v>
                </c:pt>
                <c:pt idx="1183">
                  <c:v>-52.066666666666272</c:v>
                </c:pt>
                <c:pt idx="1184">
                  <c:v>-52.033333333333012</c:v>
                </c:pt>
                <c:pt idx="1185">
                  <c:v>-51.99999999999968</c:v>
                </c:pt>
                <c:pt idx="1186">
                  <c:v>-51.966666666666278</c:v>
                </c:pt>
                <c:pt idx="1187">
                  <c:v>-51.933333333333017</c:v>
                </c:pt>
                <c:pt idx="1188">
                  <c:v>-51.899999999999686</c:v>
                </c:pt>
                <c:pt idx="1189">
                  <c:v>-51.866666666666276</c:v>
                </c:pt>
                <c:pt idx="1190">
                  <c:v>-51.833333333333023</c:v>
                </c:pt>
                <c:pt idx="1191">
                  <c:v>-51.799999999999748</c:v>
                </c:pt>
                <c:pt idx="1192">
                  <c:v>-51.766666666666303</c:v>
                </c:pt>
                <c:pt idx="1193">
                  <c:v>-51.733333333333064</c:v>
                </c:pt>
                <c:pt idx="1194">
                  <c:v>-51.699999999999754</c:v>
                </c:pt>
                <c:pt idx="1195">
                  <c:v>-51.666666666666295</c:v>
                </c:pt>
                <c:pt idx="1196">
                  <c:v>-51.633333333333063</c:v>
                </c:pt>
                <c:pt idx="1197">
                  <c:v>-51.599999999999746</c:v>
                </c:pt>
                <c:pt idx="1198">
                  <c:v>-51.566666666666301</c:v>
                </c:pt>
                <c:pt idx="1199">
                  <c:v>-51.533333333333061</c:v>
                </c:pt>
                <c:pt idx="1200">
                  <c:v>-51.499999999999744</c:v>
                </c:pt>
                <c:pt idx="1201">
                  <c:v>-51.466666666666292</c:v>
                </c:pt>
                <c:pt idx="1202">
                  <c:v>-51.433333333333053</c:v>
                </c:pt>
                <c:pt idx="1203">
                  <c:v>-51.39999999999975</c:v>
                </c:pt>
                <c:pt idx="1204">
                  <c:v>-51.366666666666291</c:v>
                </c:pt>
                <c:pt idx="1205">
                  <c:v>-51.333333333333051</c:v>
                </c:pt>
                <c:pt idx="1206">
                  <c:v>-51.299999999999784</c:v>
                </c:pt>
                <c:pt idx="1207">
                  <c:v>-51.266666666666325</c:v>
                </c:pt>
                <c:pt idx="1208">
                  <c:v>-51.233333333333093</c:v>
                </c:pt>
                <c:pt idx="1209">
                  <c:v>-51.19999999999979</c:v>
                </c:pt>
                <c:pt idx="1210">
                  <c:v>-51.166666666666337</c:v>
                </c:pt>
                <c:pt idx="1211">
                  <c:v>-51.133333333333063</c:v>
                </c:pt>
                <c:pt idx="1212">
                  <c:v>-51.099999999999774</c:v>
                </c:pt>
                <c:pt idx="1213">
                  <c:v>-51.066666666666329</c:v>
                </c:pt>
                <c:pt idx="1214">
                  <c:v>-51.033333333333069</c:v>
                </c:pt>
                <c:pt idx="1215">
                  <c:v>-50.99999999999978</c:v>
                </c:pt>
                <c:pt idx="1216">
                  <c:v>-50.966666666666328</c:v>
                </c:pt>
                <c:pt idx="1217">
                  <c:v>-50.933333333333081</c:v>
                </c:pt>
                <c:pt idx="1218">
                  <c:v>-50.899999999999778</c:v>
                </c:pt>
                <c:pt idx="1219">
                  <c:v>-50.866666666666326</c:v>
                </c:pt>
                <c:pt idx="1220">
                  <c:v>-50.83333333333308</c:v>
                </c:pt>
                <c:pt idx="1221">
                  <c:v>-50.799999999999812</c:v>
                </c:pt>
                <c:pt idx="1222">
                  <c:v>-50.766666666666353</c:v>
                </c:pt>
                <c:pt idx="1223">
                  <c:v>-50.733333333333121</c:v>
                </c:pt>
                <c:pt idx="1224">
                  <c:v>-50.699999999999818</c:v>
                </c:pt>
                <c:pt idx="1225">
                  <c:v>-50.666666666666359</c:v>
                </c:pt>
                <c:pt idx="1226">
                  <c:v>-50.633333333333113</c:v>
                </c:pt>
                <c:pt idx="1227">
                  <c:v>-50.59999999999981</c:v>
                </c:pt>
                <c:pt idx="1228">
                  <c:v>-50.566666666666357</c:v>
                </c:pt>
                <c:pt idx="1229">
                  <c:v>-50.533333333333111</c:v>
                </c:pt>
                <c:pt idx="1230">
                  <c:v>-50.499999999999808</c:v>
                </c:pt>
                <c:pt idx="1231">
                  <c:v>-50.466666666666363</c:v>
                </c:pt>
                <c:pt idx="1232">
                  <c:v>-50.433333333333103</c:v>
                </c:pt>
                <c:pt idx="1233">
                  <c:v>-50.399999999999807</c:v>
                </c:pt>
                <c:pt idx="1234">
                  <c:v>-50.366666666666362</c:v>
                </c:pt>
                <c:pt idx="1235">
                  <c:v>-50.333333333333108</c:v>
                </c:pt>
                <c:pt idx="1236">
                  <c:v>-50.299999999999848</c:v>
                </c:pt>
                <c:pt idx="1237">
                  <c:v>-50.266666666666389</c:v>
                </c:pt>
                <c:pt idx="1238">
                  <c:v>-50.23333333333315</c:v>
                </c:pt>
                <c:pt idx="1239">
                  <c:v>-50.199999999999839</c:v>
                </c:pt>
                <c:pt idx="1240">
                  <c:v>-50.166666666666387</c:v>
                </c:pt>
                <c:pt idx="1241">
                  <c:v>-50.133333333333155</c:v>
                </c:pt>
                <c:pt idx="1242">
                  <c:v>-50.099999999999838</c:v>
                </c:pt>
                <c:pt idx="1243">
                  <c:v>-50.066666666666386</c:v>
                </c:pt>
                <c:pt idx="1244">
                  <c:v>-50.033333333333132</c:v>
                </c:pt>
                <c:pt idx="1245">
                  <c:v>-49.999999999999837</c:v>
                </c:pt>
                <c:pt idx="1246">
                  <c:v>-49.966666666666377</c:v>
                </c:pt>
                <c:pt idx="1247">
                  <c:v>-49.933333333333131</c:v>
                </c:pt>
                <c:pt idx="1248">
                  <c:v>-49.899999999999835</c:v>
                </c:pt>
                <c:pt idx="1249">
                  <c:v>-49.866666666666376</c:v>
                </c:pt>
                <c:pt idx="1250">
                  <c:v>-49.833333333333137</c:v>
                </c:pt>
                <c:pt idx="1251">
                  <c:v>-49.799999999999869</c:v>
                </c:pt>
                <c:pt idx="1252">
                  <c:v>-49.766666666666417</c:v>
                </c:pt>
                <c:pt idx="1253">
                  <c:v>-49.733333333333178</c:v>
                </c:pt>
                <c:pt idx="1254">
                  <c:v>-49.699999999999861</c:v>
                </c:pt>
                <c:pt idx="1255">
                  <c:v>-49.666666666666409</c:v>
                </c:pt>
                <c:pt idx="1256">
                  <c:v>-49.633333333333162</c:v>
                </c:pt>
                <c:pt idx="1257">
                  <c:v>-49.599999999999866</c:v>
                </c:pt>
                <c:pt idx="1258">
                  <c:v>-49.566666666666414</c:v>
                </c:pt>
                <c:pt idx="1259">
                  <c:v>-49.533333333333161</c:v>
                </c:pt>
                <c:pt idx="1260">
                  <c:v>-49.499999999999865</c:v>
                </c:pt>
                <c:pt idx="1261">
                  <c:v>-49.466666666666413</c:v>
                </c:pt>
                <c:pt idx="1262">
                  <c:v>-49.433333333333159</c:v>
                </c:pt>
                <c:pt idx="1263">
                  <c:v>-49.399999999999864</c:v>
                </c:pt>
                <c:pt idx="1264">
                  <c:v>-49.366666666666411</c:v>
                </c:pt>
                <c:pt idx="1265">
                  <c:v>-49.333333333333165</c:v>
                </c:pt>
                <c:pt idx="1266">
                  <c:v>-49.299999999999891</c:v>
                </c:pt>
                <c:pt idx="1267">
                  <c:v>-49.266666666666438</c:v>
                </c:pt>
                <c:pt idx="1268">
                  <c:v>-49.233333333333206</c:v>
                </c:pt>
                <c:pt idx="1269">
                  <c:v>-49.199999999999889</c:v>
                </c:pt>
                <c:pt idx="1270">
                  <c:v>-49.166666666666444</c:v>
                </c:pt>
                <c:pt idx="1271">
                  <c:v>-49.133333333333212</c:v>
                </c:pt>
                <c:pt idx="1272">
                  <c:v>-49.099999999999895</c:v>
                </c:pt>
                <c:pt idx="1273">
                  <c:v>-49.066666666666443</c:v>
                </c:pt>
                <c:pt idx="1274">
                  <c:v>-49.033333333333182</c:v>
                </c:pt>
                <c:pt idx="1275">
                  <c:v>-48.999999999999886</c:v>
                </c:pt>
                <c:pt idx="1276">
                  <c:v>-48.966666666666441</c:v>
                </c:pt>
                <c:pt idx="1277">
                  <c:v>-48.933333333333188</c:v>
                </c:pt>
                <c:pt idx="1278">
                  <c:v>-48.899999999999892</c:v>
                </c:pt>
                <c:pt idx="1279">
                  <c:v>-48.86666666666644</c:v>
                </c:pt>
                <c:pt idx="1280">
                  <c:v>-48.833333333333201</c:v>
                </c:pt>
                <c:pt idx="1281">
                  <c:v>-48.799999999999919</c:v>
                </c:pt>
                <c:pt idx="1282">
                  <c:v>-48.766666666666467</c:v>
                </c:pt>
                <c:pt idx="1283">
                  <c:v>-48.733333333333213</c:v>
                </c:pt>
                <c:pt idx="1284">
                  <c:v>-48.699999999999918</c:v>
                </c:pt>
                <c:pt idx="1285">
                  <c:v>-48.666666666666472</c:v>
                </c:pt>
                <c:pt idx="1286">
                  <c:v>-48.633333333333212</c:v>
                </c:pt>
                <c:pt idx="1287">
                  <c:v>-48.599999999999923</c:v>
                </c:pt>
                <c:pt idx="1288">
                  <c:v>-48.566666666666471</c:v>
                </c:pt>
                <c:pt idx="1289">
                  <c:v>-48.533333333333211</c:v>
                </c:pt>
                <c:pt idx="1290">
                  <c:v>-48.499999999999915</c:v>
                </c:pt>
                <c:pt idx="1291">
                  <c:v>-48.46666666666647</c:v>
                </c:pt>
                <c:pt idx="1292">
                  <c:v>-48.433333333333216</c:v>
                </c:pt>
                <c:pt idx="1293">
                  <c:v>-48.399999999999913</c:v>
                </c:pt>
                <c:pt idx="1294">
                  <c:v>-48.366666666666461</c:v>
                </c:pt>
                <c:pt idx="1295">
                  <c:v>-48.333333333333222</c:v>
                </c:pt>
                <c:pt idx="1296">
                  <c:v>-48.299999999999955</c:v>
                </c:pt>
                <c:pt idx="1297">
                  <c:v>-48.266666666666502</c:v>
                </c:pt>
                <c:pt idx="1298">
                  <c:v>-48.233333333333263</c:v>
                </c:pt>
                <c:pt idx="1299">
                  <c:v>-48.199999999999946</c:v>
                </c:pt>
                <c:pt idx="1300">
                  <c:v>-48.166666666666494</c:v>
                </c:pt>
                <c:pt idx="1301">
                  <c:v>-48.133333333333233</c:v>
                </c:pt>
                <c:pt idx="1302">
                  <c:v>-48.099999999999937</c:v>
                </c:pt>
                <c:pt idx="1303">
                  <c:v>-48.066666666666499</c:v>
                </c:pt>
                <c:pt idx="1304">
                  <c:v>-48.033333333333239</c:v>
                </c:pt>
                <c:pt idx="1305">
                  <c:v>-47.999999999999943</c:v>
                </c:pt>
                <c:pt idx="1306">
                  <c:v>-47.966666666666491</c:v>
                </c:pt>
                <c:pt idx="1307">
                  <c:v>-47.933333333333252</c:v>
                </c:pt>
                <c:pt idx="1308">
                  <c:v>-47.899999999999913</c:v>
                </c:pt>
                <c:pt idx="1309">
                  <c:v>-47.866666666666482</c:v>
                </c:pt>
                <c:pt idx="1310">
                  <c:v>-47.83333333333325</c:v>
                </c:pt>
                <c:pt idx="1311">
                  <c:v>-47.799999999999976</c:v>
                </c:pt>
                <c:pt idx="1312">
                  <c:v>-47.766666666666524</c:v>
                </c:pt>
                <c:pt idx="1313">
                  <c:v>-47.733333333333263</c:v>
                </c:pt>
                <c:pt idx="1314">
                  <c:v>-47.699999999999974</c:v>
                </c:pt>
                <c:pt idx="1315">
                  <c:v>-47.666666666666522</c:v>
                </c:pt>
                <c:pt idx="1316">
                  <c:v>-47.633333333333262</c:v>
                </c:pt>
                <c:pt idx="1317">
                  <c:v>-47.599999999999973</c:v>
                </c:pt>
                <c:pt idx="1318">
                  <c:v>-47.566666666666528</c:v>
                </c:pt>
                <c:pt idx="1319">
                  <c:v>-47.533333333333267</c:v>
                </c:pt>
                <c:pt idx="1320">
                  <c:v>-47.499999999999972</c:v>
                </c:pt>
                <c:pt idx="1321">
                  <c:v>-47.466666666666526</c:v>
                </c:pt>
                <c:pt idx="1322">
                  <c:v>-47.433333333333273</c:v>
                </c:pt>
                <c:pt idx="1323">
                  <c:v>-47.399999999999963</c:v>
                </c:pt>
                <c:pt idx="1324">
                  <c:v>-47.366666666666511</c:v>
                </c:pt>
                <c:pt idx="1325">
                  <c:v>-47.333333333333279</c:v>
                </c:pt>
                <c:pt idx="1326">
                  <c:v>-47.300000000000004</c:v>
                </c:pt>
                <c:pt idx="1327">
                  <c:v>-47.266666666666545</c:v>
                </c:pt>
                <c:pt idx="1328">
                  <c:v>-47.233333333333313</c:v>
                </c:pt>
                <c:pt idx="1329">
                  <c:v>-47.199999999999996</c:v>
                </c:pt>
                <c:pt idx="1330">
                  <c:v>-47.166666666666551</c:v>
                </c:pt>
                <c:pt idx="1331">
                  <c:v>-47.133333333333312</c:v>
                </c:pt>
                <c:pt idx="1332">
                  <c:v>-47.099999999999994</c:v>
                </c:pt>
                <c:pt idx="1333">
                  <c:v>-47.066666666666542</c:v>
                </c:pt>
                <c:pt idx="1334">
                  <c:v>-47.033333333333303</c:v>
                </c:pt>
                <c:pt idx="1335">
                  <c:v>-47</c:v>
                </c:pt>
                <c:pt idx="1336">
                  <c:v>-46.966666666666541</c:v>
                </c:pt>
                <c:pt idx="1337">
                  <c:v>-46.933333333333302</c:v>
                </c:pt>
                <c:pt idx="1338">
                  <c:v>-46.9</c:v>
                </c:pt>
                <c:pt idx="1339">
                  <c:v>-46.866666666666539</c:v>
                </c:pt>
                <c:pt idx="1340">
                  <c:v>-46.833333333333307</c:v>
                </c:pt>
                <c:pt idx="1341">
                  <c:v>-46.800000000000004</c:v>
                </c:pt>
                <c:pt idx="1342">
                  <c:v>-46.766666666666588</c:v>
                </c:pt>
                <c:pt idx="1343">
                  <c:v>-46.733333333333313</c:v>
                </c:pt>
                <c:pt idx="1344">
                  <c:v>-46.70000000000001</c:v>
                </c:pt>
                <c:pt idx="1345">
                  <c:v>-46.666666666666579</c:v>
                </c:pt>
                <c:pt idx="1346">
                  <c:v>-46.633333333333319</c:v>
                </c:pt>
                <c:pt idx="1347">
                  <c:v>-46.600000000000009</c:v>
                </c:pt>
                <c:pt idx="1348">
                  <c:v>-46.566666666666578</c:v>
                </c:pt>
                <c:pt idx="1349">
                  <c:v>-46.533333333333331</c:v>
                </c:pt>
                <c:pt idx="1350">
                  <c:v>-46.5</c:v>
                </c:pt>
                <c:pt idx="1351">
                  <c:v>-46.466666666666576</c:v>
                </c:pt>
                <c:pt idx="1352">
                  <c:v>-46.43333333333333</c:v>
                </c:pt>
                <c:pt idx="1353">
                  <c:v>-46.4</c:v>
                </c:pt>
                <c:pt idx="1354">
                  <c:v>-46.366666666666568</c:v>
                </c:pt>
                <c:pt idx="1355">
                  <c:v>-46.333333333333336</c:v>
                </c:pt>
                <c:pt idx="1356">
                  <c:v>-46.300000000000004</c:v>
                </c:pt>
                <c:pt idx="1357">
                  <c:v>-46.266666666666609</c:v>
                </c:pt>
                <c:pt idx="1358">
                  <c:v>-46.233333333333363</c:v>
                </c:pt>
                <c:pt idx="1359">
                  <c:v>-46.20000000000001</c:v>
                </c:pt>
                <c:pt idx="1360">
                  <c:v>-46.166666666666607</c:v>
                </c:pt>
                <c:pt idx="1361">
                  <c:v>-46.133333333333361</c:v>
                </c:pt>
                <c:pt idx="1362">
                  <c:v>-46.100000000000016</c:v>
                </c:pt>
                <c:pt idx="1363">
                  <c:v>-46.066666666666613</c:v>
                </c:pt>
                <c:pt idx="1364">
                  <c:v>-46.033333333333353</c:v>
                </c:pt>
                <c:pt idx="1365">
                  <c:v>-46.000000000000021</c:v>
                </c:pt>
                <c:pt idx="1366">
                  <c:v>-45.966666666666612</c:v>
                </c:pt>
                <c:pt idx="1367">
                  <c:v>-45.933333333333358</c:v>
                </c:pt>
                <c:pt idx="1368">
                  <c:v>-45.900000000000027</c:v>
                </c:pt>
                <c:pt idx="1369">
                  <c:v>-45.866666666666596</c:v>
                </c:pt>
                <c:pt idx="1370">
                  <c:v>-45.833333333333364</c:v>
                </c:pt>
                <c:pt idx="1371">
                  <c:v>-45.800000000000026</c:v>
                </c:pt>
                <c:pt idx="1372">
                  <c:v>-45.766666666666644</c:v>
                </c:pt>
                <c:pt idx="1373">
                  <c:v>-45.733333333333405</c:v>
                </c:pt>
                <c:pt idx="1374">
                  <c:v>-45.700000000000038</c:v>
                </c:pt>
                <c:pt idx="1375">
                  <c:v>-45.66666666666665</c:v>
                </c:pt>
                <c:pt idx="1376">
                  <c:v>-45.633333333333383</c:v>
                </c:pt>
                <c:pt idx="1377">
                  <c:v>-45.600000000000051</c:v>
                </c:pt>
                <c:pt idx="1378">
                  <c:v>-45.566666666666642</c:v>
                </c:pt>
                <c:pt idx="1379">
                  <c:v>-45.533333333333381</c:v>
                </c:pt>
                <c:pt idx="1380">
                  <c:v>-45.50000000000005</c:v>
                </c:pt>
                <c:pt idx="1381">
                  <c:v>-45.46666666666664</c:v>
                </c:pt>
                <c:pt idx="1382">
                  <c:v>-45.433333333333387</c:v>
                </c:pt>
                <c:pt idx="1383">
                  <c:v>-45.400000000000055</c:v>
                </c:pt>
                <c:pt idx="1384">
                  <c:v>-45.366666666666646</c:v>
                </c:pt>
                <c:pt idx="1385">
                  <c:v>-45.333333333333393</c:v>
                </c:pt>
                <c:pt idx="1386">
                  <c:v>-45.300000000000054</c:v>
                </c:pt>
                <c:pt idx="1387">
                  <c:v>-45.266666666666694</c:v>
                </c:pt>
                <c:pt idx="1388">
                  <c:v>-45.233333333333412</c:v>
                </c:pt>
                <c:pt idx="1389">
                  <c:v>-45.200000000000067</c:v>
                </c:pt>
                <c:pt idx="1390">
                  <c:v>-45.1666666666667</c:v>
                </c:pt>
                <c:pt idx="1391">
                  <c:v>-45.133333333333411</c:v>
                </c:pt>
                <c:pt idx="1392">
                  <c:v>-45.100000000000072</c:v>
                </c:pt>
                <c:pt idx="1393">
                  <c:v>-45.066666666666698</c:v>
                </c:pt>
                <c:pt idx="1394">
                  <c:v>-45.03333333333341</c:v>
                </c:pt>
                <c:pt idx="1395">
                  <c:v>-45.000000000000078</c:v>
                </c:pt>
                <c:pt idx="1396">
                  <c:v>-44.966666666666697</c:v>
                </c:pt>
                <c:pt idx="1397">
                  <c:v>-44.933333333333415</c:v>
                </c:pt>
                <c:pt idx="1398">
                  <c:v>-44.900000000000084</c:v>
                </c:pt>
                <c:pt idx="1399">
                  <c:v>-44.866666666666688</c:v>
                </c:pt>
                <c:pt idx="1400">
                  <c:v>-44.833333333333421</c:v>
                </c:pt>
                <c:pt idx="1401">
                  <c:v>-44.80000000000009</c:v>
                </c:pt>
                <c:pt idx="1402">
                  <c:v>-44.766666666666744</c:v>
                </c:pt>
                <c:pt idx="1403">
                  <c:v>-44.733333333333462</c:v>
                </c:pt>
                <c:pt idx="1404">
                  <c:v>-44.700000000000102</c:v>
                </c:pt>
                <c:pt idx="1405">
                  <c:v>-44.666666666666728</c:v>
                </c:pt>
                <c:pt idx="1406">
                  <c:v>-44.633333333333432</c:v>
                </c:pt>
                <c:pt idx="1407">
                  <c:v>-44.600000000000101</c:v>
                </c:pt>
                <c:pt idx="1408">
                  <c:v>-44.566666666666727</c:v>
                </c:pt>
                <c:pt idx="1409">
                  <c:v>-44.533333333333438</c:v>
                </c:pt>
                <c:pt idx="1410">
                  <c:v>-44.500000000000107</c:v>
                </c:pt>
                <c:pt idx="1411">
                  <c:v>-44.466666666666733</c:v>
                </c:pt>
                <c:pt idx="1412">
                  <c:v>-44.433333333333451</c:v>
                </c:pt>
                <c:pt idx="1413">
                  <c:v>-44.400000000000105</c:v>
                </c:pt>
                <c:pt idx="1414">
                  <c:v>-44.366666666666717</c:v>
                </c:pt>
                <c:pt idx="1415">
                  <c:v>-44.333333333333449</c:v>
                </c:pt>
                <c:pt idx="1416">
                  <c:v>-44.300000000000104</c:v>
                </c:pt>
                <c:pt idx="1417">
                  <c:v>-44.266666666666751</c:v>
                </c:pt>
                <c:pt idx="1418">
                  <c:v>-44.233333333333462</c:v>
                </c:pt>
                <c:pt idx="1419">
                  <c:v>-44.200000000000131</c:v>
                </c:pt>
                <c:pt idx="1420">
                  <c:v>-44.166666666666757</c:v>
                </c:pt>
                <c:pt idx="1421">
                  <c:v>-44.133333333333461</c:v>
                </c:pt>
                <c:pt idx="1422">
                  <c:v>-44.100000000000129</c:v>
                </c:pt>
                <c:pt idx="1423">
                  <c:v>-44.066666666666755</c:v>
                </c:pt>
                <c:pt idx="1424">
                  <c:v>-44.033333333333466</c:v>
                </c:pt>
                <c:pt idx="1425">
                  <c:v>-44.000000000000135</c:v>
                </c:pt>
                <c:pt idx="1426">
                  <c:v>-43.966666666666754</c:v>
                </c:pt>
                <c:pt idx="1427">
                  <c:v>-43.933333333333472</c:v>
                </c:pt>
                <c:pt idx="1428">
                  <c:v>-43.900000000000141</c:v>
                </c:pt>
                <c:pt idx="1429">
                  <c:v>-43.866666666666752</c:v>
                </c:pt>
                <c:pt idx="1430">
                  <c:v>-43.833333333333478</c:v>
                </c:pt>
                <c:pt idx="1431">
                  <c:v>-43.800000000000146</c:v>
                </c:pt>
                <c:pt idx="1432">
                  <c:v>-43.766666666666794</c:v>
                </c:pt>
                <c:pt idx="1433">
                  <c:v>-43.733333333333483</c:v>
                </c:pt>
                <c:pt idx="1434">
                  <c:v>-43.700000000000152</c:v>
                </c:pt>
                <c:pt idx="1435">
                  <c:v>-43.666666666666785</c:v>
                </c:pt>
                <c:pt idx="1436">
                  <c:v>-43.633333333333489</c:v>
                </c:pt>
                <c:pt idx="1437">
                  <c:v>-43.600000000000158</c:v>
                </c:pt>
                <c:pt idx="1438">
                  <c:v>-43.566666666666784</c:v>
                </c:pt>
                <c:pt idx="1439">
                  <c:v>-43.533333333333502</c:v>
                </c:pt>
                <c:pt idx="1440">
                  <c:v>-43.500000000000156</c:v>
                </c:pt>
                <c:pt idx="1441">
                  <c:v>-43.466666666666775</c:v>
                </c:pt>
                <c:pt idx="1442">
                  <c:v>-43.433333333333501</c:v>
                </c:pt>
                <c:pt idx="1443">
                  <c:v>-43.400000000000155</c:v>
                </c:pt>
                <c:pt idx="1444">
                  <c:v>-43.366666666666774</c:v>
                </c:pt>
                <c:pt idx="1445">
                  <c:v>-43.333333333333506</c:v>
                </c:pt>
                <c:pt idx="1446">
                  <c:v>-43.300000000000175</c:v>
                </c:pt>
                <c:pt idx="1447">
                  <c:v>-43.266666666666808</c:v>
                </c:pt>
                <c:pt idx="1448">
                  <c:v>-43.233333333333512</c:v>
                </c:pt>
                <c:pt idx="1449">
                  <c:v>-43.20000000000018</c:v>
                </c:pt>
                <c:pt idx="1450">
                  <c:v>-43.166666666666814</c:v>
                </c:pt>
                <c:pt idx="1451">
                  <c:v>-43.133333333333518</c:v>
                </c:pt>
                <c:pt idx="1452">
                  <c:v>-43.100000000000186</c:v>
                </c:pt>
                <c:pt idx="1453">
                  <c:v>-43.066666666666805</c:v>
                </c:pt>
                <c:pt idx="1454">
                  <c:v>-43.033333333333523</c:v>
                </c:pt>
                <c:pt idx="1455">
                  <c:v>-43.000000000000192</c:v>
                </c:pt>
                <c:pt idx="1456">
                  <c:v>-42.966666666666804</c:v>
                </c:pt>
                <c:pt idx="1457">
                  <c:v>-42.933333333333529</c:v>
                </c:pt>
                <c:pt idx="1458">
                  <c:v>-42.900000000000198</c:v>
                </c:pt>
                <c:pt idx="1459">
                  <c:v>-42.866666666666795</c:v>
                </c:pt>
                <c:pt idx="1460">
                  <c:v>-42.833333333333535</c:v>
                </c:pt>
                <c:pt idx="1461">
                  <c:v>-42.800000000000196</c:v>
                </c:pt>
                <c:pt idx="1462">
                  <c:v>-42.766666666666836</c:v>
                </c:pt>
                <c:pt idx="1463">
                  <c:v>-42.733333333333562</c:v>
                </c:pt>
                <c:pt idx="1464">
                  <c:v>-42.700000000000209</c:v>
                </c:pt>
                <c:pt idx="1465">
                  <c:v>-42.666666666666835</c:v>
                </c:pt>
                <c:pt idx="1466">
                  <c:v>-42.633333333333553</c:v>
                </c:pt>
                <c:pt idx="1467">
                  <c:v>-42.600000000000215</c:v>
                </c:pt>
                <c:pt idx="1468">
                  <c:v>-42.566666666666833</c:v>
                </c:pt>
                <c:pt idx="1469">
                  <c:v>-42.533333333333552</c:v>
                </c:pt>
                <c:pt idx="1470">
                  <c:v>-42.50000000000022</c:v>
                </c:pt>
                <c:pt idx="1471">
                  <c:v>-42.466666666666825</c:v>
                </c:pt>
                <c:pt idx="1472">
                  <c:v>-42.433333333333557</c:v>
                </c:pt>
                <c:pt idx="1473">
                  <c:v>-42.400000000000226</c:v>
                </c:pt>
                <c:pt idx="1474">
                  <c:v>-42.366666666666838</c:v>
                </c:pt>
                <c:pt idx="1475">
                  <c:v>-42.333333333333556</c:v>
                </c:pt>
                <c:pt idx="1476">
                  <c:v>-42.300000000000225</c:v>
                </c:pt>
                <c:pt idx="1477">
                  <c:v>-42.266666666666865</c:v>
                </c:pt>
                <c:pt idx="1478">
                  <c:v>-42.233333333333569</c:v>
                </c:pt>
                <c:pt idx="1479">
                  <c:v>-42.200000000000237</c:v>
                </c:pt>
                <c:pt idx="1480">
                  <c:v>-42.16666666666687</c:v>
                </c:pt>
                <c:pt idx="1481">
                  <c:v>-42.133333333333582</c:v>
                </c:pt>
                <c:pt idx="1482">
                  <c:v>-42.100000000000243</c:v>
                </c:pt>
                <c:pt idx="1483">
                  <c:v>-42.066666666666855</c:v>
                </c:pt>
                <c:pt idx="1484">
                  <c:v>-42.03333333333358</c:v>
                </c:pt>
                <c:pt idx="1485">
                  <c:v>-42.000000000000249</c:v>
                </c:pt>
                <c:pt idx="1486">
                  <c:v>-41.966666666666853</c:v>
                </c:pt>
                <c:pt idx="1487">
                  <c:v>-41.933333333333586</c:v>
                </c:pt>
                <c:pt idx="1488">
                  <c:v>-41.900000000000254</c:v>
                </c:pt>
                <c:pt idx="1489">
                  <c:v>-41.866666666666859</c:v>
                </c:pt>
                <c:pt idx="1490">
                  <c:v>-41.833333333333591</c:v>
                </c:pt>
                <c:pt idx="1491">
                  <c:v>-41.800000000000246</c:v>
                </c:pt>
                <c:pt idx="1492">
                  <c:v>-41.766666666666893</c:v>
                </c:pt>
                <c:pt idx="1493">
                  <c:v>-41.733333333333611</c:v>
                </c:pt>
                <c:pt idx="1494">
                  <c:v>-41.700000000000266</c:v>
                </c:pt>
                <c:pt idx="1495">
                  <c:v>-41.666666666666892</c:v>
                </c:pt>
                <c:pt idx="1496">
                  <c:v>-41.633333333333603</c:v>
                </c:pt>
                <c:pt idx="1497">
                  <c:v>-41.600000000000271</c:v>
                </c:pt>
                <c:pt idx="1498">
                  <c:v>-41.56666666666689</c:v>
                </c:pt>
                <c:pt idx="1499">
                  <c:v>-41.533333333333609</c:v>
                </c:pt>
                <c:pt idx="1500">
                  <c:v>-41.500000000000277</c:v>
                </c:pt>
                <c:pt idx="1501">
                  <c:v>-41.466666666666889</c:v>
                </c:pt>
                <c:pt idx="1502">
                  <c:v>-41.433333333333614</c:v>
                </c:pt>
                <c:pt idx="1503">
                  <c:v>-41.400000000000276</c:v>
                </c:pt>
                <c:pt idx="1504">
                  <c:v>-41.366666666666887</c:v>
                </c:pt>
                <c:pt idx="1505">
                  <c:v>-41.33333333333362</c:v>
                </c:pt>
                <c:pt idx="1506">
                  <c:v>-41.300000000000274</c:v>
                </c:pt>
                <c:pt idx="1507">
                  <c:v>-41.266666666666922</c:v>
                </c:pt>
                <c:pt idx="1508">
                  <c:v>-41.233333333333633</c:v>
                </c:pt>
                <c:pt idx="1509">
                  <c:v>-41.200000000000301</c:v>
                </c:pt>
                <c:pt idx="1510">
                  <c:v>-41.16666666666692</c:v>
                </c:pt>
                <c:pt idx="1511">
                  <c:v>-41.133333333333631</c:v>
                </c:pt>
                <c:pt idx="1512">
                  <c:v>-41.1000000000003</c:v>
                </c:pt>
                <c:pt idx="1513">
                  <c:v>-41.066666666666919</c:v>
                </c:pt>
                <c:pt idx="1514">
                  <c:v>-41.033333333333637</c:v>
                </c:pt>
                <c:pt idx="1515">
                  <c:v>-41.000000000000306</c:v>
                </c:pt>
                <c:pt idx="1516">
                  <c:v>-40.966666666666917</c:v>
                </c:pt>
                <c:pt idx="1517">
                  <c:v>-40.933333333333643</c:v>
                </c:pt>
                <c:pt idx="1518">
                  <c:v>-40.900000000000304</c:v>
                </c:pt>
                <c:pt idx="1519">
                  <c:v>-40.866666666666909</c:v>
                </c:pt>
                <c:pt idx="1520">
                  <c:v>-40.833333333333648</c:v>
                </c:pt>
                <c:pt idx="1521">
                  <c:v>-40.800000000000296</c:v>
                </c:pt>
                <c:pt idx="1522">
                  <c:v>-40.76666666666695</c:v>
                </c:pt>
                <c:pt idx="1523">
                  <c:v>-40.733333333333661</c:v>
                </c:pt>
                <c:pt idx="1524">
                  <c:v>-40.700000000000323</c:v>
                </c:pt>
                <c:pt idx="1525">
                  <c:v>-40.666666666666949</c:v>
                </c:pt>
                <c:pt idx="1526">
                  <c:v>-40.63333333333366</c:v>
                </c:pt>
                <c:pt idx="1527">
                  <c:v>-40.600000000000328</c:v>
                </c:pt>
                <c:pt idx="1528">
                  <c:v>-40.566666666666947</c:v>
                </c:pt>
                <c:pt idx="1529">
                  <c:v>-40.533333333333665</c:v>
                </c:pt>
                <c:pt idx="1530">
                  <c:v>-40.500000000000334</c:v>
                </c:pt>
                <c:pt idx="1531">
                  <c:v>-40.466666666666939</c:v>
                </c:pt>
                <c:pt idx="1532">
                  <c:v>-40.433333333333671</c:v>
                </c:pt>
                <c:pt idx="1533">
                  <c:v>-40.40000000000034</c:v>
                </c:pt>
                <c:pt idx="1534">
                  <c:v>-40.366666666666944</c:v>
                </c:pt>
                <c:pt idx="1535">
                  <c:v>-40.333333333333677</c:v>
                </c:pt>
                <c:pt idx="1536">
                  <c:v>-40.300000000000345</c:v>
                </c:pt>
                <c:pt idx="1537">
                  <c:v>-40.266666666666978</c:v>
                </c:pt>
                <c:pt idx="1538">
                  <c:v>-40.233333333333682</c:v>
                </c:pt>
                <c:pt idx="1539">
                  <c:v>-40.200000000000351</c:v>
                </c:pt>
                <c:pt idx="1540">
                  <c:v>-40.166666666666977</c:v>
                </c:pt>
                <c:pt idx="1541">
                  <c:v>-40.133333333333688</c:v>
                </c:pt>
                <c:pt idx="1542">
                  <c:v>-40.100000000000357</c:v>
                </c:pt>
                <c:pt idx="1543">
                  <c:v>-40.066666666666983</c:v>
                </c:pt>
                <c:pt idx="1544">
                  <c:v>-40.033333333333729</c:v>
                </c:pt>
                <c:pt idx="1545">
                  <c:v>-40.000000000000355</c:v>
                </c:pt>
                <c:pt idx="1546">
                  <c:v>-39.966666666666967</c:v>
                </c:pt>
                <c:pt idx="1547">
                  <c:v>-39.933333333333699</c:v>
                </c:pt>
                <c:pt idx="1548">
                  <c:v>-39.900000000000354</c:v>
                </c:pt>
                <c:pt idx="1549">
                  <c:v>-39.866666666666973</c:v>
                </c:pt>
                <c:pt idx="1550">
                  <c:v>-39.833333333333712</c:v>
                </c:pt>
                <c:pt idx="1551">
                  <c:v>-39.800000000000374</c:v>
                </c:pt>
                <c:pt idx="1552">
                  <c:v>-39.766666666667007</c:v>
                </c:pt>
                <c:pt idx="1553">
                  <c:v>-39.733333333333761</c:v>
                </c:pt>
                <c:pt idx="1554">
                  <c:v>-39.700000000000379</c:v>
                </c:pt>
                <c:pt idx="1555">
                  <c:v>-39.666666666667012</c:v>
                </c:pt>
                <c:pt idx="1556">
                  <c:v>-39.633333333333766</c:v>
                </c:pt>
                <c:pt idx="1557">
                  <c:v>-39.600000000000385</c:v>
                </c:pt>
                <c:pt idx="1558">
                  <c:v>-39.566666666667004</c:v>
                </c:pt>
                <c:pt idx="1559">
                  <c:v>-39.533333333333765</c:v>
                </c:pt>
                <c:pt idx="1560">
                  <c:v>-39.500000000000391</c:v>
                </c:pt>
                <c:pt idx="1561">
                  <c:v>-39.466666666667003</c:v>
                </c:pt>
                <c:pt idx="1562">
                  <c:v>-39.433333333333763</c:v>
                </c:pt>
                <c:pt idx="1563">
                  <c:v>-39.400000000000396</c:v>
                </c:pt>
                <c:pt idx="1564">
                  <c:v>-39.366666666666994</c:v>
                </c:pt>
                <c:pt idx="1565">
                  <c:v>-39.333333333333762</c:v>
                </c:pt>
                <c:pt idx="1566">
                  <c:v>-39.300000000000395</c:v>
                </c:pt>
                <c:pt idx="1567">
                  <c:v>-39.266666666667035</c:v>
                </c:pt>
                <c:pt idx="1568">
                  <c:v>-39.233333333333789</c:v>
                </c:pt>
                <c:pt idx="1569">
                  <c:v>-39.200000000000408</c:v>
                </c:pt>
                <c:pt idx="1570">
                  <c:v>-39.166666666667034</c:v>
                </c:pt>
                <c:pt idx="1571">
                  <c:v>-39.133333333333788</c:v>
                </c:pt>
                <c:pt idx="1572">
                  <c:v>-39.100000000000414</c:v>
                </c:pt>
                <c:pt idx="1573">
                  <c:v>-39.066666666667025</c:v>
                </c:pt>
                <c:pt idx="1574">
                  <c:v>-39.033333333333786</c:v>
                </c:pt>
                <c:pt idx="1575">
                  <c:v>-39.000000000000405</c:v>
                </c:pt>
                <c:pt idx="1576">
                  <c:v>-38.966666666667024</c:v>
                </c:pt>
                <c:pt idx="1577">
                  <c:v>-38.933333333333763</c:v>
                </c:pt>
                <c:pt idx="1578">
                  <c:v>-38.900000000000425</c:v>
                </c:pt>
                <c:pt idx="1579">
                  <c:v>-38.866666666667022</c:v>
                </c:pt>
                <c:pt idx="1580">
                  <c:v>-38.833333333333762</c:v>
                </c:pt>
                <c:pt idx="1581">
                  <c:v>-38.800000000000395</c:v>
                </c:pt>
                <c:pt idx="1582">
                  <c:v>-38.766666666667064</c:v>
                </c:pt>
                <c:pt idx="1583">
                  <c:v>-38.733333333333817</c:v>
                </c:pt>
                <c:pt idx="1584">
                  <c:v>-38.700000000000436</c:v>
                </c:pt>
                <c:pt idx="1585">
                  <c:v>-38.666666666667069</c:v>
                </c:pt>
                <c:pt idx="1586">
                  <c:v>-38.633333333333816</c:v>
                </c:pt>
                <c:pt idx="1587">
                  <c:v>-38.600000000000442</c:v>
                </c:pt>
                <c:pt idx="1588">
                  <c:v>-38.566666666667054</c:v>
                </c:pt>
                <c:pt idx="1589">
                  <c:v>-38.533333333333815</c:v>
                </c:pt>
                <c:pt idx="1590">
                  <c:v>-38.500000000000448</c:v>
                </c:pt>
                <c:pt idx="1591">
                  <c:v>-38.466666666667052</c:v>
                </c:pt>
                <c:pt idx="1592">
                  <c:v>-38.433333333333813</c:v>
                </c:pt>
                <c:pt idx="1593">
                  <c:v>-38.400000000000446</c:v>
                </c:pt>
                <c:pt idx="1594">
                  <c:v>-38.366666666667051</c:v>
                </c:pt>
                <c:pt idx="1595">
                  <c:v>-38.333333333333812</c:v>
                </c:pt>
                <c:pt idx="1596">
                  <c:v>-38.300000000000445</c:v>
                </c:pt>
                <c:pt idx="1597">
                  <c:v>-38.266666666667085</c:v>
                </c:pt>
                <c:pt idx="1598">
                  <c:v>-38.233333333333846</c:v>
                </c:pt>
                <c:pt idx="1599">
                  <c:v>-38.200000000000465</c:v>
                </c:pt>
                <c:pt idx="1600">
                  <c:v>-38.166666666667084</c:v>
                </c:pt>
                <c:pt idx="1601">
                  <c:v>-38.133333333333837</c:v>
                </c:pt>
                <c:pt idx="1602">
                  <c:v>-38.10000000000047</c:v>
                </c:pt>
                <c:pt idx="1603">
                  <c:v>-38.066666666667075</c:v>
                </c:pt>
                <c:pt idx="1604">
                  <c:v>-38.033333333333843</c:v>
                </c:pt>
                <c:pt idx="1605">
                  <c:v>-38.000000000000476</c:v>
                </c:pt>
                <c:pt idx="1606">
                  <c:v>-37.966666666667088</c:v>
                </c:pt>
                <c:pt idx="1607">
                  <c:v>-37.933333333333813</c:v>
                </c:pt>
                <c:pt idx="1608">
                  <c:v>-37.900000000000475</c:v>
                </c:pt>
                <c:pt idx="1609">
                  <c:v>-37.866666666667079</c:v>
                </c:pt>
                <c:pt idx="1610">
                  <c:v>-37.833333333333819</c:v>
                </c:pt>
                <c:pt idx="1611">
                  <c:v>-37.800000000000452</c:v>
                </c:pt>
                <c:pt idx="1612">
                  <c:v>-37.76666666666712</c:v>
                </c:pt>
                <c:pt idx="1613">
                  <c:v>-37.733333333333874</c:v>
                </c:pt>
                <c:pt idx="1614">
                  <c:v>-37.700000000000493</c:v>
                </c:pt>
                <c:pt idx="1615">
                  <c:v>-37.666666666667105</c:v>
                </c:pt>
                <c:pt idx="1616">
                  <c:v>-37.633333333333873</c:v>
                </c:pt>
                <c:pt idx="1617">
                  <c:v>-37.600000000000499</c:v>
                </c:pt>
                <c:pt idx="1618">
                  <c:v>-37.566666666667103</c:v>
                </c:pt>
                <c:pt idx="1619">
                  <c:v>-37.533333333333871</c:v>
                </c:pt>
                <c:pt idx="1620">
                  <c:v>-37.500000000000504</c:v>
                </c:pt>
                <c:pt idx="1621">
                  <c:v>-37.466666666667109</c:v>
                </c:pt>
                <c:pt idx="1622">
                  <c:v>-37.433333333333863</c:v>
                </c:pt>
                <c:pt idx="1623">
                  <c:v>-37.400000000000496</c:v>
                </c:pt>
                <c:pt idx="1624">
                  <c:v>-37.366666666667108</c:v>
                </c:pt>
                <c:pt idx="1625">
                  <c:v>-37.333333333333862</c:v>
                </c:pt>
                <c:pt idx="1626">
                  <c:v>-37.300000000000495</c:v>
                </c:pt>
                <c:pt idx="1627">
                  <c:v>-37.266666666667142</c:v>
                </c:pt>
                <c:pt idx="1628">
                  <c:v>-37.233333333333896</c:v>
                </c:pt>
                <c:pt idx="1629">
                  <c:v>-37.200000000000522</c:v>
                </c:pt>
                <c:pt idx="1630">
                  <c:v>-37.16666666666714</c:v>
                </c:pt>
                <c:pt idx="1631">
                  <c:v>-37.133333333333894</c:v>
                </c:pt>
                <c:pt idx="1632">
                  <c:v>-37.100000000000527</c:v>
                </c:pt>
                <c:pt idx="1633">
                  <c:v>-37.066666666667139</c:v>
                </c:pt>
                <c:pt idx="1634">
                  <c:v>-37.0333333333339</c:v>
                </c:pt>
                <c:pt idx="1635">
                  <c:v>-37.000000000000526</c:v>
                </c:pt>
                <c:pt idx="1636">
                  <c:v>-36.966666666667138</c:v>
                </c:pt>
                <c:pt idx="1637">
                  <c:v>-36.933333333333906</c:v>
                </c:pt>
                <c:pt idx="1638">
                  <c:v>-36.900000000000524</c:v>
                </c:pt>
                <c:pt idx="1639">
                  <c:v>-36.866666666667136</c:v>
                </c:pt>
                <c:pt idx="1640">
                  <c:v>-36.833333333333883</c:v>
                </c:pt>
                <c:pt idx="1641">
                  <c:v>-36.800000000000544</c:v>
                </c:pt>
                <c:pt idx="1642">
                  <c:v>-36.76666666666717</c:v>
                </c:pt>
                <c:pt idx="1643">
                  <c:v>-36.733333333333924</c:v>
                </c:pt>
                <c:pt idx="1644">
                  <c:v>-36.70000000000055</c:v>
                </c:pt>
                <c:pt idx="1645">
                  <c:v>-36.666666666667169</c:v>
                </c:pt>
                <c:pt idx="1646">
                  <c:v>-36.63333333333393</c:v>
                </c:pt>
                <c:pt idx="1647">
                  <c:v>-36.600000000000556</c:v>
                </c:pt>
                <c:pt idx="1648">
                  <c:v>-36.566666666667167</c:v>
                </c:pt>
                <c:pt idx="1649">
                  <c:v>-36.533333333333928</c:v>
                </c:pt>
                <c:pt idx="1650">
                  <c:v>-36.500000000000554</c:v>
                </c:pt>
                <c:pt idx="1651">
                  <c:v>-36.466666666667159</c:v>
                </c:pt>
                <c:pt idx="1652">
                  <c:v>-36.433333333333913</c:v>
                </c:pt>
                <c:pt idx="1653">
                  <c:v>-36.400000000000546</c:v>
                </c:pt>
                <c:pt idx="1654">
                  <c:v>-36.366666666667165</c:v>
                </c:pt>
                <c:pt idx="1655">
                  <c:v>-36.333333333333911</c:v>
                </c:pt>
                <c:pt idx="1656">
                  <c:v>-36.300000000000544</c:v>
                </c:pt>
                <c:pt idx="1657">
                  <c:v>-36.266666666667199</c:v>
                </c:pt>
                <c:pt idx="1658">
                  <c:v>-36.23333333333396</c:v>
                </c:pt>
                <c:pt idx="1659">
                  <c:v>-36.200000000000578</c:v>
                </c:pt>
                <c:pt idx="1660">
                  <c:v>-36.166666666667197</c:v>
                </c:pt>
                <c:pt idx="1661">
                  <c:v>-36.133333333333958</c:v>
                </c:pt>
                <c:pt idx="1662">
                  <c:v>-36.100000000000584</c:v>
                </c:pt>
                <c:pt idx="1663">
                  <c:v>-36.066666666667189</c:v>
                </c:pt>
                <c:pt idx="1664">
                  <c:v>-36.033333333333957</c:v>
                </c:pt>
                <c:pt idx="1665">
                  <c:v>-36.00000000000059</c:v>
                </c:pt>
                <c:pt idx="1666">
                  <c:v>-35.966666666667194</c:v>
                </c:pt>
                <c:pt idx="1667">
                  <c:v>-35.933333333333962</c:v>
                </c:pt>
                <c:pt idx="1668">
                  <c:v>-35.900000000000595</c:v>
                </c:pt>
                <c:pt idx="1669">
                  <c:v>-35.866666666667193</c:v>
                </c:pt>
                <c:pt idx="1670">
                  <c:v>-35.833333333333933</c:v>
                </c:pt>
                <c:pt idx="1671">
                  <c:v>-35.800000000000594</c:v>
                </c:pt>
                <c:pt idx="1672">
                  <c:v>-35.766666666667227</c:v>
                </c:pt>
                <c:pt idx="1673">
                  <c:v>-35.733333333333988</c:v>
                </c:pt>
                <c:pt idx="1674">
                  <c:v>-35.700000000000607</c:v>
                </c:pt>
                <c:pt idx="1675">
                  <c:v>-35.666666666667233</c:v>
                </c:pt>
                <c:pt idx="1676">
                  <c:v>-35.633333333333987</c:v>
                </c:pt>
                <c:pt idx="1677">
                  <c:v>-35.600000000000605</c:v>
                </c:pt>
                <c:pt idx="1678">
                  <c:v>-35.566666666667217</c:v>
                </c:pt>
                <c:pt idx="1679">
                  <c:v>-35.533333333333985</c:v>
                </c:pt>
                <c:pt idx="1680">
                  <c:v>-35.500000000000604</c:v>
                </c:pt>
                <c:pt idx="1681">
                  <c:v>-35.466666666667223</c:v>
                </c:pt>
                <c:pt idx="1682">
                  <c:v>-35.433333333333962</c:v>
                </c:pt>
                <c:pt idx="1683">
                  <c:v>-35.400000000000624</c:v>
                </c:pt>
                <c:pt idx="1684">
                  <c:v>-35.366666666667221</c:v>
                </c:pt>
                <c:pt idx="1685">
                  <c:v>-35.333333333333961</c:v>
                </c:pt>
                <c:pt idx="1686">
                  <c:v>-35.300000000000594</c:v>
                </c:pt>
                <c:pt idx="1687">
                  <c:v>-35.266666666667263</c:v>
                </c:pt>
                <c:pt idx="1688">
                  <c:v>-35.233333333334016</c:v>
                </c:pt>
                <c:pt idx="1689">
                  <c:v>-35.200000000000635</c:v>
                </c:pt>
                <c:pt idx="1690">
                  <c:v>-35.166666666667254</c:v>
                </c:pt>
                <c:pt idx="1691">
                  <c:v>-35.133333333334015</c:v>
                </c:pt>
                <c:pt idx="1692">
                  <c:v>-35.100000000000641</c:v>
                </c:pt>
                <c:pt idx="1693">
                  <c:v>-35.066666666667253</c:v>
                </c:pt>
                <c:pt idx="1694">
                  <c:v>-35.033333333334014</c:v>
                </c:pt>
                <c:pt idx="1695">
                  <c:v>-35.000000000000647</c:v>
                </c:pt>
                <c:pt idx="1696">
                  <c:v>-34.966666666667244</c:v>
                </c:pt>
                <c:pt idx="1697">
                  <c:v>-34.933333333334012</c:v>
                </c:pt>
                <c:pt idx="1698">
                  <c:v>-34.900000000000645</c:v>
                </c:pt>
                <c:pt idx="1699">
                  <c:v>-34.86666666666725</c:v>
                </c:pt>
                <c:pt idx="1700">
                  <c:v>-34.833333333333989</c:v>
                </c:pt>
                <c:pt idx="1701">
                  <c:v>-34.800000000000644</c:v>
                </c:pt>
                <c:pt idx="1702">
                  <c:v>-34.766666666667284</c:v>
                </c:pt>
                <c:pt idx="1703">
                  <c:v>-34.733333333334045</c:v>
                </c:pt>
                <c:pt idx="1704">
                  <c:v>-34.700000000000664</c:v>
                </c:pt>
                <c:pt idx="1705">
                  <c:v>-34.666666666667282</c:v>
                </c:pt>
                <c:pt idx="1706">
                  <c:v>-34.633333333334036</c:v>
                </c:pt>
                <c:pt idx="1707">
                  <c:v>-34.600000000000655</c:v>
                </c:pt>
                <c:pt idx="1708">
                  <c:v>-34.566666666667274</c:v>
                </c:pt>
                <c:pt idx="1709">
                  <c:v>-34.533333333334042</c:v>
                </c:pt>
                <c:pt idx="1710">
                  <c:v>-34.500000000000675</c:v>
                </c:pt>
                <c:pt idx="1711">
                  <c:v>-34.466666666667287</c:v>
                </c:pt>
                <c:pt idx="1712">
                  <c:v>-34.433333333334012</c:v>
                </c:pt>
                <c:pt idx="1713">
                  <c:v>-34.400000000000674</c:v>
                </c:pt>
                <c:pt idx="1714">
                  <c:v>-34.366666666667278</c:v>
                </c:pt>
                <c:pt idx="1715">
                  <c:v>-34.333333333334018</c:v>
                </c:pt>
                <c:pt idx="1716">
                  <c:v>-34.300000000000651</c:v>
                </c:pt>
                <c:pt idx="1717">
                  <c:v>-34.266666666667319</c:v>
                </c:pt>
                <c:pt idx="1718">
                  <c:v>-34.233333333334073</c:v>
                </c:pt>
                <c:pt idx="1719">
                  <c:v>-34.200000000000692</c:v>
                </c:pt>
                <c:pt idx="1720">
                  <c:v>-34.166666666667304</c:v>
                </c:pt>
                <c:pt idx="1721">
                  <c:v>-34.133333333334065</c:v>
                </c:pt>
                <c:pt idx="1722">
                  <c:v>-34.100000000000698</c:v>
                </c:pt>
                <c:pt idx="1723">
                  <c:v>-34.066666666667302</c:v>
                </c:pt>
                <c:pt idx="1724">
                  <c:v>-34.033333333334063</c:v>
                </c:pt>
                <c:pt idx="1725">
                  <c:v>-34.000000000000703</c:v>
                </c:pt>
                <c:pt idx="1726">
                  <c:v>-33.966666666667308</c:v>
                </c:pt>
                <c:pt idx="1727">
                  <c:v>-33.933333333334062</c:v>
                </c:pt>
                <c:pt idx="1728">
                  <c:v>-33.900000000000709</c:v>
                </c:pt>
                <c:pt idx="1729">
                  <c:v>-33.8666666666673</c:v>
                </c:pt>
                <c:pt idx="1730">
                  <c:v>-33.833333333334053</c:v>
                </c:pt>
                <c:pt idx="1731">
                  <c:v>-33.800000000000715</c:v>
                </c:pt>
                <c:pt idx="1732">
                  <c:v>-33.766666666667334</c:v>
                </c:pt>
                <c:pt idx="1733">
                  <c:v>-33.733333333334087</c:v>
                </c:pt>
                <c:pt idx="1734">
                  <c:v>-33.700000000000756</c:v>
                </c:pt>
                <c:pt idx="1735">
                  <c:v>-33.666666666667339</c:v>
                </c:pt>
                <c:pt idx="1736">
                  <c:v>-33.633333333334093</c:v>
                </c:pt>
                <c:pt idx="1737">
                  <c:v>-33.600000000000733</c:v>
                </c:pt>
                <c:pt idx="1738">
                  <c:v>-33.566666666667338</c:v>
                </c:pt>
                <c:pt idx="1739">
                  <c:v>-33.533333333334063</c:v>
                </c:pt>
                <c:pt idx="1740">
                  <c:v>-33.500000000000732</c:v>
                </c:pt>
                <c:pt idx="1741">
                  <c:v>-33.466666666667336</c:v>
                </c:pt>
                <c:pt idx="1742">
                  <c:v>-33.433333333334069</c:v>
                </c:pt>
                <c:pt idx="1743">
                  <c:v>-33.400000000000738</c:v>
                </c:pt>
                <c:pt idx="1744">
                  <c:v>-33.366666666667328</c:v>
                </c:pt>
                <c:pt idx="1745">
                  <c:v>-33.333333333334082</c:v>
                </c:pt>
                <c:pt idx="1746">
                  <c:v>-33.300000000000743</c:v>
                </c:pt>
                <c:pt idx="1747">
                  <c:v>-33.266666666667355</c:v>
                </c:pt>
                <c:pt idx="1748">
                  <c:v>-33.233333333334123</c:v>
                </c:pt>
                <c:pt idx="1749">
                  <c:v>-33.200000000000763</c:v>
                </c:pt>
                <c:pt idx="1750">
                  <c:v>-33.166666666667354</c:v>
                </c:pt>
                <c:pt idx="1751">
                  <c:v>-33.133333333334122</c:v>
                </c:pt>
                <c:pt idx="1752">
                  <c:v>-33.100000000000762</c:v>
                </c:pt>
                <c:pt idx="1753">
                  <c:v>-33.066666666667359</c:v>
                </c:pt>
                <c:pt idx="1754">
                  <c:v>-33.033333333334113</c:v>
                </c:pt>
                <c:pt idx="1755">
                  <c:v>-33.00000000000076</c:v>
                </c:pt>
                <c:pt idx="1756">
                  <c:v>-32.966666666667358</c:v>
                </c:pt>
                <c:pt idx="1757">
                  <c:v>-32.933333333334112</c:v>
                </c:pt>
                <c:pt idx="1758">
                  <c:v>-32.900000000000766</c:v>
                </c:pt>
                <c:pt idx="1759">
                  <c:v>-32.866666666667363</c:v>
                </c:pt>
                <c:pt idx="1760">
                  <c:v>-32.833333333334103</c:v>
                </c:pt>
                <c:pt idx="1761">
                  <c:v>-32.800000000000772</c:v>
                </c:pt>
                <c:pt idx="1762">
                  <c:v>-32.76666666666739</c:v>
                </c:pt>
                <c:pt idx="1763">
                  <c:v>-32.733333333334144</c:v>
                </c:pt>
                <c:pt idx="1764">
                  <c:v>-32.700000000000813</c:v>
                </c:pt>
                <c:pt idx="1765">
                  <c:v>-32.666666666667389</c:v>
                </c:pt>
                <c:pt idx="1766">
                  <c:v>-32.63333333333415</c:v>
                </c:pt>
                <c:pt idx="1767">
                  <c:v>-32.600000000000783</c:v>
                </c:pt>
                <c:pt idx="1768">
                  <c:v>-32.566666666667388</c:v>
                </c:pt>
                <c:pt idx="1769">
                  <c:v>-32.533333333334156</c:v>
                </c:pt>
                <c:pt idx="1770">
                  <c:v>-32.500000000000789</c:v>
                </c:pt>
                <c:pt idx="1771">
                  <c:v>-32.466666666667386</c:v>
                </c:pt>
                <c:pt idx="1772">
                  <c:v>-32.433333333334133</c:v>
                </c:pt>
                <c:pt idx="1773">
                  <c:v>-32.400000000000801</c:v>
                </c:pt>
                <c:pt idx="1774">
                  <c:v>-32.366666666667378</c:v>
                </c:pt>
                <c:pt idx="1775">
                  <c:v>-32.333333333334132</c:v>
                </c:pt>
                <c:pt idx="1776">
                  <c:v>-32.3000000000008</c:v>
                </c:pt>
                <c:pt idx="1777">
                  <c:v>-32.266666666667419</c:v>
                </c:pt>
                <c:pt idx="1778">
                  <c:v>-32.23333333333418</c:v>
                </c:pt>
                <c:pt idx="1779">
                  <c:v>-32.200000000000813</c:v>
                </c:pt>
                <c:pt idx="1780">
                  <c:v>-32.166666666667417</c:v>
                </c:pt>
                <c:pt idx="1781">
                  <c:v>-32.133333333334178</c:v>
                </c:pt>
                <c:pt idx="1782">
                  <c:v>-32.100000000000811</c:v>
                </c:pt>
                <c:pt idx="1783">
                  <c:v>-32.066666666667409</c:v>
                </c:pt>
                <c:pt idx="1784">
                  <c:v>-32.033333333334163</c:v>
                </c:pt>
                <c:pt idx="1785">
                  <c:v>-32.000000000000817</c:v>
                </c:pt>
                <c:pt idx="1786">
                  <c:v>-31.966666666667486</c:v>
                </c:pt>
                <c:pt idx="1787">
                  <c:v>-31.933333333334122</c:v>
                </c:pt>
                <c:pt idx="1788">
                  <c:v>-31.900000000000823</c:v>
                </c:pt>
                <c:pt idx="1789">
                  <c:v>-31.866666666667488</c:v>
                </c:pt>
                <c:pt idx="1790">
                  <c:v>-31.833333333334142</c:v>
                </c:pt>
                <c:pt idx="1791">
                  <c:v>-31.800000000000828</c:v>
                </c:pt>
                <c:pt idx="1792">
                  <c:v>-31.766666666667486</c:v>
                </c:pt>
                <c:pt idx="1793">
                  <c:v>-31.733333333334141</c:v>
                </c:pt>
                <c:pt idx="1794">
                  <c:v>-31.700000000000827</c:v>
                </c:pt>
                <c:pt idx="1795">
                  <c:v>-31.666666666667503</c:v>
                </c:pt>
                <c:pt idx="1796">
                  <c:v>-31.633333333334154</c:v>
                </c:pt>
                <c:pt idx="1797">
                  <c:v>-31.60000000000084</c:v>
                </c:pt>
                <c:pt idx="1798">
                  <c:v>-31.566666666667491</c:v>
                </c:pt>
                <c:pt idx="1799">
                  <c:v>-31.533333333334159</c:v>
                </c:pt>
                <c:pt idx="1800">
                  <c:v>-31.500000000000846</c:v>
                </c:pt>
                <c:pt idx="1801">
                  <c:v>-31.466666666667496</c:v>
                </c:pt>
                <c:pt idx="1802">
                  <c:v>-31.433333333334161</c:v>
                </c:pt>
                <c:pt idx="1803">
                  <c:v>-31.400000000000833</c:v>
                </c:pt>
                <c:pt idx="1804">
                  <c:v>-31.36666666666752</c:v>
                </c:pt>
                <c:pt idx="1805">
                  <c:v>-31.333333333334171</c:v>
                </c:pt>
                <c:pt idx="1806">
                  <c:v>-31.300000000000857</c:v>
                </c:pt>
                <c:pt idx="1807">
                  <c:v>-31.266666666667522</c:v>
                </c:pt>
                <c:pt idx="1808">
                  <c:v>-31.233333333334173</c:v>
                </c:pt>
                <c:pt idx="1809">
                  <c:v>-31.200000000000863</c:v>
                </c:pt>
                <c:pt idx="1810">
                  <c:v>-31.166666666667528</c:v>
                </c:pt>
                <c:pt idx="1811">
                  <c:v>-31.133333333334189</c:v>
                </c:pt>
                <c:pt idx="1812">
                  <c:v>-31.100000000000868</c:v>
                </c:pt>
                <c:pt idx="1813">
                  <c:v>-31.066666666667526</c:v>
                </c:pt>
                <c:pt idx="1814">
                  <c:v>-31.033333333334177</c:v>
                </c:pt>
                <c:pt idx="1815">
                  <c:v>-31.000000000000874</c:v>
                </c:pt>
                <c:pt idx="1816">
                  <c:v>-30.966666666667521</c:v>
                </c:pt>
                <c:pt idx="1817">
                  <c:v>-30.933333333334179</c:v>
                </c:pt>
                <c:pt idx="1818">
                  <c:v>-30.90000000000088</c:v>
                </c:pt>
                <c:pt idx="1819">
                  <c:v>-30.86666666666753</c:v>
                </c:pt>
                <c:pt idx="1820">
                  <c:v>-30.833333333334199</c:v>
                </c:pt>
                <c:pt idx="1821">
                  <c:v>-30.800000000000885</c:v>
                </c:pt>
                <c:pt idx="1822">
                  <c:v>-30.766666666667536</c:v>
                </c:pt>
                <c:pt idx="1823">
                  <c:v>-30.733333333334194</c:v>
                </c:pt>
                <c:pt idx="1824">
                  <c:v>-30.700000000000887</c:v>
                </c:pt>
                <c:pt idx="1825">
                  <c:v>-30.66666666666756</c:v>
                </c:pt>
                <c:pt idx="1826">
                  <c:v>-30.63333333333421</c:v>
                </c:pt>
                <c:pt idx="1827">
                  <c:v>-30.600000000000897</c:v>
                </c:pt>
                <c:pt idx="1828">
                  <c:v>-30.566666666667562</c:v>
                </c:pt>
                <c:pt idx="1829">
                  <c:v>-30.533333333334213</c:v>
                </c:pt>
                <c:pt idx="1830">
                  <c:v>-30.500000000000902</c:v>
                </c:pt>
                <c:pt idx="1831">
                  <c:v>-30.466666666667553</c:v>
                </c:pt>
                <c:pt idx="1832">
                  <c:v>-30.433333333334204</c:v>
                </c:pt>
                <c:pt idx="1833">
                  <c:v>-30.40000000000089</c:v>
                </c:pt>
                <c:pt idx="1834">
                  <c:v>-30.366666666667577</c:v>
                </c:pt>
                <c:pt idx="1835">
                  <c:v>-30.333333333334217</c:v>
                </c:pt>
                <c:pt idx="1836">
                  <c:v>-30.300000000000914</c:v>
                </c:pt>
                <c:pt idx="1837">
                  <c:v>-30.266666666667582</c:v>
                </c:pt>
                <c:pt idx="1838">
                  <c:v>-30.233333333334219</c:v>
                </c:pt>
                <c:pt idx="1839">
                  <c:v>-30.200000000000919</c:v>
                </c:pt>
                <c:pt idx="1840">
                  <c:v>-30.166666666667588</c:v>
                </c:pt>
                <c:pt idx="1841">
                  <c:v>-30.133333333334239</c:v>
                </c:pt>
                <c:pt idx="1842">
                  <c:v>-30.100000000000925</c:v>
                </c:pt>
                <c:pt idx="1843">
                  <c:v>-30.066666666667587</c:v>
                </c:pt>
                <c:pt idx="1844">
                  <c:v>-30.033333333334234</c:v>
                </c:pt>
                <c:pt idx="1845">
                  <c:v>-30.000000000000927</c:v>
                </c:pt>
                <c:pt idx="1846">
                  <c:v>-29.966666666667589</c:v>
                </c:pt>
                <c:pt idx="1847">
                  <c:v>-29.933333333334232</c:v>
                </c:pt>
                <c:pt idx="1848">
                  <c:v>-29.900000000000929</c:v>
                </c:pt>
                <c:pt idx="1849">
                  <c:v>-29.866666666667602</c:v>
                </c:pt>
                <c:pt idx="1850">
                  <c:v>-29.833333333334256</c:v>
                </c:pt>
                <c:pt idx="1851">
                  <c:v>-29.800000000000942</c:v>
                </c:pt>
                <c:pt idx="1852">
                  <c:v>-29.766666666667593</c:v>
                </c:pt>
                <c:pt idx="1853">
                  <c:v>-29.733333333334258</c:v>
                </c:pt>
                <c:pt idx="1854">
                  <c:v>-29.70000000000093</c:v>
                </c:pt>
                <c:pt idx="1855">
                  <c:v>-29.666666666667616</c:v>
                </c:pt>
                <c:pt idx="1856">
                  <c:v>-29.633333333334267</c:v>
                </c:pt>
                <c:pt idx="1857">
                  <c:v>-29.600000000000954</c:v>
                </c:pt>
                <c:pt idx="1858">
                  <c:v>-29.566666666667622</c:v>
                </c:pt>
                <c:pt idx="1859">
                  <c:v>-29.533333333334269</c:v>
                </c:pt>
                <c:pt idx="1860">
                  <c:v>-29.500000000000959</c:v>
                </c:pt>
                <c:pt idx="1861">
                  <c:v>-29.46666666666761</c:v>
                </c:pt>
                <c:pt idx="1862">
                  <c:v>-29.433333333334275</c:v>
                </c:pt>
                <c:pt idx="1863">
                  <c:v>-29.400000000000947</c:v>
                </c:pt>
                <c:pt idx="1864">
                  <c:v>-29.366666666667626</c:v>
                </c:pt>
                <c:pt idx="1865">
                  <c:v>-29.333333333334277</c:v>
                </c:pt>
                <c:pt idx="1866">
                  <c:v>-29.300000000000971</c:v>
                </c:pt>
                <c:pt idx="1867">
                  <c:v>-29.266666666667629</c:v>
                </c:pt>
                <c:pt idx="1868">
                  <c:v>-29.233333333334279</c:v>
                </c:pt>
                <c:pt idx="1869">
                  <c:v>-29.200000000000976</c:v>
                </c:pt>
                <c:pt idx="1870">
                  <c:v>-29.166666666667627</c:v>
                </c:pt>
                <c:pt idx="1871">
                  <c:v>-29.133333333334296</c:v>
                </c:pt>
                <c:pt idx="1872">
                  <c:v>-29.100000000000993</c:v>
                </c:pt>
                <c:pt idx="1873">
                  <c:v>-29.066666666667633</c:v>
                </c:pt>
                <c:pt idx="1874">
                  <c:v>-29.033333333334294</c:v>
                </c:pt>
                <c:pt idx="1875">
                  <c:v>-29.000000000000988</c:v>
                </c:pt>
                <c:pt idx="1876">
                  <c:v>-28.966666666667638</c:v>
                </c:pt>
                <c:pt idx="1877">
                  <c:v>-28.933333333334289</c:v>
                </c:pt>
                <c:pt idx="1878">
                  <c:v>-28.900000000000986</c:v>
                </c:pt>
                <c:pt idx="1879">
                  <c:v>-28.866666666667662</c:v>
                </c:pt>
                <c:pt idx="1880">
                  <c:v>-28.833333333334309</c:v>
                </c:pt>
                <c:pt idx="1881">
                  <c:v>-28.800000000000999</c:v>
                </c:pt>
                <c:pt idx="1882">
                  <c:v>-28.76666666666765</c:v>
                </c:pt>
                <c:pt idx="1883">
                  <c:v>-28.733333333334304</c:v>
                </c:pt>
                <c:pt idx="1884">
                  <c:v>-28.700000000000987</c:v>
                </c:pt>
                <c:pt idx="1885">
                  <c:v>-28.666666666667673</c:v>
                </c:pt>
                <c:pt idx="1886">
                  <c:v>-28.633333333334317</c:v>
                </c:pt>
                <c:pt idx="1887">
                  <c:v>-28.60000000000101</c:v>
                </c:pt>
                <c:pt idx="1888">
                  <c:v>-28.566666666667679</c:v>
                </c:pt>
                <c:pt idx="1889">
                  <c:v>-28.533333333334319</c:v>
                </c:pt>
                <c:pt idx="1890">
                  <c:v>-28.500000000001016</c:v>
                </c:pt>
                <c:pt idx="1891">
                  <c:v>-28.466666666667667</c:v>
                </c:pt>
                <c:pt idx="1892">
                  <c:v>-28.433333333334318</c:v>
                </c:pt>
                <c:pt idx="1893">
                  <c:v>-28.400000000001022</c:v>
                </c:pt>
                <c:pt idx="1894">
                  <c:v>-28.366666666667687</c:v>
                </c:pt>
                <c:pt idx="1895">
                  <c:v>-28.333333333334327</c:v>
                </c:pt>
                <c:pt idx="1896">
                  <c:v>-28.300000000001027</c:v>
                </c:pt>
                <c:pt idx="1897">
                  <c:v>-28.266666666667689</c:v>
                </c:pt>
                <c:pt idx="1898">
                  <c:v>-28.233333333334329</c:v>
                </c:pt>
                <c:pt idx="1899">
                  <c:v>-28.200000000001026</c:v>
                </c:pt>
                <c:pt idx="1900">
                  <c:v>-28.166666666667702</c:v>
                </c:pt>
                <c:pt idx="1901">
                  <c:v>-28.133333333334352</c:v>
                </c:pt>
                <c:pt idx="1902">
                  <c:v>-28.100000000001039</c:v>
                </c:pt>
                <c:pt idx="1903">
                  <c:v>-28.06666666666769</c:v>
                </c:pt>
                <c:pt idx="1904">
                  <c:v>-28.033333333334351</c:v>
                </c:pt>
                <c:pt idx="1905">
                  <c:v>-28.000000000001027</c:v>
                </c:pt>
                <c:pt idx="1906">
                  <c:v>-27.966666666667695</c:v>
                </c:pt>
                <c:pt idx="1907">
                  <c:v>-27.93333333333435</c:v>
                </c:pt>
                <c:pt idx="1908">
                  <c:v>-27.900000000001032</c:v>
                </c:pt>
                <c:pt idx="1909">
                  <c:v>-27.866666666667719</c:v>
                </c:pt>
                <c:pt idx="1910">
                  <c:v>-27.83333333333437</c:v>
                </c:pt>
                <c:pt idx="1911">
                  <c:v>-27.800000000001056</c:v>
                </c:pt>
                <c:pt idx="1912">
                  <c:v>-27.766666666667707</c:v>
                </c:pt>
                <c:pt idx="1913">
                  <c:v>-27.733333333334368</c:v>
                </c:pt>
                <c:pt idx="1914">
                  <c:v>-27.700000000001062</c:v>
                </c:pt>
                <c:pt idx="1915">
                  <c:v>-27.666666666667727</c:v>
                </c:pt>
                <c:pt idx="1916">
                  <c:v>-27.633333333334377</c:v>
                </c:pt>
                <c:pt idx="1917">
                  <c:v>-27.600000000001067</c:v>
                </c:pt>
                <c:pt idx="1918">
                  <c:v>-27.566666666667729</c:v>
                </c:pt>
                <c:pt idx="1919">
                  <c:v>-27.533333333334379</c:v>
                </c:pt>
                <c:pt idx="1920">
                  <c:v>-27.500000000001073</c:v>
                </c:pt>
                <c:pt idx="1921">
                  <c:v>-27.466666666667713</c:v>
                </c:pt>
                <c:pt idx="1922">
                  <c:v>-27.433333333334371</c:v>
                </c:pt>
                <c:pt idx="1923">
                  <c:v>-27.400000000001054</c:v>
                </c:pt>
                <c:pt idx="1924">
                  <c:v>-27.366666666667729</c:v>
                </c:pt>
                <c:pt idx="1925">
                  <c:v>-27.333333333334409</c:v>
                </c:pt>
                <c:pt idx="1926">
                  <c:v>-27.300000000001077</c:v>
                </c:pt>
                <c:pt idx="1927">
                  <c:v>-27.266666666667724</c:v>
                </c:pt>
                <c:pt idx="1928">
                  <c:v>-27.233333333334397</c:v>
                </c:pt>
                <c:pt idx="1929">
                  <c:v>-27.200000000001083</c:v>
                </c:pt>
                <c:pt idx="1930">
                  <c:v>-27.166666666667734</c:v>
                </c:pt>
                <c:pt idx="1931">
                  <c:v>-27.13333333333442</c:v>
                </c:pt>
                <c:pt idx="1932">
                  <c:v>-27.100000000001092</c:v>
                </c:pt>
                <c:pt idx="1933">
                  <c:v>-27.066666666667739</c:v>
                </c:pt>
                <c:pt idx="1934">
                  <c:v>-27.033333333334426</c:v>
                </c:pt>
                <c:pt idx="1935">
                  <c:v>-27.000000000001087</c:v>
                </c:pt>
                <c:pt idx="1936">
                  <c:v>-26.966666666667745</c:v>
                </c:pt>
                <c:pt idx="1937">
                  <c:v>-26.93333333333441</c:v>
                </c:pt>
                <c:pt idx="1938">
                  <c:v>-26.900000000001089</c:v>
                </c:pt>
                <c:pt idx="1939">
                  <c:v>-26.866666666667751</c:v>
                </c:pt>
                <c:pt idx="1940">
                  <c:v>-26.833333333334426</c:v>
                </c:pt>
                <c:pt idx="1941">
                  <c:v>-26.800000000001106</c:v>
                </c:pt>
                <c:pt idx="1942">
                  <c:v>-26.766666666667756</c:v>
                </c:pt>
                <c:pt idx="1943">
                  <c:v>-26.733333333334429</c:v>
                </c:pt>
                <c:pt idx="1944">
                  <c:v>-26.700000000001094</c:v>
                </c:pt>
                <c:pt idx="1945">
                  <c:v>-26.66666666666778</c:v>
                </c:pt>
                <c:pt idx="1946">
                  <c:v>-26.633333333334431</c:v>
                </c:pt>
                <c:pt idx="1947">
                  <c:v>-26.600000000001117</c:v>
                </c:pt>
                <c:pt idx="1948">
                  <c:v>-26.566666666667786</c:v>
                </c:pt>
                <c:pt idx="1949">
                  <c:v>-26.533333333334436</c:v>
                </c:pt>
                <c:pt idx="1950">
                  <c:v>-26.500000000001123</c:v>
                </c:pt>
                <c:pt idx="1951">
                  <c:v>-26.46666666666777</c:v>
                </c:pt>
                <c:pt idx="1952">
                  <c:v>-26.433333333334442</c:v>
                </c:pt>
                <c:pt idx="1953">
                  <c:v>-26.400000000001111</c:v>
                </c:pt>
                <c:pt idx="1954">
                  <c:v>-26.366666666667786</c:v>
                </c:pt>
                <c:pt idx="1955">
                  <c:v>-26.333333333334462</c:v>
                </c:pt>
                <c:pt idx="1956">
                  <c:v>-26.300000000001127</c:v>
                </c:pt>
                <c:pt idx="1957">
                  <c:v>-26.266666666667781</c:v>
                </c:pt>
                <c:pt idx="1958">
                  <c:v>-26.233333333334453</c:v>
                </c:pt>
                <c:pt idx="1959">
                  <c:v>-26.200000000001129</c:v>
                </c:pt>
                <c:pt idx="1960">
                  <c:v>-26.166666666667791</c:v>
                </c:pt>
                <c:pt idx="1961">
                  <c:v>-26.133333333334477</c:v>
                </c:pt>
                <c:pt idx="1962">
                  <c:v>-26.100000000001142</c:v>
                </c:pt>
                <c:pt idx="1963">
                  <c:v>-26.066666666667796</c:v>
                </c:pt>
                <c:pt idx="1964">
                  <c:v>-26.033333333334483</c:v>
                </c:pt>
                <c:pt idx="1965">
                  <c:v>-26.000000000001133</c:v>
                </c:pt>
                <c:pt idx="1966">
                  <c:v>-25.966666666667798</c:v>
                </c:pt>
                <c:pt idx="1967">
                  <c:v>-25.93333333333447</c:v>
                </c:pt>
                <c:pt idx="1968">
                  <c:v>-25.900000000001139</c:v>
                </c:pt>
                <c:pt idx="1969">
                  <c:v>-25.866666666667822</c:v>
                </c:pt>
                <c:pt idx="1970">
                  <c:v>-25.833333333334487</c:v>
                </c:pt>
                <c:pt idx="1971">
                  <c:v>-25.800000000001162</c:v>
                </c:pt>
                <c:pt idx="1972">
                  <c:v>-25.76666666666781</c:v>
                </c:pt>
                <c:pt idx="1973">
                  <c:v>-25.733333333334489</c:v>
                </c:pt>
                <c:pt idx="1974">
                  <c:v>-25.70000000000115</c:v>
                </c:pt>
                <c:pt idx="1975">
                  <c:v>-25.666666666667826</c:v>
                </c:pt>
                <c:pt idx="1976">
                  <c:v>-25.633333333334502</c:v>
                </c:pt>
                <c:pt idx="1977">
                  <c:v>-25.600000000001174</c:v>
                </c:pt>
                <c:pt idx="1978">
                  <c:v>-25.566666666667821</c:v>
                </c:pt>
                <c:pt idx="1979">
                  <c:v>-25.533333333334493</c:v>
                </c:pt>
                <c:pt idx="1980">
                  <c:v>-25.50000000000118</c:v>
                </c:pt>
                <c:pt idx="1981">
                  <c:v>-25.46666666666782</c:v>
                </c:pt>
                <c:pt idx="1982">
                  <c:v>-25.433333333334499</c:v>
                </c:pt>
                <c:pt idx="1983">
                  <c:v>-25.400000000001182</c:v>
                </c:pt>
                <c:pt idx="1984">
                  <c:v>-25.366666666667836</c:v>
                </c:pt>
                <c:pt idx="1985">
                  <c:v>-25.333333333334522</c:v>
                </c:pt>
                <c:pt idx="1986">
                  <c:v>-25.300000000001187</c:v>
                </c:pt>
                <c:pt idx="1987">
                  <c:v>-25.266666666667838</c:v>
                </c:pt>
                <c:pt idx="1988">
                  <c:v>-25.23333333333451</c:v>
                </c:pt>
                <c:pt idx="1989">
                  <c:v>-25.200000000001189</c:v>
                </c:pt>
                <c:pt idx="1990">
                  <c:v>-25.166666666667862</c:v>
                </c:pt>
                <c:pt idx="1991">
                  <c:v>-25.133333333334527</c:v>
                </c:pt>
                <c:pt idx="1992">
                  <c:v>-25.100000000001202</c:v>
                </c:pt>
                <c:pt idx="1993">
                  <c:v>-25.066666666667853</c:v>
                </c:pt>
                <c:pt idx="1994">
                  <c:v>-25.033333333334529</c:v>
                </c:pt>
                <c:pt idx="1995">
                  <c:v>-25.00000000000119</c:v>
                </c:pt>
                <c:pt idx="1996">
                  <c:v>-24.966666666667859</c:v>
                </c:pt>
                <c:pt idx="1997">
                  <c:v>-24.933333333334517</c:v>
                </c:pt>
                <c:pt idx="1998">
                  <c:v>-24.900000000001196</c:v>
                </c:pt>
                <c:pt idx="1999">
                  <c:v>-24.866666666667882</c:v>
                </c:pt>
                <c:pt idx="2000">
                  <c:v>-24.833333333334533</c:v>
                </c:pt>
                <c:pt idx="2001">
                  <c:v>-24.800000000001219</c:v>
                </c:pt>
                <c:pt idx="2002">
                  <c:v>-24.76666666666787</c:v>
                </c:pt>
                <c:pt idx="2003">
                  <c:v>-24.733333333334539</c:v>
                </c:pt>
                <c:pt idx="2004">
                  <c:v>-24.700000000001207</c:v>
                </c:pt>
                <c:pt idx="2005">
                  <c:v>-24.666666666667886</c:v>
                </c:pt>
                <c:pt idx="2006">
                  <c:v>-24.633333333334562</c:v>
                </c:pt>
                <c:pt idx="2007">
                  <c:v>-24.600000000001227</c:v>
                </c:pt>
                <c:pt idx="2008">
                  <c:v>-24.566666666667889</c:v>
                </c:pt>
                <c:pt idx="2009">
                  <c:v>-24.53333333333455</c:v>
                </c:pt>
                <c:pt idx="2010">
                  <c:v>-24.500000000001229</c:v>
                </c:pt>
                <c:pt idx="2011">
                  <c:v>-24.466666666667876</c:v>
                </c:pt>
                <c:pt idx="2012">
                  <c:v>-24.433333333334556</c:v>
                </c:pt>
                <c:pt idx="2013">
                  <c:v>-24.400000000001217</c:v>
                </c:pt>
                <c:pt idx="2014">
                  <c:v>-24.366666666667893</c:v>
                </c:pt>
                <c:pt idx="2015">
                  <c:v>-24.333333333334579</c:v>
                </c:pt>
                <c:pt idx="2016">
                  <c:v>-24.30000000000123</c:v>
                </c:pt>
                <c:pt idx="2017">
                  <c:v>-24.266666666667899</c:v>
                </c:pt>
                <c:pt idx="2018">
                  <c:v>-24.233333333334567</c:v>
                </c:pt>
                <c:pt idx="2019">
                  <c:v>-24.200000000001236</c:v>
                </c:pt>
                <c:pt idx="2020">
                  <c:v>-24.166666666667922</c:v>
                </c:pt>
                <c:pt idx="2021">
                  <c:v>-24.133333333334587</c:v>
                </c:pt>
                <c:pt idx="2022">
                  <c:v>-24.100000000001259</c:v>
                </c:pt>
                <c:pt idx="2023">
                  <c:v>-24.06666666666791</c:v>
                </c:pt>
                <c:pt idx="2024">
                  <c:v>-24.033333333334589</c:v>
                </c:pt>
                <c:pt idx="2025">
                  <c:v>-24.000000000001247</c:v>
                </c:pt>
                <c:pt idx="2026">
                  <c:v>-23.966666666667912</c:v>
                </c:pt>
                <c:pt idx="2027">
                  <c:v>-23.933333333334577</c:v>
                </c:pt>
                <c:pt idx="2028">
                  <c:v>-23.900000000001253</c:v>
                </c:pt>
                <c:pt idx="2029">
                  <c:v>-23.866666666667918</c:v>
                </c:pt>
                <c:pt idx="2030">
                  <c:v>-23.83333333333459</c:v>
                </c:pt>
                <c:pt idx="2031">
                  <c:v>-23.800000000001276</c:v>
                </c:pt>
                <c:pt idx="2032">
                  <c:v>-23.766666666667916</c:v>
                </c:pt>
                <c:pt idx="2033">
                  <c:v>-23.733333333334595</c:v>
                </c:pt>
                <c:pt idx="2034">
                  <c:v>-23.700000000001282</c:v>
                </c:pt>
                <c:pt idx="2035">
                  <c:v>-23.666666666667933</c:v>
                </c:pt>
                <c:pt idx="2036">
                  <c:v>-23.633333333334619</c:v>
                </c:pt>
                <c:pt idx="2037">
                  <c:v>-23.600000000001288</c:v>
                </c:pt>
                <c:pt idx="2038">
                  <c:v>-23.566666666667931</c:v>
                </c:pt>
                <c:pt idx="2039">
                  <c:v>-23.533333333334607</c:v>
                </c:pt>
                <c:pt idx="2040">
                  <c:v>-23.500000000001286</c:v>
                </c:pt>
                <c:pt idx="2041">
                  <c:v>-23.46666666666793</c:v>
                </c:pt>
                <c:pt idx="2042">
                  <c:v>-23.433333333334609</c:v>
                </c:pt>
                <c:pt idx="2043">
                  <c:v>-23.400000000001278</c:v>
                </c:pt>
                <c:pt idx="2044">
                  <c:v>-23.36666666666795</c:v>
                </c:pt>
                <c:pt idx="2045">
                  <c:v>-23.333333333334629</c:v>
                </c:pt>
                <c:pt idx="2046">
                  <c:v>-23.300000000001287</c:v>
                </c:pt>
                <c:pt idx="2047">
                  <c:v>-23.266666666667955</c:v>
                </c:pt>
                <c:pt idx="2048">
                  <c:v>-23.233333333334617</c:v>
                </c:pt>
                <c:pt idx="2049">
                  <c:v>-23.200000000001292</c:v>
                </c:pt>
                <c:pt idx="2050">
                  <c:v>-23.166666666667979</c:v>
                </c:pt>
                <c:pt idx="2051">
                  <c:v>-23.13333333333463</c:v>
                </c:pt>
                <c:pt idx="2052">
                  <c:v>-23.100000000001316</c:v>
                </c:pt>
                <c:pt idx="2053">
                  <c:v>-23.066666666667967</c:v>
                </c:pt>
                <c:pt idx="2054">
                  <c:v>-23.033333333334635</c:v>
                </c:pt>
                <c:pt idx="2055">
                  <c:v>-23.000000000001322</c:v>
                </c:pt>
                <c:pt idx="2056">
                  <c:v>-22.966666666667969</c:v>
                </c:pt>
                <c:pt idx="2057">
                  <c:v>-22.933333333334627</c:v>
                </c:pt>
                <c:pt idx="2058">
                  <c:v>-22.90000000000131</c:v>
                </c:pt>
                <c:pt idx="2059">
                  <c:v>-22.866666666667989</c:v>
                </c:pt>
                <c:pt idx="2060">
                  <c:v>-22.833333333334647</c:v>
                </c:pt>
                <c:pt idx="2061">
                  <c:v>-22.800000000001329</c:v>
                </c:pt>
                <c:pt idx="2062">
                  <c:v>-22.766666666668002</c:v>
                </c:pt>
                <c:pt idx="2063">
                  <c:v>-22.733333333334652</c:v>
                </c:pt>
                <c:pt idx="2064">
                  <c:v>-22.700000000001317</c:v>
                </c:pt>
                <c:pt idx="2065">
                  <c:v>-22.666666666668007</c:v>
                </c:pt>
                <c:pt idx="2066">
                  <c:v>-22.633333333334676</c:v>
                </c:pt>
                <c:pt idx="2067">
                  <c:v>-22.600000000001327</c:v>
                </c:pt>
                <c:pt idx="2068">
                  <c:v>-22.566666666668013</c:v>
                </c:pt>
                <c:pt idx="2069">
                  <c:v>-22.533333333334664</c:v>
                </c:pt>
                <c:pt idx="2070">
                  <c:v>-22.500000000001332</c:v>
                </c:pt>
                <c:pt idx="2071">
                  <c:v>-22.466666666668019</c:v>
                </c:pt>
                <c:pt idx="2072">
                  <c:v>-22.433333333334669</c:v>
                </c:pt>
                <c:pt idx="2073">
                  <c:v>-22.400000000001331</c:v>
                </c:pt>
                <c:pt idx="2074">
                  <c:v>-22.366666666668024</c:v>
                </c:pt>
                <c:pt idx="2075">
                  <c:v>-22.333333333334689</c:v>
                </c:pt>
                <c:pt idx="2076">
                  <c:v>-22.300000000001344</c:v>
                </c:pt>
                <c:pt idx="2077">
                  <c:v>-22.266666666668026</c:v>
                </c:pt>
                <c:pt idx="2078">
                  <c:v>-22.233333333334677</c:v>
                </c:pt>
                <c:pt idx="2079">
                  <c:v>-22.200000000001349</c:v>
                </c:pt>
                <c:pt idx="2080">
                  <c:v>-22.166666666668036</c:v>
                </c:pt>
                <c:pt idx="2081">
                  <c:v>-22.133333333334686</c:v>
                </c:pt>
                <c:pt idx="2082">
                  <c:v>-22.100000000001373</c:v>
                </c:pt>
                <c:pt idx="2083">
                  <c:v>-22.066666666668027</c:v>
                </c:pt>
                <c:pt idx="2084">
                  <c:v>-22.033333333334692</c:v>
                </c:pt>
                <c:pt idx="2085">
                  <c:v>-22.000000000001361</c:v>
                </c:pt>
                <c:pt idx="2086">
                  <c:v>-21.966666666668029</c:v>
                </c:pt>
                <c:pt idx="2087">
                  <c:v>-21.933333333334687</c:v>
                </c:pt>
                <c:pt idx="2088">
                  <c:v>-21.900000000001366</c:v>
                </c:pt>
                <c:pt idx="2089">
                  <c:v>-21.866666666668053</c:v>
                </c:pt>
                <c:pt idx="2090">
                  <c:v>-21.833333333334703</c:v>
                </c:pt>
                <c:pt idx="2091">
                  <c:v>-21.800000000001386</c:v>
                </c:pt>
                <c:pt idx="2092">
                  <c:v>-21.766666666668041</c:v>
                </c:pt>
                <c:pt idx="2093">
                  <c:v>-21.733333333334709</c:v>
                </c:pt>
                <c:pt idx="2094">
                  <c:v>-21.700000000001378</c:v>
                </c:pt>
                <c:pt idx="2095">
                  <c:v>-21.666666666668064</c:v>
                </c:pt>
                <c:pt idx="2096">
                  <c:v>-21.633333333334729</c:v>
                </c:pt>
                <c:pt idx="2097">
                  <c:v>-21.600000000001401</c:v>
                </c:pt>
                <c:pt idx="2098">
                  <c:v>-21.56666666666807</c:v>
                </c:pt>
                <c:pt idx="2099">
                  <c:v>-21.533333333334713</c:v>
                </c:pt>
                <c:pt idx="2100">
                  <c:v>-21.500000000001407</c:v>
                </c:pt>
                <c:pt idx="2101">
                  <c:v>-21.466666666668072</c:v>
                </c:pt>
                <c:pt idx="2102">
                  <c:v>-21.433333333334716</c:v>
                </c:pt>
                <c:pt idx="2103">
                  <c:v>-21.400000000001413</c:v>
                </c:pt>
                <c:pt idx="2104">
                  <c:v>-21.366666666668081</c:v>
                </c:pt>
                <c:pt idx="2105">
                  <c:v>-21.333333333334728</c:v>
                </c:pt>
                <c:pt idx="2106">
                  <c:v>-21.300000000001418</c:v>
                </c:pt>
                <c:pt idx="2107">
                  <c:v>-21.266666666668087</c:v>
                </c:pt>
                <c:pt idx="2108">
                  <c:v>-21.233333333334723</c:v>
                </c:pt>
                <c:pt idx="2109">
                  <c:v>-21.200000000001424</c:v>
                </c:pt>
                <c:pt idx="2110">
                  <c:v>-21.166666666668092</c:v>
                </c:pt>
                <c:pt idx="2111">
                  <c:v>-21.133333333334743</c:v>
                </c:pt>
                <c:pt idx="2112">
                  <c:v>-21.10000000000143</c:v>
                </c:pt>
                <c:pt idx="2113">
                  <c:v>-21.066666666668088</c:v>
                </c:pt>
                <c:pt idx="2114">
                  <c:v>-21.033333333334749</c:v>
                </c:pt>
                <c:pt idx="2115">
                  <c:v>-21.000000000001432</c:v>
                </c:pt>
                <c:pt idx="2116">
                  <c:v>-20.966666666668086</c:v>
                </c:pt>
                <c:pt idx="2117">
                  <c:v>-20.933333333334744</c:v>
                </c:pt>
                <c:pt idx="2118">
                  <c:v>-20.900000000001427</c:v>
                </c:pt>
                <c:pt idx="2119">
                  <c:v>-20.86666666666811</c:v>
                </c:pt>
                <c:pt idx="2120">
                  <c:v>-20.83333333333476</c:v>
                </c:pt>
                <c:pt idx="2121">
                  <c:v>-20.800000000001447</c:v>
                </c:pt>
                <c:pt idx="2122">
                  <c:v>-20.766666666668112</c:v>
                </c:pt>
                <c:pt idx="2123">
                  <c:v>-20.733333333334766</c:v>
                </c:pt>
                <c:pt idx="2124">
                  <c:v>-20.700000000001452</c:v>
                </c:pt>
                <c:pt idx="2125">
                  <c:v>-20.666666666668121</c:v>
                </c:pt>
                <c:pt idx="2126">
                  <c:v>-20.633333333334789</c:v>
                </c:pt>
                <c:pt idx="2127">
                  <c:v>-20.600000000001458</c:v>
                </c:pt>
                <c:pt idx="2128">
                  <c:v>-20.566666666668127</c:v>
                </c:pt>
                <c:pt idx="2129">
                  <c:v>-20.533333333334774</c:v>
                </c:pt>
                <c:pt idx="2130">
                  <c:v>-20.500000000001464</c:v>
                </c:pt>
                <c:pt idx="2131">
                  <c:v>-20.466666666668129</c:v>
                </c:pt>
                <c:pt idx="2132">
                  <c:v>-20.433333333334776</c:v>
                </c:pt>
                <c:pt idx="2133">
                  <c:v>-20.400000000001469</c:v>
                </c:pt>
                <c:pt idx="2134">
                  <c:v>-20.366666666668127</c:v>
                </c:pt>
                <c:pt idx="2135">
                  <c:v>-20.333333333334789</c:v>
                </c:pt>
                <c:pt idx="2136">
                  <c:v>-20.300000000001475</c:v>
                </c:pt>
                <c:pt idx="2137">
                  <c:v>-20.266666666668129</c:v>
                </c:pt>
                <c:pt idx="2138">
                  <c:v>-20.233333333334784</c:v>
                </c:pt>
                <c:pt idx="2139">
                  <c:v>-20.200000000001481</c:v>
                </c:pt>
                <c:pt idx="2140">
                  <c:v>-20.166666666668149</c:v>
                </c:pt>
                <c:pt idx="2141">
                  <c:v>-20.1333333333348</c:v>
                </c:pt>
                <c:pt idx="2142">
                  <c:v>-20.10000000000149</c:v>
                </c:pt>
                <c:pt idx="2143">
                  <c:v>-20.066666666668137</c:v>
                </c:pt>
                <c:pt idx="2144">
                  <c:v>-20.033333333334806</c:v>
                </c:pt>
                <c:pt idx="2145">
                  <c:v>-20.000000000001492</c:v>
                </c:pt>
                <c:pt idx="2146">
                  <c:v>-19.966666666668143</c:v>
                </c:pt>
                <c:pt idx="2147">
                  <c:v>-19.933333333334808</c:v>
                </c:pt>
                <c:pt idx="2148">
                  <c:v>-19.900000000001487</c:v>
                </c:pt>
                <c:pt idx="2149">
                  <c:v>-19.866666666668166</c:v>
                </c:pt>
                <c:pt idx="2150">
                  <c:v>-19.833333333334814</c:v>
                </c:pt>
                <c:pt idx="2151">
                  <c:v>-19.800000000001504</c:v>
                </c:pt>
                <c:pt idx="2152">
                  <c:v>-19.766666666668172</c:v>
                </c:pt>
                <c:pt idx="2153">
                  <c:v>-19.733333333334816</c:v>
                </c:pt>
                <c:pt idx="2154">
                  <c:v>-19.700000000001509</c:v>
                </c:pt>
                <c:pt idx="2155">
                  <c:v>-19.666666666668178</c:v>
                </c:pt>
                <c:pt idx="2156">
                  <c:v>-19.633333333334829</c:v>
                </c:pt>
                <c:pt idx="2157">
                  <c:v>-19.600000000001515</c:v>
                </c:pt>
                <c:pt idx="2158">
                  <c:v>-19.566666666668183</c:v>
                </c:pt>
                <c:pt idx="2159">
                  <c:v>-19.533333333334824</c:v>
                </c:pt>
                <c:pt idx="2160">
                  <c:v>-19.500000000001521</c:v>
                </c:pt>
                <c:pt idx="2161">
                  <c:v>-19.466666666668189</c:v>
                </c:pt>
                <c:pt idx="2162">
                  <c:v>-19.433333333334826</c:v>
                </c:pt>
                <c:pt idx="2163">
                  <c:v>-19.400000000001526</c:v>
                </c:pt>
                <c:pt idx="2164">
                  <c:v>-19.366666666668188</c:v>
                </c:pt>
                <c:pt idx="2165">
                  <c:v>-19.333333333334846</c:v>
                </c:pt>
                <c:pt idx="2166">
                  <c:v>-19.300000000001532</c:v>
                </c:pt>
                <c:pt idx="2167">
                  <c:v>-19.266666666668186</c:v>
                </c:pt>
                <c:pt idx="2168">
                  <c:v>-19.233333333334844</c:v>
                </c:pt>
                <c:pt idx="2169">
                  <c:v>-19.200000000001527</c:v>
                </c:pt>
                <c:pt idx="2170">
                  <c:v>-19.166666666668206</c:v>
                </c:pt>
                <c:pt idx="2171">
                  <c:v>-19.133333333334857</c:v>
                </c:pt>
                <c:pt idx="2172">
                  <c:v>-19.100000000001543</c:v>
                </c:pt>
                <c:pt idx="2173">
                  <c:v>-19.066666666668212</c:v>
                </c:pt>
                <c:pt idx="2174">
                  <c:v>-19.033333333334863</c:v>
                </c:pt>
                <c:pt idx="2175">
                  <c:v>-19.000000000001549</c:v>
                </c:pt>
                <c:pt idx="2176">
                  <c:v>-18.9666666666682</c:v>
                </c:pt>
                <c:pt idx="2177">
                  <c:v>-18.933333333334861</c:v>
                </c:pt>
                <c:pt idx="2178">
                  <c:v>-18.900000000001537</c:v>
                </c:pt>
                <c:pt idx="2179">
                  <c:v>-18.866666666668223</c:v>
                </c:pt>
                <c:pt idx="2180">
                  <c:v>-18.833333333334874</c:v>
                </c:pt>
                <c:pt idx="2181">
                  <c:v>-18.80000000000156</c:v>
                </c:pt>
                <c:pt idx="2182">
                  <c:v>-18.766666666668229</c:v>
                </c:pt>
                <c:pt idx="2183">
                  <c:v>-18.733333333334873</c:v>
                </c:pt>
                <c:pt idx="2184">
                  <c:v>-18.700000000001566</c:v>
                </c:pt>
                <c:pt idx="2185">
                  <c:v>-18.666666666668227</c:v>
                </c:pt>
                <c:pt idx="2186">
                  <c:v>-18.633333333334889</c:v>
                </c:pt>
                <c:pt idx="2187">
                  <c:v>-18.600000000001575</c:v>
                </c:pt>
                <c:pt idx="2188">
                  <c:v>-18.566666666668226</c:v>
                </c:pt>
                <c:pt idx="2189">
                  <c:v>-18.53333333333488</c:v>
                </c:pt>
                <c:pt idx="2190">
                  <c:v>-18.500000000001577</c:v>
                </c:pt>
                <c:pt idx="2191">
                  <c:v>-18.466666666668225</c:v>
                </c:pt>
                <c:pt idx="2192">
                  <c:v>-18.433333333334883</c:v>
                </c:pt>
                <c:pt idx="2193">
                  <c:v>-18.400000000001583</c:v>
                </c:pt>
                <c:pt idx="2194">
                  <c:v>-18.366666666668252</c:v>
                </c:pt>
                <c:pt idx="2195">
                  <c:v>-18.333333333334902</c:v>
                </c:pt>
                <c:pt idx="2196">
                  <c:v>-18.300000000001592</c:v>
                </c:pt>
                <c:pt idx="2197">
                  <c:v>-18.26666666666824</c:v>
                </c:pt>
                <c:pt idx="2198">
                  <c:v>-18.233333333334901</c:v>
                </c:pt>
                <c:pt idx="2199">
                  <c:v>-18.200000000001587</c:v>
                </c:pt>
                <c:pt idx="2200">
                  <c:v>-18.166666666668263</c:v>
                </c:pt>
                <c:pt idx="2201">
                  <c:v>-18.133333333334914</c:v>
                </c:pt>
                <c:pt idx="2202">
                  <c:v>-18.1000000000016</c:v>
                </c:pt>
                <c:pt idx="2203">
                  <c:v>-18.066666666668269</c:v>
                </c:pt>
                <c:pt idx="2204">
                  <c:v>-18.033333333334912</c:v>
                </c:pt>
                <c:pt idx="2205">
                  <c:v>-18.000000000001606</c:v>
                </c:pt>
                <c:pt idx="2206">
                  <c:v>-17.966666666668257</c:v>
                </c:pt>
                <c:pt idx="2207">
                  <c:v>-17.933333333334911</c:v>
                </c:pt>
                <c:pt idx="2208">
                  <c:v>-17.900000000001612</c:v>
                </c:pt>
                <c:pt idx="2209">
                  <c:v>-17.86666666666828</c:v>
                </c:pt>
                <c:pt idx="2210">
                  <c:v>-17.83333333333492</c:v>
                </c:pt>
                <c:pt idx="2211">
                  <c:v>-17.800000000001617</c:v>
                </c:pt>
                <c:pt idx="2212">
                  <c:v>-17.766666666668286</c:v>
                </c:pt>
                <c:pt idx="2213">
                  <c:v>-17.733333333334922</c:v>
                </c:pt>
                <c:pt idx="2214">
                  <c:v>-17.700000000001623</c:v>
                </c:pt>
                <c:pt idx="2215">
                  <c:v>-17.666666666668288</c:v>
                </c:pt>
                <c:pt idx="2216">
                  <c:v>-17.633333333334942</c:v>
                </c:pt>
                <c:pt idx="2217">
                  <c:v>-17.600000000001632</c:v>
                </c:pt>
                <c:pt idx="2218">
                  <c:v>-17.566666666668286</c:v>
                </c:pt>
                <c:pt idx="2219">
                  <c:v>-17.533333333334941</c:v>
                </c:pt>
                <c:pt idx="2220">
                  <c:v>-17.500000000001627</c:v>
                </c:pt>
                <c:pt idx="2221">
                  <c:v>-17.466666666668289</c:v>
                </c:pt>
                <c:pt idx="2222">
                  <c:v>-17.433333333334936</c:v>
                </c:pt>
                <c:pt idx="2223">
                  <c:v>-17.400000000001629</c:v>
                </c:pt>
                <c:pt idx="2224">
                  <c:v>-17.366666666668291</c:v>
                </c:pt>
                <c:pt idx="2225">
                  <c:v>-17.333333333334959</c:v>
                </c:pt>
                <c:pt idx="2226">
                  <c:v>-17.300000000001646</c:v>
                </c:pt>
                <c:pt idx="2227">
                  <c:v>-17.266666666668296</c:v>
                </c:pt>
                <c:pt idx="2228">
                  <c:v>-17.233333333334965</c:v>
                </c:pt>
                <c:pt idx="2229">
                  <c:v>-17.200000000001634</c:v>
                </c:pt>
                <c:pt idx="2230">
                  <c:v>-17.16666666666832</c:v>
                </c:pt>
                <c:pt idx="2231">
                  <c:v>-17.133333333334971</c:v>
                </c:pt>
                <c:pt idx="2232">
                  <c:v>-17.100000000001657</c:v>
                </c:pt>
                <c:pt idx="2233">
                  <c:v>-17.066666666668326</c:v>
                </c:pt>
                <c:pt idx="2234">
                  <c:v>-17.033333333334973</c:v>
                </c:pt>
                <c:pt idx="2235">
                  <c:v>-17.000000000001663</c:v>
                </c:pt>
                <c:pt idx="2236">
                  <c:v>-16.96666666666831</c:v>
                </c:pt>
                <c:pt idx="2237">
                  <c:v>-16.933333333334971</c:v>
                </c:pt>
                <c:pt idx="2238">
                  <c:v>-16.900000000001651</c:v>
                </c:pt>
                <c:pt idx="2239">
                  <c:v>-16.866666666668326</c:v>
                </c:pt>
                <c:pt idx="2240">
                  <c:v>-16.833333333334977</c:v>
                </c:pt>
                <c:pt idx="2241">
                  <c:v>-16.800000000001674</c:v>
                </c:pt>
                <c:pt idx="2242">
                  <c:v>-16.766666666668321</c:v>
                </c:pt>
                <c:pt idx="2243">
                  <c:v>-16.733333333334979</c:v>
                </c:pt>
                <c:pt idx="2244">
                  <c:v>-16.70000000000168</c:v>
                </c:pt>
                <c:pt idx="2245">
                  <c:v>-16.666666666668331</c:v>
                </c:pt>
                <c:pt idx="2246">
                  <c:v>-16.633333333334999</c:v>
                </c:pt>
                <c:pt idx="2247">
                  <c:v>-16.600000000001685</c:v>
                </c:pt>
                <c:pt idx="2248">
                  <c:v>-16.566666666668336</c:v>
                </c:pt>
                <c:pt idx="2249">
                  <c:v>-16.533333333334994</c:v>
                </c:pt>
                <c:pt idx="2250">
                  <c:v>-16.500000000001688</c:v>
                </c:pt>
                <c:pt idx="2251">
                  <c:v>-16.466666666668338</c:v>
                </c:pt>
                <c:pt idx="2252">
                  <c:v>-16.433333333334993</c:v>
                </c:pt>
                <c:pt idx="2253">
                  <c:v>-16.400000000001686</c:v>
                </c:pt>
                <c:pt idx="2254">
                  <c:v>-16.366666666668362</c:v>
                </c:pt>
                <c:pt idx="2255">
                  <c:v>-16.333333333335013</c:v>
                </c:pt>
                <c:pt idx="2256">
                  <c:v>-16.300000000001702</c:v>
                </c:pt>
                <c:pt idx="2257">
                  <c:v>-16.266666666668353</c:v>
                </c:pt>
                <c:pt idx="2258">
                  <c:v>-16.233333333335004</c:v>
                </c:pt>
                <c:pt idx="2259">
                  <c:v>-16.20000000000169</c:v>
                </c:pt>
                <c:pt idx="2260">
                  <c:v>-16.166666666668377</c:v>
                </c:pt>
                <c:pt idx="2261">
                  <c:v>-16.133333333335017</c:v>
                </c:pt>
                <c:pt idx="2262">
                  <c:v>-16.100000000001714</c:v>
                </c:pt>
                <c:pt idx="2263">
                  <c:v>-16.066666666668382</c:v>
                </c:pt>
                <c:pt idx="2264">
                  <c:v>-16.033333333335019</c:v>
                </c:pt>
                <c:pt idx="2265">
                  <c:v>-16.00000000000172</c:v>
                </c:pt>
                <c:pt idx="2266">
                  <c:v>-15.966666666668404</c:v>
                </c:pt>
                <c:pt idx="2267">
                  <c:v>-15.933333333335057</c:v>
                </c:pt>
                <c:pt idx="2268">
                  <c:v>-15.900000000001725</c:v>
                </c:pt>
                <c:pt idx="2269">
                  <c:v>-15.866666666668408</c:v>
                </c:pt>
                <c:pt idx="2270">
                  <c:v>-15.833333333335062</c:v>
                </c:pt>
                <c:pt idx="2271">
                  <c:v>-15.800000000001734</c:v>
                </c:pt>
                <c:pt idx="2272">
                  <c:v>-15.766666666668408</c:v>
                </c:pt>
                <c:pt idx="2273">
                  <c:v>-15.733333333335068</c:v>
                </c:pt>
                <c:pt idx="2274">
                  <c:v>-15.700000000001737</c:v>
                </c:pt>
                <c:pt idx="2275">
                  <c:v>-15.666666666668414</c:v>
                </c:pt>
                <c:pt idx="2276">
                  <c:v>-15.633333333335068</c:v>
                </c:pt>
                <c:pt idx="2277">
                  <c:v>-15.600000000001742</c:v>
                </c:pt>
                <c:pt idx="2278">
                  <c:v>-15.566666666668423</c:v>
                </c:pt>
                <c:pt idx="2279">
                  <c:v>-15.533333333335078</c:v>
                </c:pt>
                <c:pt idx="2280">
                  <c:v>-15.50000000000175</c:v>
                </c:pt>
                <c:pt idx="2281">
                  <c:v>-15.466666666668427</c:v>
                </c:pt>
                <c:pt idx="2282">
                  <c:v>-15.433333333335085</c:v>
                </c:pt>
                <c:pt idx="2283">
                  <c:v>-15.400000000001754</c:v>
                </c:pt>
                <c:pt idx="2284">
                  <c:v>-15.366666666668435</c:v>
                </c:pt>
                <c:pt idx="2285">
                  <c:v>-15.333333333335094</c:v>
                </c:pt>
                <c:pt idx="2286">
                  <c:v>-15.300000000001759</c:v>
                </c:pt>
                <c:pt idx="2287">
                  <c:v>-15.266666666668437</c:v>
                </c:pt>
                <c:pt idx="2288">
                  <c:v>-15.233333333335095</c:v>
                </c:pt>
                <c:pt idx="2289">
                  <c:v>-15.200000000001765</c:v>
                </c:pt>
                <c:pt idx="2290">
                  <c:v>-15.166666666668444</c:v>
                </c:pt>
                <c:pt idx="2291">
                  <c:v>-15.133333333335099</c:v>
                </c:pt>
                <c:pt idx="2292">
                  <c:v>-15.100000000001771</c:v>
                </c:pt>
                <c:pt idx="2293">
                  <c:v>-15.066666666668453</c:v>
                </c:pt>
                <c:pt idx="2294">
                  <c:v>-15.033333333335108</c:v>
                </c:pt>
                <c:pt idx="2295">
                  <c:v>-15.000000000001775</c:v>
                </c:pt>
                <c:pt idx="2296">
                  <c:v>-14.966666666668457</c:v>
                </c:pt>
                <c:pt idx="2297">
                  <c:v>-14.933333333335113</c:v>
                </c:pt>
                <c:pt idx="2298">
                  <c:v>-14.900000000001782</c:v>
                </c:pt>
                <c:pt idx="2299">
                  <c:v>-14.866666666668465</c:v>
                </c:pt>
                <c:pt idx="2300">
                  <c:v>-14.833333333335119</c:v>
                </c:pt>
                <c:pt idx="2301">
                  <c:v>-14.800000000001797</c:v>
                </c:pt>
                <c:pt idx="2302">
                  <c:v>-14.766666666668456</c:v>
                </c:pt>
                <c:pt idx="2303">
                  <c:v>-14.733333333335118</c:v>
                </c:pt>
                <c:pt idx="2304">
                  <c:v>-14.700000000001793</c:v>
                </c:pt>
                <c:pt idx="2305">
                  <c:v>-14.666666666668471</c:v>
                </c:pt>
                <c:pt idx="2306">
                  <c:v>-14.633333333335131</c:v>
                </c:pt>
                <c:pt idx="2307">
                  <c:v>-14.600000000001799</c:v>
                </c:pt>
                <c:pt idx="2308">
                  <c:v>-14.566666666668478</c:v>
                </c:pt>
                <c:pt idx="2309">
                  <c:v>-14.533333333335133</c:v>
                </c:pt>
                <c:pt idx="2310">
                  <c:v>-14.500000000001805</c:v>
                </c:pt>
                <c:pt idx="2311">
                  <c:v>-14.466666666668482</c:v>
                </c:pt>
                <c:pt idx="2312">
                  <c:v>-14.433333333335142</c:v>
                </c:pt>
                <c:pt idx="2313">
                  <c:v>-14.40000000000181</c:v>
                </c:pt>
                <c:pt idx="2314">
                  <c:v>-14.366666666668491</c:v>
                </c:pt>
                <c:pt idx="2315">
                  <c:v>-14.333333333335149</c:v>
                </c:pt>
                <c:pt idx="2316">
                  <c:v>-14.300000000001816</c:v>
                </c:pt>
                <c:pt idx="2317">
                  <c:v>-14.266666666668486</c:v>
                </c:pt>
                <c:pt idx="2318">
                  <c:v>-14.233333333335148</c:v>
                </c:pt>
                <c:pt idx="2319">
                  <c:v>-14.200000000001818</c:v>
                </c:pt>
                <c:pt idx="2320">
                  <c:v>-14.166666666668499</c:v>
                </c:pt>
                <c:pt idx="2321">
                  <c:v>-14.13333333333515</c:v>
                </c:pt>
                <c:pt idx="2322">
                  <c:v>-14.100000000001828</c:v>
                </c:pt>
                <c:pt idx="2323">
                  <c:v>-14.066666666668507</c:v>
                </c:pt>
                <c:pt idx="2324">
                  <c:v>-14.033333333335165</c:v>
                </c:pt>
                <c:pt idx="2325">
                  <c:v>-14.000000000001833</c:v>
                </c:pt>
                <c:pt idx="2326">
                  <c:v>-13.966666666668511</c:v>
                </c:pt>
                <c:pt idx="2327">
                  <c:v>-13.933333333335169</c:v>
                </c:pt>
                <c:pt idx="2328">
                  <c:v>-13.900000000001839</c:v>
                </c:pt>
                <c:pt idx="2329">
                  <c:v>-13.866666666668522</c:v>
                </c:pt>
                <c:pt idx="2330">
                  <c:v>-13.833333333335171</c:v>
                </c:pt>
                <c:pt idx="2331">
                  <c:v>-13.800000000001846</c:v>
                </c:pt>
                <c:pt idx="2332">
                  <c:v>-13.76666666666852</c:v>
                </c:pt>
                <c:pt idx="2333">
                  <c:v>-13.733333333335171</c:v>
                </c:pt>
                <c:pt idx="2334">
                  <c:v>-13.700000000001848</c:v>
                </c:pt>
                <c:pt idx="2335">
                  <c:v>-13.666666666668522</c:v>
                </c:pt>
                <c:pt idx="2336">
                  <c:v>-13.633333333335178</c:v>
                </c:pt>
                <c:pt idx="2337">
                  <c:v>-13.600000000001851</c:v>
                </c:pt>
                <c:pt idx="2338">
                  <c:v>-13.566666666668524</c:v>
                </c:pt>
                <c:pt idx="2339">
                  <c:v>-13.533333333335193</c:v>
                </c:pt>
                <c:pt idx="2340">
                  <c:v>-13.500000000001862</c:v>
                </c:pt>
                <c:pt idx="2341">
                  <c:v>-13.466666666668539</c:v>
                </c:pt>
                <c:pt idx="2342">
                  <c:v>-13.433333333335199</c:v>
                </c:pt>
                <c:pt idx="2343">
                  <c:v>-13.400000000001867</c:v>
                </c:pt>
                <c:pt idx="2344">
                  <c:v>-13.366666666668552</c:v>
                </c:pt>
                <c:pt idx="2345">
                  <c:v>-13.333333333335204</c:v>
                </c:pt>
                <c:pt idx="2346">
                  <c:v>-13.300000000001873</c:v>
                </c:pt>
                <c:pt idx="2347">
                  <c:v>-13.26666666666855</c:v>
                </c:pt>
                <c:pt idx="2348">
                  <c:v>-13.23333333333521</c:v>
                </c:pt>
                <c:pt idx="2349">
                  <c:v>-13.20000000000187</c:v>
                </c:pt>
                <c:pt idx="2350">
                  <c:v>-13.166666666668554</c:v>
                </c:pt>
                <c:pt idx="2351">
                  <c:v>-13.133333333335216</c:v>
                </c:pt>
                <c:pt idx="2352">
                  <c:v>-13.100000000001883</c:v>
                </c:pt>
                <c:pt idx="2353">
                  <c:v>-13.066666666668556</c:v>
                </c:pt>
                <c:pt idx="2354">
                  <c:v>-13.033333333335221</c:v>
                </c:pt>
                <c:pt idx="2355">
                  <c:v>-13.00000000000189</c:v>
                </c:pt>
                <c:pt idx="2356">
                  <c:v>-12.966666666668567</c:v>
                </c:pt>
                <c:pt idx="2357">
                  <c:v>-12.933333333335227</c:v>
                </c:pt>
                <c:pt idx="2358">
                  <c:v>-12.900000000001896</c:v>
                </c:pt>
                <c:pt idx="2359">
                  <c:v>-12.866666666668575</c:v>
                </c:pt>
                <c:pt idx="2360">
                  <c:v>-12.833333333335236</c:v>
                </c:pt>
                <c:pt idx="2361">
                  <c:v>-12.80000000000191</c:v>
                </c:pt>
                <c:pt idx="2362">
                  <c:v>-12.76666666666857</c:v>
                </c:pt>
                <c:pt idx="2363">
                  <c:v>-12.733333333335239</c:v>
                </c:pt>
                <c:pt idx="2364">
                  <c:v>-12.700000000001907</c:v>
                </c:pt>
                <c:pt idx="2365">
                  <c:v>-12.666666666668576</c:v>
                </c:pt>
                <c:pt idx="2366">
                  <c:v>-12.633333333335244</c:v>
                </c:pt>
                <c:pt idx="2367">
                  <c:v>-12.600000000001916</c:v>
                </c:pt>
                <c:pt idx="2368">
                  <c:v>-12.56666666666859</c:v>
                </c:pt>
                <c:pt idx="2369">
                  <c:v>-12.53333333333525</c:v>
                </c:pt>
                <c:pt idx="2370">
                  <c:v>-12.50000000000192</c:v>
                </c:pt>
                <c:pt idx="2371">
                  <c:v>-12.466666666668598</c:v>
                </c:pt>
                <c:pt idx="2372">
                  <c:v>-12.433333333335256</c:v>
                </c:pt>
                <c:pt idx="2373">
                  <c:v>-12.400000000001924</c:v>
                </c:pt>
                <c:pt idx="2374">
                  <c:v>-12.366666666668609</c:v>
                </c:pt>
                <c:pt idx="2375">
                  <c:v>-12.33333333333527</c:v>
                </c:pt>
                <c:pt idx="2376">
                  <c:v>-12.300000000001939</c:v>
                </c:pt>
                <c:pt idx="2377">
                  <c:v>-12.266666666668607</c:v>
                </c:pt>
                <c:pt idx="2378">
                  <c:v>-12.233333333335267</c:v>
                </c:pt>
                <c:pt idx="2379">
                  <c:v>-12.200000000001936</c:v>
                </c:pt>
                <c:pt idx="2380">
                  <c:v>-12.166666666668618</c:v>
                </c:pt>
                <c:pt idx="2381">
                  <c:v>-12.133333333335273</c:v>
                </c:pt>
                <c:pt idx="2382">
                  <c:v>-12.10000000000195</c:v>
                </c:pt>
                <c:pt idx="2383">
                  <c:v>-12.066666666668624</c:v>
                </c:pt>
                <c:pt idx="2384">
                  <c:v>-12.033333333335278</c:v>
                </c:pt>
                <c:pt idx="2385">
                  <c:v>-12.00000000000195</c:v>
                </c:pt>
                <c:pt idx="2386">
                  <c:v>-11.966666666668631</c:v>
                </c:pt>
                <c:pt idx="2387">
                  <c:v>-11.933333333335284</c:v>
                </c:pt>
                <c:pt idx="2388">
                  <c:v>-11.900000000001954</c:v>
                </c:pt>
                <c:pt idx="2389">
                  <c:v>-11.866666666668639</c:v>
                </c:pt>
                <c:pt idx="2390">
                  <c:v>-11.833333333335299</c:v>
                </c:pt>
                <c:pt idx="2391">
                  <c:v>-11.800000000001967</c:v>
                </c:pt>
                <c:pt idx="2392">
                  <c:v>-11.766666666668636</c:v>
                </c:pt>
                <c:pt idx="2393">
                  <c:v>-11.733333333335295</c:v>
                </c:pt>
                <c:pt idx="2394">
                  <c:v>-11.700000000001964</c:v>
                </c:pt>
                <c:pt idx="2395">
                  <c:v>-11.666666666668648</c:v>
                </c:pt>
                <c:pt idx="2396">
                  <c:v>-11.633333333335301</c:v>
                </c:pt>
                <c:pt idx="2397">
                  <c:v>-11.60000000000197</c:v>
                </c:pt>
                <c:pt idx="2398">
                  <c:v>-11.566666666668654</c:v>
                </c:pt>
                <c:pt idx="2399">
                  <c:v>-11.533333333335307</c:v>
                </c:pt>
                <c:pt idx="2400">
                  <c:v>-11.500000000001975</c:v>
                </c:pt>
                <c:pt idx="2401">
                  <c:v>-11.466666666668662</c:v>
                </c:pt>
                <c:pt idx="2402">
                  <c:v>-11.433333333335312</c:v>
                </c:pt>
                <c:pt idx="2403">
                  <c:v>-11.400000000001986</c:v>
                </c:pt>
                <c:pt idx="2404">
                  <c:v>-11.366666666668667</c:v>
                </c:pt>
                <c:pt idx="2405">
                  <c:v>-11.33333333333532</c:v>
                </c:pt>
                <c:pt idx="2406">
                  <c:v>-11.300000000001996</c:v>
                </c:pt>
                <c:pt idx="2407">
                  <c:v>-11.266666666668666</c:v>
                </c:pt>
                <c:pt idx="2408">
                  <c:v>-11.233333333335318</c:v>
                </c:pt>
                <c:pt idx="2409">
                  <c:v>-11.200000000001992</c:v>
                </c:pt>
                <c:pt idx="2410">
                  <c:v>-11.166666666668673</c:v>
                </c:pt>
                <c:pt idx="2411">
                  <c:v>-11.133333333335328</c:v>
                </c:pt>
                <c:pt idx="2412">
                  <c:v>-11.100000000002</c:v>
                </c:pt>
                <c:pt idx="2413">
                  <c:v>-11.066666666668677</c:v>
                </c:pt>
                <c:pt idx="2414">
                  <c:v>-11.033333333335335</c:v>
                </c:pt>
                <c:pt idx="2415">
                  <c:v>-11.000000000002004</c:v>
                </c:pt>
                <c:pt idx="2416">
                  <c:v>-10.966666666668685</c:v>
                </c:pt>
                <c:pt idx="2417">
                  <c:v>-10.933333333335344</c:v>
                </c:pt>
                <c:pt idx="2418">
                  <c:v>-10.900000000002009</c:v>
                </c:pt>
                <c:pt idx="2419">
                  <c:v>-10.866666666668696</c:v>
                </c:pt>
                <c:pt idx="2420">
                  <c:v>-10.83333333333535</c:v>
                </c:pt>
                <c:pt idx="2421">
                  <c:v>-10.80000000000202</c:v>
                </c:pt>
                <c:pt idx="2422">
                  <c:v>-10.766666666668694</c:v>
                </c:pt>
                <c:pt idx="2423">
                  <c:v>-10.733333333335349</c:v>
                </c:pt>
                <c:pt idx="2424">
                  <c:v>-10.700000000002021</c:v>
                </c:pt>
                <c:pt idx="2425">
                  <c:v>-10.666666666668704</c:v>
                </c:pt>
                <c:pt idx="2426">
                  <c:v>-10.633333333335358</c:v>
                </c:pt>
                <c:pt idx="2427">
                  <c:v>-10.600000000002025</c:v>
                </c:pt>
                <c:pt idx="2428">
                  <c:v>-10.566666666668707</c:v>
                </c:pt>
                <c:pt idx="2429">
                  <c:v>-10.533333333335364</c:v>
                </c:pt>
                <c:pt idx="2430">
                  <c:v>-10.500000000002032</c:v>
                </c:pt>
                <c:pt idx="2431">
                  <c:v>-10.466666666668715</c:v>
                </c:pt>
                <c:pt idx="2432">
                  <c:v>-10.433333333335369</c:v>
                </c:pt>
                <c:pt idx="2433">
                  <c:v>-10.400000000002047</c:v>
                </c:pt>
                <c:pt idx="2434">
                  <c:v>-10.366666666668722</c:v>
                </c:pt>
                <c:pt idx="2435">
                  <c:v>-10.333333333335375</c:v>
                </c:pt>
                <c:pt idx="2436">
                  <c:v>-10.300000000002052</c:v>
                </c:pt>
                <c:pt idx="2437">
                  <c:v>-10.266666666668721</c:v>
                </c:pt>
                <c:pt idx="2438">
                  <c:v>-10.233333333335381</c:v>
                </c:pt>
                <c:pt idx="2439">
                  <c:v>-10.200000000002049</c:v>
                </c:pt>
                <c:pt idx="2440">
                  <c:v>-10.166666666668728</c:v>
                </c:pt>
                <c:pt idx="2441">
                  <c:v>-10.133333333335385</c:v>
                </c:pt>
                <c:pt idx="2442">
                  <c:v>-10.100000000002055</c:v>
                </c:pt>
                <c:pt idx="2443">
                  <c:v>-10.066666666668734</c:v>
                </c:pt>
                <c:pt idx="2444">
                  <c:v>-10.033333333335392</c:v>
                </c:pt>
                <c:pt idx="2445">
                  <c:v>-10.000000000002062</c:v>
                </c:pt>
                <c:pt idx="2446">
                  <c:v>-9.9666666666687416</c:v>
                </c:pt>
                <c:pt idx="2447">
                  <c:v>-9.9333333333353977</c:v>
                </c:pt>
                <c:pt idx="2448">
                  <c:v>-9.9000000000020663</c:v>
                </c:pt>
                <c:pt idx="2449">
                  <c:v>-9.8666666666687508</c:v>
                </c:pt>
                <c:pt idx="2450">
                  <c:v>-9.8333333333354034</c:v>
                </c:pt>
                <c:pt idx="2451">
                  <c:v>-9.8000000000020737</c:v>
                </c:pt>
                <c:pt idx="2452">
                  <c:v>-9.7666666666687494</c:v>
                </c:pt>
                <c:pt idx="2453">
                  <c:v>-9.7333333333354002</c:v>
                </c:pt>
                <c:pt idx="2454">
                  <c:v>-9.7000000000020759</c:v>
                </c:pt>
                <c:pt idx="2455">
                  <c:v>-9.6666666666687568</c:v>
                </c:pt>
                <c:pt idx="2456">
                  <c:v>-9.633333333335413</c:v>
                </c:pt>
                <c:pt idx="2457">
                  <c:v>-9.6000000000020833</c:v>
                </c:pt>
                <c:pt idx="2458">
                  <c:v>-9.5666666666687625</c:v>
                </c:pt>
                <c:pt idx="2459">
                  <c:v>-9.5333333333354187</c:v>
                </c:pt>
                <c:pt idx="2460">
                  <c:v>-9.500000000002089</c:v>
                </c:pt>
                <c:pt idx="2461">
                  <c:v>-9.4666666666687682</c:v>
                </c:pt>
                <c:pt idx="2462">
                  <c:v>-9.433333333335419</c:v>
                </c:pt>
                <c:pt idx="2463">
                  <c:v>-9.4000000000020947</c:v>
                </c:pt>
                <c:pt idx="2464">
                  <c:v>-9.3666666666687775</c:v>
                </c:pt>
                <c:pt idx="2465">
                  <c:v>-9.3333333333354318</c:v>
                </c:pt>
                <c:pt idx="2466">
                  <c:v>-9.3000000000021004</c:v>
                </c:pt>
                <c:pt idx="2467">
                  <c:v>-9.2666666666687725</c:v>
                </c:pt>
                <c:pt idx="2468">
                  <c:v>-9.2333333333354339</c:v>
                </c:pt>
                <c:pt idx="2469">
                  <c:v>-9.2000000000021007</c:v>
                </c:pt>
                <c:pt idx="2470">
                  <c:v>-9.1666666666687746</c:v>
                </c:pt>
                <c:pt idx="2471">
                  <c:v>-9.1333333333354432</c:v>
                </c:pt>
                <c:pt idx="2472">
                  <c:v>-9.1000000000021117</c:v>
                </c:pt>
                <c:pt idx="2473">
                  <c:v>-9.0666666666687892</c:v>
                </c:pt>
                <c:pt idx="2474">
                  <c:v>-9.0333333333354506</c:v>
                </c:pt>
                <c:pt idx="2475">
                  <c:v>-9.0000000000021174</c:v>
                </c:pt>
                <c:pt idx="2476">
                  <c:v>-8.9666666666687984</c:v>
                </c:pt>
                <c:pt idx="2477">
                  <c:v>-8.933333333335451</c:v>
                </c:pt>
                <c:pt idx="2478">
                  <c:v>-8.9000000000021231</c:v>
                </c:pt>
                <c:pt idx="2479">
                  <c:v>-8.8666666666688059</c:v>
                </c:pt>
                <c:pt idx="2480">
                  <c:v>-8.8333333333354602</c:v>
                </c:pt>
                <c:pt idx="2481">
                  <c:v>-8.8000000000021288</c:v>
                </c:pt>
                <c:pt idx="2482">
                  <c:v>-8.7666666666688027</c:v>
                </c:pt>
                <c:pt idx="2483">
                  <c:v>-8.7333333333354659</c:v>
                </c:pt>
                <c:pt idx="2484">
                  <c:v>-8.7000000000021309</c:v>
                </c:pt>
                <c:pt idx="2485">
                  <c:v>-8.6666666666688048</c:v>
                </c:pt>
                <c:pt idx="2486">
                  <c:v>-8.633333333335468</c:v>
                </c:pt>
                <c:pt idx="2487">
                  <c:v>-8.6000000000021402</c:v>
                </c:pt>
                <c:pt idx="2488">
                  <c:v>-8.5666666666688176</c:v>
                </c:pt>
                <c:pt idx="2489">
                  <c:v>-8.5333333333354719</c:v>
                </c:pt>
                <c:pt idx="2490">
                  <c:v>-8.5000000000021458</c:v>
                </c:pt>
                <c:pt idx="2491">
                  <c:v>-8.4666666666688251</c:v>
                </c:pt>
                <c:pt idx="2492">
                  <c:v>-8.433333333335483</c:v>
                </c:pt>
                <c:pt idx="2493">
                  <c:v>-8.4000000000021515</c:v>
                </c:pt>
                <c:pt idx="2494">
                  <c:v>-8.3666666666688307</c:v>
                </c:pt>
                <c:pt idx="2495">
                  <c:v>-8.3333333333354886</c:v>
                </c:pt>
                <c:pt idx="2496">
                  <c:v>-8.3000000000021572</c:v>
                </c:pt>
                <c:pt idx="2497">
                  <c:v>-8.2666666666688258</c:v>
                </c:pt>
                <c:pt idx="2498">
                  <c:v>-8.2333333333354854</c:v>
                </c:pt>
                <c:pt idx="2499">
                  <c:v>-8.2000000000021629</c:v>
                </c:pt>
                <c:pt idx="2500">
                  <c:v>-8.1666666666688368</c:v>
                </c:pt>
                <c:pt idx="2501">
                  <c:v>-8.1333333333354982</c:v>
                </c:pt>
                <c:pt idx="2502">
                  <c:v>-8.1000000000021686</c:v>
                </c:pt>
                <c:pt idx="2503">
                  <c:v>-8.0666666666688478</c:v>
                </c:pt>
                <c:pt idx="2504">
                  <c:v>-8.0333333333355039</c:v>
                </c:pt>
                <c:pt idx="2505">
                  <c:v>-8.0000000000021689</c:v>
                </c:pt>
                <c:pt idx="2506">
                  <c:v>-7.9666666666688428</c:v>
                </c:pt>
                <c:pt idx="2507">
                  <c:v>-7.9333333333355114</c:v>
                </c:pt>
                <c:pt idx="2508">
                  <c:v>-7.9000000000021844</c:v>
                </c:pt>
                <c:pt idx="2509">
                  <c:v>-7.8666666666688485</c:v>
                </c:pt>
                <c:pt idx="2510">
                  <c:v>-7.8333333333355171</c:v>
                </c:pt>
                <c:pt idx="2511">
                  <c:v>-7.8000000000021874</c:v>
                </c:pt>
                <c:pt idx="2512">
                  <c:v>-7.7666666666688542</c:v>
                </c:pt>
                <c:pt idx="2513">
                  <c:v>-7.7333333333355281</c:v>
                </c:pt>
                <c:pt idx="2514">
                  <c:v>-7.7000000000021913</c:v>
                </c:pt>
                <c:pt idx="2515">
                  <c:v>-7.6666666666688554</c:v>
                </c:pt>
                <c:pt idx="2516">
                  <c:v>-7.6333333333355284</c:v>
                </c:pt>
                <c:pt idx="2517">
                  <c:v>-7.600000000002197</c:v>
                </c:pt>
                <c:pt idx="2518">
                  <c:v>-7.5666666666688664</c:v>
                </c:pt>
                <c:pt idx="2519">
                  <c:v>-7.5333333333355386</c:v>
                </c:pt>
                <c:pt idx="2520">
                  <c:v>-7.5000000000022027</c:v>
                </c:pt>
                <c:pt idx="2521">
                  <c:v>-7.4666666666688712</c:v>
                </c:pt>
                <c:pt idx="2522">
                  <c:v>-7.4333333333355434</c:v>
                </c:pt>
                <c:pt idx="2523">
                  <c:v>-7.4000000000022084</c:v>
                </c:pt>
                <c:pt idx="2524">
                  <c:v>-7.3666666666688769</c:v>
                </c:pt>
                <c:pt idx="2525">
                  <c:v>-7.3333333333355464</c:v>
                </c:pt>
                <c:pt idx="2526">
                  <c:v>-7.3000000000022141</c:v>
                </c:pt>
                <c:pt idx="2527">
                  <c:v>-7.2666666666688826</c:v>
                </c:pt>
                <c:pt idx="2528">
                  <c:v>-7.2333333333355512</c:v>
                </c:pt>
                <c:pt idx="2529">
                  <c:v>-7.2000000000022197</c:v>
                </c:pt>
                <c:pt idx="2530">
                  <c:v>-7.1666666666688865</c:v>
                </c:pt>
                <c:pt idx="2531">
                  <c:v>-7.1333333333355569</c:v>
                </c:pt>
                <c:pt idx="2532">
                  <c:v>-7.1000000000022254</c:v>
                </c:pt>
                <c:pt idx="2533">
                  <c:v>-7.066666666668894</c:v>
                </c:pt>
                <c:pt idx="2534">
                  <c:v>-7.0333333333355634</c:v>
                </c:pt>
                <c:pt idx="2535">
                  <c:v>-7.0000000000022311</c:v>
                </c:pt>
                <c:pt idx="2536">
                  <c:v>-6.9666666666688997</c:v>
                </c:pt>
                <c:pt idx="2537">
                  <c:v>-6.9333333333355727</c:v>
                </c:pt>
                <c:pt idx="2538">
                  <c:v>-6.9000000000022403</c:v>
                </c:pt>
                <c:pt idx="2539">
                  <c:v>-6.8666666666689045</c:v>
                </c:pt>
                <c:pt idx="2540">
                  <c:v>-6.8333333333355739</c:v>
                </c:pt>
                <c:pt idx="2541">
                  <c:v>-6.8000000000022425</c:v>
                </c:pt>
                <c:pt idx="2542">
                  <c:v>-6.7666666666689075</c:v>
                </c:pt>
                <c:pt idx="2543">
                  <c:v>-6.7333333333355814</c:v>
                </c:pt>
                <c:pt idx="2544">
                  <c:v>-6.7000000000022482</c:v>
                </c:pt>
                <c:pt idx="2545">
                  <c:v>-6.6666666666689114</c:v>
                </c:pt>
                <c:pt idx="2546">
                  <c:v>-6.6333333333355853</c:v>
                </c:pt>
                <c:pt idx="2547">
                  <c:v>-6.6000000000022494</c:v>
                </c:pt>
                <c:pt idx="2548">
                  <c:v>-6.5666666666689215</c:v>
                </c:pt>
                <c:pt idx="2549">
                  <c:v>-6.533333333335591</c:v>
                </c:pt>
                <c:pt idx="2550">
                  <c:v>-6.5000000000022595</c:v>
                </c:pt>
                <c:pt idx="2551">
                  <c:v>-6.4666666666689281</c:v>
                </c:pt>
                <c:pt idx="2552">
                  <c:v>-6.4333333333355984</c:v>
                </c:pt>
                <c:pt idx="2553">
                  <c:v>-6.4000000000022697</c:v>
                </c:pt>
                <c:pt idx="2554">
                  <c:v>-6.3666666666689293</c:v>
                </c:pt>
                <c:pt idx="2555">
                  <c:v>-6.3333333333356023</c:v>
                </c:pt>
                <c:pt idx="2556">
                  <c:v>-6.3000000000022709</c:v>
                </c:pt>
                <c:pt idx="2557">
                  <c:v>-6.2666666666689395</c:v>
                </c:pt>
                <c:pt idx="2558">
                  <c:v>-6.2333333333356125</c:v>
                </c:pt>
                <c:pt idx="2559">
                  <c:v>-6.2000000000022784</c:v>
                </c:pt>
                <c:pt idx="2560">
                  <c:v>-6.1666666666689398</c:v>
                </c:pt>
                <c:pt idx="2561">
                  <c:v>-6.1333333333356137</c:v>
                </c:pt>
                <c:pt idx="2562">
                  <c:v>-6.1000000000022805</c:v>
                </c:pt>
                <c:pt idx="2563">
                  <c:v>-6.0666666666689464</c:v>
                </c:pt>
                <c:pt idx="2564">
                  <c:v>-6.0333333333356194</c:v>
                </c:pt>
                <c:pt idx="2565">
                  <c:v>-6.0000000000022879</c:v>
                </c:pt>
                <c:pt idx="2566">
                  <c:v>-5.9666666666689565</c:v>
                </c:pt>
                <c:pt idx="2567">
                  <c:v>-5.9333333333356322</c:v>
                </c:pt>
                <c:pt idx="2568">
                  <c:v>-5.9000000000022936</c:v>
                </c:pt>
                <c:pt idx="2569">
                  <c:v>-5.8666666666689578</c:v>
                </c:pt>
                <c:pt idx="2570">
                  <c:v>-5.8333333333356334</c:v>
                </c:pt>
                <c:pt idx="2571">
                  <c:v>-5.8000000000022975</c:v>
                </c:pt>
                <c:pt idx="2572">
                  <c:v>-5.7666666666689679</c:v>
                </c:pt>
                <c:pt idx="2573">
                  <c:v>-5.7333333333356409</c:v>
                </c:pt>
                <c:pt idx="2574">
                  <c:v>-5.7000000000023094</c:v>
                </c:pt>
                <c:pt idx="2575">
                  <c:v>-5.6666666666689691</c:v>
                </c:pt>
                <c:pt idx="2576">
                  <c:v>-5.6333333333356421</c:v>
                </c:pt>
                <c:pt idx="2577">
                  <c:v>-5.6000000000023107</c:v>
                </c:pt>
                <c:pt idx="2578">
                  <c:v>-5.5666666666689775</c:v>
                </c:pt>
                <c:pt idx="2579">
                  <c:v>-5.5333333333356514</c:v>
                </c:pt>
                <c:pt idx="2580">
                  <c:v>-5.5000000000023164</c:v>
                </c:pt>
                <c:pt idx="2581">
                  <c:v>-5.4666666666689849</c:v>
                </c:pt>
                <c:pt idx="2582">
                  <c:v>-5.4333333333356579</c:v>
                </c:pt>
                <c:pt idx="2583">
                  <c:v>-5.4000000000023283</c:v>
                </c:pt>
                <c:pt idx="2584">
                  <c:v>-5.3666666666689862</c:v>
                </c:pt>
                <c:pt idx="2585">
                  <c:v>-5.3333333333356592</c:v>
                </c:pt>
                <c:pt idx="2586">
                  <c:v>-5.3000000000023304</c:v>
                </c:pt>
                <c:pt idx="2587">
                  <c:v>-5.2666666666689945</c:v>
                </c:pt>
                <c:pt idx="2588">
                  <c:v>-5.2333333333356711</c:v>
                </c:pt>
                <c:pt idx="2589">
                  <c:v>-5.2000000000023334</c:v>
                </c:pt>
                <c:pt idx="2590">
                  <c:v>-5.1666666666689967</c:v>
                </c:pt>
                <c:pt idx="2591">
                  <c:v>-5.1333333333356714</c:v>
                </c:pt>
                <c:pt idx="2592">
                  <c:v>-5.1000000000023391</c:v>
                </c:pt>
                <c:pt idx="2593">
                  <c:v>-5.0666666666690077</c:v>
                </c:pt>
                <c:pt idx="2594">
                  <c:v>-5.0333333333356807</c:v>
                </c:pt>
                <c:pt idx="2595">
                  <c:v>-5.0000000000023483</c:v>
                </c:pt>
                <c:pt idx="2596">
                  <c:v>-4.9666666666690125</c:v>
                </c:pt>
                <c:pt idx="2597">
                  <c:v>-4.9333333333356872</c:v>
                </c:pt>
                <c:pt idx="2598">
                  <c:v>-4.9000000000023514</c:v>
                </c:pt>
                <c:pt idx="2599">
                  <c:v>-4.8666666666690155</c:v>
                </c:pt>
                <c:pt idx="2600">
                  <c:v>-4.8333333333356894</c:v>
                </c:pt>
                <c:pt idx="2601">
                  <c:v>-4.8000000000023562</c:v>
                </c:pt>
                <c:pt idx="2602">
                  <c:v>-4.7666666666690274</c:v>
                </c:pt>
                <c:pt idx="2603">
                  <c:v>-4.7333333333356933</c:v>
                </c:pt>
                <c:pt idx="2604">
                  <c:v>-4.7000000000023672</c:v>
                </c:pt>
                <c:pt idx="2605">
                  <c:v>-4.6666666666690295</c:v>
                </c:pt>
                <c:pt idx="2606">
                  <c:v>-4.633333333335699</c:v>
                </c:pt>
                <c:pt idx="2607">
                  <c:v>-4.6000000000023684</c:v>
                </c:pt>
                <c:pt idx="2608">
                  <c:v>-4.5666666666690361</c:v>
                </c:pt>
                <c:pt idx="2609">
                  <c:v>-4.5333333333357064</c:v>
                </c:pt>
                <c:pt idx="2610">
                  <c:v>-4.5000000000023732</c:v>
                </c:pt>
                <c:pt idx="2611">
                  <c:v>-4.4666666666690418</c:v>
                </c:pt>
                <c:pt idx="2612">
                  <c:v>-4.4333333333357103</c:v>
                </c:pt>
                <c:pt idx="2613">
                  <c:v>-4.4000000000023824</c:v>
                </c:pt>
                <c:pt idx="2614">
                  <c:v>-4.3666666666690475</c:v>
                </c:pt>
                <c:pt idx="2615">
                  <c:v>-4.333333333335716</c:v>
                </c:pt>
                <c:pt idx="2616">
                  <c:v>-4.3000000000023864</c:v>
                </c:pt>
                <c:pt idx="2617">
                  <c:v>-4.2666666666690505</c:v>
                </c:pt>
                <c:pt idx="2618">
                  <c:v>-4.2333333333357261</c:v>
                </c:pt>
                <c:pt idx="2619">
                  <c:v>-4.2000000000023903</c:v>
                </c:pt>
                <c:pt idx="2620">
                  <c:v>-4.1666666666690544</c:v>
                </c:pt>
                <c:pt idx="2621">
                  <c:v>-4.1333333333357274</c:v>
                </c:pt>
                <c:pt idx="2622">
                  <c:v>-4.100000000002396</c:v>
                </c:pt>
                <c:pt idx="2623">
                  <c:v>-4.0666666666690654</c:v>
                </c:pt>
                <c:pt idx="2624">
                  <c:v>-4.0333333333357331</c:v>
                </c:pt>
                <c:pt idx="2625">
                  <c:v>-4.0000000000024016</c:v>
                </c:pt>
                <c:pt idx="2626">
                  <c:v>-3.966666666669068</c:v>
                </c:pt>
                <c:pt idx="2627">
                  <c:v>-3.9333333333357388</c:v>
                </c:pt>
                <c:pt idx="2628">
                  <c:v>-3.9000000000024082</c:v>
                </c:pt>
                <c:pt idx="2629">
                  <c:v>-3.8666666666690737</c:v>
                </c:pt>
                <c:pt idx="2630">
                  <c:v>-3.8333333333357427</c:v>
                </c:pt>
                <c:pt idx="2631">
                  <c:v>-3.8000000000024152</c:v>
                </c:pt>
                <c:pt idx="2632">
                  <c:v>-3.7666666666690807</c:v>
                </c:pt>
                <c:pt idx="2633">
                  <c:v>-3.7333333333357501</c:v>
                </c:pt>
                <c:pt idx="2634">
                  <c:v>-3.7000000000024214</c:v>
                </c:pt>
                <c:pt idx="2635">
                  <c:v>-3.6666666666690868</c:v>
                </c:pt>
                <c:pt idx="2636">
                  <c:v>-3.6333333333357558</c:v>
                </c:pt>
                <c:pt idx="2637">
                  <c:v>-3.6000000000024266</c:v>
                </c:pt>
                <c:pt idx="2638">
                  <c:v>-3.5666666666690929</c:v>
                </c:pt>
                <c:pt idx="2639">
                  <c:v>-3.5333333333357597</c:v>
                </c:pt>
                <c:pt idx="2640">
                  <c:v>-3.5000000000024323</c:v>
                </c:pt>
                <c:pt idx="2641">
                  <c:v>-3.4666666666690977</c:v>
                </c:pt>
                <c:pt idx="2642">
                  <c:v>-3.4333333333357667</c:v>
                </c:pt>
                <c:pt idx="2643">
                  <c:v>-3.400000000002438</c:v>
                </c:pt>
                <c:pt idx="2644">
                  <c:v>-3.3666666666691021</c:v>
                </c:pt>
                <c:pt idx="2645">
                  <c:v>-3.3333333333357729</c:v>
                </c:pt>
                <c:pt idx="2646">
                  <c:v>-3.3000000000024414</c:v>
                </c:pt>
                <c:pt idx="2647">
                  <c:v>-3.26666666666911</c:v>
                </c:pt>
                <c:pt idx="2648">
                  <c:v>-3.2333333333357785</c:v>
                </c:pt>
                <c:pt idx="2649">
                  <c:v>-3.2000000000024493</c:v>
                </c:pt>
                <c:pt idx="2650">
                  <c:v>-3.1666666666691157</c:v>
                </c:pt>
                <c:pt idx="2651">
                  <c:v>-3.1333333333357838</c:v>
                </c:pt>
                <c:pt idx="2652">
                  <c:v>-3.1000000000024559</c:v>
                </c:pt>
                <c:pt idx="2653">
                  <c:v>-3.0666666666691191</c:v>
                </c:pt>
                <c:pt idx="2654">
                  <c:v>-3.0333333333357877</c:v>
                </c:pt>
                <c:pt idx="2655">
                  <c:v>-3.0000000000024607</c:v>
                </c:pt>
                <c:pt idx="2656">
                  <c:v>-2.9666666666691248</c:v>
                </c:pt>
                <c:pt idx="2657">
                  <c:v>-2.9333333333357947</c:v>
                </c:pt>
                <c:pt idx="2658">
                  <c:v>-2.9000000000024642</c:v>
                </c:pt>
                <c:pt idx="2659">
                  <c:v>-2.8666666666691327</c:v>
                </c:pt>
                <c:pt idx="2660">
                  <c:v>-2.8333333333357991</c:v>
                </c:pt>
                <c:pt idx="2661">
                  <c:v>-2.8000000000024698</c:v>
                </c:pt>
                <c:pt idx="2662">
                  <c:v>-2.7666666666691384</c:v>
                </c:pt>
                <c:pt idx="2663">
                  <c:v>-2.733333333335807</c:v>
                </c:pt>
                <c:pt idx="2664">
                  <c:v>-2.7000000000024791</c:v>
                </c:pt>
                <c:pt idx="2665">
                  <c:v>-2.6666666666691428</c:v>
                </c:pt>
                <c:pt idx="2666">
                  <c:v>-2.6333333333358131</c:v>
                </c:pt>
                <c:pt idx="2667">
                  <c:v>-2.6000000000024812</c:v>
                </c:pt>
                <c:pt idx="2668">
                  <c:v>-2.5666666666691476</c:v>
                </c:pt>
                <c:pt idx="2669">
                  <c:v>-2.5333333333358183</c:v>
                </c:pt>
                <c:pt idx="2670">
                  <c:v>-2.5000000000024882</c:v>
                </c:pt>
                <c:pt idx="2671">
                  <c:v>-2.4666666666691537</c:v>
                </c:pt>
                <c:pt idx="2672">
                  <c:v>-2.4333333333358227</c:v>
                </c:pt>
                <c:pt idx="2673">
                  <c:v>-2.4000000000024948</c:v>
                </c:pt>
                <c:pt idx="2674">
                  <c:v>-2.3666666666691585</c:v>
                </c:pt>
                <c:pt idx="2675">
                  <c:v>-2.3333333333358275</c:v>
                </c:pt>
                <c:pt idx="2676">
                  <c:v>-2.3000000000024992</c:v>
                </c:pt>
                <c:pt idx="2677">
                  <c:v>-2.2666666666691668</c:v>
                </c:pt>
                <c:pt idx="2678">
                  <c:v>-2.2333333333358354</c:v>
                </c:pt>
                <c:pt idx="2679">
                  <c:v>-2.2000000000025062</c:v>
                </c:pt>
                <c:pt idx="2680">
                  <c:v>-2.1666666666691725</c:v>
                </c:pt>
                <c:pt idx="2681">
                  <c:v>-2.1333333333358397</c:v>
                </c:pt>
                <c:pt idx="2682">
                  <c:v>-2.1000000000025096</c:v>
                </c:pt>
                <c:pt idx="2683">
                  <c:v>-2.0666666666691778</c:v>
                </c:pt>
                <c:pt idx="2684">
                  <c:v>-2.0333333333358468</c:v>
                </c:pt>
                <c:pt idx="2685">
                  <c:v>-2.000000000002518</c:v>
                </c:pt>
                <c:pt idx="2686">
                  <c:v>-1.9666666666691839</c:v>
                </c:pt>
                <c:pt idx="2687">
                  <c:v>-1.9333333333358524</c:v>
                </c:pt>
                <c:pt idx="2688">
                  <c:v>-1.9000000000025221</c:v>
                </c:pt>
                <c:pt idx="2689">
                  <c:v>-1.8666666666691896</c:v>
                </c:pt>
                <c:pt idx="2690">
                  <c:v>-1.8333333333358579</c:v>
                </c:pt>
                <c:pt idx="2691">
                  <c:v>-1.8000000000025267</c:v>
                </c:pt>
                <c:pt idx="2692">
                  <c:v>-1.7666666666691941</c:v>
                </c:pt>
                <c:pt idx="2693">
                  <c:v>-1.7333333333358638</c:v>
                </c:pt>
                <c:pt idx="2694">
                  <c:v>-1.7000000000025324</c:v>
                </c:pt>
                <c:pt idx="2695">
                  <c:v>-1.6666666666692009</c:v>
                </c:pt>
                <c:pt idx="2696">
                  <c:v>-1.6333333333358695</c:v>
                </c:pt>
                <c:pt idx="2697">
                  <c:v>-1.6000000000025381</c:v>
                </c:pt>
                <c:pt idx="2698">
                  <c:v>-1.5666666666692066</c:v>
                </c:pt>
                <c:pt idx="2699">
                  <c:v>-1.5333333333358752</c:v>
                </c:pt>
                <c:pt idx="2700">
                  <c:v>-1.5000000000025437</c:v>
                </c:pt>
                <c:pt idx="2701">
                  <c:v>-1.4666666666692119</c:v>
                </c:pt>
                <c:pt idx="2702">
                  <c:v>-1.4333333333358798</c:v>
                </c:pt>
                <c:pt idx="2703">
                  <c:v>-1.4000000000025494</c:v>
                </c:pt>
                <c:pt idx="2704">
                  <c:v>-1.366666666669218</c:v>
                </c:pt>
                <c:pt idx="2705">
                  <c:v>-1.3333333333358866</c:v>
                </c:pt>
                <c:pt idx="2706">
                  <c:v>-1.3000000000025551</c:v>
                </c:pt>
                <c:pt idx="2707">
                  <c:v>-1.2666666666692237</c:v>
                </c:pt>
                <c:pt idx="2708">
                  <c:v>-1.2333333333358918</c:v>
                </c:pt>
                <c:pt idx="2709">
                  <c:v>-1.2000000000025608</c:v>
                </c:pt>
                <c:pt idx="2710">
                  <c:v>-1.16666666666923</c:v>
                </c:pt>
                <c:pt idx="2711">
                  <c:v>-1.1333333333358979</c:v>
                </c:pt>
                <c:pt idx="2712">
                  <c:v>-1.1000000000025665</c:v>
                </c:pt>
                <c:pt idx="2713">
                  <c:v>-1.066666666669235</c:v>
                </c:pt>
                <c:pt idx="2714">
                  <c:v>-1.0333333333359036</c:v>
                </c:pt>
                <c:pt idx="2715">
                  <c:v>-1.0000000000025722</c:v>
                </c:pt>
                <c:pt idx="2716">
                  <c:v>-0.96666666666924073</c:v>
                </c:pt>
                <c:pt idx="2717">
                  <c:v>-0.93333333333590929</c:v>
                </c:pt>
                <c:pt idx="2718">
                  <c:v>-0.90000000000257785</c:v>
                </c:pt>
                <c:pt idx="2719">
                  <c:v>-0.86666666666924663</c:v>
                </c:pt>
                <c:pt idx="2720">
                  <c:v>-0.83333333333591497</c:v>
                </c:pt>
                <c:pt idx="2721">
                  <c:v>-0.80000000000258364</c:v>
                </c:pt>
                <c:pt idx="2722">
                  <c:v>-0.76666666666925265</c:v>
                </c:pt>
                <c:pt idx="2723">
                  <c:v>-0.73333333333592066</c:v>
                </c:pt>
                <c:pt idx="2724">
                  <c:v>-0.70000000000258977</c:v>
                </c:pt>
                <c:pt idx="2725">
                  <c:v>-0.66666666666925833</c:v>
                </c:pt>
                <c:pt idx="2726">
                  <c:v>-0.63333333333592634</c:v>
                </c:pt>
                <c:pt idx="2727">
                  <c:v>-0.60000000000259546</c:v>
                </c:pt>
                <c:pt idx="2728">
                  <c:v>-0.56666666666926369</c:v>
                </c:pt>
                <c:pt idx="2729">
                  <c:v>-0.53333333333593158</c:v>
                </c:pt>
                <c:pt idx="2730">
                  <c:v>-0.50000000000260059</c:v>
                </c:pt>
                <c:pt idx="2731">
                  <c:v>-0.46666666666926965</c:v>
                </c:pt>
                <c:pt idx="2732">
                  <c:v>-0.43333333333593782</c:v>
                </c:pt>
                <c:pt idx="2733">
                  <c:v>-0.40000000000260638</c:v>
                </c:pt>
                <c:pt idx="2734">
                  <c:v>-0.36666666666927539</c:v>
                </c:pt>
                <c:pt idx="2735">
                  <c:v>-0.333333333335944</c:v>
                </c:pt>
                <c:pt idx="2736">
                  <c:v>-0.30000000000261223</c:v>
                </c:pt>
                <c:pt idx="2737">
                  <c:v>-0.26666666666928091</c:v>
                </c:pt>
                <c:pt idx="2738">
                  <c:v>-0.23333333333594922</c:v>
                </c:pt>
                <c:pt idx="2739">
                  <c:v>-0.20000000000261764</c:v>
                </c:pt>
                <c:pt idx="2740">
                  <c:v>-0.16666666666928617</c:v>
                </c:pt>
                <c:pt idx="2741">
                  <c:v>-0.13333333333595476</c:v>
                </c:pt>
                <c:pt idx="2742">
                  <c:v>-0.10000000000262332</c:v>
                </c:pt>
                <c:pt idx="2743">
                  <c:v>-6.6666666669291899E-2</c:v>
                </c:pt>
                <c:pt idx="2744">
                  <c:v>-3.3333333335960454E-2</c:v>
                </c:pt>
                <c:pt idx="2745">
                  <c:v>-2.6290081223123808E-12</c:v>
                </c:pt>
                <c:pt idx="2746">
                  <c:v>3.333333333070243E-2</c:v>
                </c:pt>
                <c:pt idx="2747">
                  <c:v>6.6666666664033883E-2</c:v>
                </c:pt>
                <c:pt idx="2748">
                  <c:v>9.9999999997365391E-2</c:v>
                </c:pt>
                <c:pt idx="2749">
                  <c:v>0.13333333333069688</c:v>
                </c:pt>
                <c:pt idx="2750">
                  <c:v>0.16666666666402818</c:v>
                </c:pt>
                <c:pt idx="2751">
                  <c:v>0.19999999999735982</c:v>
                </c:pt>
                <c:pt idx="2752">
                  <c:v>0.23333333333069126</c:v>
                </c:pt>
                <c:pt idx="2753">
                  <c:v>0.26666666666402278</c:v>
                </c:pt>
                <c:pt idx="2754">
                  <c:v>0.29999999999735444</c:v>
                </c:pt>
                <c:pt idx="2755">
                  <c:v>0.33333333333068588</c:v>
                </c:pt>
                <c:pt idx="2756">
                  <c:v>0.36666666666401726</c:v>
                </c:pt>
                <c:pt idx="2757">
                  <c:v>0.39999999999734898</c:v>
                </c:pt>
                <c:pt idx="2758">
                  <c:v>0.43333333333068003</c:v>
                </c:pt>
                <c:pt idx="2759">
                  <c:v>0.46666666666401152</c:v>
                </c:pt>
                <c:pt idx="2760">
                  <c:v>0.49999999999734318</c:v>
                </c:pt>
                <c:pt idx="2761">
                  <c:v>0.53333333333067401</c:v>
                </c:pt>
                <c:pt idx="2762">
                  <c:v>0.56666666666400611</c:v>
                </c:pt>
                <c:pt idx="2763">
                  <c:v>0.59999999999733633</c:v>
                </c:pt>
                <c:pt idx="2764">
                  <c:v>0.63333333333066832</c:v>
                </c:pt>
                <c:pt idx="2765">
                  <c:v>0.66666666666400076</c:v>
                </c:pt>
                <c:pt idx="2766">
                  <c:v>0.6999999999973312</c:v>
                </c:pt>
                <c:pt idx="2767">
                  <c:v>0.73333333333066253</c:v>
                </c:pt>
                <c:pt idx="2768">
                  <c:v>0.76666666666399508</c:v>
                </c:pt>
                <c:pt idx="2769">
                  <c:v>0.79999999999732552</c:v>
                </c:pt>
                <c:pt idx="2770">
                  <c:v>0.83333333333065696</c:v>
                </c:pt>
                <c:pt idx="2771">
                  <c:v>0.86666666666398906</c:v>
                </c:pt>
                <c:pt idx="2772">
                  <c:v>0.8999999999973195</c:v>
                </c:pt>
                <c:pt idx="2773">
                  <c:v>0.93333333333065127</c:v>
                </c:pt>
                <c:pt idx="2774">
                  <c:v>0.96666666666398327</c:v>
                </c:pt>
                <c:pt idx="2775">
                  <c:v>0.99999999999731359</c:v>
                </c:pt>
                <c:pt idx="2776">
                  <c:v>1.0333333333306456</c:v>
                </c:pt>
                <c:pt idx="2777">
                  <c:v>1.066666666663977</c:v>
                </c:pt>
                <c:pt idx="2778">
                  <c:v>1.0999999999973078</c:v>
                </c:pt>
                <c:pt idx="2779">
                  <c:v>1.1333333333306399</c:v>
                </c:pt>
                <c:pt idx="2780">
                  <c:v>1.1666666666639713</c:v>
                </c:pt>
                <c:pt idx="2781">
                  <c:v>1.1999999999973028</c:v>
                </c:pt>
                <c:pt idx="2782">
                  <c:v>1.2333333333306338</c:v>
                </c:pt>
                <c:pt idx="2783">
                  <c:v>1.2666666666639657</c:v>
                </c:pt>
                <c:pt idx="2784">
                  <c:v>1.299999999997296</c:v>
                </c:pt>
                <c:pt idx="2785">
                  <c:v>1.3333333333306279</c:v>
                </c:pt>
                <c:pt idx="2786">
                  <c:v>1.36666666666396</c:v>
                </c:pt>
                <c:pt idx="2787">
                  <c:v>1.3999999999972914</c:v>
                </c:pt>
                <c:pt idx="2788">
                  <c:v>1.4333333333306217</c:v>
                </c:pt>
                <c:pt idx="2789">
                  <c:v>1.4666666666639538</c:v>
                </c:pt>
                <c:pt idx="2790">
                  <c:v>1.4999999999972846</c:v>
                </c:pt>
                <c:pt idx="2791">
                  <c:v>1.5333333333306172</c:v>
                </c:pt>
                <c:pt idx="2792">
                  <c:v>1.5666666666639486</c:v>
                </c:pt>
                <c:pt idx="2793">
                  <c:v>1.5999999999972798</c:v>
                </c:pt>
                <c:pt idx="2794">
                  <c:v>1.6333333333306115</c:v>
                </c:pt>
                <c:pt idx="2795">
                  <c:v>1.6666666666639429</c:v>
                </c:pt>
                <c:pt idx="2796">
                  <c:v>1.6999999999972744</c:v>
                </c:pt>
                <c:pt idx="2797">
                  <c:v>1.7333333333306058</c:v>
                </c:pt>
                <c:pt idx="2798">
                  <c:v>1.7666666666639372</c:v>
                </c:pt>
                <c:pt idx="2799">
                  <c:v>1.7999999999972678</c:v>
                </c:pt>
                <c:pt idx="2800">
                  <c:v>1.8333333333305999</c:v>
                </c:pt>
                <c:pt idx="2801">
                  <c:v>1.866666666663932</c:v>
                </c:pt>
                <c:pt idx="2802">
                  <c:v>1.899999999997263</c:v>
                </c:pt>
                <c:pt idx="2803">
                  <c:v>1.9333333333305944</c:v>
                </c:pt>
                <c:pt idx="2804">
                  <c:v>1.9666666666639261</c:v>
                </c:pt>
                <c:pt idx="2805">
                  <c:v>1.9999999999972573</c:v>
                </c:pt>
                <c:pt idx="2806">
                  <c:v>2.0333333333305887</c:v>
                </c:pt>
                <c:pt idx="2807">
                  <c:v>2.0666666666639197</c:v>
                </c:pt>
                <c:pt idx="2808">
                  <c:v>2.0999999999972507</c:v>
                </c:pt>
                <c:pt idx="2809">
                  <c:v>2.1333333333305831</c:v>
                </c:pt>
                <c:pt idx="2810">
                  <c:v>2.1666666666639145</c:v>
                </c:pt>
                <c:pt idx="2811">
                  <c:v>2.1999999999972437</c:v>
                </c:pt>
                <c:pt idx="2812">
                  <c:v>2.2333333333305792</c:v>
                </c:pt>
                <c:pt idx="2813">
                  <c:v>2.2666666666639088</c:v>
                </c:pt>
                <c:pt idx="2814">
                  <c:v>2.2999999999972403</c:v>
                </c:pt>
                <c:pt idx="2815">
                  <c:v>2.3333333333305717</c:v>
                </c:pt>
                <c:pt idx="2816">
                  <c:v>2.3666666666639027</c:v>
                </c:pt>
                <c:pt idx="2817">
                  <c:v>2.3999999999972337</c:v>
                </c:pt>
                <c:pt idx="2818">
                  <c:v>2.433333333330566</c:v>
                </c:pt>
                <c:pt idx="2819">
                  <c:v>2.4666666666638952</c:v>
                </c:pt>
                <c:pt idx="2820">
                  <c:v>2.4999999999972267</c:v>
                </c:pt>
                <c:pt idx="2821">
                  <c:v>2.5333333333305603</c:v>
                </c:pt>
                <c:pt idx="2822">
                  <c:v>2.5666666666638895</c:v>
                </c:pt>
                <c:pt idx="2823">
                  <c:v>2.5999999999972228</c:v>
                </c:pt>
                <c:pt idx="2824">
                  <c:v>2.6333333333305546</c:v>
                </c:pt>
                <c:pt idx="2825">
                  <c:v>2.6666666666638834</c:v>
                </c:pt>
                <c:pt idx="2826">
                  <c:v>2.6999999999972175</c:v>
                </c:pt>
                <c:pt idx="2827">
                  <c:v>2.733333333330549</c:v>
                </c:pt>
                <c:pt idx="2828">
                  <c:v>2.7666666666638782</c:v>
                </c:pt>
                <c:pt idx="2829">
                  <c:v>2.7999999999972118</c:v>
                </c:pt>
                <c:pt idx="2830">
                  <c:v>2.8333333333305433</c:v>
                </c:pt>
                <c:pt idx="2831">
                  <c:v>2.8666666666638725</c:v>
                </c:pt>
                <c:pt idx="2832">
                  <c:v>2.8999999999972039</c:v>
                </c:pt>
                <c:pt idx="2833">
                  <c:v>2.9333333333305376</c:v>
                </c:pt>
                <c:pt idx="2834">
                  <c:v>2.966666666663865</c:v>
                </c:pt>
                <c:pt idx="2835">
                  <c:v>2.9999999999971987</c:v>
                </c:pt>
                <c:pt idx="2836">
                  <c:v>3.0333333333305319</c:v>
                </c:pt>
                <c:pt idx="2837">
                  <c:v>3.0666666666638607</c:v>
                </c:pt>
                <c:pt idx="2838">
                  <c:v>3.0999999999971948</c:v>
                </c:pt>
                <c:pt idx="2839">
                  <c:v>3.1333333333305262</c:v>
                </c:pt>
                <c:pt idx="2840">
                  <c:v>3.1666666666638577</c:v>
                </c:pt>
                <c:pt idx="2841">
                  <c:v>3.1999999999971878</c:v>
                </c:pt>
                <c:pt idx="2842">
                  <c:v>3.2333333333305205</c:v>
                </c:pt>
                <c:pt idx="2843">
                  <c:v>3.266666666663852</c:v>
                </c:pt>
                <c:pt idx="2844">
                  <c:v>3.2999999999971834</c:v>
                </c:pt>
                <c:pt idx="2845">
                  <c:v>3.3333333333305148</c:v>
                </c:pt>
                <c:pt idx="2846">
                  <c:v>3.3666666666638423</c:v>
                </c:pt>
                <c:pt idx="2847">
                  <c:v>3.3999999999971777</c:v>
                </c:pt>
                <c:pt idx="2848">
                  <c:v>3.4333333333305087</c:v>
                </c:pt>
                <c:pt idx="2849">
                  <c:v>3.4666666666638379</c:v>
                </c:pt>
                <c:pt idx="2850">
                  <c:v>3.499999999997172</c:v>
                </c:pt>
                <c:pt idx="2851">
                  <c:v>3.5333333333305035</c:v>
                </c:pt>
                <c:pt idx="2852">
                  <c:v>3.5666666666638327</c:v>
                </c:pt>
                <c:pt idx="2853">
                  <c:v>3.5999999999971664</c:v>
                </c:pt>
                <c:pt idx="2854">
                  <c:v>3.6333333333304982</c:v>
                </c:pt>
                <c:pt idx="2855">
                  <c:v>3.6666666666638266</c:v>
                </c:pt>
                <c:pt idx="2856">
                  <c:v>3.6999999999971607</c:v>
                </c:pt>
                <c:pt idx="2857">
                  <c:v>3.7333333333304943</c:v>
                </c:pt>
                <c:pt idx="2858">
                  <c:v>3.7666666666638227</c:v>
                </c:pt>
                <c:pt idx="2859">
                  <c:v>3.799999999997155</c:v>
                </c:pt>
                <c:pt idx="2860">
                  <c:v>3.8333333333304864</c:v>
                </c:pt>
                <c:pt idx="2861">
                  <c:v>3.8666666666638156</c:v>
                </c:pt>
                <c:pt idx="2862">
                  <c:v>3.8999999999971471</c:v>
                </c:pt>
                <c:pt idx="2863">
                  <c:v>3.9333333333304807</c:v>
                </c:pt>
                <c:pt idx="2864">
                  <c:v>3.96666666666381</c:v>
                </c:pt>
                <c:pt idx="2865">
                  <c:v>3.9999999999971427</c:v>
                </c:pt>
                <c:pt idx="2866">
                  <c:v>4.0333333333304795</c:v>
                </c:pt>
                <c:pt idx="2867">
                  <c:v>4.0666666666638074</c:v>
                </c:pt>
                <c:pt idx="2868">
                  <c:v>4.0999999999971424</c:v>
                </c:pt>
                <c:pt idx="2869">
                  <c:v>4.1333333333304694</c:v>
                </c:pt>
                <c:pt idx="2870">
                  <c:v>4.1666666666638008</c:v>
                </c:pt>
                <c:pt idx="2871">
                  <c:v>4.1999999999971322</c:v>
                </c:pt>
                <c:pt idx="2872">
                  <c:v>4.233333333330469</c:v>
                </c:pt>
                <c:pt idx="2873">
                  <c:v>4.2666666666637951</c:v>
                </c:pt>
                <c:pt idx="2874">
                  <c:v>4.2999999999971319</c:v>
                </c:pt>
                <c:pt idx="2875">
                  <c:v>4.333333333330458</c:v>
                </c:pt>
                <c:pt idx="2876">
                  <c:v>4.3666666666637886</c:v>
                </c:pt>
                <c:pt idx="2877">
                  <c:v>4.3999999999971253</c:v>
                </c:pt>
                <c:pt idx="2878">
                  <c:v>4.4333333333304523</c:v>
                </c:pt>
                <c:pt idx="2879">
                  <c:v>4.4666666666637838</c:v>
                </c:pt>
                <c:pt idx="2880">
                  <c:v>4.4999999999971196</c:v>
                </c:pt>
                <c:pt idx="2881">
                  <c:v>4.5333333333304484</c:v>
                </c:pt>
                <c:pt idx="2882">
                  <c:v>4.5666666666637781</c:v>
                </c:pt>
                <c:pt idx="2883">
                  <c:v>4.5999999999971104</c:v>
                </c:pt>
                <c:pt idx="2884">
                  <c:v>4.633333333330441</c:v>
                </c:pt>
                <c:pt idx="2885">
                  <c:v>4.6666666666637715</c:v>
                </c:pt>
                <c:pt idx="2886">
                  <c:v>4.6999999999971038</c:v>
                </c:pt>
                <c:pt idx="2887">
                  <c:v>4.7333333333304397</c:v>
                </c:pt>
                <c:pt idx="2888">
                  <c:v>4.7666666666637694</c:v>
                </c:pt>
                <c:pt idx="2889">
                  <c:v>4.7999999999970981</c:v>
                </c:pt>
                <c:pt idx="2890">
                  <c:v>4.8333333333304314</c:v>
                </c:pt>
                <c:pt idx="2891">
                  <c:v>4.866666666663761</c:v>
                </c:pt>
                <c:pt idx="2892">
                  <c:v>4.8999999999970925</c:v>
                </c:pt>
                <c:pt idx="2893">
                  <c:v>4.9333333333304301</c:v>
                </c:pt>
                <c:pt idx="2894">
                  <c:v>4.9666666666637553</c:v>
                </c:pt>
                <c:pt idx="2895">
                  <c:v>4.9999999999970894</c:v>
                </c:pt>
                <c:pt idx="2896">
                  <c:v>5.0333333333304182</c:v>
                </c:pt>
                <c:pt idx="2897">
                  <c:v>5.0666666666637497</c:v>
                </c:pt>
                <c:pt idx="2898">
                  <c:v>5.0999999999970811</c:v>
                </c:pt>
                <c:pt idx="2899">
                  <c:v>5.1333333333304125</c:v>
                </c:pt>
                <c:pt idx="2900">
                  <c:v>5.166666666663744</c:v>
                </c:pt>
                <c:pt idx="2901">
                  <c:v>5.1999999999970754</c:v>
                </c:pt>
                <c:pt idx="2902">
                  <c:v>5.2333333333304104</c:v>
                </c:pt>
                <c:pt idx="2903">
                  <c:v>5.2666666666637383</c:v>
                </c:pt>
                <c:pt idx="2904">
                  <c:v>5.2999999999970724</c:v>
                </c:pt>
                <c:pt idx="2905">
                  <c:v>5.3333333333304012</c:v>
                </c:pt>
                <c:pt idx="2906">
                  <c:v>5.3666666666637326</c:v>
                </c:pt>
                <c:pt idx="2907">
                  <c:v>5.3999999999970685</c:v>
                </c:pt>
                <c:pt idx="2908">
                  <c:v>5.4333333333304008</c:v>
                </c:pt>
                <c:pt idx="2909">
                  <c:v>5.4666666666637314</c:v>
                </c:pt>
                <c:pt idx="2910">
                  <c:v>5.4999999999970584</c:v>
                </c:pt>
                <c:pt idx="2911">
                  <c:v>5.5333333333303933</c:v>
                </c:pt>
                <c:pt idx="2912">
                  <c:v>5.5666666666637212</c:v>
                </c:pt>
                <c:pt idx="2913">
                  <c:v>5.5999999999970527</c:v>
                </c:pt>
                <c:pt idx="2914">
                  <c:v>5.6333333333303885</c:v>
                </c:pt>
                <c:pt idx="2915">
                  <c:v>5.6666666666637155</c:v>
                </c:pt>
                <c:pt idx="2916">
                  <c:v>5.699999999997047</c:v>
                </c:pt>
                <c:pt idx="2917">
                  <c:v>5.7333333333303829</c:v>
                </c:pt>
                <c:pt idx="2918">
                  <c:v>5.7666666666637099</c:v>
                </c:pt>
                <c:pt idx="2919">
                  <c:v>5.7999999999970413</c:v>
                </c:pt>
                <c:pt idx="2920">
                  <c:v>5.8333333333303781</c:v>
                </c:pt>
                <c:pt idx="2921">
                  <c:v>5.8666666666637042</c:v>
                </c:pt>
                <c:pt idx="2922">
                  <c:v>5.8999999999970374</c:v>
                </c:pt>
                <c:pt idx="2923">
                  <c:v>5.9333333333303742</c:v>
                </c:pt>
                <c:pt idx="2924">
                  <c:v>5.9666666666636994</c:v>
                </c:pt>
                <c:pt idx="2925">
                  <c:v>5.9999999999970344</c:v>
                </c:pt>
                <c:pt idx="2926">
                  <c:v>6.0333333333303676</c:v>
                </c:pt>
                <c:pt idx="2927">
                  <c:v>6.0666666666636928</c:v>
                </c:pt>
                <c:pt idx="2928">
                  <c:v>6.0999999999970287</c:v>
                </c:pt>
                <c:pt idx="2929">
                  <c:v>6.1333333333303584</c:v>
                </c:pt>
                <c:pt idx="2930">
                  <c:v>6.1666666666636871</c:v>
                </c:pt>
                <c:pt idx="2931">
                  <c:v>6.1999999999970186</c:v>
                </c:pt>
                <c:pt idx="2932">
                  <c:v>6.2333333333303544</c:v>
                </c:pt>
                <c:pt idx="2933">
                  <c:v>6.2666666666636814</c:v>
                </c:pt>
                <c:pt idx="2934">
                  <c:v>6.2999999999970129</c:v>
                </c:pt>
                <c:pt idx="2935">
                  <c:v>6.3333333333303488</c:v>
                </c:pt>
                <c:pt idx="2936">
                  <c:v>6.3666666666636784</c:v>
                </c:pt>
                <c:pt idx="2937">
                  <c:v>6.3999999999970072</c:v>
                </c:pt>
                <c:pt idx="2938">
                  <c:v>6.433333333330344</c:v>
                </c:pt>
                <c:pt idx="2939">
                  <c:v>6.4666666666636745</c:v>
                </c:pt>
                <c:pt idx="2940">
                  <c:v>6.4999999999970024</c:v>
                </c:pt>
                <c:pt idx="2941">
                  <c:v>6.5333333333303392</c:v>
                </c:pt>
                <c:pt idx="2942">
                  <c:v>6.5666666666636688</c:v>
                </c:pt>
                <c:pt idx="2943">
                  <c:v>6.5999999999969958</c:v>
                </c:pt>
                <c:pt idx="2944">
                  <c:v>6.6333333333303317</c:v>
                </c:pt>
                <c:pt idx="2945">
                  <c:v>6.6666666666636587</c:v>
                </c:pt>
                <c:pt idx="2946">
                  <c:v>6.6999999999969875</c:v>
                </c:pt>
                <c:pt idx="2947">
                  <c:v>6.7333333333303296</c:v>
                </c:pt>
                <c:pt idx="2948">
                  <c:v>6.766666666663653</c:v>
                </c:pt>
                <c:pt idx="2949">
                  <c:v>6.7999999999969853</c:v>
                </c:pt>
                <c:pt idx="2950">
                  <c:v>6.8333333333303194</c:v>
                </c:pt>
                <c:pt idx="2951">
                  <c:v>6.8666666666636473</c:v>
                </c:pt>
                <c:pt idx="2952">
                  <c:v>6.8999999999969788</c:v>
                </c:pt>
                <c:pt idx="2953">
                  <c:v>6.9333333333303147</c:v>
                </c:pt>
                <c:pt idx="2954">
                  <c:v>6.9666666666636434</c:v>
                </c:pt>
                <c:pt idx="2955">
                  <c:v>6.9999999999969731</c:v>
                </c:pt>
                <c:pt idx="2956">
                  <c:v>7.0333333333303099</c:v>
                </c:pt>
                <c:pt idx="2957">
                  <c:v>7.0666666666636404</c:v>
                </c:pt>
                <c:pt idx="2958">
                  <c:v>7.0999999999969674</c:v>
                </c:pt>
                <c:pt idx="2959">
                  <c:v>7.1333333333302988</c:v>
                </c:pt>
                <c:pt idx="2960">
                  <c:v>7.1666666666636303</c:v>
                </c:pt>
                <c:pt idx="2961">
                  <c:v>7.1999999999969617</c:v>
                </c:pt>
                <c:pt idx="2962">
                  <c:v>7.2333333333302932</c:v>
                </c:pt>
                <c:pt idx="2963">
                  <c:v>7.2666666666636299</c:v>
                </c:pt>
                <c:pt idx="2964">
                  <c:v>7.299999999996956</c:v>
                </c:pt>
                <c:pt idx="2965">
                  <c:v>7.3333333333302884</c:v>
                </c:pt>
                <c:pt idx="2966">
                  <c:v>7.3666666666636189</c:v>
                </c:pt>
                <c:pt idx="2967">
                  <c:v>7.3999999999969495</c:v>
                </c:pt>
                <c:pt idx="2968">
                  <c:v>7.4333333333302871</c:v>
                </c:pt>
                <c:pt idx="2969">
                  <c:v>7.4666666666636132</c:v>
                </c:pt>
                <c:pt idx="2970">
                  <c:v>7.4999999999969464</c:v>
                </c:pt>
                <c:pt idx="2971">
                  <c:v>7.5333333333302805</c:v>
                </c:pt>
                <c:pt idx="2972">
                  <c:v>7.5666666666636084</c:v>
                </c:pt>
                <c:pt idx="2973">
                  <c:v>7.599999999996939</c:v>
                </c:pt>
                <c:pt idx="2974">
                  <c:v>7.6333333333302704</c:v>
                </c:pt>
                <c:pt idx="2975">
                  <c:v>7.6666666666636019</c:v>
                </c:pt>
                <c:pt idx="2976">
                  <c:v>7.6999999999969315</c:v>
                </c:pt>
                <c:pt idx="2977">
                  <c:v>7.733333333330271</c:v>
                </c:pt>
                <c:pt idx="2978">
                  <c:v>7.7666666666635962</c:v>
                </c:pt>
                <c:pt idx="2979">
                  <c:v>7.7999999999969294</c:v>
                </c:pt>
                <c:pt idx="2980">
                  <c:v>7.8333333333302591</c:v>
                </c:pt>
                <c:pt idx="2981">
                  <c:v>7.8666666666635905</c:v>
                </c:pt>
                <c:pt idx="2982">
                  <c:v>7.8999999999969219</c:v>
                </c:pt>
                <c:pt idx="2983">
                  <c:v>7.9333333333302534</c:v>
                </c:pt>
                <c:pt idx="2984">
                  <c:v>7.9666666666635884</c:v>
                </c:pt>
                <c:pt idx="2985">
                  <c:v>7.9999999999969162</c:v>
                </c:pt>
                <c:pt idx="2986">
                  <c:v>8.0333333333302477</c:v>
                </c:pt>
                <c:pt idx="2987">
                  <c:v>8.0666666666635791</c:v>
                </c:pt>
                <c:pt idx="2988">
                  <c:v>8.0999999999969212</c:v>
                </c:pt>
                <c:pt idx="2989">
                  <c:v>8.133333333330242</c:v>
                </c:pt>
                <c:pt idx="2990">
                  <c:v>8.1666666666635734</c:v>
                </c:pt>
                <c:pt idx="2991">
                  <c:v>8.1999999999969067</c:v>
                </c:pt>
                <c:pt idx="2992">
                  <c:v>8.233333333330231</c:v>
                </c:pt>
                <c:pt idx="2993">
                  <c:v>8.2666666666635678</c:v>
                </c:pt>
                <c:pt idx="2994">
                  <c:v>8.2999999999968992</c:v>
                </c:pt>
                <c:pt idx="2995">
                  <c:v>8.3333333333302306</c:v>
                </c:pt>
                <c:pt idx="2996">
                  <c:v>8.366666666663571</c:v>
                </c:pt>
                <c:pt idx="2997">
                  <c:v>8.3999999999969024</c:v>
                </c:pt>
                <c:pt idx="2998">
                  <c:v>8.4333333333302249</c:v>
                </c:pt>
                <c:pt idx="2999">
                  <c:v>8.4666666666635564</c:v>
                </c:pt>
                <c:pt idx="3000">
                  <c:v>8.4999999999968878</c:v>
                </c:pt>
                <c:pt idx="3001">
                  <c:v>8.5333333333302193</c:v>
                </c:pt>
                <c:pt idx="3002">
                  <c:v>8.5666666666635507</c:v>
                </c:pt>
                <c:pt idx="3003">
                  <c:v>8.5999999999968821</c:v>
                </c:pt>
                <c:pt idx="3004">
                  <c:v>8.6333333333302136</c:v>
                </c:pt>
                <c:pt idx="3005">
                  <c:v>8.6666666666635468</c:v>
                </c:pt>
                <c:pt idx="3006">
                  <c:v>8.6999999999968729</c:v>
                </c:pt>
                <c:pt idx="3007">
                  <c:v>8.7333333333302079</c:v>
                </c:pt>
                <c:pt idx="3008">
                  <c:v>8.7666666666635393</c:v>
                </c:pt>
                <c:pt idx="3009">
                  <c:v>8.799999999996869</c:v>
                </c:pt>
                <c:pt idx="3010">
                  <c:v>8.8333333333302022</c:v>
                </c:pt>
                <c:pt idx="3011">
                  <c:v>8.8666666666635425</c:v>
                </c:pt>
                <c:pt idx="3012">
                  <c:v>8.8999999999968704</c:v>
                </c:pt>
                <c:pt idx="3013">
                  <c:v>8.933333333330193</c:v>
                </c:pt>
                <c:pt idx="3014">
                  <c:v>8.9666666666635297</c:v>
                </c:pt>
                <c:pt idx="3015">
                  <c:v>8.9999999999968594</c:v>
                </c:pt>
                <c:pt idx="3016">
                  <c:v>9.033333333330182</c:v>
                </c:pt>
                <c:pt idx="3017">
                  <c:v>9.0666666666635223</c:v>
                </c:pt>
                <c:pt idx="3018">
                  <c:v>9.0999999999968537</c:v>
                </c:pt>
                <c:pt idx="3019">
                  <c:v>9.1333333333301727</c:v>
                </c:pt>
                <c:pt idx="3020">
                  <c:v>9.1666666666635166</c:v>
                </c:pt>
                <c:pt idx="3021">
                  <c:v>9.1999999999968498</c:v>
                </c:pt>
                <c:pt idx="3022">
                  <c:v>9.2333333333301653</c:v>
                </c:pt>
                <c:pt idx="3023">
                  <c:v>9.2666666666635127</c:v>
                </c:pt>
                <c:pt idx="3024">
                  <c:v>9.2999999999968423</c:v>
                </c:pt>
                <c:pt idx="3025">
                  <c:v>9.3333333333301685</c:v>
                </c:pt>
                <c:pt idx="3026">
                  <c:v>9.3666666666635141</c:v>
                </c:pt>
                <c:pt idx="3027">
                  <c:v>9.3999999999968367</c:v>
                </c:pt>
                <c:pt idx="3028">
                  <c:v>9.4333333333301681</c:v>
                </c:pt>
                <c:pt idx="3029">
                  <c:v>9.4666666666635066</c:v>
                </c:pt>
                <c:pt idx="3030">
                  <c:v>9.4999999999968328</c:v>
                </c:pt>
                <c:pt idx="3031">
                  <c:v>9.5333333333301589</c:v>
                </c:pt>
                <c:pt idx="3032">
                  <c:v>9.5666666666635027</c:v>
                </c:pt>
                <c:pt idx="3033">
                  <c:v>9.5999999999968253</c:v>
                </c:pt>
                <c:pt idx="3034">
                  <c:v>9.6333333333301479</c:v>
                </c:pt>
                <c:pt idx="3035">
                  <c:v>9.6666666666634971</c:v>
                </c:pt>
                <c:pt idx="3036">
                  <c:v>9.6999999999968196</c:v>
                </c:pt>
                <c:pt idx="3037">
                  <c:v>9.7333333333301439</c:v>
                </c:pt>
                <c:pt idx="3038">
                  <c:v>9.7666666666634825</c:v>
                </c:pt>
                <c:pt idx="3039">
                  <c:v>9.7999999999968157</c:v>
                </c:pt>
                <c:pt idx="3040">
                  <c:v>9.8333333333301454</c:v>
                </c:pt>
                <c:pt idx="3041">
                  <c:v>9.8666666666634768</c:v>
                </c:pt>
                <c:pt idx="3042">
                  <c:v>9.8999999999968171</c:v>
                </c:pt>
                <c:pt idx="3043">
                  <c:v>9.9333333333301379</c:v>
                </c:pt>
                <c:pt idx="3044">
                  <c:v>9.9666666666634747</c:v>
                </c:pt>
                <c:pt idx="3045">
                  <c:v>9.9999999999968026</c:v>
                </c:pt>
                <c:pt idx="3046">
                  <c:v>10.033333333330125</c:v>
                </c:pt>
                <c:pt idx="3047">
                  <c:v>10.066666666663474</c:v>
                </c:pt>
                <c:pt idx="3048">
                  <c:v>10.0999999999968</c:v>
                </c:pt>
                <c:pt idx="3049">
                  <c:v>10.133333333330119</c:v>
                </c:pt>
                <c:pt idx="3050">
                  <c:v>10.166666666663469</c:v>
                </c:pt>
                <c:pt idx="3051">
                  <c:v>10.1999999999968</c:v>
                </c:pt>
                <c:pt idx="3052">
                  <c:v>10.233333333330114</c:v>
                </c:pt>
                <c:pt idx="3053">
                  <c:v>10.266666666663454</c:v>
                </c:pt>
                <c:pt idx="3054">
                  <c:v>10.299999999996786</c:v>
                </c:pt>
                <c:pt idx="3055">
                  <c:v>10.333333333330117</c:v>
                </c:pt>
                <c:pt idx="3056">
                  <c:v>10.366666666663459</c:v>
                </c:pt>
                <c:pt idx="3057">
                  <c:v>10.399999999996789</c:v>
                </c:pt>
                <c:pt idx="3058">
                  <c:v>10.433333333330111</c:v>
                </c:pt>
                <c:pt idx="3059">
                  <c:v>10.466666666663455</c:v>
                </c:pt>
                <c:pt idx="3060">
                  <c:v>10.499999999996774</c:v>
                </c:pt>
                <c:pt idx="3061">
                  <c:v>10.533333333330098</c:v>
                </c:pt>
                <c:pt idx="3062">
                  <c:v>10.566666666663448</c:v>
                </c:pt>
                <c:pt idx="3063">
                  <c:v>10.59999999999677</c:v>
                </c:pt>
                <c:pt idx="3064">
                  <c:v>10.633333333330098</c:v>
                </c:pt>
                <c:pt idx="3065">
                  <c:v>10.66666666666344</c:v>
                </c:pt>
                <c:pt idx="3066">
                  <c:v>10.699999999996766</c:v>
                </c:pt>
                <c:pt idx="3067">
                  <c:v>10.733333333330091</c:v>
                </c:pt>
                <c:pt idx="3068">
                  <c:v>10.766666666663426</c:v>
                </c:pt>
                <c:pt idx="3069">
                  <c:v>10.799999999996757</c:v>
                </c:pt>
                <c:pt idx="3070">
                  <c:v>10.833333333330089</c:v>
                </c:pt>
                <c:pt idx="3071">
                  <c:v>10.866666666663429</c:v>
                </c:pt>
                <c:pt idx="3072">
                  <c:v>10.89999999999676</c:v>
                </c:pt>
                <c:pt idx="3073">
                  <c:v>10.933333333330083</c:v>
                </c:pt>
                <c:pt idx="3074">
                  <c:v>10.966666666663425</c:v>
                </c:pt>
                <c:pt idx="3075">
                  <c:v>10.999999999996755</c:v>
                </c:pt>
                <c:pt idx="3076">
                  <c:v>11.033333333330068</c:v>
                </c:pt>
                <c:pt idx="3077">
                  <c:v>11.066666666663417</c:v>
                </c:pt>
                <c:pt idx="3078">
                  <c:v>11.099999999996749</c:v>
                </c:pt>
                <c:pt idx="3079">
                  <c:v>11.133333333330068</c:v>
                </c:pt>
                <c:pt idx="3080">
                  <c:v>11.166666666663406</c:v>
                </c:pt>
                <c:pt idx="3081">
                  <c:v>11.199999999996734</c:v>
                </c:pt>
                <c:pt idx="3082">
                  <c:v>11.233333333330057</c:v>
                </c:pt>
                <c:pt idx="3083">
                  <c:v>11.266666666663404</c:v>
                </c:pt>
                <c:pt idx="3084">
                  <c:v>11.299999999996729</c:v>
                </c:pt>
                <c:pt idx="3085">
                  <c:v>11.33333333333006</c:v>
                </c:pt>
                <c:pt idx="3086">
                  <c:v>11.366666666663406</c:v>
                </c:pt>
                <c:pt idx="3087">
                  <c:v>11.399999999996732</c:v>
                </c:pt>
                <c:pt idx="3088">
                  <c:v>11.433333333330053</c:v>
                </c:pt>
                <c:pt idx="3089">
                  <c:v>11.466666666663402</c:v>
                </c:pt>
                <c:pt idx="3090">
                  <c:v>11.499999999996724</c:v>
                </c:pt>
                <c:pt idx="3091">
                  <c:v>11.533333333330049</c:v>
                </c:pt>
                <c:pt idx="3092">
                  <c:v>11.566666666663389</c:v>
                </c:pt>
                <c:pt idx="3093">
                  <c:v>11.59999999999672</c:v>
                </c:pt>
                <c:pt idx="3094">
                  <c:v>11.633333333330043</c:v>
                </c:pt>
                <c:pt idx="3095">
                  <c:v>11.666666666663374</c:v>
                </c:pt>
                <c:pt idx="3096">
                  <c:v>11.699999999996706</c:v>
                </c:pt>
                <c:pt idx="3097">
                  <c:v>11.733333333330028</c:v>
                </c:pt>
                <c:pt idx="3098">
                  <c:v>11.766666666663372</c:v>
                </c:pt>
                <c:pt idx="3099">
                  <c:v>11.7999999999967</c:v>
                </c:pt>
                <c:pt idx="3100">
                  <c:v>11.833333333330032</c:v>
                </c:pt>
                <c:pt idx="3101">
                  <c:v>11.866666666663376</c:v>
                </c:pt>
                <c:pt idx="3102">
                  <c:v>11.899999999996707</c:v>
                </c:pt>
                <c:pt idx="3103">
                  <c:v>11.933333333330021</c:v>
                </c:pt>
                <c:pt idx="3104">
                  <c:v>11.966666666663372</c:v>
                </c:pt>
                <c:pt idx="3105">
                  <c:v>11.999999999996701</c:v>
                </c:pt>
                <c:pt idx="3106">
                  <c:v>12.033333333330019</c:v>
                </c:pt>
                <c:pt idx="3107">
                  <c:v>12.066666666663361</c:v>
                </c:pt>
                <c:pt idx="3108">
                  <c:v>12.099999999996692</c:v>
                </c:pt>
                <c:pt idx="3109">
                  <c:v>12.133333333330015</c:v>
                </c:pt>
                <c:pt idx="3110">
                  <c:v>12.166666666663357</c:v>
                </c:pt>
                <c:pt idx="3111">
                  <c:v>12.199999999996679</c:v>
                </c:pt>
                <c:pt idx="3112">
                  <c:v>12.23333333333</c:v>
                </c:pt>
                <c:pt idx="3113">
                  <c:v>12.266666666663349</c:v>
                </c:pt>
                <c:pt idx="3114">
                  <c:v>12.299999999996672</c:v>
                </c:pt>
                <c:pt idx="3115">
                  <c:v>12.333333333330003</c:v>
                </c:pt>
                <c:pt idx="3116">
                  <c:v>12.366666666663352</c:v>
                </c:pt>
                <c:pt idx="3117">
                  <c:v>12.399999999996677</c:v>
                </c:pt>
                <c:pt idx="3118">
                  <c:v>12.433333333330001</c:v>
                </c:pt>
                <c:pt idx="3119">
                  <c:v>12.466666666663341</c:v>
                </c:pt>
                <c:pt idx="3120">
                  <c:v>12.499999999996671</c:v>
                </c:pt>
                <c:pt idx="3121">
                  <c:v>12.533333333330001</c:v>
                </c:pt>
                <c:pt idx="3122">
                  <c:v>12.566666666663332</c:v>
                </c:pt>
                <c:pt idx="3123">
                  <c:v>12.599999999996664</c:v>
                </c:pt>
                <c:pt idx="3124">
                  <c:v>12.633333333329986</c:v>
                </c:pt>
                <c:pt idx="3125">
                  <c:v>12.666666666663328</c:v>
                </c:pt>
                <c:pt idx="3126">
                  <c:v>12.699999999996654</c:v>
                </c:pt>
                <c:pt idx="3127">
                  <c:v>12.733333333329982</c:v>
                </c:pt>
                <c:pt idx="3128">
                  <c:v>12.766666666663321</c:v>
                </c:pt>
                <c:pt idx="3129">
                  <c:v>12.799999999996652</c:v>
                </c:pt>
                <c:pt idx="3130">
                  <c:v>12.833333333329984</c:v>
                </c:pt>
                <c:pt idx="3131">
                  <c:v>12.866666666663322</c:v>
                </c:pt>
                <c:pt idx="3132">
                  <c:v>12.899999999996654</c:v>
                </c:pt>
                <c:pt idx="3133">
                  <c:v>12.933333333329974</c:v>
                </c:pt>
                <c:pt idx="3134">
                  <c:v>12.966666666663315</c:v>
                </c:pt>
                <c:pt idx="3135">
                  <c:v>12.999999999996641</c:v>
                </c:pt>
                <c:pt idx="3136">
                  <c:v>13.033333333329972</c:v>
                </c:pt>
                <c:pt idx="3137">
                  <c:v>13.066666666663307</c:v>
                </c:pt>
                <c:pt idx="3138">
                  <c:v>13.099999999996626</c:v>
                </c:pt>
                <c:pt idx="3139">
                  <c:v>13.133333333329967</c:v>
                </c:pt>
                <c:pt idx="3140">
                  <c:v>13.166666666663303</c:v>
                </c:pt>
                <c:pt idx="3141">
                  <c:v>13.199999999996622</c:v>
                </c:pt>
                <c:pt idx="3142">
                  <c:v>13.233333333329952</c:v>
                </c:pt>
                <c:pt idx="3143">
                  <c:v>13.266666666663294</c:v>
                </c:pt>
                <c:pt idx="3144">
                  <c:v>13.29999999999662</c:v>
                </c:pt>
                <c:pt idx="3145">
                  <c:v>13.333333333329957</c:v>
                </c:pt>
                <c:pt idx="3146">
                  <c:v>13.366666666663296</c:v>
                </c:pt>
                <c:pt idx="3147">
                  <c:v>13.399999999996624</c:v>
                </c:pt>
                <c:pt idx="3148">
                  <c:v>13.433333333329953</c:v>
                </c:pt>
                <c:pt idx="3149">
                  <c:v>13.466666666663281</c:v>
                </c:pt>
                <c:pt idx="3150">
                  <c:v>13.499999999996614</c:v>
                </c:pt>
                <c:pt idx="3151">
                  <c:v>13.533333333329944</c:v>
                </c:pt>
                <c:pt idx="3152">
                  <c:v>13.566666666663277</c:v>
                </c:pt>
                <c:pt idx="3153">
                  <c:v>13.599999999996607</c:v>
                </c:pt>
                <c:pt idx="3154">
                  <c:v>13.633333333329929</c:v>
                </c:pt>
                <c:pt idx="3155">
                  <c:v>13.666666666663273</c:v>
                </c:pt>
                <c:pt idx="3156">
                  <c:v>13.699999999996592</c:v>
                </c:pt>
                <c:pt idx="3157">
                  <c:v>13.733333333329924</c:v>
                </c:pt>
                <c:pt idx="3158">
                  <c:v>13.766666666663264</c:v>
                </c:pt>
                <c:pt idx="3159">
                  <c:v>13.799999999996587</c:v>
                </c:pt>
                <c:pt idx="3160">
                  <c:v>13.833333333329929</c:v>
                </c:pt>
                <c:pt idx="3161">
                  <c:v>13.866666666663267</c:v>
                </c:pt>
                <c:pt idx="3162">
                  <c:v>13.899999999996584</c:v>
                </c:pt>
                <c:pt idx="3163">
                  <c:v>13.933333333329923</c:v>
                </c:pt>
                <c:pt idx="3164">
                  <c:v>13.966666666663258</c:v>
                </c:pt>
                <c:pt idx="3165">
                  <c:v>13.999999999996575</c:v>
                </c:pt>
                <c:pt idx="3166">
                  <c:v>14.033333333329916</c:v>
                </c:pt>
                <c:pt idx="3167">
                  <c:v>14.066666666663254</c:v>
                </c:pt>
                <c:pt idx="3168">
                  <c:v>14.099999999996569</c:v>
                </c:pt>
                <c:pt idx="3169">
                  <c:v>14.133333333329904</c:v>
                </c:pt>
                <c:pt idx="3170">
                  <c:v>14.166666666663245</c:v>
                </c:pt>
                <c:pt idx="3171">
                  <c:v>14.199999999996564</c:v>
                </c:pt>
                <c:pt idx="3172">
                  <c:v>14.233333333329895</c:v>
                </c:pt>
                <c:pt idx="3173">
                  <c:v>14.266666666663236</c:v>
                </c:pt>
                <c:pt idx="3174">
                  <c:v>14.299999999996558</c:v>
                </c:pt>
                <c:pt idx="3175">
                  <c:v>14.333333333329898</c:v>
                </c:pt>
                <c:pt idx="3176">
                  <c:v>14.366666666663239</c:v>
                </c:pt>
                <c:pt idx="3177">
                  <c:v>14.399999999996552</c:v>
                </c:pt>
                <c:pt idx="3178">
                  <c:v>14.433333333329884</c:v>
                </c:pt>
                <c:pt idx="3179">
                  <c:v>14.466666666663228</c:v>
                </c:pt>
                <c:pt idx="3180">
                  <c:v>14.49999999999655</c:v>
                </c:pt>
                <c:pt idx="3181">
                  <c:v>14.533333333329878</c:v>
                </c:pt>
                <c:pt idx="3182">
                  <c:v>14.566666666663224</c:v>
                </c:pt>
                <c:pt idx="3183">
                  <c:v>14.599999999996546</c:v>
                </c:pt>
                <c:pt idx="3184">
                  <c:v>14.633333333329873</c:v>
                </c:pt>
                <c:pt idx="3185">
                  <c:v>14.666666666663218</c:v>
                </c:pt>
                <c:pt idx="3186">
                  <c:v>14.699999999996535</c:v>
                </c:pt>
                <c:pt idx="3187">
                  <c:v>14.733333333329867</c:v>
                </c:pt>
                <c:pt idx="3188">
                  <c:v>14.766666666663207</c:v>
                </c:pt>
                <c:pt idx="3189">
                  <c:v>14.79999999999653</c:v>
                </c:pt>
                <c:pt idx="3190">
                  <c:v>14.833333333329866</c:v>
                </c:pt>
                <c:pt idx="3191">
                  <c:v>14.866666666663209</c:v>
                </c:pt>
                <c:pt idx="3192">
                  <c:v>14.899999999996524</c:v>
                </c:pt>
                <c:pt idx="3193">
                  <c:v>14.933333333329855</c:v>
                </c:pt>
                <c:pt idx="3194">
                  <c:v>14.966666666663196</c:v>
                </c:pt>
                <c:pt idx="3195">
                  <c:v>14.99999999999652</c:v>
                </c:pt>
                <c:pt idx="3196">
                  <c:v>15.03333333332985</c:v>
                </c:pt>
                <c:pt idx="3197">
                  <c:v>15.06666666666319</c:v>
                </c:pt>
                <c:pt idx="3198">
                  <c:v>15.099999999996514</c:v>
                </c:pt>
                <c:pt idx="3199">
                  <c:v>15.133333333329844</c:v>
                </c:pt>
                <c:pt idx="3200">
                  <c:v>15.166666666663176</c:v>
                </c:pt>
                <c:pt idx="3201">
                  <c:v>15.199999999996507</c:v>
                </c:pt>
                <c:pt idx="3202">
                  <c:v>15.233333333329838</c:v>
                </c:pt>
                <c:pt idx="3203">
                  <c:v>15.26666666666317</c:v>
                </c:pt>
                <c:pt idx="3204">
                  <c:v>15.299999999996501</c:v>
                </c:pt>
                <c:pt idx="3205">
                  <c:v>15.333333333329836</c:v>
                </c:pt>
                <c:pt idx="3206">
                  <c:v>15.366666666663175</c:v>
                </c:pt>
                <c:pt idx="3207">
                  <c:v>15.399999999996504</c:v>
                </c:pt>
                <c:pt idx="3208">
                  <c:v>15.433333333329827</c:v>
                </c:pt>
                <c:pt idx="3209">
                  <c:v>15.466666666663167</c:v>
                </c:pt>
                <c:pt idx="3210">
                  <c:v>15.499999999996499</c:v>
                </c:pt>
                <c:pt idx="3211">
                  <c:v>15.533333333329821</c:v>
                </c:pt>
                <c:pt idx="3212">
                  <c:v>15.566666666663156</c:v>
                </c:pt>
                <c:pt idx="3213">
                  <c:v>15.599999999996484</c:v>
                </c:pt>
                <c:pt idx="3214">
                  <c:v>15.633333333329816</c:v>
                </c:pt>
                <c:pt idx="3215">
                  <c:v>15.666666666663152</c:v>
                </c:pt>
                <c:pt idx="3216">
                  <c:v>15.699999999996479</c:v>
                </c:pt>
                <c:pt idx="3217">
                  <c:v>15.73333333332981</c:v>
                </c:pt>
                <c:pt idx="3218">
                  <c:v>15.76666666666315</c:v>
                </c:pt>
                <c:pt idx="3219">
                  <c:v>15.799999999996473</c:v>
                </c:pt>
                <c:pt idx="3220">
                  <c:v>15.833333333329804</c:v>
                </c:pt>
                <c:pt idx="3221">
                  <c:v>15.866666666663152</c:v>
                </c:pt>
                <c:pt idx="3222">
                  <c:v>15.899999999996474</c:v>
                </c:pt>
                <c:pt idx="3223">
                  <c:v>15.9333333333298</c:v>
                </c:pt>
                <c:pt idx="3224">
                  <c:v>15.966666666663139</c:v>
                </c:pt>
                <c:pt idx="3225">
                  <c:v>15.99999999999647</c:v>
                </c:pt>
                <c:pt idx="3226">
                  <c:v>16.033333333329768</c:v>
                </c:pt>
                <c:pt idx="3227">
                  <c:v>16.066666666663107</c:v>
                </c:pt>
                <c:pt idx="3228">
                  <c:v>16.099999999996474</c:v>
                </c:pt>
                <c:pt idx="3229">
                  <c:v>16.133333333329769</c:v>
                </c:pt>
                <c:pt idx="3230">
                  <c:v>16.166666666663119</c:v>
                </c:pt>
                <c:pt idx="3231">
                  <c:v>16.199999999996468</c:v>
                </c:pt>
                <c:pt idx="3232">
                  <c:v>16.23333333332975</c:v>
                </c:pt>
                <c:pt idx="3233">
                  <c:v>16.266666666663095</c:v>
                </c:pt>
                <c:pt idx="3234">
                  <c:v>16.299999999996444</c:v>
                </c:pt>
                <c:pt idx="3235">
                  <c:v>16.333333333329751</c:v>
                </c:pt>
                <c:pt idx="3236">
                  <c:v>16.36666666666309</c:v>
                </c:pt>
                <c:pt idx="3237">
                  <c:v>16.399999999996457</c:v>
                </c:pt>
                <c:pt idx="3238">
                  <c:v>16.433333333329735</c:v>
                </c:pt>
                <c:pt idx="3239">
                  <c:v>16.466666666663077</c:v>
                </c:pt>
                <c:pt idx="3240">
                  <c:v>16.499999999996433</c:v>
                </c:pt>
                <c:pt idx="3241">
                  <c:v>16.533333333329729</c:v>
                </c:pt>
                <c:pt idx="3242">
                  <c:v>16.566666666663089</c:v>
                </c:pt>
                <c:pt idx="3243">
                  <c:v>16.599999999996431</c:v>
                </c:pt>
                <c:pt idx="3244">
                  <c:v>16.633333333329727</c:v>
                </c:pt>
                <c:pt idx="3245">
                  <c:v>16.666666666663087</c:v>
                </c:pt>
                <c:pt idx="3246">
                  <c:v>16.699999999996447</c:v>
                </c:pt>
                <c:pt idx="3247">
                  <c:v>16.733333333329718</c:v>
                </c:pt>
                <c:pt idx="3248">
                  <c:v>16.766666666663067</c:v>
                </c:pt>
                <c:pt idx="3249">
                  <c:v>16.79999999999643</c:v>
                </c:pt>
                <c:pt idx="3250">
                  <c:v>16.833333333329719</c:v>
                </c:pt>
                <c:pt idx="3251">
                  <c:v>16.866666666663079</c:v>
                </c:pt>
                <c:pt idx="3252">
                  <c:v>16.899999999996428</c:v>
                </c:pt>
                <c:pt idx="3253">
                  <c:v>16.933333333329703</c:v>
                </c:pt>
                <c:pt idx="3254">
                  <c:v>16.966666666663055</c:v>
                </c:pt>
                <c:pt idx="3255">
                  <c:v>16.999999999996405</c:v>
                </c:pt>
                <c:pt idx="3256">
                  <c:v>17.033333333329704</c:v>
                </c:pt>
                <c:pt idx="3257">
                  <c:v>17.06666666666305</c:v>
                </c:pt>
                <c:pt idx="3258">
                  <c:v>17.099999999996399</c:v>
                </c:pt>
                <c:pt idx="3259">
                  <c:v>17.133333333329709</c:v>
                </c:pt>
                <c:pt idx="3260">
                  <c:v>17.166666666663062</c:v>
                </c:pt>
                <c:pt idx="3261">
                  <c:v>17.199999999996393</c:v>
                </c:pt>
                <c:pt idx="3262">
                  <c:v>17.233333333329689</c:v>
                </c:pt>
                <c:pt idx="3263">
                  <c:v>17.266666666663038</c:v>
                </c:pt>
                <c:pt idx="3264">
                  <c:v>17.299999999996388</c:v>
                </c:pt>
                <c:pt idx="3265">
                  <c:v>17.333333333329687</c:v>
                </c:pt>
                <c:pt idx="3266">
                  <c:v>17.366666666663033</c:v>
                </c:pt>
                <c:pt idx="3267">
                  <c:v>17.399999999996385</c:v>
                </c:pt>
                <c:pt idx="3268">
                  <c:v>17.433333333329678</c:v>
                </c:pt>
                <c:pt idx="3269">
                  <c:v>17.466666666663016</c:v>
                </c:pt>
                <c:pt idx="3270">
                  <c:v>17.499999999996376</c:v>
                </c:pt>
                <c:pt idx="3271">
                  <c:v>17.533333333329679</c:v>
                </c:pt>
                <c:pt idx="3272">
                  <c:v>17.566666666663021</c:v>
                </c:pt>
                <c:pt idx="3273">
                  <c:v>17.599999999996371</c:v>
                </c:pt>
                <c:pt idx="3274">
                  <c:v>17.633333333329677</c:v>
                </c:pt>
                <c:pt idx="3275">
                  <c:v>17.666666666663026</c:v>
                </c:pt>
                <c:pt idx="3276">
                  <c:v>17.699999999996365</c:v>
                </c:pt>
                <c:pt idx="3277">
                  <c:v>17.733333333329675</c:v>
                </c:pt>
                <c:pt idx="3278">
                  <c:v>17.76666666666301</c:v>
                </c:pt>
                <c:pt idx="3279">
                  <c:v>17.799999999996359</c:v>
                </c:pt>
                <c:pt idx="3280">
                  <c:v>17.833333333329669</c:v>
                </c:pt>
                <c:pt idx="3281">
                  <c:v>17.866666666663022</c:v>
                </c:pt>
                <c:pt idx="3282">
                  <c:v>17.899999999996353</c:v>
                </c:pt>
                <c:pt idx="3283">
                  <c:v>17.933333333329649</c:v>
                </c:pt>
                <c:pt idx="3284">
                  <c:v>17.966666666662999</c:v>
                </c:pt>
                <c:pt idx="3285">
                  <c:v>17.99999999999633</c:v>
                </c:pt>
                <c:pt idx="3286">
                  <c:v>18.033333333329658</c:v>
                </c:pt>
                <c:pt idx="3287">
                  <c:v>18.066666666662993</c:v>
                </c:pt>
                <c:pt idx="3288">
                  <c:v>18.099999999996342</c:v>
                </c:pt>
                <c:pt idx="3289">
                  <c:v>18.133333333329656</c:v>
                </c:pt>
                <c:pt idx="3290">
                  <c:v>18.166666666662987</c:v>
                </c:pt>
                <c:pt idx="3291">
                  <c:v>18.199999999996336</c:v>
                </c:pt>
                <c:pt idx="3292">
                  <c:v>18.233333333329632</c:v>
                </c:pt>
                <c:pt idx="3293">
                  <c:v>18.266666666662989</c:v>
                </c:pt>
                <c:pt idx="3294">
                  <c:v>18.299999999996327</c:v>
                </c:pt>
                <c:pt idx="3295">
                  <c:v>18.333333333329634</c:v>
                </c:pt>
                <c:pt idx="3296">
                  <c:v>18.366666666662987</c:v>
                </c:pt>
                <c:pt idx="3297">
                  <c:v>18.399999999996325</c:v>
                </c:pt>
                <c:pt idx="3298">
                  <c:v>18.433333333329617</c:v>
                </c:pt>
                <c:pt idx="3299">
                  <c:v>18.46666666666297</c:v>
                </c:pt>
                <c:pt idx="3300">
                  <c:v>18.499999999996319</c:v>
                </c:pt>
                <c:pt idx="3301">
                  <c:v>18.533333333329619</c:v>
                </c:pt>
                <c:pt idx="3302">
                  <c:v>18.566666666662982</c:v>
                </c:pt>
                <c:pt idx="3303">
                  <c:v>18.599999999996314</c:v>
                </c:pt>
                <c:pt idx="3304">
                  <c:v>18.633333333329617</c:v>
                </c:pt>
                <c:pt idx="3305">
                  <c:v>18.666666666662977</c:v>
                </c:pt>
                <c:pt idx="3306">
                  <c:v>18.699999999996308</c:v>
                </c:pt>
                <c:pt idx="3307">
                  <c:v>18.733333333329604</c:v>
                </c:pt>
                <c:pt idx="3308">
                  <c:v>18.766666666662953</c:v>
                </c:pt>
                <c:pt idx="3309">
                  <c:v>18.799999999996302</c:v>
                </c:pt>
                <c:pt idx="3310">
                  <c:v>18.833333333329612</c:v>
                </c:pt>
                <c:pt idx="3311">
                  <c:v>18.866666666662962</c:v>
                </c:pt>
                <c:pt idx="3312">
                  <c:v>18.899999999996297</c:v>
                </c:pt>
                <c:pt idx="3313">
                  <c:v>18.933333333329593</c:v>
                </c:pt>
                <c:pt idx="3314">
                  <c:v>18.966666666662938</c:v>
                </c:pt>
                <c:pt idx="3315">
                  <c:v>18.999999999996287</c:v>
                </c:pt>
                <c:pt idx="3316">
                  <c:v>19.033333333329594</c:v>
                </c:pt>
                <c:pt idx="3317">
                  <c:v>19.066666666662936</c:v>
                </c:pt>
                <c:pt idx="3318">
                  <c:v>19.099999999996285</c:v>
                </c:pt>
                <c:pt idx="3319">
                  <c:v>19.133333333329599</c:v>
                </c:pt>
                <c:pt idx="3320">
                  <c:v>19.16666666666293</c:v>
                </c:pt>
                <c:pt idx="3321">
                  <c:v>19.19999999999629</c:v>
                </c:pt>
                <c:pt idx="3322">
                  <c:v>19.233333333329579</c:v>
                </c:pt>
                <c:pt idx="3323">
                  <c:v>19.266666666662921</c:v>
                </c:pt>
                <c:pt idx="3324">
                  <c:v>19.299999999996274</c:v>
                </c:pt>
                <c:pt idx="3325">
                  <c:v>19.333333333329577</c:v>
                </c:pt>
                <c:pt idx="3326">
                  <c:v>19.366666666662926</c:v>
                </c:pt>
                <c:pt idx="3327">
                  <c:v>19.399999999996268</c:v>
                </c:pt>
                <c:pt idx="3328">
                  <c:v>19.433333333329564</c:v>
                </c:pt>
                <c:pt idx="3329">
                  <c:v>19.46666666666291</c:v>
                </c:pt>
                <c:pt idx="3330">
                  <c:v>19.499999999996263</c:v>
                </c:pt>
                <c:pt idx="3331">
                  <c:v>19.533333333329573</c:v>
                </c:pt>
                <c:pt idx="3332">
                  <c:v>19.566666666662922</c:v>
                </c:pt>
                <c:pt idx="3333">
                  <c:v>19.599999999996257</c:v>
                </c:pt>
                <c:pt idx="3334">
                  <c:v>19.633333333329571</c:v>
                </c:pt>
                <c:pt idx="3335">
                  <c:v>19.66666666666292</c:v>
                </c:pt>
                <c:pt idx="3336">
                  <c:v>19.699999999996251</c:v>
                </c:pt>
                <c:pt idx="3337">
                  <c:v>19.733333333329561</c:v>
                </c:pt>
                <c:pt idx="3338">
                  <c:v>19.766666666662896</c:v>
                </c:pt>
                <c:pt idx="3339">
                  <c:v>19.799999999996242</c:v>
                </c:pt>
                <c:pt idx="3340">
                  <c:v>19.833333333329559</c:v>
                </c:pt>
                <c:pt idx="3341">
                  <c:v>19.866666666662891</c:v>
                </c:pt>
                <c:pt idx="3342">
                  <c:v>19.89999999999624</c:v>
                </c:pt>
                <c:pt idx="3343">
                  <c:v>19.933333333329536</c:v>
                </c:pt>
                <c:pt idx="3344">
                  <c:v>19.966666666662885</c:v>
                </c:pt>
                <c:pt idx="3345">
                  <c:v>19.999999999996227</c:v>
                </c:pt>
                <c:pt idx="3346">
                  <c:v>20.033333333329537</c:v>
                </c:pt>
                <c:pt idx="3347">
                  <c:v>20.066666666662886</c:v>
                </c:pt>
                <c:pt idx="3348">
                  <c:v>20.099999999996228</c:v>
                </c:pt>
                <c:pt idx="3349">
                  <c:v>20.133333333329542</c:v>
                </c:pt>
                <c:pt idx="3350">
                  <c:v>20.166666666662888</c:v>
                </c:pt>
                <c:pt idx="3351">
                  <c:v>20.19999999999623</c:v>
                </c:pt>
                <c:pt idx="3352">
                  <c:v>20.233333333329522</c:v>
                </c:pt>
                <c:pt idx="3353">
                  <c:v>20.266666666662886</c:v>
                </c:pt>
                <c:pt idx="3354">
                  <c:v>20.299999999996217</c:v>
                </c:pt>
                <c:pt idx="3355">
                  <c:v>20.33333333332952</c:v>
                </c:pt>
                <c:pt idx="3356">
                  <c:v>20.36666666666288</c:v>
                </c:pt>
                <c:pt idx="3357">
                  <c:v>20.399999999996211</c:v>
                </c:pt>
                <c:pt idx="3358">
                  <c:v>20.433333333329511</c:v>
                </c:pt>
                <c:pt idx="3359">
                  <c:v>20.466666666662856</c:v>
                </c:pt>
                <c:pt idx="3360">
                  <c:v>20.499999999996206</c:v>
                </c:pt>
                <c:pt idx="3361">
                  <c:v>20.533333333329512</c:v>
                </c:pt>
                <c:pt idx="3362">
                  <c:v>20.566666666662869</c:v>
                </c:pt>
                <c:pt idx="3363">
                  <c:v>20.5999999999962</c:v>
                </c:pt>
                <c:pt idx="3364">
                  <c:v>20.63333333332951</c:v>
                </c:pt>
                <c:pt idx="3365">
                  <c:v>20.666666666662863</c:v>
                </c:pt>
                <c:pt idx="3366">
                  <c:v>20.699999999996194</c:v>
                </c:pt>
                <c:pt idx="3367">
                  <c:v>20.733333333329501</c:v>
                </c:pt>
                <c:pt idx="3368">
                  <c:v>20.766666666662839</c:v>
                </c:pt>
                <c:pt idx="3369">
                  <c:v>20.799999999996192</c:v>
                </c:pt>
                <c:pt idx="3370">
                  <c:v>20.833333333329502</c:v>
                </c:pt>
                <c:pt idx="3371">
                  <c:v>20.866666666662852</c:v>
                </c:pt>
                <c:pt idx="3372">
                  <c:v>20.89999999999619</c:v>
                </c:pt>
                <c:pt idx="3373">
                  <c:v>20.933333333329482</c:v>
                </c:pt>
                <c:pt idx="3374">
                  <c:v>20.966666666662825</c:v>
                </c:pt>
                <c:pt idx="3375">
                  <c:v>20.999999999996177</c:v>
                </c:pt>
                <c:pt idx="3376">
                  <c:v>21.03333333332948</c:v>
                </c:pt>
                <c:pt idx="3377">
                  <c:v>21.066666666662829</c:v>
                </c:pt>
                <c:pt idx="3378">
                  <c:v>21.099999999996175</c:v>
                </c:pt>
                <c:pt idx="3379">
                  <c:v>21.133333333329489</c:v>
                </c:pt>
                <c:pt idx="3380">
                  <c:v>21.166666666662827</c:v>
                </c:pt>
                <c:pt idx="3381">
                  <c:v>21.199999999996184</c:v>
                </c:pt>
                <c:pt idx="3382">
                  <c:v>21.233333333329472</c:v>
                </c:pt>
                <c:pt idx="3383">
                  <c:v>21.266666666662829</c:v>
                </c:pt>
                <c:pt idx="3384">
                  <c:v>21.29999999999616</c:v>
                </c:pt>
                <c:pt idx="3385">
                  <c:v>21.333333333329474</c:v>
                </c:pt>
                <c:pt idx="3386">
                  <c:v>21.366666666662823</c:v>
                </c:pt>
                <c:pt idx="3387">
                  <c:v>21.399999999996155</c:v>
                </c:pt>
                <c:pt idx="3388">
                  <c:v>21.433333333329461</c:v>
                </c:pt>
                <c:pt idx="3389">
                  <c:v>21.4666666666628</c:v>
                </c:pt>
                <c:pt idx="3390">
                  <c:v>21.499999999996149</c:v>
                </c:pt>
                <c:pt idx="3391">
                  <c:v>21.533333333329463</c:v>
                </c:pt>
                <c:pt idx="3392">
                  <c:v>21.566666666662812</c:v>
                </c:pt>
                <c:pt idx="3393">
                  <c:v>21.599999999996143</c:v>
                </c:pt>
                <c:pt idx="3394">
                  <c:v>21.633333333329457</c:v>
                </c:pt>
                <c:pt idx="3395">
                  <c:v>21.666666666662806</c:v>
                </c:pt>
                <c:pt idx="3396">
                  <c:v>21.699999999996137</c:v>
                </c:pt>
                <c:pt idx="3397">
                  <c:v>21.733333333329437</c:v>
                </c:pt>
                <c:pt idx="3398">
                  <c:v>21.766666666662786</c:v>
                </c:pt>
                <c:pt idx="3399">
                  <c:v>21.799999999996132</c:v>
                </c:pt>
                <c:pt idx="3400">
                  <c:v>21.833333333329445</c:v>
                </c:pt>
                <c:pt idx="3401">
                  <c:v>21.866666666662788</c:v>
                </c:pt>
                <c:pt idx="3402">
                  <c:v>21.89999999999613</c:v>
                </c:pt>
                <c:pt idx="3403">
                  <c:v>21.933333333329426</c:v>
                </c:pt>
                <c:pt idx="3404">
                  <c:v>21.966666666662789</c:v>
                </c:pt>
                <c:pt idx="3405">
                  <c:v>21.99999999999612</c:v>
                </c:pt>
                <c:pt idx="3406">
                  <c:v>22.033333333329423</c:v>
                </c:pt>
                <c:pt idx="3407">
                  <c:v>22.066666666662783</c:v>
                </c:pt>
                <c:pt idx="3408">
                  <c:v>22.099999999996115</c:v>
                </c:pt>
                <c:pt idx="3409">
                  <c:v>22.133333333329428</c:v>
                </c:pt>
                <c:pt idx="3410">
                  <c:v>22.166666666662778</c:v>
                </c:pt>
                <c:pt idx="3411">
                  <c:v>22.199999999996127</c:v>
                </c:pt>
                <c:pt idx="3412">
                  <c:v>22.233333333329416</c:v>
                </c:pt>
                <c:pt idx="3413">
                  <c:v>22.266666666662772</c:v>
                </c:pt>
                <c:pt idx="3414">
                  <c:v>22.299999999996103</c:v>
                </c:pt>
                <c:pt idx="3415">
                  <c:v>22.333333333329414</c:v>
                </c:pt>
                <c:pt idx="3416">
                  <c:v>22.366666666662766</c:v>
                </c:pt>
                <c:pt idx="3417">
                  <c:v>22.399999999996098</c:v>
                </c:pt>
                <c:pt idx="3418">
                  <c:v>22.433333333329404</c:v>
                </c:pt>
                <c:pt idx="3419">
                  <c:v>22.466666666662743</c:v>
                </c:pt>
                <c:pt idx="3420">
                  <c:v>22.499999999996092</c:v>
                </c:pt>
                <c:pt idx="3421">
                  <c:v>22.533333333329406</c:v>
                </c:pt>
                <c:pt idx="3422">
                  <c:v>22.566666666662737</c:v>
                </c:pt>
                <c:pt idx="3423">
                  <c:v>22.59999999999609</c:v>
                </c:pt>
                <c:pt idx="3424">
                  <c:v>22.6333333333294</c:v>
                </c:pt>
                <c:pt idx="3425">
                  <c:v>22.666666666662749</c:v>
                </c:pt>
                <c:pt idx="3426">
                  <c:v>22.699999999996091</c:v>
                </c:pt>
                <c:pt idx="3427">
                  <c:v>22.73333333332938</c:v>
                </c:pt>
                <c:pt idx="3428">
                  <c:v>22.766666666662729</c:v>
                </c:pt>
                <c:pt idx="3429">
                  <c:v>22.799999999996075</c:v>
                </c:pt>
                <c:pt idx="3430">
                  <c:v>22.833333333329378</c:v>
                </c:pt>
                <c:pt idx="3431">
                  <c:v>22.866666666662727</c:v>
                </c:pt>
                <c:pt idx="3432">
                  <c:v>22.899999999996087</c:v>
                </c:pt>
                <c:pt idx="3433">
                  <c:v>22.933333333329362</c:v>
                </c:pt>
                <c:pt idx="3434">
                  <c:v>22.966666666662729</c:v>
                </c:pt>
                <c:pt idx="3435">
                  <c:v>22.999999999996064</c:v>
                </c:pt>
                <c:pt idx="3436">
                  <c:v>23.033333333329356</c:v>
                </c:pt>
                <c:pt idx="3437">
                  <c:v>23.066666666662726</c:v>
                </c:pt>
                <c:pt idx="3438">
                  <c:v>23.099999999996058</c:v>
                </c:pt>
                <c:pt idx="3439">
                  <c:v>23.133333333329368</c:v>
                </c:pt>
                <c:pt idx="3440">
                  <c:v>23.166666666662721</c:v>
                </c:pt>
                <c:pt idx="3441">
                  <c:v>23.19999999999607</c:v>
                </c:pt>
                <c:pt idx="3442">
                  <c:v>23.233333333329345</c:v>
                </c:pt>
                <c:pt idx="3443">
                  <c:v>23.266666666662712</c:v>
                </c:pt>
                <c:pt idx="3444">
                  <c:v>23.299999999996047</c:v>
                </c:pt>
                <c:pt idx="3445">
                  <c:v>23.333333333329342</c:v>
                </c:pt>
                <c:pt idx="3446">
                  <c:v>23.366666666662709</c:v>
                </c:pt>
                <c:pt idx="3447">
                  <c:v>23.399999999996041</c:v>
                </c:pt>
                <c:pt idx="3448">
                  <c:v>23.433333333329323</c:v>
                </c:pt>
                <c:pt idx="3449">
                  <c:v>23.466666666662686</c:v>
                </c:pt>
                <c:pt idx="3450">
                  <c:v>23.499999999996032</c:v>
                </c:pt>
                <c:pt idx="3451">
                  <c:v>23.533333333329324</c:v>
                </c:pt>
                <c:pt idx="3452">
                  <c:v>23.566666666662687</c:v>
                </c:pt>
                <c:pt idx="3453">
                  <c:v>23.599999999996033</c:v>
                </c:pt>
                <c:pt idx="3454">
                  <c:v>23.633333333329325</c:v>
                </c:pt>
                <c:pt idx="3455">
                  <c:v>23.666666666662692</c:v>
                </c:pt>
                <c:pt idx="3456">
                  <c:v>23.699999999996031</c:v>
                </c:pt>
                <c:pt idx="3457">
                  <c:v>23.733333333329309</c:v>
                </c:pt>
                <c:pt idx="3458">
                  <c:v>23.766666666662687</c:v>
                </c:pt>
                <c:pt idx="3459">
                  <c:v>23.799999999996018</c:v>
                </c:pt>
                <c:pt idx="3460">
                  <c:v>23.83333333332931</c:v>
                </c:pt>
                <c:pt idx="3461">
                  <c:v>23.866666666662681</c:v>
                </c:pt>
                <c:pt idx="3462">
                  <c:v>23.89999999999603</c:v>
                </c:pt>
                <c:pt idx="3463">
                  <c:v>23.933333333329294</c:v>
                </c:pt>
                <c:pt idx="3464">
                  <c:v>23.966666666662672</c:v>
                </c:pt>
                <c:pt idx="3465">
                  <c:v>23.999999999996007</c:v>
                </c:pt>
                <c:pt idx="3466">
                  <c:v>24.033333333329299</c:v>
                </c:pt>
                <c:pt idx="3467">
                  <c:v>24.06666666666267</c:v>
                </c:pt>
                <c:pt idx="3468">
                  <c:v>24.099999999996001</c:v>
                </c:pt>
                <c:pt idx="3469">
                  <c:v>24.133333333329297</c:v>
                </c:pt>
                <c:pt idx="3470">
                  <c:v>24.166666666662664</c:v>
                </c:pt>
                <c:pt idx="3471">
                  <c:v>24.199999999995992</c:v>
                </c:pt>
                <c:pt idx="3472">
                  <c:v>24.233333333329288</c:v>
                </c:pt>
                <c:pt idx="3473">
                  <c:v>24.26666666666264</c:v>
                </c:pt>
                <c:pt idx="3474">
                  <c:v>24.299999999995986</c:v>
                </c:pt>
                <c:pt idx="3475">
                  <c:v>24.333333333329286</c:v>
                </c:pt>
                <c:pt idx="3476">
                  <c:v>24.366666666662653</c:v>
                </c:pt>
                <c:pt idx="3477">
                  <c:v>24.399999999995984</c:v>
                </c:pt>
                <c:pt idx="3478">
                  <c:v>24.433333333329269</c:v>
                </c:pt>
                <c:pt idx="3479">
                  <c:v>24.466666666662629</c:v>
                </c:pt>
                <c:pt idx="3480">
                  <c:v>24.499999999995961</c:v>
                </c:pt>
                <c:pt idx="3481">
                  <c:v>24.533333333329274</c:v>
                </c:pt>
                <c:pt idx="3482">
                  <c:v>24.566666666662627</c:v>
                </c:pt>
                <c:pt idx="3483">
                  <c:v>24.599999999995973</c:v>
                </c:pt>
                <c:pt idx="3484">
                  <c:v>24.633333333329276</c:v>
                </c:pt>
                <c:pt idx="3485">
                  <c:v>24.666666666662636</c:v>
                </c:pt>
                <c:pt idx="3486">
                  <c:v>24.699999999995967</c:v>
                </c:pt>
                <c:pt idx="3487">
                  <c:v>24.733333333329259</c:v>
                </c:pt>
                <c:pt idx="3488">
                  <c:v>24.766666666662626</c:v>
                </c:pt>
                <c:pt idx="3489">
                  <c:v>24.799999999995944</c:v>
                </c:pt>
                <c:pt idx="3490">
                  <c:v>24.833333333329268</c:v>
                </c:pt>
                <c:pt idx="3491">
                  <c:v>24.866666666662624</c:v>
                </c:pt>
                <c:pt idx="3492">
                  <c:v>24.899999999995956</c:v>
                </c:pt>
                <c:pt idx="3493">
                  <c:v>24.933333333329252</c:v>
                </c:pt>
                <c:pt idx="3494">
                  <c:v>24.966666666662601</c:v>
                </c:pt>
                <c:pt idx="3495">
                  <c:v>24.999999999995932</c:v>
                </c:pt>
                <c:pt idx="3496">
                  <c:v>25.033333333329246</c:v>
                </c:pt>
                <c:pt idx="3497">
                  <c:v>25.066666666662613</c:v>
                </c:pt>
                <c:pt idx="3498">
                  <c:v>25.099999999995926</c:v>
                </c:pt>
                <c:pt idx="3499">
                  <c:v>25.133333333329251</c:v>
                </c:pt>
                <c:pt idx="3500">
                  <c:v>25.166666666662607</c:v>
                </c:pt>
                <c:pt idx="3501">
                  <c:v>25.199999999995939</c:v>
                </c:pt>
                <c:pt idx="3502">
                  <c:v>25.233333333329234</c:v>
                </c:pt>
                <c:pt idx="3503">
                  <c:v>25.266666666662587</c:v>
                </c:pt>
                <c:pt idx="3504">
                  <c:v>25.299999999995929</c:v>
                </c:pt>
                <c:pt idx="3505">
                  <c:v>25.333333333329229</c:v>
                </c:pt>
                <c:pt idx="3506">
                  <c:v>25.366666666662596</c:v>
                </c:pt>
                <c:pt idx="3507">
                  <c:v>25.399999999995927</c:v>
                </c:pt>
                <c:pt idx="3508">
                  <c:v>25.433333333329216</c:v>
                </c:pt>
                <c:pt idx="3509">
                  <c:v>25.466666666662586</c:v>
                </c:pt>
                <c:pt idx="3510">
                  <c:v>25.499999999995904</c:v>
                </c:pt>
                <c:pt idx="3511">
                  <c:v>25.533333333329217</c:v>
                </c:pt>
                <c:pt idx="3512">
                  <c:v>25.566666666662584</c:v>
                </c:pt>
                <c:pt idx="3513">
                  <c:v>25.599999999995916</c:v>
                </c:pt>
                <c:pt idx="3514">
                  <c:v>25.633333333329219</c:v>
                </c:pt>
                <c:pt idx="3515">
                  <c:v>25.666666666662593</c:v>
                </c:pt>
                <c:pt idx="3516">
                  <c:v>25.69999999999591</c:v>
                </c:pt>
                <c:pt idx="3517">
                  <c:v>25.733333333329202</c:v>
                </c:pt>
                <c:pt idx="3518">
                  <c:v>25.766666666662573</c:v>
                </c:pt>
                <c:pt idx="3519">
                  <c:v>25.799999999995887</c:v>
                </c:pt>
                <c:pt idx="3520">
                  <c:v>25.833333333329204</c:v>
                </c:pt>
                <c:pt idx="3521">
                  <c:v>25.866666666662567</c:v>
                </c:pt>
                <c:pt idx="3522">
                  <c:v>25.899999999995899</c:v>
                </c:pt>
                <c:pt idx="3523">
                  <c:v>25.933333333329184</c:v>
                </c:pt>
                <c:pt idx="3524">
                  <c:v>25.966666666662562</c:v>
                </c:pt>
                <c:pt idx="3525">
                  <c:v>25.999999999995886</c:v>
                </c:pt>
                <c:pt idx="3526">
                  <c:v>26.033333333329189</c:v>
                </c:pt>
                <c:pt idx="3527">
                  <c:v>26.066666666662556</c:v>
                </c:pt>
                <c:pt idx="3528">
                  <c:v>26.099999999995887</c:v>
                </c:pt>
                <c:pt idx="3529">
                  <c:v>26.133333333329187</c:v>
                </c:pt>
                <c:pt idx="3530">
                  <c:v>26.16666666666255</c:v>
                </c:pt>
                <c:pt idx="3531">
                  <c:v>26.199999999995885</c:v>
                </c:pt>
                <c:pt idx="3532">
                  <c:v>26.233333333329178</c:v>
                </c:pt>
                <c:pt idx="3533">
                  <c:v>26.266666666662527</c:v>
                </c:pt>
                <c:pt idx="3534">
                  <c:v>26.299999999995876</c:v>
                </c:pt>
                <c:pt idx="3535">
                  <c:v>26.333333333329179</c:v>
                </c:pt>
                <c:pt idx="3536">
                  <c:v>26.366666666662539</c:v>
                </c:pt>
                <c:pt idx="3537">
                  <c:v>26.39999999999587</c:v>
                </c:pt>
                <c:pt idx="3538">
                  <c:v>26.433333333329163</c:v>
                </c:pt>
                <c:pt idx="3539">
                  <c:v>26.466666666662526</c:v>
                </c:pt>
                <c:pt idx="3540">
                  <c:v>26.499999999995847</c:v>
                </c:pt>
                <c:pt idx="3541">
                  <c:v>26.533333333329164</c:v>
                </c:pt>
                <c:pt idx="3542">
                  <c:v>26.566666666662528</c:v>
                </c:pt>
                <c:pt idx="3543">
                  <c:v>26.599999999995859</c:v>
                </c:pt>
                <c:pt idx="3544">
                  <c:v>26.633333333329169</c:v>
                </c:pt>
                <c:pt idx="3545">
                  <c:v>26.666666666662525</c:v>
                </c:pt>
                <c:pt idx="3546">
                  <c:v>26.699999999995853</c:v>
                </c:pt>
                <c:pt idx="3547">
                  <c:v>26.733333333329149</c:v>
                </c:pt>
                <c:pt idx="3548">
                  <c:v>26.766666666662516</c:v>
                </c:pt>
                <c:pt idx="3549">
                  <c:v>26.79999999999583</c:v>
                </c:pt>
                <c:pt idx="3550">
                  <c:v>26.833333333329147</c:v>
                </c:pt>
                <c:pt idx="3551">
                  <c:v>26.86666666666251</c:v>
                </c:pt>
                <c:pt idx="3552">
                  <c:v>26.899999999995842</c:v>
                </c:pt>
                <c:pt idx="3553">
                  <c:v>26.933333333329134</c:v>
                </c:pt>
                <c:pt idx="3554">
                  <c:v>26.966666666662487</c:v>
                </c:pt>
                <c:pt idx="3555">
                  <c:v>26.999999999995829</c:v>
                </c:pt>
                <c:pt idx="3556">
                  <c:v>27.033333333329132</c:v>
                </c:pt>
                <c:pt idx="3557">
                  <c:v>27.066666666662499</c:v>
                </c:pt>
                <c:pt idx="3558">
                  <c:v>27.099999999995827</c:v>
                </c:pt>
                <c:pt idx="3559">
                  <c:v>27.13333333332913</c:v>
                </c:pt>
                <c:pt idx="3560">
                  <c:v>27.166666666662493</c:v>
                </c:pt>
                <c:pt idx="3561">
                  <c:v>27.199999999995825</c:v>
                </c:pt>
                <c:pt idx="3562">
                  <c:v>27.233333333329117</c:v>
                </c:pt>
                <c:pt idx="3563">
                  <c:v>27.266666666662488</c:v>
                </c:pt>
                <c:pt idx="3564">
                  <c:v>27.299999999995819</c:v>
                </c:pt>
                <c:pt idx="3565">
                  <c:v>27.333333333329122</c:v>
                </c:pt>
                <c:pt idx="3566">
                  <c:v>27.366666666662493</c:v>
                </c:pt>
                <c:pt idx="3567">
                  <c:v>27.399999999995813</c:v>
                </c:pt>
                <c:pt idx="3568">
                  <c:v>27.433333333329102</c:v>
                </c:pt>
                <c:pt idx="3569">
                  <c:v>27.466666666662476</c:v>
                </c:pt>
                <c:pt idx="3570">
                  <c:v>27.49999999999579</c:v>
                </c:pt>
                <c:pt idx="3571">
                  <c:v>27.533333333329104</c:v>
                </c:pt>
                <c:pt idx="3572">
                  <c:v>27.566666666662471</c:v>
                </c:pt>
                <c:pt idx="3573">
                  <c:v>27.599999999995802</c:v>
                </c:pt>
                <c:pt idx="3574">
                  <c:v>27.633333333329112</c:v>
                </c:pt>
                <c:pt idx="3575">
                  <c:v>27.666666666662465</c:v>
                </c:pt>
                <c:pt idx="3576">
                  <c:v>27.699999999995796</c:v>
                </c:pt>
                <c:pt idx="3577">
                  <c:v>27.733333333329092</c:v>
                </c:pt>
                <c:pt idx="3578">
                  <c:v>27.766666666662459</c:v>
                </c:pt>
                <c:pt idx="3579">
                  <c:v>27.799999999995787</c:v>
                </c:pt>
                <c:pt idx="3580">
                  <c:v>27.833333333329094</c:v>
                </c:pt>
                <c:pt idx="3581">
                  <c:v>27.866666666662454</c:v>
                </c:pt>
                <c:pt idx="3582">
                  <c:v>27.899999999995785</c:v>
                </c:pt>
                <c:pt idx="3583">
                  <c:v>27.933333333329077</c:v>
                </c:pt>
                <c:pt idx="3584">
                  <c:v>27.96666666666243</c:v>
                </c:pt>
                <c:pt idx="3585">
                  <c:v>27.999999999995779</c:v>
                </c:pt>
                <c:pt idx="3586">
                  <c:v>28.033333333329082</c:v>
                </c:pt>
                <c:pt idx="3587">
                  <c:v>28.066666666662442</c:v>
                </c:pt>
                <c:pt idx="3588">
                  <c:v>28.099999999995774</c:v>
                </c:pt>
                <c:pt idx="3589">
                  <c:v>28.133333333329077</c:v>
                </c:pt>
                <c:pt idx="3590">
                  <c:v>28.166666666662437</c:v>
                </c:pt>
                <c:pt idx="3591">
                  <c:v>28.199999999995768</c:v>
                </c:pt>
                <c:pt idx="3592">
                  <c:v>28.233333333329064</c:v>
                </c:pt>
                <c:pt idx="3593">
                  <c:v>28.266666666662427</c:v>
                </c:pt>
                <c:pt idx="3594">
                  <c:v>28.299999999995762</c:v>
                </c:pt>
                <c:pt idx="3595">
                  <c:v>28.333333333329072</c:v>
                </c:pt>
                <c:pt idx="3596">
                  <c:v>28.366666666662425</c:v>
                </c:pt>
                <c:pt idx="3597">
                  <c:v>28.399999999995757</c:v>
                </c:pt>
                <c:pt idx="3598">
                  <c:v>28.433333333329053</c:v>
                </c:pt>
                <c:pt idx="3599">
                  <c:v>28.46666666666242</c:v>
                </c:pt>
                <c:pt idx="3600">
                  <c:v>28.499999999995733</c:v>
                </c:pt>
                <c:pt idx="3601">
                  <c:v>28.533333333329054</c:v>
                </c:pt>
                <c:pt idx="3602">
                  <c:v>28.566666666662414</c:v>
                </c:pt>
                <c:pt idx="3603">
                  <c:v>28.599999999995742</c:v>
                </c:pt>
                <c:pt idx="3604">
                  <c:v>28.633333333329059</c:v>
                </c:pt>
                <c:pt idx="3605">
                  <c:v>28.666666666662408</c:v>
                </c:pt>
                <c:pt idx="3606">
                  <c:v>28.69999999999574</c:v>
                </c:pt>
                <c:pt idx="3607">
                  <c:v>28.733333333329035</c:v>
                </c:pt>
                <c:pt idx="3608">
                  <c:v>28.766666666662402</c:v>
                </c:pt>
                <c:pt idx="3609">
                  <c:v>28.799999999995727</c:v>
                </c:pt>
                <c:pt idx="3610">
                  <c:v>28.83333333332903</c:v>
                </c:pt>
                <c:pt idx="3611">
                  <c:v>28.866666666662386</c:v>
                </c:pt>
                <c:pt idx="3612">
                  <c:v>28.899999999995728</c:v>
                </c:pt>
                <c:pt idx="3613">
                  <c:v>28.933333333329017</c:v>
                </c:pt>
                <c:pt idx="3614">
                  <c:v>28.96666666666237</c:v>
                </c:pt>
                <c:pt idx="3615">
                  <c:v>28.999999999995723</c:v>
                </c:pt>
                <c:pt idx="3616">
                  <c:v>29.033333333329022</c:v>
                </c:pt>
                <c:pt idx="3617">
                  <c:v>29.066666666662382</c:v>
                </c:pt>
                <c:pt idx="3618">
                  <c:v>29.099999999995717</c:v>
                </c:pt>
                <c:pt idx="3619">
                  <c:v>29.13333333332902</c:v>
                </c:pt>
                <c:pt idx="3620">
                  <c:v>29.16666666666238</c:v>
                </c:pt>
                <c:pt idx="3621">
                  <c:v>29.199999999995711</c:v>
                </c:pt>
                <c:pt idx="3622">
                  <c:v>29.233333333329004</c:v>
                </c:pt>
                <c:pt idx="3623">
                  <c:v>29.266666666662356</c:v>
                </c:pt>
                <c:pt idx="3624">
                  <c:v>29.299999999995702</c:v>
                </c:pt>
                <c:pt idx="3625">
                  <c:v>29.333333333329012</c:v>
                </c:pt>
                <c:pt idx="3626">
                  <c:v>29.366666666662351</c:v>
                </c:pt>
                <c:pt idx="3627">
                  <c:v>29.3999999999957</c:v>
                </c:pt>
                <c:pt idx="3628">
                  <c:v>29.433333333328992</c:v>
                </c:pt>
                <c:pt idx="3629">
                  <c:v>29.466666666662341</c:v>
                </c:pt>
                <c:pt idx="3630">
                  <c:v>29.499999999995687</c:v>
                </c:pt>
                <c:pt idx="3631">
                  <c:v>29.533333333328997</c:v>
                </c:pt>
                <c:pt idx="3632">
                  <c:v>29.566666666662339</c:v>
                </c:pt>
                <c:pt idx="3633">
                  <c:v>29.599999999995688</c:v>
                </c:pt>
                <c:pt idx="3634">
                  <c:v>29.633333333329002</c:v>
                </c:pt>
                <c:pt idx="3635">
                  <c:v>29.666666666662334</c:v>
                </c:pt>
                <c:pt idx="3636">
                  <c:v>29.69999999999569</c:v>
                </c:pt>
                <c:pt idx="3637">
                  <c:v>29.733333333328982</c:v>
                </c:pt>
                <c:pt idx="3638">
                  <c:v>29.766666666662324</c:v>
                </c:pt>
                <c:pt idx="3639">
                  <c:v>29.799999999995677</c:v>
                </c:pt>
                <c:pt idx="3640">
                  <c:v>29.83333333332898</c:v>
                </c:pt>
                <c:pt idx="3641">
                  <c:v>29.866666666662329</c:v>
                </c:pt>
                <c:pt idx="3642">
                  <c:v>29.899999999995671</c:v>
                </c:pt>
                <c:pt idx="3643">
                  <c:v>29.933333333328971</c:v>
                </c:pt>
                <c:pt idx="3644">
                  <c:v>29.966666666662313</c:v>
                </c:pt>
                <c:pt idx="3645">
                  <c:v>29.999999999995666</c:v>
                </c:pt>
                <c:pt idx="3646">
                  <c:v>30.033333333328972</c:v>
                </c:pt>
                <c:pt idx="3647">
                  <c:v>30.066666666662329</c:v>
                </c:pt>
                <c:pt idx="3648">
                  <c:v>30.09999999999566</c:v>
                </c:pt>
                <c:pt idx="3649">
                  <c:v>30.13333333332897</c:v>
                </c:pt>
                <c:pt idx="3650">
                  <c:v>30.166666666662323</c:v>
                </c:pt>
                <c:pt idx="3651">
                  <c:v>30.199999999995654</c:v>
                </c:pt>
                <c:pt idx="3652">
                  <c:v>30.233333333328961</c:v>
                </c:pt>
                <c:pt idx="3653">
                  <c:v>30.266666666662299</c:v>
                </c:pt>
                <c:pt idx="3654">
                  <c:v>30.299999999995649</c:v>
                </c:pt>
                <c:pt idx="3655">
                  <c:v>30.333333333328962</c:v>
                </c:pt>
                <c:pt idx="3656">
                  <c:v>30.366666666662312</c:v>
                </c:pt>
                <c:pt idx="3657">
                  <c:v>30.399999999995643</c:v>
                </c:pt>
                <c:pt idx="3658">
                  <c:v>30.433333333328939</c:v>
                </c:pt>
                <c:pt idx="3659">
                  <c:v>30.466666666662285</c:v>
                </c:pt>
                <c:pt idx="3660">
                  <c:v>30.499999999995627</c:v>
                </c:pt>
                <c:pt idx="3661">
                  <c:v>30.533333333328937</c:v>
                </c:pt>
                <c:pt idx="3662">
                  <c:v>30.566666666662289</c:v>
                </c:pt>
                <c:pt idx="3663">
                  <c:v>30.599999999995632</c:v>
                </c:pt>
                <c:pt idx="3664">
                  <c:v>30.633333333328945</c:v>
                </c:pt>
                <c:pt idx="3665">
                  <c:v>30.666666666662287</c:v>
                </c:pt>
                <c:pt idx="3666">
                  <c:v>30.699999999995633</c:v>
                </c:pt>
                <c:pt idx="3667">
                  <c:v>30.733333333328925</c:v>
                </c:pt>
                <c:pt idx="3668">
                  <c:v>30.766666666662289</c:v>
                </c:pt>
                <c:pt idx="3669">
                  <c:v>30.79999999999562</c:v>
                </c:pt>
                <c:pt idx="3670">
                  <c:v>30.833333333328923</c:v>
                </c:pt>
                <c:pt idx="3671">
                  <c:v>30.866666666662283</c:v>
                </c:pt>
                <c:pt idx="3672">
                  <c:v>30.899999999995615</c:v>
                </c:pt>
                <c:pt idx="3673">
                  <c:v>30.93333333332891</c:v>
                </c:pt>
                <c:pt idx="3674">
                  <c:v>30.96666666666226</c:v>
                </c:pt>
                <c:pt idx="3675">
                  <c:v>30.999999999995609</c:v>
                </c:pt>
                <c:pt idx="3676">
                  <c:v>31.033333333328915</c:v>
                </c:pt>
                <c:pt idx="3677">
                  <c:v>31.066666666662272</c:v>
                </c:pt>
                <c:pt idx="3678">
                  <c:v>31.099999999995603</c:v>
                </c:pt>
                <c:pt idx="3679">
                  <c:v>31.133333333328913</c:v>
                </c:pt>
                <c:pt idx="3680">
                  <c:v>31.166666666662266</c:v>
                </c:pt>
                <c:pt idx="3681">
                  <c:v>31.199999999995597</c:v>
                </c:pt>
                <c:pt idx="3682">
                  <c:v>31.233333333328897</c:v>
                </c:pt>
                <c:pt idx="3683">
                  <c:v>31.266666666662243</c:v>
                </c:pt>
                <c:pt idx="3684">
                  <c:v>31.299999999995592</c:v>
                </c:pt>
                <c:pt idx="3685">
                  <c:v>31.333333333328905</c:v>
                </c:pt>
                <c:pt idx="3686">
                  <c:v>31.366666666662237</c:v>
                </c:pt>
                <c:pt idx="3687">
                  <c:v>31.39999999999559</c:v>
                </c:pt>
                <c:pt idx="3688">
                  <c:v>31.433333333328886</c:v>
                </c:pt>
                <c:pt idx="3689">
                  <c:v>31.466666666662221</c:v>
                </c:pt>
                <c:pt idx="3690">
                  <c:v>31.49999999999558</c:v>
                </c:pt>
                <c:pt idx="3691">
                  <c:v>31.533333333328883</c:v>
                </c:pt>
                <c:pt idx="3692">
                  <c:v>31.566666666662229</c:v>
                </c:pt>
                <c:pt idx="3693">
                  <c:v>31.599999999995575</c:v>
                </c:pt>
                <c:pt idx="3694">
                  <c:v>31.633333333328888</c:v>
                </c:pt>
                <c:pt idx="3695">
                  <c:v>31.666666666662227</c:v>
                </c:pt>
                <c:pt idx="3696">
                  <c:v>31.699999999995587</c:v>
                </c:pt>
                <c:pt idx="3697">
                  <c:v>31.733333333328876</c:v>
                </c:pt>
                <c:pt idx="3698">
                  <c:v>31.766666666662214</c:v>
                </c:pt>
                <c:pt idx="3699">
                  <c:v>31.799999999995563</c:v>
                </c:pt>
                <c:pt idx="3700">
                  <c:v>31.833333333328873</c:v>
                </c:pt>
                <c:pt idx="3701">
                  <c:v>31.866666666662226</c:v>
                </c:pt>
                <c:pt idx="3702">
                  <c:v>31.899999999995558</c:v>
                </c:pt>
                <c:pt idx="3703">
                  <c:v>31.933333333328864</c:v>
                </c:pt>
                <c:pt idx="3704">
                  <c:v>31.966666666662203</c:v>
                </c:pt>
                <c:pt idx="3705">
                  <c:v>31.999999999995552</c:v>
                </c:pt>
                <c:pt idx="3706">
                  <c:v>32.03333333332894</c:v>
                </c:pt>
                <c:pt idx="3707">
                  <c:v>32.066666666662144</c:v>
                </c:pt>
                <c:pt idx="3708">
                  <c:v>32.099999999995553</c:v>
                </c:pt>
                <c:pt idx="3709">
                  <c:v>32.133333333328949</c:v>
                </c:pt>
                <c:pt idx="3710">
                  <c:v>32.166666666662152</c:v>
                </c:pt>
                <c:pt idx="3711">
                  <c:v>32.199999999995562</c:v>
                </c:pt>
                <c:pt idx="3712">
                  <c:v>32.233333333328943</c:v>
                </c:pt>
                <c:pt idx="3713">
                  <c:v>32.266666666662154</c:v>
                </c:pt>
                <c:pt idx="3714">
                  <c:v>32.299999999995563</c:v>
                </c:pt>
                <c:pt idx="3715">
                  <c:v>32.333333333328909</c:v>
                </c:pt>
                <c:pt idx="3716">
                  <c:v>32.36666666666212</c:v>
                </c:pt>
                <c:pt idx="3717">
                  <c:v>32.399999999995529</c:v>
                </c:pt>
                <c:pt idx="3718">
                  <c:v>32.43333333332891</c:v>
                </c:pt>
                <c:pt idx="3719">
                  <c:v>32.466666666662121</c:v>
                </c:pt>
                <c:pt idx="3720">
                  <c:v>32.499999999995531</c:v>
                </c:pt>
                <c:pt idx="3721">
                  <c:v>32.533333333328919</c:v>
                </c:pt>
                <c:pt idx="3722">
                  <c:v>32.566666666662123</c:v>
                </c:pt>
                <c:pt idx="3723">
                  <c:v>32.599999999995518</c:v>
                </c:pt>
                <c:pt idx="3724">
                  <c:v>32.63333333332892</c:v>
                </c:pt>
                <c:pt idx="3725">
                  <c:v>32.666666666662117</c:v>
                </c:pt>
                <c:pt idx="3726">
                  <c:v>32.699999999995512</c:v>
                </c:pt>
                <c:pt idx="3727">
                  <c:v>32.733333333328922</c:v>
                </c:pt>
                <c:pt idx="3728">
                  <c:v>32.766666666662132</c:v>
                </c:pt>
                <c:pt idx="3729">
                  <c:v>32.799999999995542</c:v>
                </c:pt>
                <c:pt idx="3730">
                  <c:v>32.833333333328881</c:v>
                </c:pt>
                <c:pt idx="3731">
                  <c:v>32.866666666662091</c:v>
                </c:pt>
                <c:pt idx="3732">
                  <c:v>32.899999999995501</c:v>
                </c:pt>
                <c:pt idx="3733">
                  <c:v>32.933333333328875</c:v>
                </c:pt>
                <c:pt idx="3734">
                  <c:v>32.966666666662093</c:v>
                </c:pt>
                <c:pt idx="3735">
                  <c:v>32.999999999995502</c:v>
                </c:pt>
                <c:pt idx="3736">
                  <c:v>33.033333333328891</c:v>
                </c:pt>
                <c:pt idx="3737">
                  <c:v>33.066666666662094</c:v>
                </c:pt>
                <c:pt idx="3738">
                  <c:v>33.099999999995489</c:v>
                </c:pt>
                <c:pt idx="3739">
                  <c:v>33.133333333328892</c:v>
                </c:pt>
                <c:pt idx="3740">
                  <c:v>33.166666666662088</c:v>
                </c:pt>
                <c:pt idx="3741">
                  <c:v>33.199999999995512</c:v>
                </c:pt>
                <c:pt idx="3742">
                  <c:v>33.233333333328893</c:v>
                </c:pt>
                <c:pt idx="3743">
                  <c:v>33.266666666662097</c:v>
                </c:pt>
                <c:pt idx="3744">
                  <c:v>33.299999999995514</c:v>
                </c:pt>
                <c:pt idx="3745">
                  <c:v>33.333333333328859</c:v>
                </c:pt>
                <c:pt idx="3746">
                  <c:v>33.366666666662063</c:v>
                </c:pt>
                <c:pt idx="3747">
                  <c:v>33.399999999995472</c:v>
                </c:pt>
                <c:pt idx="3748">
                  <c:v>33.433333333328861</c:v>
                </c:pt>
                <c:pt idx="3749">
                  <c:v>33.466666666662064</c:v>
                </c:pt>
                <c:pt idx="3750">
                  <c:v>33.499999999995467</c:v>
                </c:pt>
                <c:pt idx="3751">
                  <c:v>33.533333333328855</c:v>
                </c:pt>
                <c:pt idx="3752">
                  <c:v>33.566666666662059</c:v>
                </c:pt>
                <c:pt idx="3753">
                  <c:v>33.599999999995461</c:v>
                </c:pt>
                <c:pt idx="3754">
                  <c:v>33.633333333328864</c:v>
                </c:pt>
                <c:pt idx="3755">
                  <c:v>33.666666666662067</c:v>
                </c:pt>
                <c:pt idx="3756">
                  <c:v>33.699999999995462</c:v>
                </c:pt>
                <c:pt idx="3757">
                  <c:v>33.733333333328865</c:v>
                </c:pt>
                <c:pt idx="3758">
                  <c:v>33.766666666662069</c:v>
                </c:pt>
                <c:pt idx="3759">
                  <c:v>33.799999999995485</c:v>
                </c:pt>
                <c:pt idx="3760">
                  <c:v>33.833333333328824</c:v>
                </c:pt>
                <c:pt idx="3761">
                  <c:v>33.866666666662027</c:v>
                </c:pt>
                <c:pt idx="3762">
                  <c:v>33.899999999995451</c:v>
                </c:pt>
                <c:pt idx="3763">
                  <c:v>33.933333333328839</c:v>
                </c:pt>
                <c:pt idx="3764">
                  <c:v>33.966666666662036</c:v>
                </c:pt>
                <c:pt idx="3765">
                  <c:v>33.999999999995438</c:v>
                </c:pt>
                <c:pt idx="3766">
                  <c:v>34.033333333328827</c:v>
                </c:pt>
                <c:pt idx="3767">
                  <c:v>34.066666666662037</c:v>
                </c:pt>
                <c:pt idx="3768">
                  <c:v>34.099999999995433</c:v>
                </c:pt>
                <c:pt idx="3769">
                  <c:v>34.133333333328835</c:v>
                </c:pt>
                <c:pt idx="3770">
                  <c:v>34.166666666662039</c:v>
                </c:pt>
                <c:pt idx="3771">
                  <c:v>34.199999999995462</c:v>
                </c:pt>
                <c:pt idx="3772">
                  <c:v>34.233333333328829</c:v>
                </c:pt>
                <c:pt idx="3773">
                  <c:v>34.26666666666204</c:v>
                </c:pt>
                <c:pt idx="3774">
                  <c:v>34.299999999995457</c:v>
                </c:pt>
                <c:pt idx="3775">
                  <c:v>34.333333333328795</c:v>
                </c:pt>
                <c:pt idx="3776">
                  <c:v>34.366666666662013</c:v>
                </c:pt>
                <c:pt idx="3777">
                  <c:v>34.399999999995416</c:v>
                </c:pt>
                <c:pt idx="3778">
                  <c:v>34.433333333328804</c:v>
                </c:pt>
                <c:pt idx="3779">
                  <c:v>34.466666666662007</c:v>
                </c:pt>
                <c:pt idx="3780">
                  <c:v>34.49999999999541</c:v>
                </c:pt>
                <c:pt idx="3781">
                  <c:v>34.533333333328812</c:v>
                </c:pt>
                <c:pt idx="3782">
                  <c:v>34.566666666662009</c:v>
                </c:pt>
                <c:pt idx="3783">
                  <c:v>34.599999999995411</c:v>
                </c:pt>
                <c:pt idx="3784">
                  <c:v>34.633333333328807</c:v>
                </c:pt>
                <c:pt idx="3785">
                  <c:v>34.666666666662003</c:v>
                </c:pt>
                <c:pt idx="3786">
                  <c:v>34.699999999995413</c:v>
                </c:pt>
                <c:pt idx="3787">
                  <c:v>34.733333333328815</c:v>
                </c:pt>
                <c:pt idx="3788">
                  <c:v>34.766666666662005</c:v>
                </c:pt>
                <c:pt idx="3789">
                  <c:v>34.799999999995428</c:v>
                </c:pt>
                <c:pt idx="3790">
                  <c:v>34.833333333328774</c:v>
                </c:pt>
                <c:pt idx="3791">
                  <c:v>34.866666666661985</c:v>
                </c:pt>
                <c:pt idx="3792">
                  <c:v>34.899999999995387</c:v>
                </c:pt>
                <c:pt idx="3793">
                  <c:v>34.933333333328775</c:v>
                </c:pt>
                <c:pt idx="3794">
                  <c:v>34.966666666661986</c:v>
                </c:pt>
                <c:pt idx="3795">
                  <c:v>34.999999999995381</c:v>
                </c:pt>
                <c:pt idx="3796">
                  <c:v>35.03333333332877</c:v>
                </c:pt>
                <c:pt idx="3797">
                  <c:v>35.066666666661995</c:v>
                </c:pt>
                <c:pt idx="3798">
                  <c:v>35.099999999995383</c:v>
                </c:pt>
                <c:pt idx="3799">
                  <c:v>35.133333333328778</c:v>
                </c:pt>
                <c:pt idx="3800">
                  <c:v>35.166666666661982</c:v>
                </c:pt>
                <c:pt idx="3801">
                  <c:v>35.199999999995406</c:v>
                </c:pt>
                <c:pt idx="3802">
                  <c:v>35.23333333332878</c:v>
                </c:pt>
                <c:pt idx="3803">
                  <c:v>35.266666666661997</c:v>
                </c:pt>
                <c:pt idx="3804">
                  <c:v>35.2999999999954</c:v>
                </c:pt>
                <c:pt idx="3805">
                  <c:v>35.333333333328738</c:v>
                </c:pt>
                <c:pt idx="3806">
                  <c:v>35.36666666666197</c:v>
                </c:pt>
                <c:pt idx="3807">
                  <c:v>35.399999999995359</c:v>
                </c:pt>
                <c:pt idx="3808">
                  <c:v>35.43333333332874</c:v>
                </c:pt>
                <c:pt idx="3809">
                  <c:v>35.466666666661972</c:v>
                </c:pt>
                <c:pt idx="3810">
                  <c:v>35.499999999995353</c:v>
                </c:pt>
                <c:pt idx="3811">
                  <c:v>35.533333333328734</c:v>
                </c:pt>
                <c:pt idx="3812">
                  <c:v>35.566666666661966</c:v>
                </c:pt>
                <c:pt idx="3813">
                  <c:v>35.599999999995362</c:v>
                </c:pt>
                <c:pt idx="3814">
                  <c:v>35.633333333328729</c:v>
                </c:pt>
                <c:pt idx="3815">
                  <c:v>35.666666666661996</c:v>
                </c:pt>
                <c:pt idx="3816">
                  <c:v>35.699999999995363</c:v>
                </c:pt>
                <c:pt idx="3817">
                  <c:v>35.733333333328723</c:v>
                </c:pt>
                <c:pt idx="3818">
                  <c:v>35.766666666661997</c:v>
                </c:pt>
                <c:pt idx="3819">
                  <c:v>35.799999999995372</c:v>
                </c:pt>
                <c:pt idx="3820">
                  <c:v>35.833333333328667</c:v>
                </c:pt>
                <c:pt idx="3821">
                  <c:v>35.866666666661963</c:v>
                </c:pt>
                <c:pt idx="3822">
                  <c:v>35.89999999999533</c:v>
                </c:pt>
                <c:pt idx="3823">
                  <c:v>35.933333333328662</c:v>
                </c:pt>
                <c:pt idx="3824">
                  <c:v>35.966666666661958</c:v>
                </c:pt>
                <c:pt idx="3825">
                  <c:v>35.999999999995332</c:v>
                </c:pt>
                <c:pt idx="3826">
                  <c:v>36.033333333328663</c:v>
                </c:pt>
                <c:pt idx="3827">
                  <c:v>36.066666666661952</c:v>
                </c:pt>
                <c:pt idx="3828">
                  <c:v>36.099999999995319</c:v>
                </c:pt>
                <c:pt idx="3829">
                  <c:v>36.133333333328686</c:v>
                </c:pt>
                <c:pt idx="3830">
                  <c:v>36.166666666661975</c:v>
                </c:pt>
                <c:pt idx="3831">
                  <c:v>36.199999999995313</c:v>
                </c:pt>
                <c:pt idx="3832">
                  <c:v>36.233333333328687</c:v>
                </c:pt>
                <c:pt idx="3833">
                  <c:v>36.266666666661976</c:v>
                </c:pt>
                <c:pt idx="3834">
                  <c:v>36.299999999995343</c:v>
                </c:pt>
                <c:pt idx="3835">
                  <c:v>36.333333333328639</c:v>
                </c:pt>
                <c:pt idx="3836">
                  <c:v>36.366666666661928</c:v>
                </c:pt>
                <c:pt idx="3837">
                  <c:v>36.399999999995302</c:v>
                </c:pt>
                <c:pt idx="3838">
                  <c:v>36.433333333328633</c:v>
                </c:pt>
                <c:pt idx="3839">
                  <c:v>36.466666666661929</c:v>
                </c:pt>
                <c:pt idx="3840">
                  <c:v>36.499999999995303</c:v>
                </c:pt>
                <c:pt idx="3841">
                  <c:v>36.533333333328663</c:v>
                </c:pt>
                <c:pt idx="3842">
                  <c:v>36.566666666661945</c:v>
                </c:pt>
                <c:pt idx="3843">
                  <c:v>36.599999999995312</c:v>
                </c:pt>
                <c:pt idx="3844">
                  <c:v>36.633333333328672</c:v>
                </c:pt>
                <c:pt idx="3845">
                  <c:v>36.666666666661946</c:v>
                </c:pt>
                <c:pt idx="3846">
                  <c:v>36.699999999995313</c:v>
                </c:pt>
                <c:pt idx="3847">
                  <c:v>36.733333333328673</c:v>
                </c:pt>
                <c:pt idx="3848">
                  <c:v>36.766666666661955</c:v>
                </c:pt>
                <c:pt idx="3849">
                  <c:v>36.799999999995329</c:v>
                </c:pt>
                <c:pt idx="3850">
                  <c:v>36.833333333328632</c:v>
                </c:pt>
                <c:pt idx="3851">
                  <c:v>36.866666666661921</c:v>
                </c:pt>
                <c:pt idx="3852">
                  <c:v>36.899999999995288</c:v>
                </c:pt>
                <c:pt idx="3853">
                  <c:v>36.933333333328619</c:v>
                </c:pt>
                <c:pt idx="3854">
                  <c:v>36.966666666661915</c:v>
                </c:pt>
                <c:pt idx="3855">
                  <c:v>36.999999999995282</c:v>
                </c:pt>
                <c:pt idx="3856">
                  <c:v>37.033333333328613</c:v>
                </c:pt>
                <c:pt idx="3857">
                  <c:v>37.066666666661945</c:v>
                </c:pt>
                <c:pt idx="3858">
                  <c:v>37.099999999995283</c:v>
                </c:pt>
                <c:pt idx="3859">
                  <c:v>37.133333333328643</c:v>
                </c:pt>
                <c:pt idx="3860">
                  <c:v>37.166666666661925</c:v>
                </c:pt>
                <c:pt idx="3861">
                  <c:v>37.199999999995306</c:v>
                </c:pt>
                <c:pt idx="3862">
                  <c:v>37.233333333328638</c:v>
                </c:pt>
                <c:pt idx="3863">
                  <c:v>37.266666666661934</c:v>
                </c:pt>
                <c:pt idx="3864">
                  <c:v>37.2999999999953</c:v>
                </c:pt>
                <c:pt idx="3865">
                  <c:v>37.333333333328603</c:v>
                </c:pt>
                <c:pt idx="3866">
                  <c:v>37.366666666661892</c:v>
                </c:pt>
                <c:pt idx="3867">
                  <c:v>37.399999999995259</c:v>
                </c:pt>
                <c:pt idx="3868">
                  <c:v>37.433333333328612</c:v>
                </c:pt>
                <c:pt idx="3869">
                  <c:v>37.466666666661894</c:v>
                </c:pt>
                <c:pt idx="3870">
                  <c:v>37.499999999995261</c:v>
                </c:pt>
                <c:pt idx="3871">
                  <c:v>37.533333333328613</c:v>
                </c:pt>
                <c:pt idx="3872">
                  <c:v>37.566666666661895</c:v>
                </c:pt>
                <c:pt idx="3873">
                  <c:v>37.599999999995262</c:v>
                </c:pt>
                <c:pt idx="3874">
                  <c:v>37.633333333328622</c:v>
                </c:pt>
                <c:pt idx="3875">
                  <c:v>37.666666666661904</c:v>
                </c:pt>
                <c:pt idx="3876">
                  <c:v>37.699999999995278</c:v>
                </c:pt>
                <c:pt idx="3877">
                  <c:v>37.733333333328623</c:v>
                </c:pt>
                <c:pt idx="3878">
                  <c:v>37.766666666661905</c:v>
                </c:pt>
                <c:pt idx="3879">
                  <c:v>37.799999999995279</c:v>
                </c:pt>
                <c:pt idx="3880">
                  <c:v>37.833333333328568</c:v>
                </c:pt>
                <c:pt idx="3881">
                  <c:v>37.866666666661864</c:v>
                </c:pt>
                <c:pt idx="3882">
                  <c:v>37.899999999995231</c:v>
                </c:pt>
                <c:pt idx="3883">
                  <c:v>37.933333333328562</c:v>
                </c:pt>
                <c:pt idx="3884">
                  <c:v>37.966666666661894</c:v>
                </c:pt>
                <c:pt idx="3885">
                  <c:v>37.999999999995232</c:v>
                </c:pt>
                <c:pt idx="3886">
                  <c:v>38.033333333328592</c:v>
                </c:pt>
                <c:pt idx="3887">
                  <c:v>38.066666666661874</c:v>
                </c:pt>
                <c:pt idx="3888">
                  <c:v>38.099999999995219</c:v>
                </c:pt>
                <c:pt idx="3889">
                  <c:v>38.133333333328586</c:v>
                </c:pt>
                <c:pt idx="3890">
                  <c:v>38.166666666661875</c:v>
                </c:pt>
                <c:pt idx="3891">
                  <c:v>38.199999999995249</c:v>
                </c:pt>
                <c:pt idx="3892">
                  <c:v>38.233333333328595</c:v>
                </c:pt>
                <c:pt idx="3893">
                  <c:v>38.266666666661877</c:v>
                </c:pt>
                <c:pt idx="3894">
                  <c:v>38.299999999995244</c:v>
                </c:pt>
                <c:pt idx="3895">
                  <c:v>38.333333333328561</c:v>
                </c:pt>
                <c:pt idx="3896">
                  <c:v>38.366666666661835</c:v>
                </c:pt>
                <c:pt idx="3897">
                  <c:v>38.399999999995202</c:v>
                </c:pt>
                <c:pt idx="3898">
                  <c:v>38.433333333328562</c:v>
                </c:pt>
                <c:pt idx="3899">
                  <c:v>38.466666666661844</c:v>
                </c:pt>
                <c:pt idx="3900">
                  <c:v>38.499999999995211</c:v>
                </c:pt>
                <c:pt idx="3901">
                  <c:v>38.533333333328564</c:v>
                </c:pt>
                <c:pt idx="3902">
                  <c:v>38.566666666661845</c:v>
                </c:pt>
                <c:pt idx="3903">
                  <c:v>38.599999999995212</c:v>
                </c:pt>
                <c:pt idx="3904">
                  <c:v>38.633333333328565</c:v>
                </c:pt>
                <c:pt idx="3905">
                  <c:v>38.666666666661854</c:v>
                </c:pt>
                <c:pt idx="3906">
                  <c:v>38.699999999995221</c:v>
                </c:pt>
                <c:pt idx="3907">
                  <c:v>38.733333333328567</c:v>
                </c:pt>
                <c:pt idx="3908">
                  <c:v>38.766666666661848</c:v>
                </c:pt>
                <c:pt idx="3909">
                  <c:v>38.799999999995222</c:v>
                </c:pt>
                <c:pt idx="3910">
                  <c:v>38.833333333328511</c:v>
                </c:pt>
                <c:pt idx="3911">
                  <c:v>38.866666666661807</c:v>
                </c:pt>
                <c:pt idx="3912">
                  <c:v>38.899999999995181</c:v>
                </c:pt>
                <c:pt idx="3913">
                  <c:v>38.933333333328513</c:v>
                </c:pt>
                <c:pt idx="3914">
                  <c:v>38.966666666661801</c:v>
                </c:pt>
                <c:pt idx="3915">
                  <c:v>38.999999999995168</c:v>
                </c:pt>
                <c:pt idx="3916">
                  <c:v>39.033333333328535</c:v>
                </c:pt>
                <c:pt idx="3917">
                  <c:v>39.066666666661824</c:v>
                </c:pt>
                <c:pt idx="3918">
                  <c:v>39.099999999995163</c:v>
                </c:pt>
                <c:pt idx="3919">
                  <c:v>39.133333333328537</c:v>
                </c:pt>
                <c:pt idx="3920">
                  <c:v>39.166666666661826</c:v>
                </c:pt>
                <c:pt idx="3921">
                  <c:v>39.199999999995192</c:v>
                </c:pt>
                <c:pt idx="3922">
                  <c:v>39.233333333328538</c:v>
                </c:pt>
                <c:pt idx="3923">
                  <c:v>39.26666666666182</c:v>
                </c:pt>
                <c:pt idx="3924">
                  <c:v>39.299999999995187</c:v>
                </c:pt>
                <c:pt idx="3925">
                  <c:v>39.333333333328483</c:v>
                </c:pt>
                <c:pt idx="3926">
                  <c:v>39.366666666661779</c:v>
                </c:pt>
                <c:pt idx="3927">
                  <c:v>39.399999999995153</c:v>
                </c:pt>
                <c:pt idx="3928">
                  <c:v>39.433333333328513</c:v>
                </c:pt>
                <c:pt idx="3929">
                  <c:v>39.466666666661794</c:v>
                </c:pt>
                <c:pt idx="3930">
                  <c:v>39.499999999995161</c:v>
                </c:pt>
                <c:pt idx="3931">
                  <c:v>39.533333333328507</c:v>
                </c:pt>
                <c:pt idx="3932">
                  <c:v>39.566666666661796</c:v>
                </c:pt>
                <c:pt idx="3933">
                  <c:v>39.599999999995163</c:v>
                </c:pt>
                <c:pt idx="3934">
                  <c:v>39.633333333328508</c:v>
                </c:pt>
                <c:pt idx="3935">
                  <c:v>39.666666666661797</c:v>
                </c:pt>
                <c:pt idx="3936">
                  <c:v>39.699999999995164</c:v>
                </c:pt>
                <c:pt idx="3937">
                  <c:v>39.73333333332851</c:v>
                </c:pt>
                <c:pt idx="3938">
                  <c:v>39.766666666661791</c:v>
                </c:pt>
                <c:pt idx="3939">
                  <c:v>39.799999999995165</c:v>
                </c:pt>
                <c:pt idx="3940">
                  <c:v>39.833333333328461</c:v>
                </c:pt>
                <c:pt idx="3941">
                  <c:v>39.86666666666175</c:v>
                </c:pt>
                <c:pt idx="3942">
                  <c:v>39.899999999995117</c:v>
                </c:pt>
                <c:pt idx="3943">
                  <c:v>39.933333333328463</c:v>
                </c:pt>
                <c:pt idx="3944">
                  <c:v>39.966666666661745</c:v>
                </c:pt>
                <c:pt idx="3945">
                  <c:v>39.999999999995111</c:v>
                </c:pt>
                <c:pt idx="3946">
                  <c:v>40.033333333328478</c:v>
                </c:pt>
                <c:pt idx="3947">
                  <c:v>40.066666666661774</c:v>
                </c:pt>
                <c:pt idx="3948">
                  <c:v>40.099999999995113</c:v>
                </c:pt>
                <c:pt idx="3949">
                  <c:v>40.13333333332848</c:v>
                </c:pt>
                <c:pt idx="3950">
                  <c:v>40.166666666661754</c:v>
                </c:pt>
                <c:pt idx="3951">
                  <c:v>40.199999999995136</c:v>
                </c:pt>
                <c:pt idx="3952">
                  <c:v>40.233333333328474</c:v>
                </c:pt>
                <c:pt idx="3953">
                  <c:v>40.266666666661756</c:v>
                </c:pt>
                <c:pt idx="3954">
                  <c:v>40.299999999995137</c:v>
                </c:pt>
                <c:pt idx="3955">
                  <c:v>40.333333333328433</c:v>
                </c:pt>
                <c:pt idx="3956">
                  <c:v>40.366666666661722</c:v>
                </c:pt>
                <c:pt idx="3957">
                  <c:v>40.399999999995089</c:v>
                </c:pt>
                <c:pt idx="3958">
                  <c:v>40.433333333328456</c:v>
                </c:pt>
                <c:pt idx="3959">
                  <c:v>40.466666666661745</c:v>
                </c:pt>
                <c:pt idx="3960">
                  <c:v>40.499999999995083</c:v>
                </c:pt>
                <c:pt idx="3961">
                  <c:v>40.53333333332845</c:v>
                </c:pt>
                <c:pt idx="3962">
                  <c:v>40.566666666661746</c:v>
                </c:pt>
                <c:pt idx="3963">
                  <c:v>40.599999999995113</c:v>
                </c:pt>
                <c:pt idx="3964">
                  <c:v>40.633333333328444</c:v>
                </c:pt>
                <c:pt idx="3965">
                  <c:v>40.66666666666174</c:v>
                </c:pt>
                <c:pt idx="3966">
                  <c:v>40.699999999995107</c:v>
                </c:pt>
                <c:pt idx="3967">
                  <c:v>40.733333333328446</c:v>
                </c:pt>
                <c:pt idx="3968">
                  <c:v>40.766666666661735</c:v>
                </c:pt>
                <c:pt idx="3969">
                  <c:v>40.799999999995109</c:v>
                </c:pt>
                <c:pt idx="3970">
                  <c:v>40.833333333328412</c:v>
                </c:pt>
                <c:pt idx="3971">
                  <c:v>40.866666666661693</c:v>
                </c:pt>
                <c:pt idx="3972">
                  <c:v>40.89999999999506</c:v>
                </c:pt>
                <c:pt idx="3973">
                  <c:v>40.933333333328413</c:v>
                </c:pt>
                <c:pt idx="3974">
                  <c:v>40.966666666661688</c:v>
                </c:pt>
                <c:pt idx="3975">
                  <c:v>40.999999999995062</c:v>
                </c:pt>
                <c:pt idx="3976">
                  <c:v>41.033333333328422</c:v>
                </c:pt>
                <c:pt idx="3977">
                  <c:v>41.066666666661675</c:v>
                </c:pt>
                <c:pt idx="3978">
                  <c:v>41.099999999995063</c:v>
                </c:pt>
                <c:pt idx="3979">
                  <c:v>41.133333333328423</c:v>
                </c:pt>
                <c:pt idx="3980">
                  <c:v>41.166666666661705</c:v>
                </c:pt>
                <c:pt idx="3981">
                  <c:v>41.199999999995079</c:v>
                </c:pt>
                <c:pt idx="3982">
                  <c:v>41.233333333328424</c:v>
                </c:pt>
                <c:pt idx="3983">
                  <c:v>41.266666666661706</c:v>
                </c:pt>
                <c:pt idx="3984">
                  <c:v>41.29999999999508</c:v>
                </c:pt>
                <c:pt idx="3985">
                  <c:v>41.333333333328369</c:v>
                </c:pt>
                <c:pt idx="3986">
                  <c:v>41.366666666661636</c:v>
                </c:pt>
                <c:pt idx="3987">
                  <c:v>41.399999999995032</c:v>
                </c:pt>
                <c:pt idx="3988">
                  <c:v>41.433333333328363</c:v>
                </c:pt>
                <c:pt idx="3989">
                  <c:v>41.466666666661638</c:v>
                </c:pt>
                <c:pt idx="3990">
                  <c:v>41.499999999995033</c:v>
                </c:pt>
                <c:pt idx="3991">
                  <c:v>41.533333333328393</c:v>
                </c:pt>
                <c:pt idx="3992">
                  <c:v>41.566666666661639</c:v>
                </c:pt>
                <c:pt idx="3993">
                  <c:v>41.599999999995056</c:v>
                </c:pt>
                <c:pt idx="3994">
                  <c:v>41.633333333328387</c:v>
                </c:pt>
                <c:pt idx="3995">
                  <c:v>41.666666666661634</c:v>
                </c:pt>
                <c:pt idx="3996">
                  <c:v>41.69999999999505</c:v>
                </c:pt>
                <c:pt idx="3997">
                  <c:v>41.733333333328396</c:v>
                </c:pt>
                <c:pt idx="3998">
                  <c:v>41.766666666661635</c:v>
                </c:pt>
                <c:pt idx="3999">
                  <c:v>41.799999999995045</c:v>
                </c:pt>
                <c:pt idx="4000">
                  <c:v>41.833333333328362</c:v>
                </c:pt>
                <c:pt idx="4001">
                  <c:v>41.866666666661608</c:v>
                </c:pt>
                <c:pt idx="4002">
                  <c:v>41.899999999995003</c:v>
                </c:pt>
                <c:pt idx="4003">
                  <c:v>41.933333333328363</c:v>
                </c:pt>
                <c:pt idx="4004">
                  <c:v>41.966666666661602</c:v>
                </c:pt>
                <c:pt idx="4005">
                  <c:v>41.999999999995012</c:v>
                </c:pt>
                <c:pt idx="4006">
                  <c:v>42.033333333328365</c:v>
                </c:pt>
                <c:pt idx="4007">
                  <c:v>42.066666666661604</c:v>
                </c:pt>
                <c:pt idx="4008">
                  <c:v>42.099999999995013</c:v>
                </c:pt>
                <c:pt idx="4009">
                  <c:v>42.133333333328373</c:v>
                </c:pt>
                <c:pt idx="4010">
                  <c:v>42.166666666661619</c:v>
                </c:pt>
                <c:pt idx="4011">
                  <c:v>42.199999999995029</c:v>
                </c:pt>
                <c:pt idx="4012">
                  <c:v>42.233333333328368</c:v>
                </c:pt>
                <c:pt idx="4013">
                  <c:v>42.266666666661614</c:v>
                </c:pt>
                <c:pt idx="4014">
                  <c:v>42.299999999995023</c:v>
                </c:pt>
                <c:pt idx="4015">
                  <c:v>42.333333333328312</c:v>
                </c:pt>
                <c:pt idx="4016">
                  <c:v>42.366666666661587</c:v>
                </c:pt>
                <c:pt idx="4017">
                  <c:v>42.399999999994982</c:v>
                </c:pt>
                <c:pt idx="4018">
                  <c:v>42.433333333328342</c:v>
                </c:pt>
                <c:pt idx="4019">
                  <c:v>42.466666666661574</c:v>
                </c:pt>
                <c:pt idx="4020">
                  <c:v>42.499999999994969</c:v>
                </c:pt>
                <c:pt idx="4021">
                  <c:v>42.533333333328336</c:v>
                </c:pt>
                <c:pt idx="4022">
                  <c:v>42.566666666661582</c:v>
                </c:pt>
                <c:pt idx="4023">
                  <c:v>42.599999999994999</c:v>
                </c:pt>
                <c:pt idx="4024">
                  <c:v>42.633333333328345</c:v>
                </c:pt>
                <c:pt idx="4025">
                  <c:v>42.666666666661584</c:v>
                </c:pt>
                <c:pt idx="4026">
                  <c:v>42.699999999994994</c:v>
                </c:pt>
                <c:pt idx="4027">
                  <c:v>42.733333333328339</c:v>
                </c:pt>
                <c:pt idx="4028">
                  <c:v>42.766666666661585</c:v>
                </c:pt>
                <c:pt idx="4029">
                  <c:v>42.799999999994995</c:v>
                </c:pt>
                <c:pt idx="4030">
                  <c:v>42.833333333328312</c:v>
                </c:pt>
                <c:pt idx="4031">
                  <c:v>42.866666666661544</c:v>
                </c:pt>
                <c:pt idx="4032">
                  <c:v>42.899999999994961</c:v>
                </c:pt>
                <c:pt idx="4033">
                  <c:v>42.933333333328314</c:v>
                </c:pt>
                <c:pt idx="4034">
                  <c:v>42.966666666661553</c:v>
                </c:pt>
                <c:pt idx="4035">
                  <c:v>42.999999999994962</c:v>
                </c:pt>
                <c:pt idx="4036">
                  <c:v>43.033333333328315</c:v>
                </c:pt>
                <c:pt idx="4037">
                  <c:v>43.066666666661554</c:v>
                </c:pt>
                <c:pt idx="4038">
                  <c:v>43.099999999994971</c:v>
                </c:pt>
                <c:pt idx="4039">
                  <c:v>43.133333333328316</c:v>
                </c:pt>
                <c:pt idx="4040">
                  <c:v>43.166666666661563</c:v>
                </c:pt>
                <c:pt idx="4041">
                  <c:v>43.199999999994972</c:v>
                </c:pt>
                <c:pt idx="4042">
                  <c:v>43.233333333328311</c:v>
                </c:pt>
                <c:pt idx="4043">
                  <c:v>43.266666666661557</c:v>
                </c:pt>
                <c:pt idx="4044">
                  <c:v>43.299999999994974</c:v>
                </c:pt>
                <c:pt idx="4045">
                  <c:v>43.333333333328262</c:v>
                </c:pt>
                <c:pt idx="4046">
                  <c:v>43.366666666661523</c:v>
                </c:pt>
                <c:pt idx="4047">
                  <c:v>43.399999999994918</c:v>
                </c:pt>
                <c:pt idx="4048">
                  <c:v>43.433333333328285</c:v>
                </c:pt>
                <c:pt idx="4049">
                  <c:v>43.466666666661517</c:v>
                </c:pt>
                <c:pt idx="4050">
                  <c:v>43.499999999994913</c:v>
                </c:pt>
                <c:pt idx="4051">
                  <c:v>43.533333333328287</c:v>
                </c:pt>
                <c:pt idx="4052">
                  <c:v>43.566666666661533</c:v>
                </c:pt>
                <c:pt idx="4053">
                  <c:v>43.599999999994942</c:v>
                </c:pt>
                <c:pt idx="4054">
                  <c:v>43.633333333328288</c:v>
                </c:pt>
                <c:pt idx="4055">
                  <c:v>43.666666666661527</c:v>
                </c:pt>
                <c:pt idx="4056">
                  <c:v>43.699999999994937</c:v>
                </c:pt>
                <c:pt idx="4057">
                  <c:v>43.733333333328289</c:v>
                </c:pt>
                <c:pt idx="4058">
                  <c:v>43.766666666661528</c:v>
                </c:pt>
                <c:pt idx="4059">
                  <c:v>43.799999999994945</c:v>
                </c:pt>
                <c:pt idx="4060">
                  <c:v>43.833333333328262</c:v>
                </c:pt>
                <c:pt idx="4061">
                  <c:v>43.866666666661494</c:v>
                </c:pt>
                <c:pt idx="4062">
                  <c:v>43.899999999994911</c:v>
                </c:pt>
                <c:pt idx="4063">
                  <c:v>43.933333333328257</c:v>
                </c:pt>
                <c:pt idx="4064">
                  <c:v>43.966666666661489</c:v>
                </c:pt>
                <c:pt idx="4065">
                  <c:v>43.999999999994913</c:v>
                </c:pt>
                <c:pt idx="4066">
                  <c:v>44.033333333328258</c:v>
                </c:pt>
                <c:pt idx="4067">
                  <c:v>44.066666666661497</c:v>
                </c:pt>
                <c:pt idx="4068">
                  <c:v>44.099999999994914</c:v>
                </c:pt>
                <c:pt idx="4069">
                  <c:v>44.13333333332826</c:v>
                </c:pt>
                <c:pt idx="4070">
                  <c:v>44.166666666661499</c:v>
                </c:pt>
                <c:pt idx="4071">
                  <c:v>44.199999999994915</c:v>
                </c:pt>
                <c:pt idx="4072">
                  <c:v>44.233333333328268</c:v>
                </c:pt>
                <c:pt idx="4073">
                  <c:v>44.2666666666615</c:v>
                </c:pt>
                <c:pt idx="4074">
                  <c:v>44.299999999994917</c:v>
                </c:pt>
                <c:pt idx="4075">
                  <c:v>44.333333333328213</c:v>
                </c:pt>
                <c:pt idx="4076">
                  <c:v>44.366666666661459</c:v>
                </c:pt>
                <c:pt idx="4077">
                  <c:v>44.399999999994861</c:v>
                </c:pt>
                <c:pt idx="4078">
                  <c:v>44.433333333328228</c:v>
                </c:pt>
                <c:pt idx="4079">
                  <c:v>44.466666666661467</c:v>
                </c:pt>
                <c:pt idx="4080">
                  <c:v>44.499999999994863</c:v>
                </c:pt>
                <c:pt idx="4081">
                  <c:v>44.53333333332823</c:v>
                </c:pt>
                <c:pt idx="4082">
                  <c:v>44.566666666661469</c:v>
                </c:pt>
                <c:pt idx="4083">
                  <c:v>44.599999999994886</c:v>
                </c:pt>
                <c:pt idx="4084">
                  <c:v>44.633333333328224</c:v>
                </c:pt>
                <c:pt idx="4085">
                  <c:v>44.66666666666147</c:v>
                </c:pt>
                <c:pt idx="4086">
                  <c:v>44.699999999994887</c:v>
                </c:pt>
                <c:pt idx="4087">
                  <c:v>44.73333333332824</c:v>
                </c:pt>
                <c:pt idx="4088">
                  <c:v>44.766666666661472</c:v>
                </c:pt>
                <c:pt idx="4089">
                  <c:v>44.799999999994888</c:v>
                </c:pt>
                <c:pt idx="4090">
                  <c:v>44.833333333328206</c:v>
                </c:pt>
                <c:pt idx="4091">
                  <c:v>44.866666666661438</c:v>
                </c:pt>
                <c:pt idx="4092">
                  <c:v>44.899999999994833</c:v>
                </c:pt>
                <c:pt idx="4093">
                  <c:v>44.9333333333282</c:v>
                </c:pt>
                <c:pt idx="4094">
                  <c:v>44.966666666661439</c:v>
                </c:pt>
                <c:pt idx="4095">
                  <c:v>44.999999999994863</c:v>
                </c:pt>
                <c:pt idx="4096">
                  <c:v>45.033333333328194</c:v>
                </c:pt>
                <c:pt idx="4097">
                  <c:v>45.06666666666144</c:v>
                </c:pt>
                <c:pt idx="4098">
                  <c:v>45.099999999994857</c:v>
                </c:pt>
                <c:pt idx="4099">
                  <c:v>45.133333333328196</c:v>
                </c:pt>
                <c:pt idx="4100">
                  <c:v>45.166666666661442</c:v>
                </c:pt>
                <c:pt idx="4101">
                  <c:v>45.199999999994859</c:v>
                </c:pt>
                <c:pt idx="4102">
                  <c:v>45.233333333328204</c:v>
                </c:pt>
                <c:pt idx="4103">
                  <c:v>45.266666666661443</c:v>
                </c:pt>
                <c:pt idx="4104">
                  <c:v>45.29999999999486</c:v>
                </c:pt>
                <c:pt idx="4105">
                  <c:v>45.333333333328163</c:v>
                </c:pt>
                <c:pt idx="4106">
                  <c:v>45.366666666661409</c:v>
                </c:pt>
                <c:pt idx="4107">
                  <c:v>45.399999999994812</c:v>
                </c:pt>
                <c:pt idx="4108">
                  <c:v>45.433333333328171</c:v>
                </c:pt>
                <c:pt idx="4109">
                  <c:v>45.466666666661403</c:v>
                </c:pt>
                <c:pt idx="4110">
                  <c:v>45.499999999994813</c:v>
                </c:pt>
                <c:pt idx="4111">
                  <c:v>45.533333333328173</c:v>
                </c:pt>
                <c:pt idx="4112">
                  <c:v>45.566666666661405</c:v>
                </c:pt>
                <c:pt idx="4113">
                  <c:v>45.599999999994829</c:v>
                </c:pt>
                <c:pt idx="4114">
                  <c:v>45.633333333328174</c:v>
                </c:pt>
                <c:pt idx="4115">
                  <c:v>45.66666666666142</c:v>
                </c:pt>
                <c:pt idx="4116">
                  <c:v>45.69999999999483</c:v>
                </c:pt>
                <c:pt idx="4117">
                  <c:v>45.733333333328176</c:v>
                </c:pt>
                <c:pt idx="4118">
                  <c:v>45.766666666661415</c:v>
                </c:pt>
                <c:pt idx="4119">
                  <c:v>45.799999999994824</c:v>
                </c:pt>
                <c:pt idx="4120">
                  <c:v>45.833333333328113</c:v>
                </c:pt>
                <c:pt idx="4121">
                  <c:v>45.866666666661388</c:v>
                </c:pt>
                <c:pt idx="4122">
                  <c:v>45.899999999994783</c:v>
                </c:pt>
                <c:pt idx="4123">
                  <c:v>45.933333333328143</c:v>
                </c:pt>
                <c:pt idx="4124">
                  <c:v>45.966666666661375</c:v>
                </c:pt>
                <c:pt idx="4125">
                  <c:v>45.999999999994806</c:v>
                </c:pt>
                <c:pt idx="4126">
                  <c:v>46.033333333328137</c:v>
                </c:pt>
                <c:pt idx="4127">
                  <c:v>46.066666666661384</c:v>
                </c:pt>
                <c:pt idx="4128">
                  <c:v>46.0999999999948</c:v>
                </c:pt>
                <c:pt idx="4129">
                  <c:v>46.133333333328146</c:v>
                </c:pt>
                <c:pt idx="4130">
                  <c:v>46.166666666661385</c:v>
                </c:pt>
                <c:pt idx="4131">
                  <c:v>46.199999999994795</c:v>
                </c:pt>
                <c:pt idx="4132">
                  <c:v>46.233333333328154</c:v>
                </c:pt>
                <c:pt idx="4133">
                  <c:v>46.266666666661386</c:v>
                </c:pt>
                <c:pt idx="4134">
                  <c:v>46.299999999994796</c:v>
                </c:pt>
                <c:pt idx="4135">
                  <c:v>46.333333333328113</c:v>
                </c:pt>
                <c:pt idx="4136">
                  <c:v>46.366666666661352</c:v>
                </c:pt>
                <c:pt idx="4137">
                  <c:v>46.399999999994762</c:v>
                </c:pt>
                <c:pt idx="4138">
                  <c:v>46.433333333328115</c:v>
                </c:pt>
                <c:pt idx="4139">
                  <c:v>46.466666666661354</c:v>
                </c:pt>
                <c:pt idx="4140">
                  <c:v>46.499999999994763</c:v>
                </c:pt>
                <c:pt idx="4141">
                  <c:v>46.533333333328116</c:v>
                </c:pt>
                <c:pt idx="4142">
                  <c:v>46.566666666661369</c:v>
                </c:pt>
                <c:pt idx="4143">
                  <c:v>46.599999999994772</c:v>
                </c:pt>
                <c:pt idx="4144">
                  <c:v>46.633333333328117</c:v>
                </c:pt>
                <c:pt idx="4145">
                  <c:v>46.666666666661364</c:v>
                </c:pt>
                <c:pt idx="4146">
                  <c:v>46.699999999994773</c:v>
                </c:pt>
                <c:pt idx="4147">
                  <c:v>46.733333333328119</c:v>
                </c:pt>
                <c:pt idx="4148">
                  <c:v>46.766666666661358</c:v>
                </c:pt>
                <c:pt idx="4149">
                  <c:v>46.799999999994775</c:v>
                </c:pt>
                <c:pt idx="4150">
                  <c:v>46.833333333328063</c:v>
                </c:pt>
                <c:pt idx="4151">
                  <c:v>46.866666666661324</c:v>
                </c:pt>
                <c:pt idx="4152">
                  <c:v>46.899999999994719</c:v>
                </c:pt>
                <c:pt idx="4153">
                  <c:v>46.933333333328086</c:v>
                </c:pt>
                <c:pt idx="4154">
                  <c:v>46.966666666661325</c:v>
                </c:pt>
                <c:pt idx="4155">
                  <c:v>46.999999999994749</c:v>
                </c:pt>
                <c:pt idx="4156">
                  <c:v>47.033333333328088</c:v>
                </c:pt>
                <c:pt idx="4157">
                  <c:v>47.066666666661334</c:v>
                </c:pt>
                <c:pt idx="4158">
                  <c:v>47.099999999994743</c:v>
                </c:pt>
                <c:pt idx="4159">
                  <c:v>47.133333333328089</c:v>
                </c:pt>
                <c:pt idx="4160">
                  <c:v>47.166666666661335</c:v>
                </c:pt>
                <c:pt idx="4161">
                  <c:v>47.199999999994745</c:v>
                </c:pt>
                <c:pt idx="4162">
                  <c:v>47.23333333332809</c:v>
                </c:pt>
                <c:pt idx="4163">
                  <c:v>47.266666666661344</c:v>
                </c:pt>
                <c:pt idx="4164">
                  <c:v>47.299999999994746</c:v>
                </c:pt>
                <c:pt idx="4165">
                  <c:v>47.333333333328063</c:v>
                </c:pt>
                <c:pt idx="4166">
                  <c:v>47.366666666661303</c:v>
                </c:pt>
                <c:pt idx="4167">
                  <c:v>47.399999999994691</c:v>
                </c:pt>
                <c:pt idx="4168">
                  <c:v>47.433333333328065</c:v>
                </c:pt>
                <c:pt idx="4169">
                  <c:v>47.466666666661304</c:v>
                </c:pt>
                <c:pt idx="4170">
                  <c:v>47.499999999994685</c:v>
                </c:pt>
                <c:pt idx="4171">
                  <c:v>47.533333333328066</c:v>
                </c:pt>
                <c:pt idx="4172">
                  <c:v>47.566666666661312</c:v>
                </c:pt>
                <c:pt idx="4173">
                  <c:v>47.599999999994679</c:v>
                </c:pt>
                <c:pt idx="4174">
                  <c:v>47.633333333328061</c:v>
                </c:pt>
                <c:pt idx="4175">
                  <c:v>47.666666666661307</c:v>
                </c:pt>
                <c:pt idx="4176">
                  <c:v>47.699999999994681</c:v>
                </c:pt>
                <c:pt idx="4177">
                  <c:v>47.733333333328069</c:v>
                </c:pt>
                <c:pt idx="4178">
                  <c:v>47.766666666661301</c:v>
                </c:pt>
                <c:pt idx="4179">
                  <c:v>47.799999999994668</c:v>
                </c:pt>
                <c:pt idx="4180">
                  <c:v>47.833333333328035</c:v>
                </c:pt>
                <c:pt idx="4181">
                  <c:v>47.866666666661267</c:v>
                </c:pt>
                <c:pt idx="4182">
                  <c:v>47.899999999994655</c:v>
                </c:pt>
                <c:pt idx="4183">
                  <c:v>47.933333333328036</c:v>
                </c:pt>
                <c:pt idx="4184">
                  <c:v>47.966666666661283</c:v>
                </c:pt>
                <c:pt idx="4185">
                  <c:v>47.999999999994657</c:v>
                </c:pt>
                <c:pt idx="4186">
                  <c:v>48.033333333328038</c:v>
                </c:pt>
                <c:pt idx="4187">
                  <c:v>48.066666666661277</c:v>
                </c:pt>
                <c:pt idx="4188">
                  <c:v>48.099999999994651</c:v>
                </c:pt>
                <c:pt idx="4189">
                  <c:v>48.133333333328039</c:v>
                </c:pt>
                <c:pt idx="4190">
                  <c:v>48.166666666661278</c:v>
                </c:pt>
                <c:pt idx="4191">
                  <c:v>48.199999999994652</c:v>
                </c:pt>
                <c:pt idx="4192">
                  <c:v>48.233333333328041</c:v>
                </c:pt>
                <c:pt idx="4193">
                  <c:v>48.266666666661294</c:v>
                </c:pt>
                <c:pt idx="4194">
                  <c:v>48.299999999994661</c:v>
                </c:pt>
                <c:pt idx="4195">
                  <c:v>48.333333333328007</c:v>
                </c:pt>
                <c:pt idx="4196">
                  <c:v>48.366666666661239</c:v>
                </c:pt>
                <c:pt idx="4197">
                  <c:v>48.399999999994634</c:v>
                </c:pt>
                <c:pt idx="4198">
                  <c:v>48.433333333328008</c:v>
                </c:pt>
                <c:pt idx="4199">
                  <c:v>48.466666666661247</c:v>
                </c:pt>
                <c:pt idx="4200">
                  <c:v>48.499999999994628</c:v>
                </c:pt>
                <c:pt idx="4201">
                  <c:v>48.533333333328009</c:v>
                </c:pt>
                <c:pt idx="4202">
                  <c:v>48.566666666661249</c:v>
                </c:pt>
                <c:pt idx="4203">
                  <c:v>48.599999999994623</c:v>
                </c:pt>
                <c:pt idx="4204">
                  <c:v>48.633333333328018</c:v>
                </c:pt>
                <c:pt idx="4205">
                  <c:v>48.66666666666125</c:v>
                </c:pt>
                <c:pt idx="4206">
                  <c:v>48.699999999994617</c:v>
                </c:pt>
                <c:pt idx="4207">
                  <c:v>48.733333333328012</c:v>
                </c:pt>
                <c:pt idx="4208">
                  <c:v>48.766666666661244</c:v>
                </c:pt>
                <c:pt idx="4209">
                  <c:v>48.799999999994611</c:v>
                </c:pt>
                <c:pt idx="4210">
                  <c:v>48.833333333327978</c:v>
                </c:pt>
                <c:pt idx="4211">
                  <c:v>48.866666666661217</c:v>
                </c:pt>
                <c:pt idx="4212">
                  <c:v>48.899999999994606</c:v>
                </c:pt>
                <c:pt idx="4213">
                  <c:v>48.93333333332798</c:v>
                </c:pt>
                <c:pt idx="4214">
                  <c:v>48.966666666661219</c:v>
                </c:pt>
                <c:pt idx="4215">
                  <c:v>48.9999999999946</c:v>
                </c:pt>
                <c:pt idx="4216">
                  <c:v>49.033333333327974</c:v>
                </c:pt>
                <c:pt idx="4217">
                  <c:v>49.06666666666122</c:v>
                </c:pt>
                <c:pt idx="4218">
                  <c:v>49.099999999994601</c:v>
                </c:pt>
                <c:pt idx="4219">
                  <c:v>49.13333333332799</c:v>
                </c:pt>
                <c:pt idx="4220">
                  <c:v>49.166666666661222</c:v>
                </c:pt>
                <c:pt idx="4221">
                  <c:v>49.199999999994589</c:v>
                </c:pt>
                <c:pt idx="4222">
                  <c:v>49.233333333327984</c:v>
                </c:pt>
                <c:pt idx="4223">
                  <c:v>49.266666666661244</c:v>
                </c:pt>
                <c:pt idx="4224">
                  <c:v>49.299999999994583</c:v>
                </c:pt>
                <c:pt idx="4225">
                  <c:v>49.33333333332795</c:v>
                </c:pt>
                <c:pt idx="4226">
                  <c:v>49.366666666661189</c:v>
                </c:pt>
                <c:pt idx="4227">
                  <c:v>49.399999999994577</c:v>
                </c:pt>
                <c:pt idx="4228">
                  <c:v>49.433333333327944</c:v>
                </c:pt>
                <c:pt idx="4229">
                  <c:v>49.46666666666119</c:v>
                </c:pt>
                <c:pt idx="4230">
                  <c:v>49.499999999994571</c:v>
                </c:pt>
                <c:pt idx="4231">
                  <c:v>49.533333333327946</c:v>
                </c:pt>
                <c:pt idx="4232">
                  <c:v>49.566666666661192</c:v>
                </c:pt>
                <c:pt idx="4233">
                  <c:v>49.599999999994566</c:v>
                </c:pt>
                <c:pt idx="4234">
                  <c:v>49.633333333327954</c:v>
                </c:pt>
                <c:pt idx="4235">
                  <c:v>49.666666666661193</c:v>
                </c:pt>
                <c:pt idx="4236">
                  <c:v>49.69999999999456</c:v>
                </c:pt>
                <c:pt idx="4237">
                  <c:v>49.733333333327963</c:v>
                </c:pt>
                <c:pt idx="4238">
                  <c:v>49.766666666661195</c:v>
                </c:pt>
                <c:pt idx="4239">
                  <c:v>49.799999999994562</c:v>
                </c:pt>
                <c:pt idx="4240">
                  <c:v>49.833333333327921</c:v>
                </c:pt>
                <c:pt idx="4241">
                  <c:v>49.866666666661153</c:v>
                </c:pt>
                <c:pt idx="4242">
                  <c:v>49.899999999994549</c:v>
                </c:pt>
                <c:pt idx="4243">
                  <c:v>49.933333333327923</c:v>
                </c:pt>
                <c:pt idx="4244">
                  <c:v>49.966666666661155</c:v>
                </c:pt>
                <c:pt idx="4245">
                  <c:v>49.999999999994543</c:v>
                </c:pt>
                <c:pt idx="4246">
                  <c:v>50.033333333327924</c:v>
                </c:pt>
                <c:pt idx="4247">
                  <c:v>50.06666666666117</c:v>
                </c:pt>
                <c:pt idx="4248">
                  <c:v>50.099999999994537</c:v>
                </c:pt>
                <c:pt idx="4249">
                  <c:v>50.133333333327926</c:v>
                </c:pt>
                <c:pt idx="4250">
                  <c:v>50.166666666661165</c:v>
                </c:pt>
                <c:pt idx="4251">
                  <c:v>50.199999999994532</c:v>
                </c:pt>
                <c:pt idx="4252">
                  <c:v>50.23333333332792</c:v>
                </c:pt>
                <c:pt idx="4253">
                  <c:v>50.266666666661195</c:v>
                </c:pt>
                <c:pt idx="4254">
                  <c:v>50.299999999994533</c:v>
                </c:pt>
                <c:pt idx="4255">
                  <c:v>50.333333333327893</c:v>
                </c:pt>
                <c:pt idx="4256">
                  <c:v>50.366666666661125</c:v>
                </c:pt>
                <c:pt idx="4257">
                  <c:v>50.39999999999452</c:v>
                </c:pt>
                <c:pt idx="4258">
                  <c:v>50.433333333327887</c:v>
                </c:pt>
                <c:pt idx="4259">
                  <c:v>50.466666666661133</c:v>
                </c:pt>
                <c:pt idx="4260">
                  <c:v>50.499999999994515</c:v>
                </c:pt>
                <c:pt idx="4261">
                  <c:v>50.533333333327896</c:v>
                </c:pt>
                <c:pt idx="4262">
                  <c:v>50.566666666661135</c:v>
                </c:pt>
                <c:pt idx="4263">
                  <c:v>50.599999999994509</c:v>
                </c:pt>
                <c:pt idx="4264">
                  <c:v>50.633333333327904</c:v>
                </c:pt>
                <c:pt idx="4265">
                  <c:v>50.666666666661136</c:v>
                </c:pt>
                <c:pt idx="4266">
                  <c:v>50.699999999994503</c:v>
                </c:pt>
                <c:pt idx="4267">
                  <c:v>50.733333333327899</c:v>
                </c:pt>
                <c:pt idx="4268">
                  <c:v>50.766666666661145</c:v>
                </c:pt>
                <c:pt idx="4269">
                  <c:v>50.799999999994512</c:v>
                </c:pt>
                <c:pt idx="4270">
                  <c:v>50.833333333327865</c:v>
                </c:pt>
                <c:pt idx="4271">
                  <c:v>50.866666666661104</c:v>
                </c:pt>
                <c:pt idx="4272">
                  <c:v>50.899999999994492</c:v>
                </c:pt>
                <c:pt idx="4273">
                  <c:v>50.933333333327866</c:v>
                </c:pt>
                <c:pt idx="4274">
                  <c:v>50.966666666661105</c:v>
                </c:pt>
                <c:pt idx="4275">
                  <c:v>50.999999999994486</c:v>
                </c:pt>
                <c:pt idx="4276">
                  <c:v>51.033333333327867</c:v>
                </c:pt>
                <c:pt idx="4277">
                  <c:v>51.066666666661114</c:v>
                </c:pt>
                <c:pt idx="4278">
                  <c:v>51.099999999994481</c:v>
                </c:pt>
                <c:pt idx="4279">
                  <c:v>51.133333333327869</c:v>
                </c:pt>
                <c:pt idx="4280">
                  <c:v>51.166666666661108</c:v>
                </c:pt>
                <c:pt idx="4281">
                  <c:v>51.199999999994482</c:v>
                </c:pt>
                <c:pt idx="4282">
                  <c:v>51.23333333332787</c:v>
                </c:pt>
                <c:pt idx="4283">
                  <c:v>51.266666666661102</c:v>
                </c:pt>
                <c:pt idx="4284">
                  <c:v>51.299999999994469</c:v>
                </c:pt>
                <c:pt idx="4285">
                  <c:v>51.333333333327836</c:v>
                </c:pt>
                <c:pt idx="4286">
                  <c:v>51.366666666661075</c:v>
                </c:pt>
                <c:pt idx="4287">
                  <c:v>51.399999999994456</c:v>
                </c:pt>
                <c:pt idx="4288">
                  <c:v>51.433333333327838</c:v>
                </c:pt>
                <c:pt idx="4289">
                  <c:v>51.466666666661084</c:v>
                </c:pt>
                <c:pt idx="4290">
                  <c:v>51.499999999994458</c:v>
                </c:pt>
                <c:pt idx="4291">
                  <c:v>51.533333333327839</c:v>
                </c:pt>
                <c:pt idx="4292">
                  <c:v>51.566666666661085</c:v>
                </c:pt>
                <c:pt idx="4293">
                  <c:v>51.599999999994452</c:v>
                </c:pt>
                <c:pt idx="4294">
                  <c:v>51.63333333332784</c:v>
                </c:pt>
                <c:pt idx="4295">
                  <c:v>51.666666666661094</c:v>
                </c:pt>
                <c:pt idx="4296">
                  <c:v>51.699999999994461</c:v>
                </c:pt>
                <c:pt idx="4297">
                  <c:v>51.733333333327849</c:v>
                </c:pt>
                <c:pt idx="4298">
                  <c:v>51.766666666661095</c:v>
                </c:pt>
                <c:pt idx="4299">
                  <c:v>51.799999999994462</c:v>
                </c:pt>
                <c:pt idx="4300">
                  <c:v>51.833333333327808</c:v>
                </c:pt>
                <c:pt idx="4301">
                  <c:v>51.866666666661054</c:v>
                </c:pt>
                <c:pt idx="4302">
                  <c:v>51.899999999994435</c:v>
                </c:pt>
                <c:pt idx="4303">
                  <c:v>51.933333333327816</c:v>
                </c:pt>
                <c:pt idx="4304">
                  <c:v>51.966666666661055</c:v>
                </c:pt>
                <c:pt idx="4305">
                  <c:v>51.999999999994429</c:v>
                </c:pt>
                <c:pt idx="4306">
                  <c:v>52.033333333327811</c:v>
                </c:pt>
                <c:pt idx="4307">
                  <c:v>52.066666666661057</c:v>
                </c:pt>
                <c:pt idx="4308">
                  <c:v>52.099999999994431</c:v>
                </c:pt>
                <c:pt idx="4309">
                  <c:v>52.133333333327819</c:v>
                </c:pt>
                <c:pt idx="4310">
                  <c:v>52.166666666661051</c:v>
                </c:pt>
                <c:pt idx="4311">
                  <c:v>52.199999999994418</c:v>
                </c:pt>
                <c:pt idx="4312">
                  <c:v>52.23333333332782</c:v>
                </c:pt>
                <c:pt idx="4313">
                  <c:v>52.266666666661074</c:v>
                </c:pt>
                <c:pt idx="4314">
                  <c:v>52.299999999994412</c:v>
                </c:pt>
                <c:pt idx="4315">
                  <c:v>52.333333333327786</c:v>
                </c:pt>
                <c:pt idx="4316">
                  <c:v>52.366666666661033</c:v>
                </c:pt>
                <c:pt idx="4317">
                  <c:v>52.399999999994407</c:v>
                </c:pt>
                <c:pt idx="4318">
                  <c:v>52.433333333327788</c:v>
                </c:pt>
                <c:pt idx="4319">
                  <c:v>52.466666666661027</c:v>
                </c:pt>
                <c:pt idx="4320">
                  <c:v>52.499999999994401</c:v>
                </c:pt>
                <c:pt idx="4321">
                  <c:v>52.533333333327775</c:v>
                </c:pt>
                <c:pt idx="4322">
                  <c:v>52.566666666661028</c:v>
                </c:pt>
                <c:pt idx="4323">
                  <c:v>52.599999999994402</c:v>
                </c:pt>
                <c:pt idx="4324">
                  <c:v>52.633333333327791</c:v>
                </c:pt>
                <c:pt idx="4325">
                  <c:v>52.666666666661044</c:v>
                </c:pt>
                <c:pt idx="4326">
                  <c:v>52.699999999994411</c:v>
                </c:pt>
                <c:pt idx="4327">
                  <c:v>52.733333333327792</c:v>
                </c:pt>
                <c:pt idx="4328">
                  <c:v>52.766666666661045</c:v>
                </c:pt>
                <c:pt idx="4329">
                  <c:v>52.799999999994412</c:v>
                </c:pt>
                <c:pt idx="4330">
                  <c:v>52.833333333327758</c:v>
                </c:pt>
                <c:pt idx="4331">
                  <c:v>52.866666666660997</c:v>
                </c:pt>
                <c:pt idx="4332">
                  <c:v>52.899999999994378</c:v>
                </c:pt>
                <c:pt idx="4333">
                  <c:v>52.933333333327759</c:v>
                </c:pt>
                <c:pt idx="4334">
                  <c:v>52.966666666660998</c:v>
                </c:pt>
                <c:pt idx="4335">
                  <c:v>52.999999999994373</c:v>
                </c:pt>
                <c:pt idx="4336">
                  <c:v>53.033333333327761</c:v>
                </c:pt>
                <c:pt idx="4337">
                  <c:v>53.066666666661</c:v>
                </c:pt>
                <c:pt idx="4338">
                  <c:v>53.099999999994367</c:v>
                </c:pt>
                <c:pt idx="4339">
                  <c:v>53.133333333327762</c:v>
                </c:pt>
                <c:pt idx="4340">
                  <c:v>53.166666666660994</c:v>
                </c:pt>
                <c:pt idx="4341">
                  <c:v>53.199999999994361</c:v>
                </c:pt>
                <c:pt idx="4342">
                  <c:v>53.233333333327757</c:v>
                </c:pt>
                <c:pt idx="4343">
                  <c:v>53.266666666661024</c:v>
                </c:pt>
                <c:pt idx="4344">
                  <c:v>53.299999999994363</c:v>
                </c:pt>
                <c:pt idx="4345">
                  <c:v>53.333333333327687</c:v>
                </c:pt>
                <c:pt idx="4346">
                  <c:v>53.366666666660969</c:v>
                </c:pt>
                <c:pt idx="4347">
                  <c:v>53.39999999999435</c:v>
                </c:pt>
                <c:pt idx="4348">
                  <c:v>53.433333333327681</c:v>
                </c:pt>
                <c:pt idx="4349">
                  <c:v>53.46666666666097</c:v>
                </c:pt>
                <c:pt idx="4350">
                  <c:v>53.499999999994351</c:v>
                </c:pt>
                <c:pt idx="4351">
                  <c:v>53.533333333327683</c:v>
                </c:pt>
                <c:pt idx="4352">
                  <c:v>53.566666666660971</c:v>
                </c:pt>
                <c:pt idx="4353">
                  <c:v>53.599999999994338</c:v>
                </c:pt>
                <c:pt idx="4354">
                  <c:v>53.633333333327705</c:v>
                </c:pt>
                <c:pt idx="4355">
                  <c:v>53.666666666660994</c:v>
                </c:pt>
                <c:pt idx="4356">
                  <c:v>53.699999999994333</c:v>
                </c:pt>
                <c:pt idx="4357">
                  <c:v>53.7333333333277</c:v>
                </c:pt>
                <c:pt idx="4358">
                  <c:v>53.766666666660996</c:v>
                </c:pt>
                <c:pt idx="4359">
                  <c:v>53.799999999994363</c:v>
                </c:pt>
                <c:pt idx="4360">
                  <c:v>53.833333333327658</c:v>
                </c:pt>
                <c:pt idx="4361">
                  <c:v>53.86666666666094</c:v>
                </c:pt>
                <c:pt idx="4362">
                  <c:v>53.899999999994321</c:v>
                </c:pt>
                <c:pt idx="4363">
                  <c:v>53.933333333327653</c:v>
                </c:pt>
                <c:pt idx="4364">
                  <c:v>53.966666666660942</c:v>
                </c:pt>
                <c:pt idx="4365">
                  <c:v>53.999999999994316</c:v>
                </c:pt>
                <c:pt idx="4366">
                  <c:v>54.033333333327661</c:v>
                </c:pt>
                <c:pt idx="4367">
                  <c:v>54.066666666660943</c:v>
                </c:pt>
                <c:pt idx="4368">
                  <c:v>54.09999999999431</c:v>
                </c:pt>
                <c:pt idx="4369">
                  <c:v>54.133333333327663</c:v>
                </c:pt>
                <c:pt idx="4370">
                  <c:v>54.166666666660944</c:v>
                </c:pt>
                <c:pt idx="4371">
                  <c:v>54.199999999994311</c:v>
                </c:pt>
                <c:pt idx="4372">
                  <c:v>54.233333333327671</c:v>
                </c:pt>
                <c:pt idx="4373">
                  <c:v>54.266666666660946</c:v>
                </c:pt>
                <c:pt idx="4374">
                  <c:v>54.299999999994313</c:v>
                </c:pt>
                <c:pt idx="4375">
                  <c:v>54.33333333332763</c:v>
                </c:pt>
                <c:pt idx="4376">
                  <c:v>54.366666666660905</c:v>
                </c:pt>
                <c:pt idx="4377">
                  <c:v>54.399999999994293</c:v>
                </c:pt>
                <c:pt idx="4378">
                  <c:v>54.433333333327631</c:v>
                </c:pt>
                <c:pt idx="4379">
                  <c:v>54.46666666666092</c:v>
                </c:pt>
                <c:pt idx="4380">
                  <c:v>54.499999999994287</c:v>
                </c:pt>
                <c:pt idx="4381">
                  <c:v>54.533333333327619</c:v>
                </c:pt>
                <c:pt idx="4382">
                  <c:v>54.566666666660915</c:v>
                </c:pt>
                <c:pt idx="4383">
                  <c:v>54.599999999994282</c:v>
                </c:pt>
                <c:pt idx="4384">
                  <c:v>54.633333333327613</c:v>
                </c:pt>
                <c:pt idx="4385">
                  <c:v>54.666666666660944</c:v>
                </c:pt>
                <c:pt idx="4386">
                  <c:v>54.699999999994283</c:v>
                </c:pt>
                <c:pt idx="4387">
                  <c:v>54.733333333327643</c:v>
                </c:pt>
                <c:pt idx="4388">
                  <c:v>54.766666666660925</c:v>
                </c:pt>
                <c:pt idx="4389">
                  <c:v>54.799999999994306</c:v>
                </c:pt>
                <c:pt idx="4390">
                  <c:v>54.833333333327602</c:v>
                </c:pt>
                <c:pt idx="4391">
                  <c:v>54.866666666660883</c:v>
                </c:pt>
                <c:pt idx="4392">
                  <c:v>54.899999999994264</c:v>
                </c:pt>
                <c:pt idx="4393">
                  <c:v>54.933333333327603</c:v>
                </c:pt>
                <c:pt idx="4394">
                  <c:v>54.966666666660885</c:v>
                </c:pt>
                <c:pt idx="4395">
                  <c:v>54.999999999994259</c:v>
                </c:pt>
                <c:pt idx="4396">
                  <c:v>55.033333333327612</c:v>
                </c:pt>
                <c:pt idx="4397">
                  <c:v>55.066666666660886</c:v>
                </c:pt>
                <c:pt idx="4398">
                  <c:v>55.099999999994253</c:v>
                </c:pt>
                <c:pt idx="4399">
                  <c:v>55.133333333327613</c:v>
                </c:pt>
                <c:pt idx="4400">
                  <c:v>55.166666666660895</c:v>
                </c:pt>
                <c:pt idx="4401">
                  <c:v>55.199999999994262</c:v>
                </c:pt>
                <c:pt idx="4402">
                  <c:v>55.233333333327614</c:v>
                </c:pt>
                <c:pt idx="4403">
                  <c:v>55.266666666660896</c:v>
                </c:pt>
                <c:pt idx="4404">
                  <c:v>55.299999999994263</c:v>
                </c:pt>
                <c:pt idx="4405">
                  <c:v>55.333333333327573</c:v>
                </c:pt>
                <c:pt idx="4406">
                  <c:v>55.366666666660855</c:v>
                </c:pt>
                <c:pt idx="4407">
                  <c:v>55.399999999994236</c:v>
                </c:pt>
                <c:pt idx="4408">
                  <c:v>55.433333333327568</c:v>
                </c:pt>
                <c:pt idx="4409">
                  <c:v>55.466666666660863</c:v>
                </c:pt>
                <c:pt idx="4410">
                  <c:v>55.49999999999423</c:v>
                </c:pt>
                <c:pt idx="4411">
                  <c:v>55.533333333327562</c:v>
                </c:pt>
                <c:pt idx="4412">
                  <c:v>55.566666666660858</c:v>
                </c:pt>
                <c:pt idx="4413">
                  <c:v>55.599999999994232</c:v>
                </c:pt>
                <c:pt idx="4414">
                  <c:v>55.633333333327563</c:v>
                </c:pt>
                <c:pt idx="4415">
                  <c:v>55.666666666660852</c:v>
                </c:pt>
                <c:pt idx="4416">
                  <c:v>55.699999999994219</c:v>
                </c:pt>
                <c:pt idx="4417">
                  <c:v>55.733333333327586</c:v>
                </c:pt>
                <c:pt idx="4418">
                  <c:v>55.766666666660875</c:v>
                </c:pt>
                <c:pt idx="4419">
                  <c:v>55.799999999994213</c:v>
                </c:pt>
                <c:pt idx="4420">
                  <c:v>55.833333333327552</c:v>
                </c:pt>
                <c:pt idx="4421">
                  <c:v>55.866666666660834</c:v>
                </c:pt>
                <c:pt idx="4422">
                  <c:v>55.899999999994208</c:v>
                </c:pt>
                <c:pt idx="4423">
                  <c:v>55.933333333327539</c:v>
                </c:pt>
                <c:pt idx="4424">
                  <c:v>55.966666666660828</c:v>
                </c:pt>
                <c:pt idx="4425">
                  <c:v>55.999999999994202</c:v>
                </c:pt>
                <c:pt idx="4426">
                  <c:v>56.033333333327533</c:v>
                </c:pt>
                <c:pt idx="4427">
                  <c:v>56.066666666660844</c:v>
                </c:pt>
                <c:pt idx="4428">
                  <c:v>56.099999999994203</c:v>
                </c:pt>
                <c:pt idx="4429">
                  <c:v>56.133333333327563</c:v>
                </c:pt>
                <c:pt idx="4430">
                  <c:v>56.166666666660845</c:v>
                </c:pt>
                <c:pt idx="4431">
                  <c:v>56.199999999994212</c:v>
                </c:pt>
                <c:pt idx="4432">
                  <c:v>56.233333333327558</c:v>
                </c:pt>
                <c:pt idx="4433">
                  <c:v>56.266666666660846</c:v>
                </c:pt>
                <c:pt idx="4434">
                  <c:v>56.299999999994213</c:v>
                </c:pt>
                <c:pt idx="4435">
                  <c:v>56.333333333327516</c:v>
                </c:pt>
                <c:pt idx="4436">
                  <c:v>56.366666666660805</c:v>
                </c:pt>
                <c:pt idx="4437">
                  <c:v>56.399999999994179</c:v>
                </c:pt>
                <c:pt idx="4438">
                  <c:v>56.433333333327511</c:v>
                </c:pt>
                <c:pt idx="4439">
                  <c:v>56.466666666660807</c:v>
                </c:pt>
                <c:pt idx="4440">
                  <c:v>56.499999999994181</c:v>
                </c:pt>
                <c:pt idx="4441">
                  <c:v>56.533333333327512</c:v>
                </c:pt>
                <c:pt idx="4442">
                  <c:v>56.566666666660801</c:v>
                </c:pt>
                <c:pt idx="4443">
                  <c:v>56.599999999994168</c:v>
                </c:pt>
                <c:pt idx="4444">
                  <c:v>56.633333333327535</c:v>
                </c:pt>
                <c:pt idx="4445">
                  <c:v>56.666666666660824</c:v>
                </c:pt>
                <c:pt idx="4446">
                  <c:v>56.699999999994162</c:v>
                </c:pt>
                <c:pt idx="4447">
                  <c:v>56.733333333327536</c:v>
                </c:pt>
                <c:pt idx="4448">
                  <c:v>56.766666666660825</c:v>
                </c:pt>
                <c:pt idx="4449">
                  <c:v>56.799999999994192</c:v>
                </c:pt>
                <c:pt idx="4450">
                  <c:v>56.833333333327488</c:v>
                </c:pt>
                <c:pt idx="4451">
                  <c:v>56.866666666660777</c:v>
                </c:pt>
                <c:pt idx="4452">
                  <c:v>56.899999999994151</c:v>
                </c:pt>
                <c:pt idx="4453">
                  <c:v>56.933333333327482</c:v>
                </c:pt>
                <c:pt idx="4454">
                  <c:v>56.966666666660778</c:v>
                </c:pt>
                <c:pt idx="4455">
                  <c:v>56.999999999994152</c:v>
                </c:pt>
                <c:pt idx="4456">
                  <c:v>57.033333333327512</c:v>
                </c:pt>
                <c:pt idx="4457">
                  <c:v>57.066666666660794</c:v>
                </c:pt>
                <c:pt idx="4458">
                  <c:v>57.099999999994139</c:v>
                </c:pt>
                <c:pt idx="4459">
                  <c:v>57.133333333327506</c:v>
                </c:pt>
                <c:pt idx="4460">
                  <c:v>57.166666666660795</c:v>
                </c:pt>
                <c:pt idx="4461">
                  <c:v>57.199999999994162</c:v>
                </c:pt>
                <c:pt idx="4462">
                  <c:v>57.233333333327508</c:v>
                </c:pt>
                <c:pt idx="4463">
                  <c:v>57.266666666660797</c:v>
                </c:pt>
                <c:pt idx="4464">
                  <c:v>57.299999999994164</c:v>
                </c:pt>
                <c:pt idx="4465">
                  <c:v>57.33333333332746</c:v>
                </c:pt>
                <c:pt idx="4466">
                  <c:v>57.366666666660748</c:v>
                </c:pt>
                <c:pt idx="4467">
                  <c:v>57.399999999994122</c:v>
                </c:pt>
                <c:pt idx="4468">
                  <c:v>57.433333333327461</c:v>
                </c:pt>
                <c:pt idx="4469">
                  <c:v>57.46666666666075</c:v>
                </c:pt>
                <c:pt idx="4470">
                  <c:v>57.499999999994117</c:v>
                </c:pt>
                <c:pt idx="4471">
                  <c:v>57.533333333327462</c:v>
                </c:pt>
                <c:pt idx="4472">
                  <c:v>57.566666666660744</c:v>
                </c:pt>
                <c:pt idx="4473">
                  <c:v>57.599999999994111</c:v>
                </c:pt>
                <c:pt idx="4474">
                  <c:v>57.633333333327478</c:v>
                </c:pt>
                <c:pt idx="4475">
                  <c:v>57.666666666660774</c:v>
                </c:pt>
                <c:pt idx="4476">
                  <c:v>57.699999999994112</c:v>
                </c:pt>
                <c:pt idx="4477">
                  <c:v>57.733333333327479</c:v>
                </c:pt>
                <c:pt idx="4478">
                  <c:v>57.766666666660754</c:v>
                </c:pt>
                <c:pt idx="4479">
                  <c:v>57.799999999994135</c:v>
                </c:pt>
                <c:pt idx="4480">
                  <c:v>57.833333333327431</c:v>
                </c:pt>
                <c:pt idx="4481">
                  <c:v>57.86666666666072</c:v>
                </c:pt>
                <c:pt idx="4482">
                  <c:v>57.899999999994101</c:v>
                </c:pt>
                <c:pt idx="4483">
                  <c:v>57.933333333327433</c:v>
                </c:pt>
                <c:pt idx="4484">
                  <c:v>57.966666666660721</c:v>
                </c:pt>
                <c:pt idx="4485">
                  <c:v>57.999999999994088</c:v>
                </c:pt>
                <c:pt idx="4486">
                  <c:v>58.033333333327455</c:v>
                </c:pt>
                <c:pt idx="4487">
                  <c:v>58.066666666660744</c:v>
                </c:pt>
                <c:pt idx="4488">
                  <c:v>58.099999999994083</c:v>
                </c:pt>
                <c:pt idx="4489">
                  <c:v>58.13333333332745</c:v>
                </c:pt>
                <c:pt idx="4490">
                  <c:v>58.166666666660745</c:v>
                </c:pt>
                <c:pt idx="4491">
                  <c:v>58.199999999994112</c:v>
                </c:pt>
                <c:pt idx="4492">
                  <c:v>58.233333333327444</c:v>
                </c:pt>
                <c:pt idx="4493">
                  <c:v>58.26666666666074</c:v>
                </c:pt>
                <c:pt idx="4494">
                  <c:v>58.299999999994107</c:v>
                </c:pt>
                <c:pt idx="4495">
                  <c:v>58.333333333327403</c:v>
                </c:pt>
                <c:pt idx="4496">
                  <c:v>58.366666666660684</c:v>
                </c:pt>
                <c:pt idx="4497">
                  <c:v>58.399999999994066</c:v>
                </c:pt>
                <c:pt idx="4498">
                  <c:v>58.433333333327411</c:v>
                </c:pt>
                <c:pt idx="4499">
                  <c:v>58.466666666660693</c:v>
                </c:pt>
                <c:pt idx="4500">
                  <c:v>58.49999999999406</c:v>
                </c:pt>
                <c:pt idx="4501">
                  <c:v>58.533333333327413</c:v>
                </c:pt>
                <c:pt idx="4502">
                  <c:v>58.566666666660687</c:v>
                </c:pt>
                <c:pt idx="4503">
                  <c:v>58.599999999994061</c:v>
                </c:pt>
                <c:pt idx="4504">
                  <c:v>58.633333333327421</c:v>
                </c:pt>
                <c:pt idx="4505">
                  <c:v>58.666666666660674</c:v>
                </c:pt>
                <c:pt idx="4506">
                  <c:v>58.699999999994063</c:v>
                </c:pt>
                <c:pt idx="4507">
                  <c:v>58.733333333327423</c:v>
                </c:pt>
                <c:pt idx="4508">
                  <c:v>58.766666666660704</c:v>
                </c:pt>
                <c:pt idx="4509">
                  <c:v>58.799999999994078</c:v>
                </c:pt>
                <c:pt idx="4510">
                  <c:v>58.833333333327381</c:v>
                </c:pt>
                <c:pt idx="4511">
                  <c:v>58.866666666660642</c:v>
                </c:pt>
                <c:pt idx="4512">
                  <c:v>58.899999999994037</c:v>
                </c:pt>
                <c:pt idx="4513">
                  <c:v>58.933333333327369</c:v>
                </c:pt>
                <c:pt idx="4514">
                  <c:v>58.966666666660636</c:v>
                </c:pt>
                <c:pt idx="4515">
                  <c:v>58.999999999994031</c:v>
                </c:pt>
                <c:pt idx="4516">
                  <c:v>59.033333333327363</c:v>
                </c:pt>
                <c:pt idx="4517">
                  <c:v>59.066666666660637</c:v>
                </c:pt>
                <c:pt idx="4518">
                  <c:v>59.099999999994033</c:v>
                </c:pt>
                <c:pt idx="4519">
                  <c:v>59.133333333327393</c:v>
                </c:pt>
                <c:pt idx="4520">
                  <c:v>59.166666666660625</c:v>
                </c:pt>
                <c:pt idx="4521">
                  <c:v>59.199999999994056</c:v>
                </c:pt>
                <c:pt idx="4522">
                  <c:v>59.233333333327387</c:v>
                </c:pt>
                <c:pt idx="4523">
                  <c:v>59.266666666660633</c:v>
                </c:pt>
                <c:pt idx="4524">
                  <c:v>59.29999999999405</c:v>
                </c:pt>
                <c:pt idx="4525">
                  <c:v>59.333333333327353</c:v>
                </c:pt>
                <c:pt idx="4526">
                  <c:v>59.366666666660592</c:v>
                </c:pt>
                <c:pt idx="4527">
                  <c:v>59.399999999994009</c:v>
                </c:pt>
                <c:pt idx="4528">
                  <c:v>59.433333333327361</c:v>
                </c:pt>
                <c:pt idx="4529">
                  <c:v>59.466666666660601</c:v>
                </c:pt>
                <c:pt idx="4530">
                  <c:v>59.499999999994003</c:v>
                </c:pt>
                <c:pt idx="4531">
                  <c:v>59.533333333327363</c:v>
                </c:pt>
                <c:pt idx="4532">
                  <c:v>59.566666666660595</c:v>
                </c:pt>
                <c:pt idx="4533">
                  <c:v>59.599999999994012</c:v>
                </c:pt>
                <c:pt idx="4534">
                  <c:v>59.633333333327364</c:v>
                </c:pt>
                <c:pt idx="4535">
                  <c:v>59.666666666660603</c:v>
                </c:pt>
                <c:pt idx="4536">
                  <c:v>59.699999999994013</c:v>
                </c:pt>
                <c:pt idx="4537">
                  <c:v>59.733333333327366</c:v>
                </c:pt>
                <c:pt idx="4538">
                  <c:v>59.766666666660605</c:v>
                </c:pt>
                <c:pt idx="4539">
                  <c:v>59.799999999994021</c:v>
                </c:pt>
                <c:pt idx="4540">
                  <c:v>59.833333333327317</c:v>
                </c:pt>
                <c:pt idx="4541">
                  <c:v>59.866666666660578</c:v>
                </c:pt>
                <c:pt idx="4542">
                  <c:v>59.89999999999398</c:v>
                </c:pt>
                <c:pt idx="4543">
                  <c:v>59.933333333327312</c:v>
                </c:pt>
                <c:pt idx="4544">
                  <c:v>59.966666666660572</c:v>
                </c:pt>
                <c:pt idx="4545">
                  <c:v>59.999999999993982</c:v>
                </c:pt>
                <c:pt idx="4546">
                  <c:v>60.033333333327313</c:v>
                </c:pt>
                <c:pt idx="4547">
                  <c:v>60.066666666660574</c:v>
                </c:pt>
                <c:pt idx="4548">
                  <c:v>60.099999999993969</c:v>
                </c:pt>
                <c:pt idx="4549">
                  <c:v>60.133333333327336</c:v>
                </c:pt>
                <c:pt idx="4550">
                  <c:v>60.166666666660568</c:v>
                </c:pt>
                <c:pt idx="4551">
                  <c:v>60.199999999993963</c:v>
                </c:pt>
                <c:pt idx="4552">
                  <c:v>60.233333333327337</c:v>
                </c:pt>
                <c:pt idx="4553">
                  <c:v>60.266666666660583</c:v>
                </c:pt>
                <c:pt idx="4554">
                  <c:v>60.299999999993993</c:v>
                </c:pt>
                <c:pt idx="4555">
                  <c:v>60.333333333327289</c:v>
                </c:pt>
                <c:pt idx="4556">
                  <c:v>60.366666666660549</c:v>
                </c:pt>
                <c:pt idx="4557">
                  <c:v>60.399999999993952</c:v>
                </c:pt>
                <c:pt idx="4558">
                  <c:v>60.433333333327283</c:v>
                </c:pt>
                <c:pt idx="4559">
                  <c:v>60.466666666660544</c:v>
                </c:pt>
                <c:pt idx="4560">
                  <c:v>60.499999999993953</c:v>
                </c:pt>
                <c:pt idx="4561">
                  <c:v>60.533333333327313</c:v>
                </c:pt>
                <c:pt idx="4562">
                  <c:v>60.566666666660552</c:v>
                </c:pt>
                <c:pt idx="4563">
                  <c:v>60.599999999993962</c:v>
                </c:pt>
                <c:pt idx="4564">
                  <c:v>60.633333333327307</c:v>
                </c:pt>
                <c:pt idx="4565">
                  <c:v>60.666666666660547</c:v>
                </c:pt>
                <c:pt idx="4566">
                  <c:v>60.699999999993963</c:v>
                </c:pt>
                <c:pt idx="4567">
                  <c:v>60.733333333327309</c:v>
                </c:pt>
                <c:pt idx="4568">
                  <c:v>60.766666666660548</c:v>
                </c:pt>
                <c:pt idx="4569">
                  <c:v>60.799999999993965</c:v>
                </c:pt>
                <c:pt idx="4570">
                  <c:v>60.833333333327261</c:v>
                </c:pt>
                <c:pt idx="4571">
                  <c:v>60.866666666660521</c:v>
                </c:pt>
                <c:pt idx="4572">
                  <c:v>60.899999999993923</c:v>
                </c:pt>
                <c:pt idx="4573">
                  <c:v>60.933333333327262</c:v>
                </c:pt>
                <c:pt idx="4574">
                  <c:v>60.966666666660522</c:v>
                </c:pt>
                <c:pt idx="4575">
                  <c:v>60.999999999993918</c:v>
                </c:pt>
                <c:pt idx="4576">
                  <c:v>61.033333333327263</c:v>
                </c:pt>
                <c:pt idx="4577">
                  <c:v>61.066666666660517</c:v>
                </c:pt>
                <c:pt idx="4578">
                  <c:v>61.099999999993912</c:v>
                </c:pt>
                <c:pt idx="4579">
                  <c:v>61.133333333327286</c:v>
                </c:pt>
                <c:pt idx="4580">
                  <c:v>61.166666666660525</c:v>
                </c:pt>
                <c:pt idx="4581">
                  <c:v>61.199999999993913</c:v>
                </c:pt>
                <c:pt idx="4582">
                  <c:v>61.23333333332728</c:v>
                </c:pt>
                <c:pt idx="4583">
                  <c:v>61.266666666660527</c:v>
                </c:pt>
                <c:pt idx="4584">
                  <c:v>61.299999999993936</c:v>
                </c:pt>
                <c:pt idx="4585">
                  <c:v>61.333333333327232</c:v>
                </c:pt>
                <c:pt idx="4586">
                  <c:v>61.366666666660493</c:v>
                </c:pt>
                <c:pt idx="4587">
                  <c:v>61.399999999993902</c:v>
                </c:pt>
                <c:pt idx="4588">
                  <c:v>61.433333333327262</c:v>
                </c:pt>
                <c:pt idx="4589">
                  <c:v>61.466666666660494</c:v>
                </c:pt>
                <c:pt idx="4590">
                  <c:v>61.499999999993889</c:v>
                </c:pt>
                <c:pt idx="4591">
                  <c:v>61.533333333327256</c:v>
                </c:pt>
                <c:pt idx="4592">
                  <c:v>61.566666666660488</c:v>
                </c:pt>
                <c:pt idx="4593">
                  <c:v>61.599999999993912</c:v>
                </c:pt>
                <c:pt idx="4594">
                  <c:v>61.633333333327258</c:v>
                </c:pt>
                <c:pt idx="4595">
                  <c:v>61.666666666660497</c:v>
                </c:pt>
                <c:pt idx="4596">
                  <c:v>61.699999999993913</c:v>
                </c:pt>
                <c:pt idx="4597">
                  <c:v>61.733333333327259</c:v>
                </c:pt>
                <c:pt idx="4598">
                  <c:v>61.766666666660498</c:v>
                </c:pt>
                <c:pt idx="4599">
                  <c:v>61.799999999993915</c:v>
                </c:pt>
                <c:pt idx="4600">
                  <c:v>61.833333333327211</c:v>
                </c:pt>
                <c:pt idx="4601">
                  <c:v>61.866666666660464</c:v>
                </c:pt>
                <c:pt idx="4602">
                  <c:v>61.899999999993867</c:v>
                </c:pt>
                <c:pt idx="4603">
                  <c:v>61.933333333327212</c:v>
                </c:pt>
                <c:pt idx="4604">
                  <c:v>61.966666666660458</c:v>
                </c:pt>
                <c:pt idx="4605">
                  <c:v>61.999999999993861</c:v>
                </c:pt>
                <c:pt idx="4606">
                  <c:v>62.033333333327228</c:v>
                </c:pt>
                <c:pt idx="4607">
                  <c:v>62.066666666660467</c:v>
                </c:pt>
                <c:pt idx="4608">
                  <c:v>62.099999999993862</c:v>
                </c:pt>
                <c:pt idx="4609">
                  <c:v>62.133333333327229</c:v>
                </c:pt>
                <c:pt idx="4610">
                  <c:v>62.166666666660468</c:v>
                </c:pt>
                <c:pt idx="4611">
                  <c:v>62.199999999993885</c:v>
                </c:pt>
                <c:pt idx="4612">
                  <c:v>62.233333333327224</c:v>
                </c:pt>
                <c:pt idx="4613">
                  <c:v>62.26666666666047</c:v>
                </c:pt>
                <c:pt idx="4614">
                  <c:v>62.299999999993886</c:v>
                </c:pt>
                <c:pt idx="4615">
                  <c:v>62.333333333327182</c:v>
                </c:pt>
                <c:pt idx="4616">
                  <c:v>62.366666666660436</c:v>
                </c:pt>
                <c:pt idx="4617">
                  <c:v>62.399999999993838</c:v>
                </c:pt>
                <c:pt idx="4618">
                  <c:v>62.433333333327205</c:v>
                </c:pt>
                <c:pt idx="4619">
                  <c:v>62.466666666660437</c:v>
                </c:pt>
                <c:pt idx="4620">
                  <c:v>62.499999999993832</c:v>
                </c:pt>
                <c:pt idx="4621">
                  <c:v>62.533333333327199</c:v>
                </c:pt>
                <c:pt idx="4622">
                  <c:v>62.566666666660439</c:v>
                </c:pt>
                <c:pt idx="4623">
                  <c:v>62.599999999993862</c:v>
                </c:pt>
                <c:pt idx="4624">
                  <c:v>62.633333333327194</c:v>
                </c:pt>
                <c:pt idx="4625">
                  <c:v>62.66666666666044</c:v>
                </c:pt>
                <c:pt idx="4626">
                  <c:v>62.699999999993857</c:v>
                </c:pt>
                <c:pt idx="4627">
                  <c:v>62.733333333327195</c:v>
                </c:pt>
                <c:pt idx="4628">
                  <c:v>62.766666666660441</c:v>
                </c:pt>
                <c:pt idx="4629">
                  <c:v>62.799999999993858</c:v>
                </c:pt>
                <c:pt idx="4630">
                  <c:v>62.833333333327161</c:v>
                </c:pt>
                <c:pt idx="4631">
                  <c:v>62.866666666660407</c:v>
                </c:pt>
                <c:pt idx="4632">
                  <c:v>62.89999999999381</c:v>
                </c:pt>
                <c:pt idx="4633">
                  <c:v>62.933333333327163</c:v>
                </c:pt>
                <c:pt idx="4634">
                  <c:v>62.966666666660409</c:v>
                </c:pt>
                <c:pt idx="4635">
                  <c:v>62.999999999993811</c:v>
                </c:pt>
                <c:pt idx="4636">
                  <c:v>63.033333333327171</c:v>
                </c:pt>
                <c:pt idx="4637">
                  <c:v>63.066666666660403</c:v>
                </c:pt>
                <c:pt idx="4638">
                  <c:v>63.099999999993813</c:v>
                </c:pt>
                <c:pt idx="4639">
                  <c:v>63.133333333327172</c:v>
                </c:pt>
                <c:pt idx="4640">
                  <c:v>63.166666666660404</c:v>
                </c:pt>
                <c:pt idx="4641">
                  <c:v>63.199999999993828</c:v>
                </c:pt>
                <c:pt idx="4642">
                  <c:v>63.233333333327174</c:v>
                </c:pt>
                <c:pt idx="4643">
                  <c:v>63.26666666666042</c:v>
                </c:pt>
                <c:pt idx="4644">
                  <c:v>63.29999999999383</c:v>
                </c:pt>
                <c:pt idx="4645">
                  <c:v>63.333333333327118</c:v>
                </c:pt>
                <c:pt idx="4646">
                  <c:v>63.366666666660379</c:v>
                </c:pt>
                <c:pt idx="4647">
                  <c:v>63.399999999993781</c:v>
                </c:pt>
                <c:pt idx="4648">
                  <c:v>63.433333333327113</c:v>
                </c:pt>
                <c:pt idx="4649">
                  <c:v>63.466666666660387</c:v>
                </c:pt>
                <c:pt idx="4650">
                  <c:v>63.499999999993783</c:v>
                </c:pt>
                <c:pt idx="4651">
                  <c:v>63.533333333327143</c:v>
                </c:pt>
                <c:pt idx="4652">
                  <c:v>63.566666666660375</c:v>
                </c:pt>
                <c:pt idx="4653">
                  <c:v>63.599999999993805</c:v>
                </c:pt>
                <c:pt idx="4654">
                  <c:v>63.633333333327137</c:v>
                </c:pt>
                <c:pt idx="4655">
                  <c:v>63.666666666660383</c:v>
                </c:pt>
                <c:pt idx="4656">
                  <c:v>63.6999999999938</c:v>
                </c:pt>
                <c:pt idx="4657">
                  <c:v>63.733333333327145</c:v>
                </c:pt>
                <c:pt idx="4658">
                  <c:v>63.766666666660385</c:v>
                </c:pt>
                <c:pt idx="4659">
                  <c:v>63.799999999993794</c:v>
                </c:pt>
                <c:pt idx="4660">
                  <c:v>63.833333333327111</c:v>
                </c:pt>
                <c:pt idx="4661">
                  <c:v>63.86666666666035</c:v>
                </c:pt>
                <c:pt idx="4662">
                  <c:v>63.899999999993753</c:v>
                </c:pt>
                <c:pt idx="4663">
                  <c:v>63.933333333327113</c:v>
                </c:pt>
                <c:pt idx="4664">
                  <c:v>63.966666666660345</c:v>
                </c:pt>
                <c:pt idx="4665">
                  <c:v>63.999999999993761</c:v>
                </c:pt>
                <c:pt idx="4666">
                  <c:v>64.033333333327079</c:v>
                </c:pt>
                <c:pt idx="4667">
                  <c:v>64.066666666660424</c:v>
                </c:pt>
                <c:pt idx="4668">
                  <c:v>64.099999999993813</c:v>
                </c:pt>
                <c:pt idx="4669">
                  <c:v>64.133333333327059</c:v>
                </c:pt>
                <c:pt idx="4670">
                  <c:v>64.166666666660404</c:v>
                </c:pt>
                <c:pt idx="4671">
                  <c:v>64.199999999993736</c:v>
                </c:pt>
                <c:pt idx="4672">
                  <c:v>64.233333333327053</c:v>
                </c:pt>
                <c:pt idx="4673">
                  <c:v>64.266666666660427</c:v>
                </c:pt>
                <c:pt idx="4674">
                  <c:v>64.299999999993815</c:v>
                </c:pt>
                <c:pt idx="4675">
                  <c:v>64.333333333327019</c:v>
                </c:pt>
                <c:pt idx="4676">
                  <c:v>64.366666666660393</c:v>
                </c:pt>
                <c:pt idx="4677">
                  <c:v>64.399999999993724</c:v>
                </c:pt>
                <c:pt idx="4678">
                  <c:v>64.433333333327056</c:v>
                </c:pt>
                <c:pt idx="4679">
                  <c:v>64.466666666660458</c:v>
                </c:pt>
                <c:pt idx="4680">
                  <c:v>64.499999999993804</c:v>
                </c:pt>
                <c:pt idx="4681">
                  <c:v>64.53333333332705</c:v>
                </c:pt>
                <c:pt idx="4682">
                  <c:v>64.566666666660396</c:v>
                </c:pt>
                <c:pt idx="4683">
                  <c:v>64.599999999993727</c:v>
                </c:pt>
                <c:pt idx="4684">
                  <c:v>64.633333333326974</c:v>
                </c:pt>
                <c:pt idx="4685">
                  <c:v>64.666666666660376</c:v>
                </c:pt>
                <c:pt idx="4686">
                  <c:v>64.699999999993707</c:v>
                </c:pt>
                <c:pt idx="4687">
                  <c:v>64.733333333327039</c:v>
                </c:pt>
                <c:pt idx="4688">
                  <c:v>64.766666666660427</c:v>
                </c:pt>
                <c:pt idx="4689">
                  <c:v>64.799999999993787</c:v>
                </c:pt>
                <c:pt idx="4690">
                  <c:v>64.833333333327019</c:v>
                </c:pt>
                <c:pt idx="4691">
                  <c:v>64.866666666660365</c:v>
                </c:pt>
                <c:pt idx="4692">
                  <c:v>64.899999999993696</c:v>
                </c:pt>
                <c:pt idx="4693">
                  <c:v>64.933333333327028</c:v>
                </c:pt>
                <c:pt idx="4694">
                  <c:v>64.966666666660444</c:v>
                </c:pt>
                <c:pt idx="4695">
                  <c:v>64.999999999993776</c:v>
                </c:pt>
                <c:pt idx="4696">
                  <c:v>65.033333333327008</c:v>
                </c:pt>
                <c:pt idx="4697">
                  <c:v>65.066666666660367</c:v>
                </c:pt>
                <c:pt idx="4698">
                  <c:v>65.099999999993727</c:v>
                </c:pt>
                <c:pt idx="4699">
                  <c:v>65.133333333326917</c:v>
                </c:pt>
                <c:pt idx="4700">
                  <c:v>65.166666666660362</c:v>
                </c:pt>
                <c:pt idx="4701">
                  <c:v>65.199999999993693</c:v>
                </c:pt>
                <c:pt idx="4702">
                  <c:v>65.23333333332701</c:v>
                </c:pt>
                <c:pt idx="4703">
                  <c:v>65.266666666660413</c:v>
                </c:pt>
                <c:pt idx="4704">
                  <c:v>65.299999999993759</c:v>
                </c:pt>
                <c:pt idx="4705">
                  <c:v>65.333333333326877</c:v>
                </c:pt>
                <c:pt idx="4706">
                  <c:v>65.366666666660336</c:v>
                </c:pt>
                <c:pt idx="4707">
                  <c:v>65.399999999993696</c:v>
                </c:pt>
                <c:pt idx="4708">
                  <c:v>65.433333333326928</c:v>
                </c:pt>
                <c:pt idx="4709">
                  <c:v>65.466666666660416</c:v>
                </c:pt>
                <c:pt idx="4710">
                  <c:v>65.499999999993747</c:v>
                </c:pt>
                <c:pt idx="4711">
                  <c:v>65.533333333326865</c:v>
                </c:pt>
                <c:pt idx="4712">
                  <c:v>65.566666666660325</c:v>
                </c:pt>
                <c:pt idx="4713">
                  <c:v>65.599999999993727</c:v>
                </c:pt>
                <c:pt idx="4714">
                  <c:v>65.633333333326874</c:v>
                </c:pt>
                <c:pt idx="4715">
                  <c:v>65.666666666660333</c:v>
                </c:pt>
                <c:pt idx="4716">
                  <c:v>65.699999999993665</c:v>
                </c:pt>
                <c:pt idx="4717">
                  <c:v>65.733333333326897</c:v>
                </c:pt>
                <c:pt idx="4718">
                  <c:v>65.766666666660385</c:v>
                </c:pt>
                <c:pt idx="4719">
                  <c:v>65.799999999993744</c:v>
                </c:pt>
                <c:pt idx="4720">
                  <c:v>65.833333333326848</c:v>
                </c:pt>
                <c:pt idx="4721">
                  <c:v>65.866666666660322</c:v>
                </c:pt>
                <c:pt idx="4722">
                  <c:v>65.899999999993696</c:v>
                </c:pt>
                <c:pt idx="4723">
                  <c:v>65.9333333333269</c:v>
                </c:pt>
                <c:pt idx="4724">
                  <c:v>65.966666666660387</c:v>
                </c:pt>
                <c:pt idx="4725">
                  <c:v>65.999999999993719</c:v>
                </c:pt>
                <c:pt idx="4726">
                  <c:v>66.033333333326837</c:v>
                </c:pt>
                <c:pt idx="4727">
                  <c:v>66.066666666660296</c:v>
                </c:pt>
                <c:pt idx="4728">
                  <c:v>66.099999999993699</c:v>
                </c:pt>
                <c:pt idx="4729">
                  <c:v>66.133333333326846</c:v>
                </c:pt>
                <c:pt idx="4730">
                  <c:v>66.166666666660291</c:v>
                </c:pt>
                <c:pt idx="4731">
                  <c:v>66.199999999993622</c:v>
                </c:pt>
                <c:pt idx="4732">
                  <c:v>66.233333333326854</c:v>
                </c:pt>
                <c:pt idx="4733">
                  <c:v>66.266666666660356</c:v>
                </c:pt>
                <c:pt idx="4734">
                  <c:v>66.299999999993716</c:v>
                </c:pt>
                <c:pt idx="4735">
                  <c:v>66.333333333326834</c:v>
                </c:pt>
                <c:pt idx="4736">
                  <c:v>66.366666666660294</c:v>
                </c:pt>
                <c:pt idx="4737">
                  <c:v>66.399999999993625</c:v>
                </c:pt>
                <c:pt idx="4738">
                  <c:v>66.433333333326871</c:v>
                </c:pt>
                <c:pt idx="4739">
                  <c:v>66.466666666660359</c:v>
                </c:pt>
                <c:pt idx="4740">
                  <c:v>66.499999999993705</c:v>
                </c:pt>
                <c:pt idx="4741">
                  <c:v>66.533333333326809</c:v>
                </c:pt>
                <c:pt idx="4742">
                  <c:v>66.566666666660296</c:v>
                </c:pt>
                <c:pt idx="4743">
                  <c:v>66.59999999999367</c:v>
                </c:pt>
                <c:pt idx="4744">
                  <c:v>66.633333333326789</c:v>
                </c:pt>
                <c:pt idx="4745">
                  <c:v>66.666666666660262</c:v>
                </c:pt>
                <c:pt idx="4746">
                  <c:v>66.699999999993594</c:v>
                </c:pt>
                <c:pt idx="4747">
                  <c:v>66.733333333326826</c:v>
                </c:pt>
                <c:pt idx="4748">
                  <c:v>66.766666666660328</c:v>
                </c:pt>
                <c:pt idx="4749">
                  <c:v>66.799999999993688</c:v>
                </c:pt>
                <c:pt idx="4750">
                  <c:v>66.833333333326777</c:v>
                </c:pt>
                <c:pt idx="4751">
                  <c:v>66.866666666660265</c:v>
                </c:pt>
                <c:pt idx="4752">
                  <c:v>66.899999999993597</c:v>
                </c:pt>
                <c:pt idx="4753">
                  <c:v>66.933333333326843</c:v>
                </c:pt>
                <c:pt idx="4754">
                  <c:v>66.966666666660345</c:v>
                </c:pt>
                <c:pt idx="4755">
                  <c:v>66.999999999993676</c:v>
                </c:pt>
                <c:pt idx="4756">
                  <c:v>67.033333333326794</c:v>
                </c:pt>
                <c:pt idx="4757">
                  <c:v>67.066666666660296</c:v>
                </c:pt>
                <c:pt idx="4758">
                  <c:v>67.099999999993642</c:v>
                </c:pt>
                <c:pt idx="4759">
                  <c:v>67.133333333326775</c:v>
                </c:pt>
                <c:pt idx="4760">
                  <c:v>67.166666666660234</c:v>
                </c:pt>
                <c:pt idx="4761">
                  <c:v>67.199999999993565</c:v>
                </c:pt>
                <c:pt idx="4762">
                  <c:v>67.233333333326797</c:v>
                </c:pt>
                <c:pt idx="4763">
                  <c:v>67.266666666660299</c:v>
                </c:pt>
                <c:pt idx="4764">
                  <c:v>67.299999999993645</c:v>
                </c:pt>
                <c:pt idx="4765">
                  <c:v>67.333333333326749</c:v>
                </c:pt>
                <c:pt idx="4766">
                  <c:v>67.366666666660223</c:v>
                </c:pt>
                <c:pt idx="4767">
                  <c:v>67.399999999993597</c:v>
                </c:pt>
                <c:pt idx="4768">
                  <c:v>67.433333333326814</c:v>
                </c:pt>
                <c:pt idx="4769">
                  <c:v>67.466666666660316</c:v>
                </c:pt>
                <c:pt idx="4770">
                  <c:v>67.499999999993648</c:v>
                </c:pt>
                <c:pt idx="4771">
                  <c:v>67.533333333326766</c:v>
                </c:pt>
                <c:pt idx="4772">
                  <c:v>67.566666666660225</c:v>
                </c:pt>
                <c:pt idx="4773">
                  <c:v>67.599999999993614</c:v>
                </c:pt>
                <c:pt idx="4774">
                  <c:v>67.633333333326746</c:v>
                </c:pt>
                <c:pt idx="4775">
                  <c:v>67.666666666660205</c:v>
                </c:pt>
                <c:pt idx="4776">
                  <c:v>67.699999999993537</c:v>
                </c:pt>
                <c:pt idx="4777">
                  <c:v>67.733333333326769</c:v>
                </c:pt>
                <c:pt idx="4778">
                  <c:v>67.766666666660271</c:v>
                </c:pt>
                <c:pt idx="4779">
                  <c:v>67.799999999993616</c:v>
                </c:pt>
                <c:pt idx="4780">
                  <c:v>67.833333333326735</c:v>
                </c:pt>
                <c:pt idx="4781">
                  <c:v>67.866666666660194</c:v>
                </c:pt>
                <c:pt idx="4782">
                  <c:v>67.899999999993526</c:v>
                </c:pt>
                <c:pt idx="4783">
                  <c:v>67.933333333326786</c:v>
                </c:pt>
                <c:pt idx="4784">
                  <c:v>67.966666666660288</c:v>
                </c:pt>
                <c:pt idx="4785">
                  <c:v>67.999999999993605</c:v>
                </c:pt>
                <c:pt idx="4786">
                  <c:v>68.033333333326738</c:v>
                </c:pt>
                <c:pt idx="4787">
                  <c:v>68.066666666660197</c:v>
                </c:pt>
                <c:pt idx="4788">
                  <c:v>68.099999999993585</c:v>
                </c:pt>
                <c:pt idx="4789">
                  <c:v>68.133333333326718</c:v>
                </c:pt>
                <c:pt idx="4790">
                  <c:v>68.166666666660177</c:v>
                </c:pt>
                <c:pt idx="4791">
                  <c:v>68.199999999993523</c:v>
                </c:pt>
                <c:pt idx="4792">
                  <c:v>68.23333333332674</c:v>
                </c:pt>
                <c:pt idx="4793">
                  <c:v>68.266666666660242</c:v>
                </c:pt>
                <c:pt idx="4794">
                  <c:v>68.299999999993574</c:v>
                </c:pt>
                <c:pt idx="4795">
                  <c:v>68.333333333326706</c:v>
                </c:pt>
                <c:pt idx="4796">
                  <c:v>68.366666666660166</c:v>
                </c:pt>
                <c:pt idx="4797">
                  <c:v>68.399999999993497</c:v>
                </c:pt>
                <c:pt idx="4798">
                  <c:v>68.433333333326757</c:v>
                </c:pt>
                <c:pt idx="4799">
                  <c:v>68.466666666660245</c:v>
                </c:pt>
                <c:pt idx="4800">
                  <c:v>68.499999999993577</c:v>
                </c:pt>
                <c:pt idx="4801">
                  <c:v>68.533333333326695</c:v>
                </c:pt>
                <c:pt idx="4802">
                  <c:v>68.566666666660197</c:v>
                </c:pt>
                <c:pt idx="4803">
                  <c:v>68.599999999993557</c:v>
                </c:pt>
                <c:pt idx="4804">
                  <c:v>68.633333333326703</c:v>
                </c:pt>
                <c:pt idx="4805">
                  <c:v>68.666666666660163</c:v>
                </c:pt>
                <c:pt idx="4806">
                  <c:v>68.699999999993494</c:v>
                </c:pt>
                <c:pt idx="4807">
                  <c:v>68.733333333326726</c:v>
                </c:pt>
                <c:pt idx="4808">
                  <c:v>68.766666666660214</c:v>
                </c:pt>
                <c:pt idx="4809">
                  <c:v>68.79999999999356</c:v>
                </c:pt>
                <c:pt idx="4810">
                  <c:v>68.833333333326678</c:v>
                </c:pt>
                <c:pt idx="4811">
                  <c:v>68.866666666660137</c:v>
                </c:pt>
                <c:pt idx="4812">
                  <c:v>68.899999999993497</c:v>
                </c:pt>
                <c:pt idx="4813">
                  <c:v>68.933333333326729</c:v>
                </c:pt>
                <c:pt idx="4814">
                  <c:v>68.966666666660217</c:v>
                </c:pt>
                <c:pt idx="4815">
                  <c:v>68.999999999993534</c:v>
                </c:pt>
                <c:pt idx="4816">
                  <c:v>69.033333333326667</c:v>
                </c:pt>
                <c:pt idx="4817">
                  <c:v>69.066666666660126</c:v>
                </c:pt>
                <c:pt idx="4818">
                  <c:v>69.099999999993528</c:v>
                </c:pt>
                <c:pt idx="4819">
                  <c:v>69.133333333326675</c:v>
                </c:pt>
                <c:pt idx="4820">
                  <c:v>69.16666666666012</c:v>
                </c:pt>
                <c:pt idx="4821">
                  <c:v>69.199999999993466</c:v>
                </c:pt>
                <c:pt idx="4822">
                  <c:v>69.233333333326698</c:v>
                </c:pt>
                <c:pt idx="4823">
                  <c:v>69.266666666660186</c:v>
                </c:pt>
                <c:pt idx="4824">
                  <c:v>69.299999999993531</c:v>
                </c:pt>
                <c:pt idx="4825">
                  <c:v>69.333333333326664</c:v>
                </c:pt>
                <c:pt idx="4826">
                  <c:v>69.366666666660123</c:v>
                </c:pt>
                <c:pt idx="4827">
                  <c:v>69.399999999993497</c:v>
                </c:pt>
                <c:pt idx="4828">
                  <c:v>69.433333333326701</c:v>
                </c:pt>
                <c:pt idx="4829">
                  <c:v>69.466666666660174</c:v>
                </c:pt>
                <c:pt idx="4830">
                  <c:v>69.49999999999352</c:v>
                </c:pt>
                <c:pt idx="4831">
                  <c:v>69.533333333326638</c:v>
                </c:pt>
                <c:pt idx="4832">
                  <c:v>69.566666666660097</c:v>
                </c:pt>
                <c:pt idx="4833">
                  <c:v>69.5999999999935</c:v>
                </c:pt>
                <c:pt idx="4834">
                  <c:v>69.633333333326618</c:v>
                </c:pt>
                <c:pt idx="4835">
                  <c:v>69.666666666660092</c:v>
                </c:pt>
                <c:pt idx="4836">
                  <c:v>69.699999999993423</c:v>
                </c:pt>
                <c:pt idx="4837">
                  <c:v>69.733333333326669</c:v>
                </c:pt>
                <c:pt idx="4838">
                  <c:v>69.766666666660157</c:v>
                </c:pt>
                <c:pt idx="4839">
                  <c:v>69.799999999993517</c:v>
                </c:pt>
                <c:pt idx="4840">
                  <c:v>69.833333333326635</c:v>
                </c:pt>
                <c:pt idx="4841">
                  <c:v>69.866666666660095</c:v>
                </c:pt>
                <c:pt idx="4842">
                  <c:v>69.899999999993426</c:v>
                </c:pt>
                <c:pt idx="4843">
                  <c:v>69.933333333326672</c:v>
                </c:pt>
                <c:pt idx="4844">
                  <c:v>69.96666666666016</c:v>
                </c:pt>
                <c:pt idx="4845">
                  <c:v>69.999999999993491</c:v>
                </c:pt>
                <c:pt idx="4846">
                  <c:v>70.033333333326624</c:v>
                </c:pt>
                <c:pt idx="4847">
                  <c:v>70.066666666660097</c:v>
                </c:pt>
                <c:pt idx="4848">
                  <c:v>70.099999999993472</c:v>
                </c:pt>
                <c:pt idx="4849">
                  <c:v>70.133333333326604</c:v>
                </c:pt>
                <c:pt idx="4850">
                  <c:v>70.166666666660063</c:v>
                </c:pt>
                <c:pt idx="4851">
                  <c:v>70.199999999993395</c:v>
                </c:pt>
                <c:pt idx="4852">
                  <c:v>70.233333333326641</c:v>
                </c:pt>
                <c:pt idx="4853">
                  <c:v>70.266666666660143</c:v>
                </c:pt>
                <c:pt idx="4854">
                  <c:v>70.299999999993489</c:v>
                </c:pt>
                <c:pt idx="4855">
                  <c:v>70.333333333326578</c:v>
                </c:pt>
                <c:pt idx="4856">
                  <c:v>70.366666666660066</c:v>
                </c:pt>
                <c:pt idx="4857">
                  <c:v>70.399999999993426</c:v>
                </c:pt>
                <c:pt idx="4858">
                  <c:v>70.433333333326658</c:v>
                </c:pt>
                <c:pt idx="4859">
                  <c:v>70.466666666660132</c:v>
                </c:pt>
                <c:pt idx="4860">
                  <c:v>70.499999999993477</c:v>
                </c:pt>
                <c:pt idx="4861">
                  <c:v>70.533333333326595</c:v>
                </c:pt>
                <c:pt idx="4862">
                  <c:v>70.566666666660097</c:v>
                </c:pt>
                <c:pt idx="4863">
                  <c:v>70.599999999993443</c:v>
                </c:pt>
                <c:pt idx="4864">
                  <c:v>70.633333333326576</c:v>
                </c:pt>
                <c:pt idx="4865">
                  <c:v>70.666666666660035</c:v>
                </c:pt>
                <c:pt idx="4866">
                  <c:v>70.699999999993366</c:v>
                </c:pt>
                <c:pt idx="4867">
                  <c:v>70.733333333326627</c:v>
                </c:pt>
                <c:pt idx="4868">
                  <c:v>70.766666666660115</c:v>
                </c:pt>
                <c:pt idx="4869">
                  <c:v>70.79999999999346</c:v>
                </c:pt>
                <c:pt idx="4870">
                  <c:v>70.833333333326564</c:v>
                </c:pt>
                <c:pt idx="4871">
                  <c:v>70.866666666660024</c:v>
                </c:pt>
                <c:pt idx="4872">
                  <c:v>70.899999999993426</c:v>
                </c:pt>
                <c:pt idx="4873">
                  <c:v>70.933333333326658</c:v>
                </c:pt>
                <c:pt idx="4874">
                  <c:v>70.966666666660117</c:v>
                </c:pt>
                <c:pt idx="4875">
                  <c:v>70.999999999993449</c:v>
                </c:pt>
                <c:pt idx="4876">
                  <c:v>71.033333333326567</c:v>
                </c:pt>
                <c:pt idx="4877">
                  <c:v>71.066666666660026</c:v>
                </c:pt>
                <c:pt idx="4878">
                  <c:v>71.099999999993429</c:v>
                </c:pt>
                <c:pt idx="4879">
                  <c:v>71.133333333326547</c:v>
                </c:pt>
                <c:pt idx="4880">
                  <c:v>71.166666666660007</c:v>
                </c:pt>
                <c:pt idx="4881">
                  <c:v>71.199999999993366</c:v>
                </c:pt>
                <c:pt idx="4882">
                  <c:v>71.233333333326584</c:v>
                </c:pt>
                <c:pt idx="4883">
                  <c:v>71.266666666660086</c:v>
                </c:pt>
                <c:pt idx="4884">
                  <c:v>71.299999999993418</c:v>
                </c:pt>
                <c:pt idx="4885">
                  <c:v>71.333333333326536</c:v>
                </c:pt>
                <c:pt idx="4886">
                  <c:v>71.366666666659981</c:v>
                </c:pt>
                <c:pt idx="4887">
                  <c:v>71.399999999993327</c:v>
                </c:pt>
                <c:pt idx="4888">
                  <c:v>71.433333333326658</c:v>
                </c:pt>
                <c:pt idx="4889">
                  <c:v>71.466666666660075</c:v>
                </c:pt>
                <c:pt idx="4890">
                  <c:v>71.49999999999342</c:v>
                </c:pt>
                <c:pt idx="4891">
                  <c:v>71.533333333326539</c:v>
                </c:pt>
                <c:pt idx="4892">
                  <c:v>71.566666666659984</c:v>
                </c:pt>
                <c:pt idx="4893">
                  <c:v>71.5999999999934</c:v>
                </c:pt>
                <c:pt idx="4894">
                  <c:v>71.633333333326519</c:v>
                </c:pt>
                <c:pt idx="4895">
                  <c:v>71.666666666659978</c:v>
                </c:pt>
                <c:pt idx="4896">
                  <c:v>71.699999999993324</c:v>
                </c:pt>
                <c:pt idx="4897">
                  <c:v>71.733333333326556</c:v>
                </c:pt>
                <c:pt idx="4898">
                  <c:v>71.766666666659972</c:v>
                </c:pt>
                <c:pt idx="4899">
                  <c:v>71.799999999993389</c:v>
                </c:pt>
                <c:pt idx="4900">
                  <c:v>71.833333333326507</c:v>
                </c:pt>
                <c:pt idx="4901">
                  <c:v>71.866666666659953</c:v>
                </c:pt>
                <c:pt idx="4902">
                  <c:v>71.899999999993327</c:v>
                </c:pt>
                <c:pt idx="4903">
                  <c:v>71.933333333326559</c:v>
                </c:pt>
                <c:pt idx="4904">
                  <c:v>71.966666666659961</c:v>
                </c:pt>
                <c:pt idx="4905">
                  <c:v>71.999999999993378</c:v>
                </c:pt>
                <c:pt idx="4906">
                  <c:v>72.033333333326496</c:v>
                </c:pt>
                <c:pt idx="4907">
                  <c:v>72.066666666659955</c:v>
                </c:pt>
                <c:pt idx="4908">
                  <c:v>72.099999999993358</c:v>
                </c:pt>
                <c:pt idx="4909">
                  <c:v>72.133333333326505</c:v>
                </c:pt>
                <c:pt idx="4910">
                  <c:v>72.16666666665995</c:v>
                </c:pt>
                <c:pt idx="4911">
                  <c:v>72.199999999993295</c:v>
                </c:pt>
                <c:pt idx="4912">
                  <c:v>72.233333333326541</c:v>
                </c:pt>
                <c:pt idx="4913">
                  <c:v>72.266666666659944</c:v>
                </c:pt>
                <c:pt idx="4914">
                  <c:v>72.299999999993361</c:v>
                </c:pt>
                <c:pt idx="4915">
                  <c:v>72.333333333326479</c:v>
                </c:pt>
                <c:pt idx="4916">
                  <c:v>72.366666666659938</c:v>
                </c:pt>
                <c:pt idx="4917">
                  <c:v>72.399999999993327</c:v>
                </c:pt>
                <c:pt idx="4918">
                  <c:v>72.433333333326559</c:v>
                </c:pt>
                <c:pt idx="4919">
                  <c:v>72.466666666659933</c:v>
                </c:pt>
                <c:pt idx="4920">
                  <c:v>72.499999999993349</c:v>
                </c:pt>
                <c:pt idx="4921">
                  <c:v>72.533333333326468</c:v>
                </c:pt>
                <c:pt idx="4922">
                  <c:v>72.566666666659913</c:v>
                </c:pt>
                <c:pt idx="4923">
                  <c:v>72.599999999993344</c:v>
                </c:pt>
                <c:pt idx="4924">
                  <c:v>72.633333333326448</c:v>
                </c:pt>
                <c:pt idx="4925">
                  <c:v>72.666666666659879</c:v>
                </c:pt>
                <c:pt idx="4926">
                  <c:v>72.699999999993267</c:v>
                </c:pt>
                <c:pt idx="4927">
                  <c:v>72.733333333326499</c:v>
                </c:pt>
                <c:pt idx="4928">
                  <c:v>72.766666666659916</c:v>
                </c:pt>
                <c:pt idx="4929">
                  <c:v>72.799999999993318</c:v>
                </c:pt>
                <c:pt idx="4930">
                  <c:v>72.833333333326465</c:v>
                </c:pt>
                <c:pt idx="4931">
                  <c:v>72.86666666665991</c:v>
                </c:pt>
                <c:pt idx="4932">
                  <c:v>72.899999999993312</c:v>
                </c:pt>
                <c:pt idx="4933">
                  <c:v>72.933333333326559</c:v>
                </c:pt>
                <c:pt idx="4934">
                  <c:v>72.966666666659904</c:v>
                </c:pt>
                <c:pt idx="4935">
                  <c:v>72.999999999993335</c:v>
                </c:pt>
                <c:pt idx="4936">
                  <c:v>73.033333333326453</c:v>
                </c:pt>
                <c:pt idx="4937">
                  <c:v>73.066666666659899</c:v>
                </c:pt>
                <c:pt idx="4938">
                  <c:v>73.099999999993315</c:v>
                </c:pt>
                <c:pt idx="4939">
                  <c:v>73.133333333326433</c:v>
                </c:pt>
                <c:pt idx="4940">
                  <c:v>73.166666666659879</c:v>
                </c:pt>
                <c:pt idx="4941">
                  <c:v>73.199999999993224</c:v>
                </c:pt>
                <c:pt idx="4942">
                  <c:v>73.23333333332647</c:v>
                </c:pt>
                <c:pt idx="4943">
                  <c:v>73.266666666659887</c:v>
                </c:pt>
                <c:pt idx="4944">
                  <c:v>73.299999999993304</c:v>
                </c:pt>
                <c:pt idx="4945">
                  <c:v>73.333333333326436</c:v>
                </c:pt>
                <c:pt idx="4946">
                  <c:v>73.366666666659881</c:v>
                </c:pt>
                <c:pt idx="4947">
                  <c:v>73.399999999993227</c:v>
                </c:pt>
                <c:pt idx="4948">
                  <c:v>73.433333333326473</c:v>
                </c:pt>
                <c:pt idx="4949">
                  <c:v>73.466666666659876</c:v>
                </c:pt>
                <c:pt idx="4950">
                  <c:v>73.499999999993307</c:v>
                </c:pt>
                <c:pt idx="4951">
                  <c:v>73.533333333326439</c:v>
                </c:pt>
                <c:pt idx="4952">
                  <c:v>73.56666666665987</c:v>
                </c:pt>
                <c:pt idx="4953">
                  <c:v>73.599999999993287</c:v>
                </c:pt>
                <c:pt idx="4954">
                  <c:v>73.633333333326405</c:v>
                </c:pt>
                <c:pt idx="4955">
                  <c:v>73.66666666665985</c:v>
                </c:pt>
                <c:pt idx="4956">
                  <c:v>73.699999999993196</c:v>
                </c:pt>
                <c:pt idx="4957">
                  <c:v>73.733333333326442</c:v>
                </c:pt>
                <c:pt idx="4958">
                  <c:v>73.766666666659873</c:v>
                </c:pt>
                <c:pt idx="4959">
                  <c:v>73.799999999993275</c:v>
                </c:pt>
                <c:pt idx="4960">
                  <c:v>73.833333333326394</c:v>
                </c:pt>
                <c:pt idx="4961">
                  <c:v>73.866666666659853</c:v>
                </c:pt>
                <c:pt idx="4962">
                  <c:v>73.899999999993227</c:v>
                </c:pt>
                <c:pt idx="4963">
                  <c:v>73.933333333326459</c:v>
                </c:pt>
                <c:pt idx="4964">
                  <c:v>73.966666666659847</c:v>
                </c:pt>
                <c:pt idx="4965">
                  <c:v>73.999999999993278</c:v>
                </c:pt>
                <c:pt idx="4966">
                  <c:v>74.033333333326425</c:v>
                </c:pt>
                <c:pt idx="4967">
                  <c:v>74.066666666659842</c:v>
                </c:pt>
                <c:pt idx="4968">
                  <c:v>74.099999999993244</c:v>
                </c:pt>
                <c:pt idx="4969">
                  <c:v>74.133333333326377</c:v>
                </c:pt>
                <c:pt idx="4970">
                  <c:v>74.166666666659808</c:v>
                </c:pt>
                <c:pt idx="4971">
                  <c:v>74.199999999993167</c:v>
                </c:pt>
                <c:pt idx="4972">
                  <c:v>74.233333333326428</c:v>
                </c:pt>
                <c:pt idx="4973">
                  <c:v>74.26666666665983</c:v>
                </c:pt>
                <c:pt idx="4974">
                  <c:v>74.299999999993247</c:v>
                </c:pt>
                <c:pt idx="4975">
                  <c:v>74.333333333326365</c:v>
                </c:pt>
                <c:pt idx="4976">
                  <c:v>74.36666666665981</c:v>
                </c:pt>
                <c:pt idx="4977">
                  <c:v>74.399999999993227</c:v>
                </c:pt>
                <c:pt idx="4978">
                  <c:v>74.433333333326459</c:v>
                </c:pt>
                <c:pt idx="4979">
                  <c:v>74.466666666659833</c:v>
                </c:pt>
                <c:pt idx="4980">
                  <c:v>74.49999999999325</c:v>
                </c:pt>
                <c:pt idx="4981">
                  <c:v>74.533333333326397</c:v>
                </c:pt>
                <c:pt idx="4982">
                  <c:v>74.566666666659813</c:v>
                </c:pt>
                <c:pt idx="4983">
                  <c:v>74.59999999999323</c:v>
                </c:pt>
                <c:pt idx="4984">
                  <c:v>74.633333333326348</c:v>
                </c:pt>
                <c:pt idx="4985">
                  <c:v>74.666666666659808</c:v>
                </c:pt>
                <c:pt idx="4986">
                  <c:v>74.699999999993167</c:v>
                </c:pt>
                <c:pt idx="4987">
                  <c:v>74.733333333326399</c:v>
                </c:pt>
                <c:pt idx="4988">
                  <c:v>74.766666666659802</c:v>
                </c:pt>
                <c:pt idx="4989">
                  <c:v>74.799999999993219</c:v>
                </c:pt>
                <c:pt idx="4990">
                  <c:v>74.833333333326337</c:v>
                </c:pt>
                <c:pt idx="4991">
                  <c:v>74.866666666659782</c:v>
                </c:pt>
                <c:pt idx="4992">
                  <c:v>74.899999999993199</c:v>
                </c:pt>
                <c:pt idx="4993">
                  <c:v>74.933333333326459</c:v>
                </c:pt>
                <c:pt idx="4994">
                  <c:v>74.966666666659791</c:v>
                </c:pt>
                <c:pt idx="4995">
                  <c:v>74.999999999993221</c:v>
                </c:pt>
                <c:pt idx="4996">
                  <c:v>75.033333333326354</c:v>
                </c:pt>
                <c:pt idx="4997">
                  <c:v>75.066666666659785</c:v>
                </c:pt>
                <c:pt idx="4998">
                  <c:v>75.099999999993202</c:v>
                </c:pt>
                <c:pt idx="4999">
                  <c:v>75.133333333326334</c:v>
                </c:pt>
                <c:pt idx="5000">
                  <c:v>75.166666666659779</c:v>
                </c:pt>
                <c:pt idx="5001">
                  <c:v>75.199999999993125</c:v>
                </c:pt>
                <c:pt idx="5002">
                  <c:v>75.233333333326371</c:v>
                </c:pt>
                <c:pt idx="5003">
                  <c:v>75.266666666659773</c:v>
                </c:pt>
                <c:pt idx="5004">
                  <c:v>75.299999999993204</c:v>
                </c:pt>
                <c:pt idx="5005">
                  <c:v>75.333333333326308</c:v>
                </c:pt>
                <c:pt idx="5006">
                  <c:v>75.366666666659768</c:v>
                </c:pt>
                <c:pt idx="5007">
                  <c:v>75.39999999999317</c:v>
                </c:pt>
                <c:pt idx="5008">
                  <c:v>75.433333333326388</c:v>
                </c:pt>
                <c:pt idx="5009">
                  <c:v>75.466666666659762</c:v>
                </c:pt>
                <c:pt idx="5010">
                  <c:v>75.499999999993207</c:v>
                </c:pt>
                <c:pt idx="5011">
                  <c:v>75.533333333326325</c:v>
                </c:pt>
                <c:pt idx="5012">
                  <c:v>75.566666666659756</c:v>
                </c:pt>
                <c:pt idx="5013">
                  <c:v>75.599999999993187</c:v>
                </c:pt>
                <c:pt idx="5014">
                  <c:v>75.633333333326306</c:v>
                </c:pt>
                <c:pt idx="5015">
                  <c:v>75.666666666659751</c:v>
                </c:pt>
                <c:pt idx="5016">
                  <c:v>75.699999999993096</c:v>
                </c:pt>
                <c:pt idx="5017">
                  <c:v>75.733333333326343</c:v>
                </c:pt>
                <c:pt idx="5018">
                  <c:v>75.766666666659745</c:v>
                </c:pt>
                <c:pt idx="5019">
                  <c:v>75.799999999993176</c:v>
                </c:pt>
                <c:pt idx="5020">
                  <c:v>75.833333333326294</c:v>
                </c:pt>
                <c:pt idx="5021">
                  <c:v>75.866666666659739</c:v>
                </c:pt>
                <c:pt idx="5022">
                  <c:v>75.899999999993142</c:v>
                </c:pt>
                <c:pt idx="5023">
                  <c:v>75.933333333326388</c:v>
                </c:pt>
                <c:pt idx="5024">
                  <c:v>75.966666666659734</c:v>
                </c:pt>
                <c:pt idx="5025">
                  <c:v>75.999999999993179</c:v>
                </c:pt>
                <c:pt idx="5026">
                  <c:v>76.033333333326297</c:v>
                </c:pt>
                <c:pt idx="5027">
                  <c:v>76.066666666659728</c:v>
                </c:pt>
                <c:pt idx="5028">
                  <c:v>76.099999999993159</c:v>
                </c:pt>
                <c:pt idx="5029">
                  <c:v>76.133333333326249</c:v>
                </c:pt>
                <c:pt idx="5030">
                  <c:v>76.166666666659708</c:v>
                </c:pt>
                <c:pt idx="5031">
                  <c:v>76.199999999993096</c:v>
                </c:pt>
                <c:pt idx="5032">
                  <c:v>76.233333333326314</c:v>
                </c:pt>
                <c:pt idx="5033">
                  <c:v>76.266666666659717</c:v>
                </c:pt>
                <c:pt idx="5034">
                  <c:v>76.299999999993148</c:v>
                </c:pt>
                <c:pt idx="5035">
                  <c:v>76.333333333326266</c:v>
                </c:pt>
                <c:pt idx="5036">
                  <c:v>76.366666666659711</c:v>
                </c:pt>
                <c:pt idx="5037">
                  <c:v>76.399999999993113</c:v>
                </c:pt>
                <c:pt idx="5038">
                  <c:v>76.433333333326303</c:v>
                </c:pt>
                <c:pt idx="5039">
                  <c:v>76.466666666659705</c:v>
                </c:pt>
                <c:pt idx="5040">
                  <c:v>76.49999999999315</c:v>
                </c:pt>
                <c:pt idx="5041">
                  <c:v>76.533333333326269</c:v>
                </c:pt>
                <c:pt idx="5042">
                  <c:v>76.5666666666597</c:v>
                </c:pt>
                <c:pt idx="5043">
                  <c:v>76.59999999999313</c:v>
                </c:pt>
                <c:pt idx="5044">
                  <c:v>76.633333333326235</c:v>
                </c:pt>
                <c:pt idx="5045">
                  <c:v>76.66666666665968</c:v>
                </c:pt>
                <c:pt idx="5046">
                  <c:v>76.699999999993025</c:v>
                </c:pt>
                <c:pt idx="5047">
                  <c:v>76.733333333326286</c:v>
                </c:pt>
                <c:pt idx="5048">
                  <c:v>76.766666666659702</c:v>
                </c:pt>
                <c:pt idx="5049">
                  <c:v>76.799999999993105</c:v>
                </c:pt>
                <c:pt idx="5050">
                  <c:v>76.833333333326237</c:v>
                </c:pt>
                <c:pt idx="5051">
                  <c:v>76.866666666659683</c:v>
                </c:pt>
                <c:pt idx="5052">
                  <c:v>76.899999999993085</c:v>
                </c:pt>
                <c:pt idx="5053">
                  <c:v>76.933333333326289</c:v>
                </c:pt>
                <c:pt idx="5054">
                  <c:v>76.966666666659677</c:v>
                </c:pt>
                <c:pt idx="5055">
                  <c:v>76.999999999993136</c:v>
                </c:pt>
                <c:pt idx="5056">
                  <c:v>77.03333333332624</c:v>
                </c:pt>
                <c:pt idx="5057">
                  <c:v>77.066666666659671</c:v>
                </c:pt>
                <c:pt idx="5058">
                  <c:v>77.099999999993088</c:v>
                </c:pt>
                <c:pt idx="5059">
                  <c:v>77.133333333326206</c:v>
                </c:pt>
                <c:pt idx="5060">
                  <c:v>77.166666666659651</c:v>
                </c:pt>
                <c:pt idx="5061">
                  <c:v>77.199999999992997</c:v>
                </c:pt>
                <c:pt idx="5062">
                  <c:v>77.233333333326257</c:v>
                </c:pt>
                <c:pt idx="5063">
                  <c:v>77.26666666665966</c:v>
                </c:pt>
                <c:pt idx="5064">
                  <c:v>77.299999999993076</c:v>
                </c:pt>
                <c:pt idx="5065">
                  <c:v>77.333333333326195</c:v>
                </c:pt>
                <c:pt idx="5066">
                  <c:v>77.366666666659654</c:v>
                </c:pt>
                <c:pt idx="5067">
                  <c:v>77.399999999993057</c:v>
                </c:pt>
                <c:pt idx="5068">
                  <c:v>77.433333333326289</c:v>
                </c:pt>
                <c:pt idx="5069">
                  <c:v>77.466666666659663</c:v>
                </c:pt>
                <c:pt idx="5070">
                  <c:v>77.499999999993108</c:v>
                </c:pt>
                <c:pt idx="5071">
                  <c:v>77.533333333326226</c:v>
                </c:pt>
                <c:pt idx="5072">
                  <c:v>77.566666666659643</c:v>
                </c:pt>
                <c:pt idx="5073">
                  <c:v>77.599999999993059</c:v>
                </c:pt>
                <c:pt idx="5074">
                  <c:v>77.633333333326178</c:v>
                </c:pt>
                <c:pt idx="5075">
                  <c:v>77.666666666659609</c:v>
                </c:pt>
                <c:pt idx="5076">
                  <c:v>77.699999999992997</c:v>
                </c:pt>
                <c:pt idx="5077">
                  <c:v>77.733333333326229</c:v>
                </c:pt>
                <c:pt idx="5078">
                  <c:v>77.766666666659631</c:v>
                </c:pt>
                <c:pt idx="5079">
                  <c:v>77.799999999993034</c:v>
                </c:pt>
                <c:pt idx="5080">
                  <c:v>77.833333333326166</c:v>
                </c:pt>
                <c:pt idx="5081">
                  <c:v>77.866666666659611</c:v>
                </c:pt>
                <c:pt idx="5082">
                  <c:v>77.899999999993028</c:v>
                </c:pt>
                <c:pt idx="5083">
                  <c:v>77.933333333326289</c:v>
                </c:pt>
                <c:pt idx="5084">
                  <c:v>77.96666666665962</c:v>
                </c:pt>
                <c:pt idx="5085">
                  <c:v>77.999999999993079</c:v>
                </c:pt>
                <c:pt idx="5086">
                  <c:v>78.033333333326198</c:v>
                </c:pt>
                <c:pt idx="5087">
                  <c:v>78.066666666659614</c:v>
                </c:pt>
                <c:pt idx="5088">
                  <c:v>78.099999999993031</c:v>
                </c:pt>
                <c:pt idx="5089">
                  <c:v>78.133333333326163</c:v>
                </c:pt>
                <c:pt idx="5090">
                  <c:v>78.166666666659609</c:v>
                </c:pt>
                <c:pt idx="5091">
                  <c:v>78.199999999992997</c:v>
                </c:pt>
                <c:pt idx="5092">
                  <c:v>78.2333333333262</c:v>
                </c:pt>
                <c:pt idx="5093">
                  <c:v>78.266666666659603</c:v>
                </c:pt>
                <c:pt idx="5094">
                  <c:v>78.29999999999302</c:v>
                </c:pt>
                <c:pt idx="5095">
                  <c:v>78.333333333326138</c:v>
                </c:pt>
                <c:pt idx="5096">
                  <c:v>78.366666666659583</c:v>
                </c:pt>
                <c:pt idx="5097">
                  <c:v>78.399999999993</c:v>
                </c:pt>
                <c:pt idx="5098">
                  <c:v>78.433333333326189</c:v>
                </c:pt>
                <c:pt idx="5099">
                  <c:v>78.466666666659592</c:v>
                </c:pt>
                <c:pt idx="5100">
                  <c:v>78.499999999993037</c:v>
                </c:pt>
                <c:pt idx="5101">
                  <c:v>78.533333333326169</c:v>
                </c:pt>
                <c:pt idx="5102">
                  <c:v>78.566666666659586</c:v>
                </c:pt>
                <c:pt idx="5103">
                  <c:v>78.599999999992988</c:v>
                </c:pt>
                <c:pt idx="5104">
                  <c:v>78.633333333326135</c:v>
                </c:pt>
                <c:pt idx="5105">
                  <c:v>78.66666666665958</c:v>
                </c:pt>
                <c:pt idx="5106">
                  <c:v>78.699999999992926</c:v>
                </c:pt>
                <c:pt idx="5107">
                  <c:v>78.733333333326172</c:v>
                </c:pt>
                <c:pt idx="5108">
                  <c:v>78.766666666659575</c:v>
                </c:pt>
                <c:pt idx="5109">
                  <c:v>78.799999999992991</c:v>
                </c:pt>
                <c:pt idx="5110">
                  <c:v>78.833333333326124</c:v>
                </c:pt>
                <c:pt idx="5111">
                  <c:v>78.866666666659569</c:v>
                </c:pt>
                <c:pt idx="5112">
                  <c:v>78.899999999992971</c:v>
                </c:pt>
                <c:pt idx="5113">
                  <c:v>78.933333333326189</c:v>
                </c:pt>
                <c:pt idx="5114">
                  <c:v>78.966666666659563</c:v>
                </c:pt>
                <c:pt idx="5115">
                  <c:v>78.999999999993008</c:v>
                </c:pt>
                <c:pt idx="5116">
                  <c:v>79.033333333326141</c:v>
                </c:pt>
                <c:pt idx="5117">
                  <c:v>79.066666666659557</c:v>
                </c:pt>
                <c:pt idx="5118">
                  <c:v>79.099999999992974</c:v>
                </c:pt>
                <c:pt idx="5119">
                  <c:v>79.133333333326078</c:v>
                </c:pt>
                <c:pt idx="5120">
                  <c:v>79.166666666659552</c:v>
                </c:pt>
                <c:pt idx="5121">
                  <c:v>79.199999999992897</c:v>
                </c:pt>
                <c:pt idx="5122">
                  <c:v>79.233333333326158</c:v>
                </c:pt>
                <c:pt idx="5123">
                  <c:v>79.266666666659546</c:v>
                </c:pt>
                <c:pt idx="5124">
                  <c:v>79.299999999992977</c:v>
                </c:pt>
                <c:pt idx="5125">
                  <c:v>79.333333333326095</c:v>
                </c:pt>
                <c:pt idx="5126">
                  <c:v>79.36666666665954</c:v>
                </c:pt>
                <c:pt idx="5127">
                  <c:v>79.399999999992943</c:v>
                </c:pt>
                <c:pt idx="5128">
                  <c:v>79.433333333326189</c:v>
                </c:pt>
                <c:pt idx="5129">
                  <c:v>79.466666666659535</c:v>
                </c:pt>
                <c:pt idx="5130">
                  <c:v>79.49999999999298</c:v>
                </c:pt>
                <c:pt idx="5131">
                  <c:v>79.533333333326127</c:v>
                </c:pt>
                <c:pt idx="5132">
                  <c:v>79.566666666659529</c:v>
                </c:pt>
                <c:pt idx="5133">
                  <c:v>79.599999999992946</c:v>
                </c:pt>
                <c:pt idx="5134">
                  <c:v>79.633333333326064</c:v>
                </c:pt>
                <c:pt idx="5135">
                  <c:v>79.666666666659509</c:v>
                </c:pt>
                <c:pt idx="5136">
                  <c:v>79.699999999992897</c:v>
                </c:pt>
                <c:pt idx="5137">
                  <c:v>79.733333333326158</c:v>
                </c:pt>
                <c:pt idx="5138">
                  <c:v>79.766666666659532</c:v>
                </c:pt>
                <c:pt idx="5139">
                  <c:v>79.799999999992949</c:v>
                </c:pt>
                <c:pt idx="5140">
                  <c:v>79.833333333326067</c:v>
                </c:pt>
                <c:pt idx="5141">
                  <c:v>79.866666666659512</c:v>
                </c:pt>
                <c:pt idx="5142">
                  <c:v>79.899999999992929</c:v>
                </c:pt>
                <c:pt idx="5143">
                  <c:v>79.933333333326118</c:v>
                </c:pt>
                <c:pt idx="5144">
                  <c:v>79.966666666659506</c:v>
                </c:pt>
                <c:pt idx="5145">
                  <c:v>79.999999999992951</c:v>
                </c:pt>
                <c:pt idx="5146">
                  <c:v>80.033333333326084</c:v>
                </c:pt>
                <c:pt idx="5147">
                  <c:v>80.066666666659501</c:v>
                </c:pt>
                <c:pt idx="5148">
                  <c:v>80.099999999992917</c:v>
                </c:pt>
                <c:pt idx="5149">
                  <c:v>80.133333333326036</c:v>
                </c:pt>
                <c:pt idx="5150">
                  <c:v>80.166666666659481</c:v>
                </c:pt>
                <c:pt idx="5151">
                  <c:v>80.199999999992826</c:v>
                </c:pt>
                <c:pt idx="5152">
                  <c:v>80.233333333326158</c:v>
                </c:pt>
                <c:pt idx="5153">
                  <c:v>80.266666666659503</c:v>
                </c:pt>
                <c:pt idx="5154">
                  <c:v>80.29999999999292</c:v>
                </c:pt>
                <c:pt idx="5155">
                  <c:v>80.333333333326038</c:v>
                </c:pt>
                <c:pt idx="5156">
                  <c:v>80.366666666659484</c:v>
                </c:pt>
                <c:pt idx="5157">
                  <c:v>80.3999999999929</c:v>
                </c:pt>
                <c:pt idx="5158">
                  <c:v>80.433333333326118</c:v>
                </c:pt>
                <c:pt idx="5159">
                  <c:v>80.466666666659492</c:v>
                </c:pt>
                <c:pt idx="5160">
                  <c:v>80.499999999992937</c:v>
                </c:pt>
                <c:pt idx="5161">
                  <c:v>80.533333333326055</c:v>
                </c:pt>
                <c:pt idx="5162">
                  <c:v>80.566666666659472</c:v>
                </c:pt>
                <c:pt idx="5163">
                  <c:v>80.599999999992889</c:v>
                </c:pt>
                <c:pt idx="5164">
                  <c:v>80.633333333326007</c:v>
                </c:pt>
                <c:pt idx="5165">
                  <c:v>80.666666666659452</c:v>
                </c:pt>
                <c:pt idx="5166">
                  <c:v>80.699999999992826</c:v>
                </c:pt>
                <c:pt idx="5167">
                  <c:v>80.733333333326058</c:v>
                </c:pt>
                <c:pt idx="5168">
                  <c:v>80.766666666659461</c:v>
                </c:pt>
                <c:pt idx="5169">
                  <c:v>80.799999999992878</c:v>
                </c:pt>
                <c:pt idx="5170">
                  <c:v>80.833333333325996</c:v>
                </c:pt>
                <c:pt idx="5171">
                  <c:v>80.866666666659455</c:v>
                </c:pt>
                <c:pt idx="5172">
                  <c:v>80.899999999992858</c:v>
                </c:pt>
                <c:pt idx="5173">
                  <c:v>80.933333333326118</c:v>
                </c:pt>
                <c:pt idx="5174">
                  <c:v>80.966666666659464</c:v>
                </c:pt>
                <c:pt idx="5175">
                  <c:v>80.999999999992909</c:v>
                </c:pt>
                <c:pt idx="5176">
                  <c:v>81.033333333326041</c:v>
                </c:pt>
                <c:pt idx="5177">
                  <c:v>81.066666666659444</c:v>
                </c:pt>
                <c:pt idx="5178">
                  <c:v>81.099999999992875</c:v>
                </c:pt>
                <c:pt idx="5179">
                  <c:v>81.133333333325979</c:v>
                </c:pt>
                <c:pt idx="5180">
                  <c:v>81.166666666659438</c:v>
                </c:pt>
                <c:pt idx="5181">
                  <c:v>81.199999999992826</c:v>
                </c:pt>
                <c:pt idx="5182">
                  <c:v>81.233333333326058</c:v>
                </c:pt>
                <c:pt idx="5183">
                  <c:v>81.266666666659432</c:v>
                </c:pt>
                <c:pt idx="5184">
                  <c:v>81.299999999992849</c:v>
                </c:pt>
                <c:pt idx="5185">
                  <c:v>81.333333333325967</c:v>
                </c:pt>
                <c:pt idx="5186">
                  <c:v>81.366666666659412</c:v>
                </c:pt>
                <c:pt idx="5187">
                  <c:v>81.399999999992843</c:v>
                </c:pt>
                <c:pt idx="5188">
                  <c:v>81.433333333326019</c:v>
                </c:pt>
                <c:pt idx="5189">
                  <c:v>81.466666666659421</c:v>
                </c:pt>
                <c:pt idx="5190">
                  <c:v>81.49999999999288</c:v>
                </c:pt>
                <c:pt idx="5191">
                  <c:v>81.533333333325999</c:v>
                </c:pt>
                <c:pt idx="5192">
                  <c:v>81.566666666659415</c:v>
                </c:pt>
                <c:pt idx="5193">
                  <c:v>81.599999999992846</c:v>
                </c:pt>
                <c:pt idx="5194">
                  <c:v>81.633333333325965</c:v>
                </c:pt>
                <c:pt idx="5195">
                  <c:v>81.66666666665941</c:v>
                </c:pt>
                <c:pt idx="5196">
                  <c:v>81.699999999992812</c:v>
                </c:pt>
                <c:pt idx="5197">
                  <c:v>81.733333333326058</c:v>
                </c:pt>
                <c:pt idx="5198">
                  <c:v>81.766666666659404</c:v>
                </c:pt>
                <c:pt idx="5199">
                  <c:v>81.799999999992835</c:v>
                </c:pt>
                <c:pt idx="5200">
                  <c:v>81.833333333325939</c:v>
                </c:pt>
                <c:pt idx="5201">
                  <c:v>81.866666666659398</c:v>
                </c:pt>
                <c:pt idx="5202">
                  <c:v>81.899999999992815</c:v>
                </c:pt>
                <c:pt idx="5203">
                  <c:v>81.933333333326019</c:v>
                </c:pt>
                <c:pt idx="5204">
                  <c:v>81.966666666659393</c:v>
                </c:pt>
                <c:pt idx="5205">
                  <c:v>81.999999999992838</c:v>
                </c:pt>
                <c:pt idx="5206">
                  <c:v>82.03333333332597</c:v>
                </c:pt>
                <c:pt idx="5207">
                  <c:v>82.066666666659387</c:v>
                </c:pt>
                <c:pt idx="5208">
                  <c:v>82.099999999992818</c:v>
                </c:pt>
                <c:pt idx="5209">
                  <c:v>82.133333333325936</c:v>
                </c:pt>
                <c:pt idx="5210">
                  <c:v>82.166666666659381</c:v>
                </c:pt>
                <c:pt idx="5211">
                  <c:v>82.199999999992727</c:v>
                </c:pt>
                <c:pt idx="5212">
                  <c:v>82.233333333325973</c:v>
                </c:pt>
                <c:pt idx="5213">
                  <c:v>82.266666666659376</c:v>
                </c:pt>
                <c:pt idx="5214">
                  <c:v>82.299999999992806</c:v>
                </c:pt>
                <c:pt idx="5215">
                  <c:v>82.333333333325925</c:v>
                </c:pt>
                <c:pt idx="5216">
                  <c:v>82.36666666665937</c:v>
                </c:pt>
                <c:pt idx="5217">
                  <c:v>82.399999999992787</c:v>
                </c:pt>
                <c:pt idx="5218">
                  <c:v>82.433333333326019</c:v>
                </c:pt>
                <c:pt idx="5219">
                  <c:v>82.466666666659364</c:v>
                </c:pt>
                <c:pt idx="5220">
                  <c:v>82.499999999992809</c:v>
                </c:pt>
                <c:pt idx="5221">
                  <c:v>82.533333333325942</c:v>
                </c:pt>
                <c:pt idx="5222">
                  <c:v>82.566666666659373</c:v>
                </c:pt>
                <c:pt idx="5223">
                  <c:v>82.599999999992775</c:v>
                </c:pt>
                <c:pt idx="5224">
                  <c:v>82.633333333325893</c:v>
                </c:pt>
                <c:pt idx="5225">
                  <c:v>82.666666666659353</c:v>
                </c:pt>
                <c:pt idx="5226">
                  <c:v>82.699999999992727</c:v>
                </c:pt>
                <c:pt idx="5227">
                  <c:v>82.733333333325959</c:v>
                </c:pt>
                <c:pt idx="5228">
                  <c:v>82.766666666659347</c:v>
                </c:pt>
                <c:pt idx="5229">
                  <c:v>82.799999999992778</c:v>
                </c:pt>
                <c:pt idx="5230">
                  <c:v>82.833333333325896</c:v>
                </c:pt>
                <c:pt idx="5231">
                  <c:v>82.866666666659341</c:v>
                </c:pt>
                <c:pt idx="5232">
                  <c:v>82.899999999992744</c:v>
                </c:pt>
                <c:pt idx="5233">
                  <c:v>82.933333333325933</c:v>
                </c:pt>
                <c:pt idx="5234">
                  <c:v>82.966666666659336</c:v>
                </c:pt>
                <c:pt idx="5235">
                  <c:v>82.999999999992781</c:v>
                </c:pt>
                <c:pt idx="5236">
                  <c:v>83.033333333325928</c:v>
                </c:pt>
                <c:pt idx="5237">
                  <c:v>83.06666666665933</c:v>
                </c:pt>
                <c:pt idx="5238">
                  <c:v>83.099999999992747</c:v>
                </c:pt>
                <c:pt idx="5239">
                  <c:v>83.133333333325865</c:v>
                </c:pt>
                <c:pt idx="5240">
                  <c:v>83.16666666665931</c:v>
                </c:pt>
                <c:pt idx="5241">
                  <c:v>83.199999999992727</c:v>
                </c:pt>
                <c:pt idx="5242">
                  <c:v>83.233333333325959</c:v>
                </c:pt>
                <c:pt idx="5243">
                  <c:v>83.266666666659333</c:v>
                </c:pt>
                <c:pt idx="5244">
                  <c:v>83.29999999999275</c:v>
                </c:pt>
                <c:pt idx="5245">
                  <c:v>83.333333333325868</c:v>
                </c:pt>
                <c:pt idx="5246">
                  <c:v>83.366666666659313</c:v>
                </c:pt>
                <c:pt idx="5247">
                  <c:v>83.39999999999273</c:v>
                </c:pt>
                <c:pt idx="5248">
                  <c:v>83.433333333325919</c:v>
                </c:pt>
                <c:pt idx="5249">
                  <c:v>83.466666666659307</c:v>
                </c:pt>
                <c:pt idx="5250">
                  <c:v>83.499999999992767</c:v>
                </c:pt>
                <c:pt idx="5251">
                  <c:v>83.533333333325899</c:v>
                </c:pt>
                <c:pt idx="5252">
                  <c:v>83.566666666659302</c:v>
                </c:pt>
                <c:pt idx="5253">
                  <c:v>83.599999999992704</c:v>
                </c:pt>
                <c:pt idx="5254">
                  <c:v>83.633333333325837</c:v>
                </c:pt>
                <c:pt idx="5255">
                  <c:v>83.666666666659282</c:v>
                </c:pt>
                <c:pt idx="5256">
                  <c:v>83.699999999992627</c:v>
                </c:pt>
                <c:pt idx="5257">
                  <c:v>83.733333333325959</c:v>
                </c:pt>
                <c:pt idx="5258">
                  <c:v>83.76666666665929</c:v>
                </c:pt>
                <c:pt idx="5259">
                  <c:v>83.799999999992721</c:v>
                </c:pt>
                <c:pt idx="5260">
                  <c:v>83.833333333325854</c:v>
                </c:pt>
                <c:pt idx="5261">
                  <c:v>83.866666666659285</c:v>
                </c:pt>
                <c:pt idx="5262">
                  <c:v>83.899999999992701</c:v>
                </c:pt>
                <c:pt idx="5263">
                  <c:v>83.933333333325919</c:v>
                </c:pt>
                <c:pt idx="5264">
                  <c:v>83.966666666659293</c:v>
                </c:pt>
                <c:pt idx="5265">
                  <c:v>83.999999999992738</c:v>
                </c:pt>
                <c:pt idx="5266">
                  <c:v>84.033333333325871</c:v>
                </c:pt>
                <c:pt idx="5267">
                  <c:v>84.066666666659273</c:v>
                </c:pt>
                <c:pt idx="5268">
                  <c:v>84.09999999999269</c:v>
                </c:pt>
                <c:pt idx="5269">
                  <c:v>84.133333333325808</c:v>
                </c:pt>
                <c:pt idx="5270">
                  <c:v>84.166666666659268</c:v>
                </c:pt>
                <c:pt idx="5271">
                  <c:v>84.199999999992627</c:v>
                </c:pt>
                <c:pt idx="5272">
                  <c:v>84.233333333325888</c:v>
                </c:pt>
                <c:pt idx="5273">
                  <c:v>84.266666666659262</c:v>
                </c:pt>
                <c:pt idx="5274">
                  <c:v>84.299999999992707</c:v>
                </c:pt>
                <c:pt idx="5275">
                  <c:v>84.333333333325825</c:v>
                </c:pt>
                <c:pt idx="5276">
                  <c:v>84.366666666659256</c:v>
                </c:pt>
                <c:pt idx="5277">
                  <c:v>84.399999999992687</c:v>
                </c:pt>
                <c:pt idx="5278">
                  <c:v>84.433333333325919</c:v>
                </c:pt>
                <c:pt idx="5279">
                  <c:v>84.466666666659265</c:v>
                </c:pt>
                <c:pt idx="5280">
                  <c:v>84.49999999999271</c:v>
                </c:pt>
                <c:pt idx="5281">
                  <c:v>84.533333333325842</c:v>
                </c:pt>
                <c:pt idx="5282">
                  <c:v>84.566666666659245</c:v>
                </c:pt>
                <c:pt idx="5283">
                  <c:v>84.599999999992662</c:v>
                </c:pt>
                <c:pt idx="5284">
                  <c:v>84.633333333325794</c:v>
                </c:pt>
                <c:pt idx="5285">
                  <c:v>84.666666666659239</c:v>
                </c:pt>
                <c:pt idx="5286">
                  <c:v>84.699999999992627</c:v>
                </c:pt>
                <c:pt idx="5287">
                  <c:v>84.733333333325888</c:v>
                </c:pt>
                <c:pt idx="5288">
                  <c:v>84.766666666659233</c:v>
                </c:pt>
                <c:pt idx="5289">
                  <c:v>84.799999999992679</c:v>
                </c:pt>
                <c:pt idx="5290">
                  <c:v>84.833333333325797</c:v>
                </c:pt>
                <c:pt idx="5291">
                  <c:v>84.866666666659228</c:v>
                </c:pt>
                <c:pt idx="5292">
                  <c:v>84.899999999992659</c:v>
                </c:pt>
                <c:pt idx="5293">
                  <c:v>84.933333333325848</c:v>
                </c:pt>
                <c:pt idx="5294">
                  <c:v>84.966666666659222</c:v>
                </c:pt>
                <c:pt idx="5295">
                  <c:v>84.999999999992681</c:v>
                </c:pt>
                <c:pt idx="5296">
                  <c:v>85.033333333325814</c:v>
                </c:pt>
                <c:pt idx="5297">
                  <c:v>85.066666666659216</c:v>
                </c:pt>
                <c:pt idx="5298">
                  <c:v>85.099999999992647</c:v>
                </c:pt>
                <c:pt idx="5299">
                  <c:v>85.133333333325766</c:v>
                </c:pt>
                <c:pt idx="5300">
                  <c:v>85.166666666659211</c:v>
                </c:pt>
                <c:pt idx="5301">
                  <c:v>85.199999999992613</c:v>
                </c:pt>
                <c:pt idx="5302">
                  <c:v>85.233333333325859</c:v>
                </c:pt>
                <c:pt idx="5303">
                  <c:v>85.266666666659205</c:v>
                </c:pt>
                <c:pt idx="5304">
                  <c:v>85.29999999999265</c:v>
                </c:pt>
                <c:pt idx="5305">
                  <c:v>85.333333333325768</c:v>
                </c:pt>
                <c:pt idx="5306">
                  <c:v>85.366666666659199</c:v>
                </c:pt>
                <c:pt idx="5307">
                  <c:v>85.39999999999263</c:v>
                </c:pt>
                <c:pt idx="5308">
                  <c:v>85.433333333325848</c:v>
                </c:pt>
                <c:pt idx="5309">
                  <c:v>85.466666666659194</c:v>
                </c:pt>
                <c:pt idx="5310">
                  <c:v>85.499999999992639</c:v>
                </c:pt>
                <c:pt idx="5311">
                  <c:v>85.533333333325785</c:v>
                </c:pt>
                <c:pt idx="5312">
                  <c:v>85.566666666659202</c:v>
                </c:pt>
                <c:pt idx="5313">
                  <c:v>85.599999999992619</c:v>
                </c:pt>
                <c:pt idx="5314">
                  <c:v>85.633333333325737</c:v>
                </c:pt>
                <c:pt idx="5315">
                  <c:v>85.666666666659182</c:v>
                </c:pt>
                <c:pt idx="5316">
                  <c:v>85.699999999992585</c:v>
                </c:pt>
                <c:pt idx="5317">
                  <c:v>85.733333333325788</c:v>
                </c:pt>
                <c:pt idx="5318">
                  <c:v>85.766666666659177</c:v>
                </c:pt>
                <c:pt idx="5319">
                  <c:v>85.799999999992636</c:v>
                </c:pt>
                <c:pt idx="5320">
                  <c:v>85.83333333332574</c:v>
                </c:pt>
                <c:pt idx="5321">
                  <c:v>85.866666666659171</c:v>
                </c:pt>
                <c:pt idx="5322">
                  <c:v>85.899999999992588</c:v>
                </c:pt>
                <c:pt idx="5323">
                  <c:v>85.933333333325763</c:v>
                </c:pt>
                <c:pt idx="5324">
                  <c:v>85.966666666659165</c:v>
                </c:pt>
                <c:pt idx="5325">
                  <c:v>85.99999999999261</c:v>
                </c:pt>
                <c:pt idx="5326">
                  <c:v>86.033333333325757</c:v>
                </c:pt>
                <c:pt idx="5327">
                  <c:v>86.06666666665916</c:v>
                </c:pt>
                <c:pt idx="5328">
                  <c:v>86.09999999999259</c:v>
                </c:pt>
                <c:pt idx="5329">
                  <c:v>86.133333333325695</c:v>
                </c:pt>
                <c:pt idx="5330">
                  <c:v>86.166666666659154</c:v>
                </c:pt>
                <c:pt idx="5331">
                  <c:v>86.199999999992556</c:v>
                </c:pt>
                <c:pt idx="5332">
                  <c:v>86.233333333325788</c:v>
                </c:pt>
                <c:pt idx="5333">
                  <c:v>86.266666666659162</c:v>
                </c:pt>
                <c:pt idx="5334">
                  <c:v>86.299999999992608</c:v>
                </c:pt>
                <c:pt idx="5335">
                  <c:v>86.333333333325726</c:v>
                </c:pt>
                <c:pt idx="5336">
                  <c:v>86.366666666659142</c:v>
                </c:pt>
                <c:pt idx="5337">
                  <c:v>86.399999999992559</c:v>
                </c:pt>
                <c:pt idx="5338">
                  <c:v>86.433333333325749</c:v>
                </c:pt>
                <c:pt idx="5339">
                  <c:v>86.466666666659137</c:v>
                </c:pt>
                <c:pt idx="5340">
                  <c:v>86.499999999992596</c:v>
                </c:pt>
                <c:pt idx="5341">
                  <c:v>86.533333333325729</c:v>
                </c:pt>
                <c:pt idx="5342">
                  <c:v>86.566666666659131</c:v>
                </c:pt>
                <c:pt idx="5343">
                  <c:v>86.599999999992548</c:v>
                </c:pt>
                <c:pt idx="5344">
                  <c:v>86.633333333325666</c:v>
                </c:pt>
                <c:pt idx="5345">
                  <c:v>86.666666666659111</c:v>
                </c:pt>
                <c:pt idx="5346">
                  <c:v>86.699999999992528</c:v>
                </c:pt>
                <c:pt idx="5347">
                  <c:v>86.733333333325788</c:v>
                </c:pt>
                <c:pt idx="5348">
                  <c:v>86.76666666665912</c:v>
                </c:pt>
                <c:pt idx="5349">
                  <c:v>86.799999999992579</c:v>
                </c:pt>
                <c:pt idx="5350">
                  <c:v>86.833333333325697</c:v>
                </c:pt>
                <c:pt idx="5351">
                  <c:v>86.866666666659114</c:v>
                </c:pt>
                <c:pt idx="5352">
                  <c:v>86.899999999992531</c:v>
                </c:pt>
                <c:pt idx="5353">
                  <c:v>86.933333333325749</c:v>
                </c:pt>
                <c:pt idx="5354">
                  <c:v>86.966666666659123</c:v>
                </c:pt>
                <c:pt idx="5355">
                  <c:v>86.999999999992568</c:v>
                </c:pt>
                <c:pt idx="5356">
                  <c:v>87.0333333333257</c:v>
                </c:pt>
                <c:pt idx="5357">
                  <c:v>87.066666666659103</c:v>
                </c:pt>
                <c:pt idx="5358">
                  <c:v>87.099999999992519</c:v>
                </c:pt>
                <c:pt idx="5359">
                  <c:v>87.133333333325638</c:v>
                </c:pt>
                <c:pt idx="5360">
                  <c:v>87.166666666659083</c:v>
                </c:pt>
                <c:pt idx="5361">
                  <c:v>87.1999999999925</c:v>
                </c:pt>
                <c:pt idx="5362">
                  <c:v>87.233333333325689</c:v>
                </c:pt>
                <c:pt idx="5363">
                  <c:v>87.266666666659091</c:v>
                </c:pt>
                <c:pt idx="5364">
                  <c:v>87.299999999992536</c:v>
                </c:pt>
                <c:pt idx="5365">
                  <c:v>87.333333333325655</c:v>
                </c:pt>
                <c:pt idx="5366">
                  <c:v>87.366666666659086</c:v>
                </c:pt>
                <c:pt idx="5367">
                  <c:v>87.399999999992488</c:v>
                </c:pt>
                <c:pt idx="5368">
                  <c:v>87.433333333325749</c:v>
                </c:pt>
                <c:pt idx="5369">
                  <c:v>87.466666666659094</c:v>
                </c:pt>
                <c:pt idx="5370">
                  <c:v>87.499999999992539</c:v>
                </c:pt>
                <c:pt idx="5371">
                  <c:v>87.533333333325672</c:v>
                </c:pt>
                <c:pt idx="5372">
                  <c:v>87.566666666659074</c:v>
                </c:pt>
                <c:pt idx="5373">
                  <c:v>87.599999999992491</c:v>
                </c:pt>
                <c:pt idx="5374">
                  <c:v>87.633333333325623</c:v>
                </c:pt>
                <c:pt idx="5375">
                  <c:v>87.666666666659069</c:v>
                </c:pt>
                <c:pt idx="5376">
                  <c:v>87.699999999992471</c:v>
                </c:pt>
                <c:pt idx="5377">
                  <c:v>87.733333333325689</c:v>
                </c:pt>
                <c:pt idx="5378">
                  <c:v>87.766666666659063</c:v>
                </c:pt>
                <c:pt idx="5379">
                  <c:v>87.799999999992508</c:v>
                </c:pt>
                <c:pt idx="5380">
                  <c:v>87.833333333325626</c:v>
                </c:pt>
                <c:pt idx="5381">
                  <c:v>87.866666666659057</c:v>
                </c:pt>
                <c:pt idx="5382">
                  <c:v>87.899999999992474</c:v>
                </c:pt>
                <c:pt idx="5383">
                  <c:v>87.933333333325649</c:v>
                </c:pt>
                <c:pt idx="5384">
                  <c:v>87.966666666659066</c:v>
                </c:pt>
                <c:pt idx="5385">
                  <c:v>87.999999999992511</c:v>
                </c:pt>
                <c:pt idx="5386">
                  <c:v>88.033333333325658</c:v>
                </c:pt>
                <c:pt idx="5387">
                  <c:v>88.066666666659046</c:v>
                </c:pt>
                <c:pt idx="5388">
                  <c:v>88.099999999992448</c:v>
                </c:pt>
                <c:pt idx="5389">
                  <c:v>88.133333333325595</c:v>
                </c:pt>
                <c:pt idx="5390">
                  <c:v>88.16666666665904</c:v>
                </c:pt>
                <c:pt idx="5391">
                  <c:v>88.199999999992443</c:v>
                </c:pt>
                <c:pt idx="5392">
                  <c:v>88.233333333325689</c:v>
                </c:pt>
                <c:pt idx="5393">
                  <c:v>88.266666666659034</c:v>
                </c:pt>
                <c:pt idx="5394">
                  <c:v>88.29999999999248</c:v>
                </c:pt>
                <c:pt idx="5395">
                  <c:v>88.333333333325598</c:v>
                </c:pt>
                <c:pt idx="5396">
                  <c:v>88.366666666659029</c:v>
                </c:pt>
                <c:pt idx="5397">
                  <c:v>88.399999999992446</c:v>
                </c:pt>
                <c:pt idx="5398">
                  <c:v>88.433333333325649</c:v>
                </c:pt>
                <c:pt idx="5399">
                  <c:v>88.466666666659023</c:v>
                </c:pt>
                <c:pt idx="5400">
                  <c:v>88.499999999992497</c:v>
                </c:pt>
                <c:pt idx="5401">
                  <c:v>88.533333333325658</c:v>
                </c:pt>
                <c:pt idx="5402">
                  <c:v>88.566666666659017</c:v>
                </c:pt>
                <c:pt idx="5403">
                  <c:v>88.599999999992434</c:v>
                </c:pt>
                <c:pt idx="5404">
                  <c:v>88.633333333325567</c:v>
                </c:pt>
                <c:pt idx="5405">
                  <c:v>88.666666666659012</c:v>
                </c:pt>
                <c:pt idx="5406">
                  <c:v>88.699999999992414</c:v>
                </c:pt>
                <c:pt idx="5407">
                  <c:v>88.733333333325618</c:v>
                </c:pt>
                <c:pt idx="5408">
                  <c:v>88.766666666659006</c:v>
                </c:pt>
                <c:pt idx="5409">
                  <c:v>88.799999999992451</c:v>
                </c:pt>
                <c:pt idx="5410">
                  <c:v>88.833333333325584</c:v>
                </c:pt>
                <c:pt idx="5411">
                  <c:v>88.866666666659</c:v>
                </c:pt>
                <c:pt idx="5412">
                  <c:v>88.899999999992417</c:v>
                </c:pt>
                <c:pt idx="5413">
                  <c:v>88.933333333325649</c:v>
                </c:pt>
                <c:pt idx="5414">
                  <c:v>88.966666666658995</c:v>
                </c:pt>
                <c:pt idx="5415">
                  <c:v>88.99999999999244</c:v>
                </c:pt>
                <c:pt idx="5416">
                  <c:v>89.033333333325658</c:v>
                </c:pt>
                <c:pt idx="5417">
                  <c:v>89.066666666659003</c:v>
                </c:pt>
                <c:pt idx="5418">
                  <c:v>89.099999999992406</c:v>
                </c:pt>
                <c:pt idx="5419">
                  <c:v>89.133333333325538</c:v>
                </c:pt>
                <c:pt idx="5420">
                  <c:v>89.166666666658983</c:v>
                </c:pt>
                <c:pt idx="5421">
                  <c:v>89.199999999992386</c:v>
                </c:pt>
                <c:pt idx="5422">
                  <c:v>89.233333333325618</c:v>
                </c:pt>
                <c:pt idx="5423">
                  <c:v>89.266666666658992</c:v>
                </c:pt>
                <c:pt idx="5424">
                  <c:v>89.299999999992437</c:v>
                </c:pt>
                <c:pt idx="5425">
                  <c:v>89.333333333325555</c:v>
                </c:pt>
                <c:pt idx="5426">
                  <c:v>89.366666666658972</c:v>
                </c:pt>
                <c:pt idx="5427">
                  <c:v>89.399999999992389</c:v>
                </c:pt>
                <c:pt idx="5428">
                  <c:v>89.433333333325578</c:v>
                </c:pt>
                <c:pt idx="5429">
                  <c:v>89.466666666658966</c:v>
                </c:pt>
                <c:pt idx="5430">
                  <c:v>89.499999999992411</c:v>
                </c:pt>
                <c:pt idx="5431">
                  <c:v>89.533333333325558</c:v>
                </c:pt>
                <c:pt idx="5432">
                  <c:v>89.566666666658961</c:v>
                </c:pt>
                <c:pt idx="5433">
                  <c:v>89.599999999992377</c:v>
                </c:pt>
                <c:pt idx="5434">
                  <c:v>89.633333333325496</c:v>
                </c:pt>
                <c:pt idx="5435">
                  <c:v>89.666666666658955</c:v>
                </c:pt>
                <c:pt idx="5436">
                  <c:v>89.699999999992357</c:v>
                </c:pt>
                <c:pt idx="5437">
                  <c:v>89.733333333325618</c:v>
                </c:pt>
                <c:pt idx="5438">
                  <c:v>89.766666666658963</c:v>
                </c:pt>
                <c:pt idx="5439">
                  <c:v>89.799999999992409</c:v>
                </c:pt>
                <c:pt idx="5440">
                  <c:v>89.833333333325541</c:v>
                </c:pt>
                <c:pt idx="5441">
                  <c:v>89.866666666658944</c:v>
                </c:pt>
                <c:pt idx="5442">
                  <c:v>89.899999999992374</c:v>
                </c:pt>
                <c:pt idx="5443">
                  <c:v>89.933333333325578</c:v>
                </c:pt>
                <c:pt idx="5444">
                  <c:v>89.966666666658966</c:v>
                </c:pt>
                <c:pt idx="5445">
                  <c:v>89.999999999992397</c:v>
                </c:pt>
                <c:pt idx="5446">
                  <c:v>90.033333333325558</c:v>
                </c:pt>
                <c:pt idx="5447">
                  <c:v>90.066666666658932</c:v>
                </c:pt>
                <c:pt idx="5448">
                  <c:v>90.099999999992349</c:v>
                </c:pt>
                <c:pt idx="5449">
                  <c:v>90.133333333325467</c:v>
                </c:pt>
                <c:pt idx="5450">
                  <c:v>90.166666666658912</c:v>
                </c:pt>
                <c:pt idx="5451">
                  <c:v>90.199999999992343</c:v>
                </c:pt>
                <c:pt idx="5452">
                  <c:v>90.233333333325589</c:v>
                </c:pt>
                <c:pt idx="5453">
                  <c:v>90.266666666658921</c:v>
                </c:pt>
                <c:pt idx="5454">
                  <c:v>90.29999999999238</c:v>
                </c:pt>
                <c:pt idx="5455">
                  <c:v>90.333333333325498</c:v>
                </c:pt>
                <c:pt idx="5456">
                  <c:v>90.366666666658915</c:v>
                </c:pt>
                <c:pt idx="5457">
                  <c:v>90.399999999992346</c:v>
                </c:pt>
                <c:pt idx="5458">
                  <c:v>90.433333333325578</c:v>
                </c:pt>
                <c:pt idx="5459">
                  <c:v>90.466666666658924</c:v>
                </c:pt>
                <c:pt idx="5460">
                  <c:v>90.499999999992369</c:v>
                </c:pt>
                <c:pt idx="5461">
                  <c:v>90.533333333325558</c:v>
                </c:pt>
                <c:pt idx="5462">
                  <c:v>90.566666666658904</c:v>
                </c:pt>
                <c:pt idx="5463">
                  <c:v>90.599999999992335</c:v>
                </c:pt>
                <c:pt idx="5464">
                  <c:v>90.633333333325439</c:v>
                </c:pt>
                <c:pt idx="5465">
                  <c:v>90.666666666658898</c:v>
                </c:pt>
                <c:pt idx="5466">
                  <c:v>90.699999999992315</c:v>
                </c:pt>
                <c:pt idx="5467">
                  <c:v>90.733333333325518</c:v>
                </c:pt>
                <c:pt idx="5468">
                  <c:v>90.766666666658892</c:v>
                </c:pt>
                <c:pt idx="5469">
                  <c:v>90.799999999992338</c:v>
                </c:pt>
                <c:pt idx="5470">
                  <c:v>90.83333333332547</c:v>
                </c:pt>
                <c:pt idx="5471">
                  <c:v>90.866666666658887</c:v>
                </c:pt>
                <c:pt idx="5472">
                  <c:v>90.899999999992318</c:v>
                </c:pt>
                <c:pt idx="5473">
                  <c:v>90.93333333332555</c:v>
                </c:pt>
                <c:pt idx="5474">
                  <c:v>90.966666666658895</c:v>
                </c:pt>
                <c:pt idx="5475">
                  <c:v>90.99999999999234</c:v>
                </c:pt>
                <c:pt idx="5476">
                  <c:v>91.033333333325473</c:v>
                </c:pt>
                <c:pt idx="5477">
                  <c:v>91.066666666658875</c:v>
                </c:pt>
                <c:pt idx="5478">
                  <c:v>91.099999999992306</c:v>
                </c:pt>
                <c:pt idx="5479">
                  <c:v>91.133333333325425</c:v>
                </c:pt>
                <c:pt idx="5480">
                  <c:v>91.16666666665887</c:v>
                </c:pt>
                <c:pt idx="5481">
                  <c:v>91.199999999992286</c:v>
                </c:pt>
                <c:pt idx="5482">
                  <c:v>91.233333333325518</c:v>
                </c:pt>
                <c:pt idx="5483">
                  <c:v>91.266666666658864</c:v>
                </c:pt>
                <c:pt idx="5484">
                  <c:v>91.299999999992309</c:v>
                </c:pt>
                <c:pt idx="5485">
                  <c:v>91.333333333325442</c:v>
                </c:pt>
                <c:pt idx="5486">
                  <c:v>91.366666666658872</c:v>
                </c:pt>
                <c:pt idx="5487">
                  <c:v>91.399999999992275</c:v>
                </c:pt>
                <c:pt idx="5488">
                  <c:v>91.433333333325479</c:v>
                </c:pt>
                <c:pt idx="5489">
                  <c:v>91.466666666658867</c:v>
                </c:pt>
                <c:pt idx="5490">
                  <c:v>91.499999999992326</c:v>
                </c:pt>
                <c:pt idx="5491">
                  <c:v>91.533333333325459</c:v>
                </c:pt>
                <c:pt idx="5492">
                  <c:v>91.566666666658847</c:v>
                </c:pt>
                <c:pt idx="5493">
                  <c:v>91.599999999992278</c:v>
                </c:pt>
                <c:pt idx="5494">
                  <c:v>91.633333333325396</c:v>
                </c:pt>
                <c:pt idx="5495">
                  <c:v>91.666666666658841</c:v>
                </c:pt>
                <c:pt idx="5496">
                  <c:v>91.699999999992244</c:v>
                </c:pt>
                <c:pt idx="5497">
                  <c:v>91.733333333325433</c:v>
                </c:pt>
                <c:pt idx="5498">
                  <c:v>91.766666666658836</c:v>
                </c:pt>
                <c:pt idx="5499">
                  <c:v>91.799999999992281</c:v>
                </c:pt>
                <c:pt idx="5500">
                  <c:v>91.833333333325427</c:v>
                </c:pt>
                <c:pt idx="5501">
                  <c:v>91.86666666665883</c:v>
                </c:pt>
                <c:pt idx="5502">
                  <c:v>91.899999999992247</c:v>
                </c:pt>
                <c:pt idx="5503">
                  <c:v>91.933333333325479</c:v>
                </c:pt>
                <c:pt idx="5504">
                  <c:v>91.966666666658824</c:v>
                </c:pt>
                <c:pt idx="5505">
                  <c:v>91.999999999992298</c:v>
                </c:pt>
                <c:pt idx="5506">
                  <c:v>92.033333333325459</c:v>
                </c:pt>
                <c:pt idx="5507">
                  <c:v>92.066666666658833</c:v>
                </c:pt>
                <c:pt idx="5508">
                  <c:v>92.099999999992249</c:v>
                </c:pt>
                <c:pt idx="5509">
                  <c:v>92.133333333325368</c:v>
                </c:pt>
                <c:pt idx="5510">
                  <c:v>92.166666666658813</c:v>
                </c:pt>
                <c:pt idx="5511">
                  <c:v>92.19999999999223</c:v>
                </c:pt>
                <c:pt idx="5512">
                  <c:v>92.233333333325419</c:v>
                </c:pt>
                <c:pt idx="5513">
                  <c:v>92.266666666658807</c:v>
                </c:pt>
                <c:pt idx="5514">
                  <c:v>92.299999999992266</c:v>
                </c:pt>
                <c:pt idx="5515">
                  <c:v>92.333333333325385</c:v>
                </c:pt>
                <c:pt idx="5516">
                  <c:v>92.366666666658801</c:v>
                </c:pt>
                <c:pt idx="5517">
                  <c:v>92.399999999992204</c:v>
                </c:pt>
                <c:pt idx="5518">
                  <c:v>92.43333333332545</c:v>
                </c:pt>
                <c:pt idx="5519">
                  <c:v>92.466666666658796</c:v>
                </c:pt>
                <c:pt idx="5520">
                  <c:v>92.499999999992241</c:v>
                </c:pt>
                <c:pt idx="5521">
                  <c:v>92.533333333325459</c:v>
                </c:pt>
                <c:pt idx="5522">
                  <c:v>92.56666666665879</c:v>
                </c:pt>
                <c:pt idx="5523">
                  <c:v>92.599999999992221</c:v>
                </c:pt>
                <c:pt idx="5524">
                  <c:v>92.633333333325353</c:v>
                </c:pt>
                <c:pt idx="5525">
                  <c:v>92.666666666658784</c:v>
                </c:pt>
                <c:pt idx="5526">
                  <c:v>92.699999999992201</c:v>
                </c:pt>
                <c:pt idx="5527">
                  <c:v>92.733333333325419</c:v>
                </c:pt>
                <c:pt idx="5528">
                  <c:v>92.766666666658793</c:v>
                </c:pt>
                <c:pt idx="5529">
                  <c:v>92.799999999992238</c:v>
                </c:pt>
                <c:pt idx="5530">
                  <c:v>92.833333333325356</c:v>
                </c:pt>
                <c:pt idx="5531">
                  <c:v>92.866666666658773</c:v>
                </c:pt>
                <c:pt idx="5532">
                  <c:v>92.89999999999219</c:v>
                </c:pt>
                <c:pt idx="5533">
                  <c:v>92.933333333325379</c:v>
                </c:pt>
                <c:pt idx="5534">
                  <c:v>92.966666666658767</c:v>
                </c:pt>
                <c:pt idx="5535">
                  <c:v>92.999999999992227</c:v>
                </c:pt>
                <c:pt idx="5536">
                  <c:v>93.033333333325388</c:v>
                </c:pt>
                <c:pt idx="5537">
                  <c:v>93.066666666658762</c:v>
                </c:pt>
                <c:pt idx="5538">
                  <c:v>93.099999999992178</c:v>
                </c:pt>
                <c:pt idx="5539">
                  <c:v>93.133333333325325</c:v>
                </c:pt>
                <c:pt idx="5540">
                  <c:v>93.166666666658756</c:v>
                </c:pt>
                <c:pt idx="5541">
                  <c:v>93.199999999992158</c:v>
                </c:pt>
                <c:pt idx="5542">
                  <c:v>93.233333333325419</c:v>
                </c:pt>
                <c:pt idx="5543">
                  <c:v>93.266666666658764</c:v>
                </c:pt>
                <c:pt idx="5544">
                  <c:v>93.29999999999221</c:v>
                </c:pt>
                <c:pt idx="5545">
                  <c:v>93.333333333325342</c:v>
                </c:pt>
                <c:pt idx="5546">
                  <c:v>93.366666666658745</c:v>
                </c:pt>
                <c:pt idx="5547">
                  <c:v>93.399999999992161</c:v>
                </c:pt>
                <c:pt idx="5548">
                  <c:v>93.433333333325379</c:v>
                </c:pt>
                <c:pt idx="5549">
                  <c:v>93.466666666658767</c:v>
                </c:pt>
                <c:pt idx="5550">
                  <c:v>93.499999999992198</c:v>
                </c:pt>
                <c:pt idx="5551">
                  <c:v>93.533333333325388</c:v>
                </c:pt>
                <c:pt idx="5552">
                  <c:v>93.566666666658733</c:v>
                </c:pt>
                <c:pt idx="5553">
                  <c:v>93.59999999999215</c:v>
                </c:pt>
                <c:pt idx="5554">
                  <c:v>93.633333333325297</c:v>
                </c:pt>
                <c:pt idx="5555">
                  <c:v>93.666666666658728</c:v>
                </c:pt>
                <c:pt idx="5556">
                  <c:v>93.699999999992144</c:v>
                </c:pt>
                <c:pt idx="5557">
                  <c:v>93.733333333325348</c:v>
                </c:pt>
                <c:pt idx="5558">
                  <c:v>93.766666666658722</c:v>
                </c:pt>
                <c:pt idx="5559">
                  <c:v>93.799999999992181</c:v>
                </c:pt>
                <c:pt idx="5560">
                  <c:v>93.833333333325314</c:v>
                </c:pt>
                <c:pt idx="5561">
                  <c:v>93.866666666658716</c:v>
                </c:pt>
                <c:pt idx="5562">
                  <c:v>93.899999999992147</c:v>
                </c:pt>
                <c:pt idx="5563">
                  <c:v>93.933333333325379</c:v>
                </c:pt>
                <c:pt idx="5564">
                  <c:v>93.966666666658725</c:v>
                </c:pt>
                <c:pt idx="5565">
                  <c:v>93.99999999999217</c:v>
                </c:pt>
                <c:pt idx="5566">
                  <c:v>94.033333333325359</c:v>
                </c:pt>
                <c:pt idx="5567">
                  <c:v>94.066666666658705</c:v>
                </c:pt>
                <c:pt idx="5568">
                  <c:v>94.099999999992136</c:v>
                </c:pt>
                <c:pt idx="5569">
                  <c:v>94.133333333325268</c:v>
                </c:pt>
                <c:pt idx="5570">
                  <c:v>94.166666666658699</c:v>
                </c:pt>
                <c:pt idx="5571">
                  <c:v>94.199999999992116</c:v>
                </c:pt>
                <c:pt idx="5572">
                  <c:v>94.233333333325348</c:v>
                </c:pt>
                <c:pt idx="5573">
                  <c:v>94.266666666658693</c:v>
                </c:pt>
                <c:pt idx="5574">
                  <c:v>94.299999999992139</c:v>
                </c:pt>
                <c:pt idx="5575">
                  <c:v>94.333333333325285</c:v>
                </c:pt>
                <c:pt idx="5576">
                  <c:v>94.366666666658702</c:v>
                </c:pt>
                <c:pt idx="5577">
                  <c:v>94.399999999992119</c:v>
                </c:pt>
                <c:pt idx="5578">
                  <c:v>94.433333333325351</c:v>
                </c:pt>
                <c:pt idx="5579">
                  <c:v>94.466666666658696</c:v>
                </c:pt>
                <c:pt idx="5580">
                  <c:v>94.499999999992141</c:v>
                </c:pt>
                <c:pt idx="5581">
                  <c:v>94.533333333325288</c:v>
                </c:pt>
                <c:pt idx="5582">
                  <c:v>94.566666666658676</c:v>
                </c:pt>
                <c:pt idx="5583">
                  <c:v>94.599999999992122</c:v>
                </c:pt>
                <c:pt idx="5584">
                  <c:v>94.63333333332524</c:v>
                </c:pt>
                <c:pt idx="5585">
                  <c:v>94.666666666658671</c:v>
                </c:pt>
                <c:pt idx="5586">
                  <c:v>94.699999999992087</c:v>
                </c:pt>
                <c:pt idx="5587">
                  <c:v>94.733333333325319</c:v>
                </c:pt>
                <c:pt idx="5588">
                  <c:v>94.766666666658665</c:v>
                </c:pt>
                <c:pt idx="5589">
                  <c:v>94.799999999991996</c:v>
                </c:pt>
                <c:pt idx="5590">
                  <c:v>94.833333333325257</c:v>
                </c:pt>
                <c:pt idx="5591">
                  <c:v>94.866666666658674</c:v>
                </c:pt>
                <c:pt idx="5592">
                  <c:v>94.899999999991991</c:v>
                </c:pt>
                <c:pt idx="5593">
                  <c:v>94.933333333325308</c:v>
                </c:pt>
                <c:pt idx="5594">
                  <c:v>94.966666666658696</c:v>
                </c:pt>
                <c:pt idx="5595">
                  <c:v>94.999999999992099</c:v>
                </c:pt>
                <c:pt idx="5596">
                  <c:v>95.033333333325288</c:v>
                </c:pt>
                <c:pt idx="5597">
                  <c:v>95.066666666658662</c:v>
                </c:pt>
                <c:pt idx="5598">
                  <c:v>95.099999999991994</c:v>
                </c:pt>
                <c:pt idx="5599">
                  <c:v>95.133333333325226</c:v>
                </c:pt>
                <c:pt idx="5600">
                  <c:v>95.166666666658642</c:v>
                </c:pt>
                <c:pt idx="5601">
                  <c:v>95.199999999991974</c:v>
                </c:pt>
                <c:pt idx="5602">
                  <c:v>95.233333333325248</c:v>
                </c:pt>
                <c:pt idx="5603">
                  <c:v>95.266666666658637</c:v>
                </c:pt>
                <c:pt idx="5604">
                  <c:v>95.299999999991996</c:v>
                </c:pt>
                <c:pt idx="5605">
                  <c:v>95.333333333325228</c:v>
                </c:pt>
                <c:pt idx="5606">
                  <c:v>95.366666666658631</c:v>
                </c:pt>
                <c:pt idx="5607">
                  <c:v>95.399999999991962</c:v>
                </c:pt>
                <c:pt idx="5608">
                  <c:v>95.43333333332528</c:v>
                </c:pt>
                <c:pt idx="5609">
                  <c:v>95.466666666658625</c:v>
                </c:pt>
                <c:pt idx="5610">
                  <c:v>95.499999999992042</c:v>
                </c:pt>
                <c:pt idx="5611">
                  <c:v>95.533333333325288</c:v>
                </c:pt>
                <c:pt idx="5612">
                  <c:v>95.56666666665862</c:v>
                </c:pt>
                <c:pt idx="5613">
                  <c:v>95.599999999991965</c:v>
                </c:pt>
                <c:pt idx="5614">
                  <c:v>95.633333333325197</c:v>
                </c:pt>
                <c:pt idx="5615">
                  <c:v>95.666666666658614</c:v>
                </c:pt>
                <c:pt idx="5616">
                  <c:v>95.699999999991945</c:v>
                </c:pt>
                <c:pt idx="5617">
                  <c:v>95.733333333325248</c:v>
                </c:pt>
                <c:pt idx="5618">
                  <c:v>95.766666666658622</c:v>
                </c:pt>
                <c:pt idx="5619">
                  <c:v>95.799999999991996</c:v>
                </c:pt>
                <c:pt idx="5620">
                  <c:v>95.8333333333252</c:v>
                </c:pt>
                <c:pt idx="5621">
                  <c:v>95.866666666658602</c:v>
                </c:pt>
                <c:pt idx="5622">
                  <c:v>95.899999999991934</c:v>
                </c:pt>
                <c:pt idx="5623">
                  <c:v>95.933333333325251</c:v>
                </c:pt>
                <c:pt idx="5624">
                  <c:v>95.966666666658597</c:v>
                </c:pt>
                <c:pt idx="5625">
                  <c:v>95.999999999991999</c:v>
                </c:pt>
                <c:pt idx="5626">
                  <c:v>96.033333333325189</c:v>
                </c:pt>
                <c:pt idx="5627">
                  <c:v>96.066666666658591</c:v>
                </c:pt>
                <c:pt idx="5628">
                  <c:v>96.099999999991923</c:v>
                </c:pt>
                <c:pt idx="5629">
                  <c:v>96.133333333325155</c:v>
                </c:pt>
                <c:pt idx="5630">
                  <c:v>96.166666666658585</c:v>
                </c:pt>
                <c:pt idx="5631">
                  <c:v>96.199999999991917</c:v>
                </c:pt>
                <c:pt idx="5632">
                  <c:v>96.233333333325248</c:v>
                </c:pt>
                <c:pt idx="5633">
                  <c:v>96.266666666658594</c:v>
                </c:pt>
                <c:pt idx="5634">
                  <c:v>96.299999999991925</c:v>
                </c:pt>
                <c:pt idx="5635">
                  <c:v>96.333333333325172</c:v>
                </c:pt>
                <c:pt idx="5636">
                  <c:v>96.366666666658574</c:v>
                </c:pt>
                <c:pt idx="5637">
                  <c:v>96.399999999991905</c:v>
                </c:pt>
                <c:pt idx="5638">
                  <c:v>96.433333333325209</c:v>
                </c:pt>
                <c:pt idx="5639">
                  <c:v>96.466666666658597</c:v>
                </c:pt>
                <c:pt idx="5640">
                  <c:v>96.499999999991971</c:v>
                </c:pt>
                <c:pt idx="5641">
                  <c:v>96.533333333325189</c:v>
                </c:pt>
                <c:pt idx="5642">
                  <c:v>96.566666666658563</c:v>
                </c:pt>
                <c:pt idx="5643">
                  <c:v>96.599999999991894</c:v>
                </c:pt>
                <c:pt idx="5644">
                  <c:v>96.633333333325126</c:v>
                </c:pt>
                <c:pt idx="5645">
                  <c:v>96.666666666658557</c:v>
                </c:pt>
                <c:pt idx="5646">
                  <c:v>96.699999999991903</c:v>
                </c:pt>
                <c:pt idx="5647">
                  <c:v>96.733333333325149</c:v>
                </c:pt>
                <c:pt idx="5648">
                  <c:v>96.766666666658566</c:v>
                </c:pt>
                <c:pt idx="5649">
                  <c:v>96.799999999991897</c:v>
                </c:pt>
                <c:pt idx="5650">
                  <c:v>96.833333333325143</c:v>
                </c:pt>
                <c:pt idx="5651">
                  <c:v>96.866666666658546</c:v>
                </c:pt>
                <c:pt idx="5652">
                  <c:v>96.899999999991877</c:v>
                </c:pt>
                <c:pt idx="5653">
                  <c:v>96.933333333325209</c:v>
                </c:pt>
                <c:pt idx="5654">
                  <c:v>96.966666666658597</c:v>
                </c:pt>
                <c:pt idx="5655">
                  <c:v>96.999999999991942</c:v>
                </c:pt>
                <c:pt idx="5656">
                  <c:v>97.033333333325189</c:v>
                </c:pt>
                <c:pt idx="5657">
                  <c:v>97.066666666658534</c:v>
                </c:pt>
                <c:pt idx="5658">
                  <c:v>97.099999999991866</c:v>
                </c:pt>
                <c:pt idx="5659">
                  <c:v>97.133333333325098</c:v>
                </c:pt>
                <c:pt idx="5660">
                  <c:v>97.166666666658529</c:v>
                </c:pt>
                <c:pt idx="5661">
                  <c:v>97.19999999999186</c:v>
                </c:pt>
                <c:pt idx="5662">
                  <c:v>97.233333333325149</c:v>
                </c:pt>
                <c:pt idx="5663">
                  <c:v>97.266666666658523</c:v>
                </c:pt>
                <c:pt idx="5664">
                  <c:v>97.299999999991897</c:v>
                </c:pt>
                <c:pt idx="5665">
                  <c:v>97.333333333325115</c:v>
                </c:pt>
                <c:pt idx="5666">
                  <c:v>97.366666666658517</c:v>
                </c:pt>
                <c:pt idx="5667">
                  <c:v>97.399999999991863</c:v>
                </c:pt>
                <c:pt idx="5668">
                  <c:v>97.43333333332518</c:v>
                </c:pt>
                <c:pt idx="5669">
                  <c:v>97.466666666658526</c:v>
                </c:pt>
                <c:pt idx="5670">
                  <c:v>97.499999999991914</c:v>
                </c:pt>
                <c:pt idx="5671">
                  <c:v>97.533333333325118</c:v>
                </c:pt>
                <c:pt idx="5672">
                  <c:v>97.566666666658506</c:v>
                </c:pt>
                <c:pt idx="5673">
                  <c:v>97.599999999991837</c:v>
                </c:pt>
                <c:pt idx="5674">
                  <c:v>97.633333333325083</c:v>
                </c:pt>
                <c:pt idx="5675">
                  <c:v>97.6666666666585</c:v>
                </c:pt>
                <c:pt idx="5676">
                  <c:v>97.699999999991832</c:v>
                </c:pt>
                <c:pt idx="5677">
                  <c:v>97.733333333325149</c:v>
                </c:pt>
                <c:pt idx="5678">
                  <c:v>97.766666666658494</c:v>
                </c:pt>
                <c:pt idx="5679">
                  <c:v>97.799999999991826</c:v>
                </c:pt>
                <c:pt idx="5680">
                  <c:v>97.833333333325086</c:v>
                </c:pt>
                <c:pt idx="5681">
                  <c:v>97.866666666658503</c:v>
                </c:pt>
                <c:pt idx="5682">
                  <c:v>97.89999999999182</c:v>
                </c:pt>
                <c:pt idx="5683">
                  <c:v>97.933333333325152</c:v>
                </c:pt>
                <c:pt idx="5684">
                  <c:v>97.966666666658497</c:v>
                </c:pt>
                <c:pt idx="5685">
                  <c:v>97.999999999991886</c:v>
                </c:pt>
                <c:pt idx="5686">
                  <c:v>98.033333333325118</c:v>
                </c:pt>
                <c:pt idx="5687">
                  <c:v>98.066666666658477</c:v>
                </c:pt>
                <c:pt idx="5688">
                  <c:v>98.099999999991823</c:v>
                </c:pt>
                <c:pt idx="5689">
                  <c:v>98.133333333325055</c:v>
                </c:pt>
                <c:pt idx="5690">
                  <c:v>98.166666666658472</c:v>
                </c:pt>
                <c:pt idx="5691">
                  <c:v>98.199999999991803</c:v>
                </c:pt>
                <c:pt idx="5692">
                  <c:v>98.233333333325078</c:v>
                </c:pt>
                <c:pt idx="5693">
                  <c:v>98.266666666658466</c:v>
                </c:pt>
                <c:pt idx="5694">
                  <c:v>98.299999999991797</c:v>
                </c:pt>
                <c:pt idx="5695">
                  <c:v>98.333333333325058</c:v>
                </c:pt>
                <c:pt idx="5696">
                  <c:v>98.36666666665846</c:v>
                </c:pt>
                <c:pt idx="5697">
                  <c:v>98.399999999991792</c:v>
                </c:pt>
                <c:pt idx="5698">
                  <c:v>98.433333333325109</c:v>
                </c:pt>
                <c:pt idx="5699">
                  <c:v>98.466666666658497</c:v>
                </c:pt>
                <c:pt idx="5700">
                  <c:v>98.499999999991857</c:v>
                </c:pt>
                <c:pt idx="5701">
                  <c:v>98.533333333325118</c:v>
                </c:pt>
                <c:pt idx="5702">
                  <c:v>98.566666666658463</c:v>
                </c:pt>
                <c:pt idx="5703">
                  <c:v>98.599999999991795</c:v>
                </c:pt>
                <c:pt idx="5704">
                  <c:v>98.633333333325041</c:v>
                </c:pt>
                <c:pt idx="5705">
                  <c:v>98.666666666658443</c:v>
                </c:pt>
                <c:pt idx="5706">
                  <c:v>98.699999999991775</c:v>
                </c:pt>
                <c:pt idx="5707">
                  <c:v>98.733333333325078</c:v>
                </c:pt>
                <c:pt idx="5708">
                  <c:v>98.766666666658466</c:v>
                </c:pt>
                <c:pt idx="5709">
                  <c:v>98.799999999991797</c:v>
                </c:pt>
                <c:pt idx="5710">
                  <c:v>98.833333333325058</c:v>
                </c:pt>
                <c:pt idx="5711">
                  <c:v>98.866666666658432</c:v>
                </c:pt>
                <c:pt idx="5712">
                  <c:v>98.899999999991763</c:v>
                </c:pt>
                <c:pt idx="5713">
                  <c:v>98.933333333325081</c:v>
                </c:pt>
                <c:pt idx="5714">
                  <c:v>98.966666666658426</c:v>
                </c:pt>
                <c:pt idx="5715">
                  <c:v>98.999999999991843</c:v>
                </c:pt>
                <c:pt idx="5716">
                  <c:v>99.033333333325089</c:v>
                </c:pt>
                <c:pt idx="5717">
                  <c:v>99.066666666658421</c:v>
                </c:pt>
                <c:pt idx="5718">
                  <c:v>99.099999999991766</c:v>
                </c:pt>
                <c:pt idx="5719">
                  <c:v>99.133333333324998</c:v>
                </c:pt>
                <c:pt idx="5720">
                  <c:v>99.166666666658415</c:v>
                </c:pt>
                <c:pt idx="5721">
                  <c:v>99.199999999991746</c:v>
                </c:pt>
                <c:pt idx="5722">
                  <c:v>99.233333333325078</c:v>
                </c:pt>
                <c:pt idx="5723">
                  <c:v>99.266666666658423</c:v>
                </c:pt>
                <c:pt idx="5724">
                  <c:v>99.299999999991797</c:v>
                </c:pt>
                <c:pt idx="5725">
                  <c:v>99.333333333325058</c:v>
                </c:pt>
                <c:pt idx="5726">
                  <c:v>99.366666666658404</c:v>
                </c:pt>
                <c:pt idx="5727">
                  <c:v>99.399999999991735</c:v>
                </c:pt>
                <c:pt idx="5728">
                  <c:v>99.433333333325052</c:v>
                </c:pt>
                <c:pt idx="5729">
                  <c:v>99.466666666658426</c:v>
                </c:pt>
                <c:pt idx="5730">
                  <c:v>99.499999999991815</c:v>
                </c:pt>
                <c:pt idx="5731">
                  <c:v>99.533333333325018</c:v>
                </c:pt>
                <c:pt idx="5732">
                  <c:v>99.566666666658392</c:v>
                </c:pt>
                <c:pt idx="5733">
                  <c:v>99.599999999991724</c:v>
                </c:pt>
                <c:pt idx="5734">
                  <c:v>99.633333333324941</c:v>
                </c:pt>
                <c:pt idx="5735">
                  <c:v>99.666666666658386</c:v>
                </c:pt>
                <c:pt idx="5736">
                  <c:v>99.699999999991732</c:v>
                </c:pt>
                <c:pt idx="5737">
                  <c:v>99.733333333325049</c:v>
                </c:pt>
                <c:pt idx="5738">
                  <c:v>99.766666666658395</c:v>
                </c:pt>
                <c:pt idx="5739">
                  <c:v>99.799999999991726</c:v>
                </c:pt>
                <c:pt idx="5740">
                  <c:v>99.833333333324958</c:v>
                </c:pt>
                <c:pt idx="5741">
                  <c:v>99.866666666658375</c:v>
                </c:pt>
                <c:pt idx="5742">
                  <c:v>99.899999999991707</c:v>
                </c:pt>
                <c:pt idx="5743">
                  <c:v>99.933333333325038</c:v>
                </c:pt>
                <c:pt idx="5744">
                  <c:v>99.966666666658426</c:v>
                </c:pt>
                <c:pt idx="5745">
                  <c:v>99.999999999991786</c:v>
                </c:pt>
                <c:pt idx="5746">
                  <c:v>100.03333333332493</c:v>
                </c:pt>
                <c:pt idx="5747">
                  <c:v>100.06666666665836</c:v>
                </c:pt>
                <c:pt idx="5748">
                  <c:v>100.09999999999172</c:v>
                </c:pt>
                <c:pt idx="5749">
                  <c:v>100.13333333332493</c:v>
                </c:pt>
                <c:pt idx="5750">
                  <c:v>100.16666666665836</c:v>
                </c:pt>
                <c:pt idx="5751">
                  <c:v>100.19999999999169</c:v>
                </c:pt>
                <c:pt idx="5752">
                  <c:v>100.23333333332501</c:v>
                </c:pt>
                <c:pt idx="5753">
                  <c:v>100.26666666665842</c:v>
                </c:pt>
                <c:pt idx="5754">
                  <c:v>100.29999999999175</c:v>
                </c:pt>
                <c:pt idx="5755">
                  <c:v>100.3333333333249</c:v>
                </c:pt>
                <c:pt idx="5756">
                  <c:v>100.36666666665836</c:v>
                </c:pt>
                <c:pt idx="5757">
                  <c:v>100.39999999999169</c:v>
                </c:pt>
                <c:pt idx="5758">
                  <c:v>100.43333333332501</c:v>
                </c:pt>
                <c:pt idx="5759">
                  <c:v>100.46666666665841</c:v>
                </c:pt>
                <c:pt idx="5760">
                  <c:v>100.49999999999174</c:v>
                </c:pt>
                <c:pt idx="5761">
                  <c:v>100.53333333332488</c:v>
                </c:pt>
                <c:pt idx="5762">
                  <c:v>100.56666666665836</c:v>
                </c:pt>
                <c:pt idx="5763">
                  <c:v>100.59999999999172</c:v>
                </c:pt>
                <c:pt idx="5764">
                  <c:v>100.63333333332487</c:v>
                </c:pt>
                <c:pt idx="5765">
                  <c:v>100.66666666665833</c:v>
                </c:pt>
                <c:pt idx="5766">
                  <c:v>100.69999999999166</c:v>
                </c:pt>
                <c:pt idx="5767">
                  <c:v>100.73333333332486</c:v>
                </c:pt>
                <c:pt idx="5768">
                  <c:v>100.76666666665832</c:v>
                </c:pt>
                <c:pt idx="5769">
                  <c:v>100.79999999999173</c:v>
                </c:pt>
                <c:pt idx="5770">
                  <c:v>100.83333333332484</c:v>
                </c:pt>
                <c:pt idx="5771">
                  <c:v>100.86666666665832</c:v>
                </c:pt>
                <c:pt idx="5772">
                  <c:v>100.89999999999166</c:v>
                </c:pt>
                <c:pt idx="5773">
                  <c:v>100.9333333333249</c:v>
                </c:pt>
                <c:pt idx="5774">
                  <c:v>100.96666666665838</c:v>
                </c:pt>
                <c:pt idx="5775">
                  <c:v>100.99999999999172</c:v>
                </c:pt>
                <c:pt idx="5776">
                  <c:v>101.03333333332486</c:v>
                </c:pt>
                <c:pt idx="5777">
                  <c:v>101.06666666665832</c:v>
                </c:pt>
                <c:pt idx="5778">
                  <c:v>101.09999999999171</c:v>
                </c:pt>
                <c:pt idx="5779">
                  <c:v>101.13333333332483</c:v>
                </c:pt>
                <c:pt idx="5780">
                  <c:v>101.1666666666583</c:v>
                </c:pt>
                <c:pt idx="5781">
                  <c:v>101.19999999999163</c:v>
                </c:pt>
                <c:pt idx="5782">
                  <c:v>101.23333333332484</c:v>
                </c:pt>
                <c:pt idx="5783">
                  <c:v>101.26666666665832</c:v>
                </c:pt>
                <c:pt idx="5784">
                  <c:v>101.2999999999917</c:v>
                </c:pt>
                <c:pt idx="5785">
                  <c:v>101.33333333332482</c:v>
                </c:pt>
                <c:pt idx="5786">
                  <c:v>101.36666666665829</c:v>
                </c:pt>
                <c:pt idx="5787">
                  <c:v>101.39999999999162</c:v>
                </c:pt>
                <c:pt idx="5788">
                  <c:v>101.43333333332487</c:v>
                </c:pt>
                <c:pt idx="5789">
                  <c:v>101.46666666665836</c:v>
                </c:pt>
                <c:pt idx="5790">
                  <c:v>101.49999999999169</c:v>
                </c:pt>
                <c:pt idx="5791">
                  <c:v>101.53333333332483</c:v>
                </c:pt>
                <c:pt idx="5792">
                  <c:v>101.56666666665829</c:v>
                </c:pt>
                <c:pt idx="5793">
                  <c:v>101.59999999999162</c:v>
                </c:pt>
                <c:pt idx="5794">
                  <c:v>101.6333333333248</c:v>
                </c:pt>
                <c:pt idx="5795">
                  <c:v>101.66666666665827</c:v>
                </c:pt>
                <c:pt idx="5796">
                  <c:v>101.6999999999916</c:v>
                </c:pt>
                <c:pt idx="5797">
                  <c:v>101.73333333332482</c:v>
                </c:pt>
                <c:pt idx="5798">
                  <c:v>101.76666666665832</c:v>
                </c:pt>
                <c:pt idx="5799">
                  <c:v>101.79999999999167</c:v>
                </c:pt>
                <c:pt idx="5800">
                  <c:v>101.83333333332479</c:v>
                </c:pt>
                <c:pt idx="5801">
                  <c:v>101.86666666665826</c:v>
                </c:pt>
                <c:pt idx="5802">
                  <c:v>101.89999999999159</c:v>
                </c:pt>
                <c:pt idx="5803">
                  <c:v>101.93333333332484</c:v>
                </c:pt>
                <c:pt idx="5804">
                  <c:v>101.96666666665833</c:v>
                </c:pt>
                <c:pt idx="5805">
                  <c:v>101.99999999999166</c:v>
                </c:pt>
                <c:pt idx="5806">
                  <c:v>102.03333333332478</c:v>
                </c:pt>
                <c:pt idx="5807">
                  <c:v>102.06666666665826</c:v>
                </c:pt>
                <c:pt idx="5808">
                  <c:v>102.09999999999162</c:v>
                </c:pt>
                <c:pt idx="5809">
                  <c:v>102.13333333332477</c:v>
                </c:pt>
                <c:pt idx="5810">
                  <c:v>102.16666666665824</c:v>
                </c:pt>
                <c:pt idx="5811">
                  <c:v>102.19999999999159</c:v>
                </c:pt>
                <c:pt idx="5812">
                  <c:v>102.23333333332479</c:v>
                </c:pt>
                <c:pt idx="5813">
                  <c:v>102.26666666665831</c:v>
                </c:pt>
                <c:pt idx="5814">
                  <c:v>102.29999999999164</c:v>
                </c:pt>
                <c:pt idx="5815">
                  <c:v>102.33333333332476</c:v>
                </c:pt>
                <c:pt idx="5816">
                  <c:v>102.36666666665823</c:v>
                </c:pt>
                <c:pt idx="5817">
                  <c:v>102.39999999999156</c:v>
                </c:pt>
                <c:pt idx="5818">
                  <c:v>102.43333333332482</c:v>
                </c:pt>
                <c:pt idx="5819">
                  <c:v>102.4666666666583</c:v>
                </c:pt>
                <c:pt idx="5820">
                  <c:v>102.49999999999163</c:v>
                </c:pt>
                <c:pt idx="5821">
                  <c:v>102.53333333332476</c:v>
                </c:pt>
                <c:pt idx="5822">
                  <c:v>102.56666666665822</c:v>
                </c:pt>
                <c:pt idx="5823">
                  <c:v>102.59999999999162</c:v>
                </c:pt>
                <c:pt idx="5824">
                  <c:v>102.63333333332474</c:v>
                </c:pt>
                <c:pt idx="5825">
                  <c:v>102.66666666665822</c:v>
                </c:pt>
                <c:pt idx="5826">
                  <c:v>102.69999999999156</c:v>
                </c:pt>
                <c:pt idx="5827">
                  <c:v>102.73333333332477</c:v>
                </c:pt>
                <c:pt idx="5828">
                  <c:v>102.76666666665822</c:v>
                </c:pt>
                <c:pt idx="5829">
                  <c:v>102.79999999999161</c:v>
                </c:pt>
                <c:pt idx="5830">
                  <c:v>102.83333333332473</c:v>
                </c:pt>
                <c:pt idx="5831">
                  <c:v>102.8666666666582</c:v>
                </c:pt>
                <c:pt idx="5832">
                  <c:v>102.89999999999156</c:v>
                </c:pt>
                <c:pt idx="5833">
                  <c:v>102.93333333332478</c:v>
                </c:pt>
                <c:pt idx="5834">
                  <c:v>102.96666666665827</c:v>
                </c:pt>
                <c:pt idx="5835">
                  <c:v>102.9999999999916</c:v>
                </c:pt>
                <c:pt idx="5836">
                  <c:v>103.03333333332473</c:v>
                </c:pt>
                <c:pt idx="5837">
                  <c:v>103.06666666665819</c:v>
                </c:pt>
                <c:pt idx="5838">
                  <c:v>103.09999999999152</c:v>
                </c:pt>
                <c:pt idx="5839">
                  <c:v>103.13333333332471</c:v>
                </c:pt>
                <c:pt idx="5840">
                  <c:v>103.16666666665819</c:v>
                </c:pt>
                <c:pt idx="5841">
                  <c:v>103.19999999999152</c:v>
                </c:pt>
                <c:pt idx="5842">
                  <c:v>103.23333333332475</c:v>
                </c:pt>
                <c:pt idx="5843">
                  <c:v>103.26666666665822</c:v>
                </c:pt>
                <c:pt idx="5844">
                  <c:v>103.29999999999158</c:v>
                </c:pt>
                <c:pt idx="5845">
                  <c:v>103.3333333333247</c:v>
                </c:pt>
                <c:pt idx="5846">
                  <c:v>103.36666666665819</c:v>
                </c:pt>
                <c:pt idx="5847">
                  <c:v>103.39999999999152</c:v>
                </c:pt>
                <c:pt idx="5848">
                  <c:v>103.43333333332475</c:v>
                </c:pt>
                <c:pt idx="5849">
                  <c:v>103.46666666665824</c:v>
                </c:pt>
                <c:pt idx="5850">
                  <c:v>103.49999999999157</c:v>
                </c:pt>
                <c:pt idx="5851">
                  <c:v>103.53333333332471</c:v>
                </c:pt>
                <c:pt idx="5852">
                  <c:v>103.56666666665816</c:v>
                </c:pt>
                <c:pt idx="5853">
                  <c:v>103.59999999999152</c:v>
                </c:pt>
                <c:pt idx="5854">
                  <c:v>103.63333333332469</c:v>
                </c:pt>
                <c:pt idx="5855">
                  <c:v>103.66666666665816</c:v>
                </c:pt>
                <c:pt idx="5856">
                  <c:v>103.69999999999149</c:v>
                </c:pt>
                <c:pt idx="5857">
                  <c:v>103.73333333332472</c:v>
                </c:pt>
                <c:pt idx="5858">
                  <c:v>103.76666666665822</c:v>
                </c:pt>
                <c:pt idx="5859">
                  <c:v>103.79999999999156</c:v>
                </c:pt>
                <c:pt idx="5860">
                  <c:v>103.83333333332467</c:v>
                </c:pt>
                <c:pt idx="5861">
                  <c:v>103.86666666665816</c:v>
                </c:pt>
                <c:pt idx="5862">
                  <c:v>103.89999999999149</c:v>
                </c:pt>
                <c:pt idx="5863">
                  <c:v>103.93333333332474</c:v>
                </c:pt>
                <c:pt idx="5864">
                  <c:v>103.96666666665821</c:v>
                </c:pt>
                <c:pt idx="5865">
                  <c:v>103.99999999999154</c:v>
                </c:pt>
                <c:pt idx="5866">
                  <c:v>104.03333333332469</c:v>
                </c:pt>
                <c:pt idx="5867">
                  <c:v>104.06666666665816</c:v>
                </c:pt>
                <c:pt idx="5868">
                  <c:v>104.09999999999152</c:v>
                </c:pt>
                <c:pt idx="5869">
                  <c:v>104.13333333332466</c:v>
                </c:pt>
                <c:pt idx="5870">
                  <c:v>104.16666666665813</c:v>
                </c:pt>
                <c:pt idx="5871">
                  <c:v>104.19999999999146</c:v>
                </c:pt>
                <c:pt idx="5872">
                  <c:v>104.23333333332469</c:v>
                </c:pt>
                <c:pt idx="5873">
                  <c:v>104.26666666665812</c:v>
                </c:pt>
                <c:pt idx="5874">
                  <c:v>104.29999999999153</c:v>
                </c:pt>
                <c:pt idx="5875">
                  <c:v>104.33333333332465</c:v>
                </c:pt>
                <c:pt idx="5876">
                  <c:v>104.36666666665812</c:v>
                </c:pt>
                <c:pt idx="5877">
                  <c:v>104.39999999999146</c:v>
                </c:pt>
                <c:pt idx="5878">
                  <c:v>104.43333333332471</c:v>
                </c:pt>
                <c:pt idx="5879">
                  <c:v>104.46666666665818</c:v>
                </c:pt>
                <c:pt idx="5880">
                  <c:v>104.49999999999153</c:v>
                </c:pt>
                <c:pt idx="5881">
                  <c:v>104.53333333332466</c:v>
                </c:pt>
                <c:pt idx="5882">
                  <c:v>104.56666666665812</c:v>
                </c:pt>
                <c:pt idx="5883">
                  <c:v>104.59999999999151</c:v>
                </c:pt>
                <c:pt idx="5884">
                  <c:v>104.63333333332463</c:v>
                </c:pt>
                <c:pt idx="5885">
                  <c:v>104.6666666666581</c:v>
                </c:pt>
                <c:pt idx="5886">
                  <c:v>104.69999999999143</c:v>
                </c:pt>
                <c:pt idx="5887">
                  <c:v>104.73333333332467</c:v>
                </c:pt>
                <c:pt idx="5888">
                  <c:v>104.76666666665812</c:v>
                </c:pt>
                <c:pt idx="5889">
                  <c:v>104.7999999999915</c:v>
                </c:pt>
                <c:pt idx="5890">
                  <c:v>104.83333333332463</c:v>
                </c:pt>
                <c:pt idx="5891">
                  <c:v>104.86666666665809</c:v>
                </c:pt>
                <c:pt idx="5892">
                  <c:v>104.89999999999142</c:v>
                </c:pt>
                <c:pt idx="5893">
                  <c:v>104.93333333332468</c:v>
                </c:pt>
                <c:pt idx="5894">
                  <c:v>104.96666666665816</c:v>
                </c:pt>
                <c:pt idx="5895">
                  <c:v>104.9999999999915</c:v>
                </c:pt>
                <c:pt idx="5896">
                  <c:v>105.03333333332463</c:v>
                </c:pt>
                <c:pt idx="5897">
                  <c:v>105.06666666665809</c:v>
                </c:pt>
                <c:pt idx="5898">
                  <c:v>105.09999999999148</c:v>
                </c:pt>
                <c:pt idx="5899">
                  <c:v>105.1333333333246</c:v>
                </c:pt>
                <c:pt idx="5900">
                  <c:v>105.16666666665807</c:v>
                </c:pt>
                <c:pt idx="5901">
                  <c:v>105.19999999999142</c:v>
                </c:pt>
                <c:pt idx="5902">
                  <c:v>105.23333333332464</c:v>
                </c:pt>
                <c:pt idx="5903">
                  <c:v>105.26666666665812</c:v>
                </c:pt>
                <c:pt idx="5904">
                  <c:v>105.29999999999147</c:v>
                </c:pt>
                <c:pt idx="5905">
                  <c:v>105.3333333333246</c:v>
                </c:pt>
                <c:pt idx="5906">
                  <c:v>105.36666666665806</c:v>
                </c:pt>
                <c:pt idx="5907">
                  <c:v>105.39999999999139</c:v>
                </c:pt>
                <c:pt idx="5908">
                  <c:v>105.43333333332465</c:v>
                </c:pt>
                <c:pt idx="5909">
                  <c:v>105.46666666665813</c:v>
                </c:pt>
                <c:pt idx="5910">
                  <c:v>105.49999999999147</c:v>
                </c:pt>
                <c:pt idx="5911">
                  <c:v>105.53333333332459</c:v>
                </c:pt>
                <c:pt idx="5912">
                  <c:v>105.56666666665809</c:v>
                </c:pt>
                <c:pt idx="5913">
                  <c:v>105.59999999999145</c:v>
                </c:pt>
                <c:pt idx="5914">
                  <c:v>105.63333333332457</c:v>
                </c:pt>
                <c:pt idx="5915">
                  <c:v>105.66666666665806</c:v>
                </c:pt>
                <c:pt idx="5916">
                  <c:v>105.69999999999139</c:v>
                </c:pt>
                <c:pt idx="5917">
                  <c:v>105.73333333332462</c:v>
                </c:pt>
                <c:pt idx="5918">
                  <c:v>105.76666666665811</c:v>
                </c:pt>
                <c:pt idx="5919">
                  <c:v>105.79999999999144</c:v>
                </c:pt>
                <c:pt idx="5920">
                  <c:v>105.83333333332457</c:v>
                </c:pt>
                <c:pt idx="5921">
                  <c:v>105.86666666665803</c:v>
                </c:pt>
                <c:pt idx="5922">
                  <c:v>105.89999999999139</c:v>
                </c:pt>
                <c:pt idx="5923">
                  <c:v>105.93333333332463</c:v>
                </c:pt>
                <c:pt idx="5924">
                  <c:v>105.9666666666581</c:v>
                </c:pt>
                <c:pt idx="5925">
                  <c:v>105.99999999999143</c:v>
                </c:pt>
                <c:pt idx="5926">
                  <c:v>106.03333333332456</c:v>
                </c:pt>
                <c:pt idx="5927">
                  <c:v>106.06666666665802</c:v>
                </c:pt>
                <c:pt idx="5928">
                  <c:v>106.09999999999143</c:v>
                </c:pt>
                <c:pt idx="5929">
                  <c:v>106.13333333332454</c:v>
                </c:pt>
                <c:pt idx="5930">
                  <c:v>106.16666666665802</c:v>
                </c:pt>
                <c:pt idx="5931">
                  <c:v>106.19999999999136</c:v>
                </c:pt>
                <c:pt idx="5932">
                  <c:v>106.23333333332459</c:v>
                </c:pt>
                <c:pt idx="5933">
                  <c:v>106.26666666665808</c:v>
                </c:pt>
                <c:pt idx="5934">
                  <c:v>106.29999999999141</c:v>
                </c:pt>
                <c:pt idx="5935">
                  <c:v>106.33333333332455</c:v>
                </c:pt>
                <c:pt idx="5936">
                  <c:v>106.36666666665802</c:v>
                </c:pt>
                <c:pt idx="5937">
                  <c:v>106.39999999999139</c:v>
                </c:pt>
                <c:pt idx="5938">
                  <c:v>106.4333333333246</c:v>
                </c:pt>
                <c:pt idx="5939">
                  <c:v>106.46666666665807</c:v>
                </c:pt>
                <c:pt idx="5940">
                  <c:v>106.49999999999142</c:v>
                </c:pt>
                <c:pt idx="5941">
                  <c:v>106.53333333332453</c:v>
                </c:pt>
                <c:pt idx="5942">
                  <c:v>106.56666666665799</c:v>
                </c:pt>
                <c:pt idx="5943">
                  <c:v>106.5999999999914</c:v>
                </c:pt>
                <c:pt idx="5944">
                  <c:v>106.63333333332452</c:v>
                </c:pt>
                <c:pt idx="5945">
                  <c:v>106.66666666665799</c:v>
                </c:pt>
                <c:pt idx="5946">
                  <c:v>106.69999999999132</c:v>
                </c:pt>
                <c:pt idx="5947">
                  <c:v>106.73333333332455</c:v>
                </c:pt>
                <c:pt idx="5948">
                  <c:v>106.76666666665805</c:v>
                </c:pt>
                <c:pt idx="5949">
                  <c:v>106.79999999999139</c:v>
                </c:pt>
                <c:pt idx="5950">
                  <c:v>106.83333333332453</c:v>
                </c:pt>
                <c:pt idx="5951">
                  <c:v>106.86666666665799</c:v>
                </c:pt>
                <c:pt idx="5952">
                  <c:v>106.89999999999132</c:v>
                </c:pt>
                <c:pt idx="5953">
                  <c:v>106.93333333332457</c:v>
                </c:pt>
                <c:pt idx="5954">
                  <c:v>106.96666666665804</c:v>
                </c:pt>
                <c:pt idx="5955">
                  <c:v>106.99999999999139</c:v>
                </c:pt>
                <c:pt idx="5956">
                  <c:v>107.03333333332451</c:v>
                </c:pt>
                <c:pt idx="5957">
                  <c:v>107.06666666665799</c:v>
                </c:pt>
                <c:pt idx="5958">
                  <c:v>107.09999999999137</c:v>
                </c:pt>
                <c:pt idx="5959">
                  <c:v>107.13333333332449</c:v>
                </c:pt>
                <c:pt idx="5960">
                  <c:v>107.16666666665796</c:v>
                </c:pt>
                <c:pt idx="5961">
                  <c:v>107.19999999999129</c:v>
                </c:pt>
                <c:pt idx="5962">
                  <c:v>107.23333333332452</c:v>
                </c:pt>
                <c:pt idx="5963">
                  <c:v>107.26666666665803</c:v>
                </c:pt>
                <c:pt idx="5964">
                  <c:v>107.29999999999136</c:v>
                </c:pt>
                <c:pt idx="5965">
                  <c:v>107.33333333332448</c:v>
                </c:pt>
                <c:pt idx="5966">
                  <c:v>107.36666666665796</c:v>
                </c:pt>
                <c:pt idx="5967">
                  <c:v>107.39999999999129</c:v>
                </c:pt>
                <c:pt idx="5968">
                  <c:v>107.43333333332454</c:v>
                </c:pt>
                <c:pt idx="5969">
                  <c:v>107.46666666665801</c:v>
                </c:pt>
                <c:pt idx="5970">
                  <c:v>107.49999999999135</c:v>
                </c:pt>
                <c:pt idx="5971">
                  <c:v>107.53333333332449</c:v>
                </c:pt>
                <c:pt idx="5972">
                  <c:v>107.56666666665799</c:v>
                </c:pt>
                <c:pt idx="5973">
                  <c:v>107.59999999999134</c:v>
                </c:pt>
                <c:pt idx="5974">
                  <c:v>107.63333333332446</c:v>
                </c:pt>
                <c:pt idx="5975">
                  <c:v>107.66666666665793</c:v>
                </c:pt>
                <c:pt idx="5976">
                  <c:v>107.69999999999126</c:v>
                </c:pt>
                <c:pt idx="5977">
                  <c:v>107.7333333333245</c:v>
                </c:pt>
                <c:pt idx="5978">
                  <c:v>107.766666666658</c:v>
                </c:pt>
                <c:pt idx="5979">
                  <c:v>107.79999999999133</c:v>
                </c:pt>
                <c:pt idx="5980">
                  <c:v>107.83333333332446</c:v>
                </c:pt>
                <c:pt idx="5981">
                  <c:v>107.86666666665792</c:v>
                </c:pt>
                <c:pt idx="5982">
                  <c:v>107.89999999999129</c:v>
                </c:pt>
                <c:pt idx="5983">
                  <c:v>107.93333333332451</c:v>
                </c:pt>
                <c:pt idx="5984">
                  <c:v>107.96666666665799</c:v>
                </c:pt>
                <c:pt idx="5985">
                  <c:v>107.99999999999133</c:v>
                </c:pt>
                <c:pt idx="5986">
                  <c:v>108.03333333332446</c:v>
                </c:pt>
                <c:pt idx="5987">
                  <c:v>108.06666666665792</c:v>
                </c:pt>
                <c:pt idx="5988">
                  <c:v>108.09999999999131</c:v>
                </c:pt>
                <c:pt idx="5989">
                  <c:v>108.13333333332443</c:v>
                </c:pt>
                <c:pt idx="5990">
                  <c:v>108.1666666666579</c:v>
                </c:pt>
                <c:pt idx="5991">
                  <c:v>108.19999999999123</c:v>
                </c:pt>
                <c:pt idx="5992">
                  <c:v>108.23333333332448</c:v>
                </c:pt>
                <c:pt idx="5993">
                  <c:v>108.26666666665797</c:v>
                </c:pt>
                <c:pt idx="5994">
                  <c:v>108.2999999999913</c:v>
                </c:pt>
                <c:pt idx="5995">
                  <c:v>108.33333333332443</c:v>
                </c:pt>
                <c:pt idx="5996">
                  <c:v>108.36666666665789</c:v>
                </c:pt>
                <c:pt idx="5997">
                  <c:v>108.39999999999122</c:v>
                </c:pt>
                <c:pt idx="5998">
                  <c:v>108.43333333332448</c:v>
                </c:pt>
                <c:pt idx="5999">
                  <c:v>108.46666666665796</c:v>
                </c:pt>
                <c:pt idx="6000">
                  <c:v>108.4999999999913</c:v>
                </c:pt>
                <c:pt idx="6001">
                  <c:v>108.53333333332444</c:v>
                </c:pt>
                <c:pt idx="6002">
                  <c:v>108.56666666665789</c:v>
                </c:pt>
                <c:pt idx="6003">
                  <c:v>108.59999999999128</c:v>
                </c:pt>
                <c:pt idx="6004">
                  <c:v>108.6333333333244</c:v>
                </c:pt>
                <c:pt idx="6005">
                  <c:v>108.66666666665787</c:v>
                </c:pt>
                <c:pt idx="6006">
                  <c:v>108.69999999999122</c:v>
                </c:pt>
                <c:pt idx="6007">
                  <c:v>108.73333333332445</c:v>
                </c:pt>
                <c:pt idx="6008">
                  <c:v>108.76666666665794</c:v>
                </c:pt>
                <c:pt idx="6009">
                  <c:v>108.79999999999127</c:v>
                </c:pt>
                <c:pt idx="6010">
                  <c:v>108.8333333333244</c:v>
                </c:pt>
                <c:pt idx="6011">
                  <c:v>108.86666666665786</c:v>
                </c:pt>
                <c:pt idx="6012">
                  <c:v>108.89999999999119</c:v>
                </c:pt>
                <c:pt idx="6013">
                  <c:v>108.93333333332446</c:v>
                </c:pt>
                <c:pt idx="6014">
                  <c:v>108.96666666665793</c:v>
                </c:pt>
                <c:pt idx="6015">
                  <c:v>108.99999999999127</c:v>
                </c:pt>
                <c:pt idx="6016">
                  <c:v>109.03333333332439</c:v>
                </c:pt>
                <c:pt idx="6017">
                  <c:v>109.06666666665789</c:v>
                </c:pt>
                <c:pt idx="6018">
                  <c:v>109.09999999999125</c:v>
                </c:pt>
                <c:pt idx="6019">
                  <c:v>109.13333333332437</c:v>
                </c:pt>
                <c:pt idx="6020">
                  <c:v>109.16666666665786</c:v>
                </c:pt>
                <c:pt idx="6021">
                  <c:v>109.19999999999119</c:v>
                </c:pt>
                <c:pt idx="6022">
                  <c:v>109.23333333332444</c:v>
                </c:pt>
                <c:pt idx="6023">
                  <c:v>109.26666666665791</c:v>
                </c:pt>
                <c:pt idx="6024">
                  <c:v>109.29999999999124</c:v>
                </c:pt>
                <c:pt idx="6025">
                  <c:v>109.33333333332438</c:v>
                </c:pt>
                <c:pt idx="6026">
                  <c:v>109.36666666665786</c:v>
                </c:pt>
                <c:pt idx="6027">
                  <c:v>109.39999999999119</c:v>
                </c:pt>
                <c:pt idx="6028">
                  <c:v>109.43333333332443</c:v>
                </c:pt>
                <c:pt idx="6029">
                  <c:v>109.4666666666579</c:v>
                </c:pt>
                <c:pt idx="6030">
                  <c:v>109.49999999999125</c:v>
                </c:pt>
                <c:pt idx="6031">
                  <c:v>109.53333333332436</c:v>
                </c:pt>
                <c:pt idx="6032">
                  <c:v>109.56666666665782</c:v>
                </c:pt>
                <c:pt idx="6033">
                  <c:v>109.59999999999123</c:v>
                </c:pt>
                <c:pt idx="6034">
                  <c:v>109.63333333332434</c:v>
                </c:pt>
                <c:pt idx="6035">
                  <c:v>109.66666666665782</c:v>
                </c:pt>
                <c:pt idx="6036">
                  <c:v>109.69999999999116</c:v>
                </c:pt>
                <c:pt idx="6037">
                  <c:v>109.7333333333244</c:v>
                </c:pt>
                <c:pt idx="6038">
                  <c:v>109.76666666665788</c:v>
                </c:pt>
                <c:pt idx="6039">
                  <c:v>109.79999999999121</c:v>
                </c:pt>
                <c:pt idx="6040">
                  <c:v>109.83333333332436</c:v>
                </c:pt>
                <c:pt idx="6041">
                  <c:v>109.86666666665782</c:v>
                </c:pt>
                <c:pt idx="6042">
                  <c:v>109.89999999999119</c:v>
                </c:pt>
                <c:pt idx="6043">
                  <c:v>109.9333333333244</c:v>
                </c:pt>
                <c:pt idx="6044">
                  <c:v>109.96666666665787</c:v>
                </c:pt>
                <c:pt idx="6045">
                  <c:v>109.99999999999123</c:v>
                </c:pt>
                <c:pt idx="6046">
                  <c:v>110.03333333332434</c:v>
                </c:pt>
                <c:pt idx="6047">
                  <c:v>110.06666666665782</c:v>
                </c:pt>
                <c:pt idx="6048">
                  <c:v>110.0999999999912</c:v>
                </c:pt>
                <c:pt idx="6049">
                  <c:v>110.13333333332432</c:v>
                </c:pt>
                <c:pt idx="6050">
                  <c:v>110.16666666665779</c:v>
                </c:pt>
                <c:pt idx="6051">
                  <c:v>110.19999999999112</c:v>
                </c:pt>
                <c:pt idx="6052">
                  <c:v>110.23333333332437</c:v>
                </c:pt>
                <c:pt idx="6053">
                  <c:v>110.26666666665785</c:v>
                </c:pt>
                <c:pt idx="6054">
                  <c:v>110.29999999999119</c:v>
                </c:pt>
                <c:pt idx="6055">
                  <c:v>110.33333333332433</c:v>
                </c:pt>
                <c:pt idx="6056">
                  <c:v>110.36666666665779</c:v>
                </c:pt>
                <c:pt idx="6057">
                  <c:v>110.39999999999112</c:v>
                </c:pt>
                <c:pt idx="6058">
                  <c:v>110.43333333332437</c:v>
                </c:pt>
                <c:pt idx="6059">
                  <c:v>110.46666666665784</c:v>
                </c:pt>
                <c:pt idx="6060">
                  <c:v>110.4999999999912</c:v>
                </c:pt>
                <c:pt idx="6061">
                  <c:v>110.53333333332432</c:v>
                </c:pt>
                <c:pt idx="6062">
                  <c:v>110.56666666665782</c:v>
                </c:pt>
                <c:pt idx="6063">
                  <c:v>110.59999999999117</c:v>
                </c:pt>
                <c:pt idx="6064">
                  <c:v>110.63333333332429</c:v>
                </c:pt>
                <c:pt idx="6065">
                  <c:v>110.66666666665776</c:v>
                </c:pt>
                <c:pt idx="6066">
                  <c:v>110.69999999999109</c:v>
                </c:pt>
                <c:pt idx="6067">
                  <c:v>110.73333333332434</c:v>
                </c:pt>
                <c:pt idx="6068">
                  <c:v>110.76666666665783</c:v>
                </c:pt>
                <c:pt idx="6069">
                  <c:v>110.79999999999116</c:v>
                </c:pt>
                <c:pt idx="6070">
                  <c:v>110.83333333332428</c:v>
                </c:pt>
                <c:pt idx="6071">
                  <c:v>110.86666666665776</c:v>
                </c:pt>
                <c:pt idx="6072">
                  <c:v>110.89999999999112</c:v>
                </c:pt>
                <c:pt idx="6073">
                  <c:v>110.93333333332434</c:v>
                </c:pt>
                <c:pt idx="6074">
                  <c:v>110.96666666665782</c:v>
                </c:pt>
                <c:pt idx="6075">
                  <c:v>110.99999999999118</c:v>
                </c:pt>
                <c:pt idx="6076">
                  <c:v>111.03333333332429</c:v>
                </c:pt>
                <c:pt idx="6077">
                  <c:v>111.06666666665781</c:v>
                </c:pt>
                <c:pt idx="6078">
                  <c:v>111.09999999999114</c:v>
                </c:pt>
                <c:pt idx="6079">
                  <c:v>111.13333333332426</c:v>
                </c:pt>
                <c:pt idx="6080">
                  <c:v>111.16666666665773</c:v>
                </c:pt>
                <c:pt idx="6081">
                  <c:v>111.19999999999106</c:v>
                </c:pt>
                <c:pt idx="6082">
                  <c:v>111.23333333332432</c:v>
                </c:pt>
                <c:pt idx="6083">
                  <c:v>111.2666666666578</c:v>
                </c:pt>
                <c:pt idx="6084">
                  <c:v>111.29999999999113</c:v>
                </c:pt>
                <c:pt idx="6085">
                  <c:v>111.33333333332426</c:v>
                </c:pt>
                <c:pt idx="6086">
                  <c:v>111.36666666665772</c:v>
                </c:pt>
                <c:pt idx="6087">
                  <c:v>111.39999999999112</c:v>
                </c:pt>
                <c:pt idx="6088">
                  <c:v>111.43333333332431</c:v>
                </c:pt>
                <c:pt idx="6089">
                  <c:v>111.46666666665779</c:v>
                </c:pt>
                <c:pt idx="6090">
                  <c:v>111.49999999999115</c:v>
                </c:pt>
                <c:pt idx="6091">
                  <c:v>111.53333333332426</c:v>
                </c:pt>
                <c:pt idx="6092">
                  <c:v>111.56666666665772</c:v>
                </c:pt>
                <c:pt idx="6093">
                  <c:v>111.59999999999111</c:v>
                </c:pt>
                <c:pt idx="6094">
                  <c:v>111.63333333332423</c:v>
                </c:pt>
                <c:pt idx="6095">
                  <c:v>111.6666666666577</c:v>
                </c:pt>
                <c:pt idx="6096">
                  <c:v>111.69999999999106</c:v>
                </c:pt>
                <c:pt idx="6097">
                  <c:v>111.73333333332428</c:v>
                </c:pt>
                <c:pt idx="6098">
                  <c:v>111.76666666665777</c:v>
                </c:pt>
                <c:pt idx="6099">
                  <c:v>111.7999999999911</c:v>
                </c:pt>
                <c:pt idx="6100">
                  <c:v>111.83333333332423</c:v>
                </c:pt>
                <c:pt idx="6101">
                  <c:v>111.86666666665769</c:v>
                </c:pt>
                <c:pt idx="6102">
                  <c:v>111.89999999999102</c:v>
                </c:pt>
                <c:pt idx="6103">
                  <c:v>111.93333333332428</c:v>
                </c:pt>
                <c:pt idx="6104">
                  <c:v>111.96666666665776</c:v>
                </c:pt>
                <c:pt idx="6105">
                  <c:v>111.99999999999112</c:v>
                </c:pt>
                <c:pt idx="6106">
                  <c:v>112.03333333332424</c:v>
                </c:pt>
                <c:pt idx="6107">
                  <c:v>112.06666666665772</c:v>
                </c:pt>
                <c:pt idx="6108">
                  <c:v>112.09999999999108</c:v>
                </c:pt>
                <c:pt idx="6109">
                  <c:v>112.1333333333242</c:v>
                </c:pt>
                <c:pt idx="6110">
                  <c:v>112.16666666665769</c:v>
                </c:pt>
                <c:pt idx="6111">
                  <c:v>112.19999999999102</c:v>
                </c:pt>
                <c:pt idx="6112">
                  <c:v>112.23333333332425</c:v>
                </c:pt>
                <c:pt idx="6113">
                  <c:v>112.26666666665774</c:v>
                </c:pt>
                <c:pt idx="6114">
                  <c:v>112.29999999999107</c:v>
                </c:pt>
                <c:pt idx="6115">
                  <c:v>112.33333333332421</c:v>
                </c:pt>
                <c:pt idx="6116">
                  <c:v>112.36666666665766</c:v>
                </c:pt>
                <c:pt idx="6117">
                  <c:v>112.39999999999102</c:v>
                </c:pt>
                <c:pt idx="6118">
                  <c:v>112.43333333332426</c:v>
                </c:pt>
                <c:pt idx="6119">
                  <c:v>112.46666666665773</c:v>
                </c:pt>
                <c:pt idx="6120">
                  <c:v>112.49999999999108</c:v>
                </c:pt>
                <c:pt idx="6121">
                  <c:v>112.53333333332419</c:v>
                </c:pt>
                <c:pt idx="6122">
                  <c:v>112.56666666665772</c:v>
                </c:pt>
                <c:pt idx="6123">
                  <c:v>112.59999999999106</c:v>
                </c:pt>
                <c:pt idx="6124">
                  <c:v>112.63333333332417</c:v>
                </c:pt>
                <c:pt idx="6125">
                  <c:v>112.66666666665766</c:v>
                </c:pt>
                <c:pt idx="6126">
                  <c:v>112.69999999999099</c:v>
                </c:pt>
                <c:pt idx="6127">
                  <c:v>112.73333333332424</c:v>
                </c:pt>
                <c:pt idx="6128">
                  <c:v>112.76666666665771</c:v>
                </c:pt>
                <c:pt idx="6129">
                  <c:v>112.79999999999104</c:v>
                </c:pt>
                <c:pt idx="6130">
                  <c:v>112.83333333332419</c:v>
                </c:pt>
                <c:pt idx="6131">
                  <c:v>112.86666666665766</c:v>
                </c:pt>
                <c:pt idx="6132">
                  <c:v>112.89999999999102</c:v>
                </c:pt>
                <c:pt idx="6133">
                  <c:v>112.93333333332423</c:v>
                </c:pt>
                <c:pt idx="6134">
                  <c:v>112.9666666666577</c:v>
                </c:pt>
                <c:pt idx="6135">
                  <c:v>112.99999999999105</c:v>
                </c:pt>
                <c:pt idx="6136">
                  <c:v>113.03333333332417</c:v>
                </c:pt>
                <c:pt idx="6137">
                  <c:v>113.06666666665762</c:v>
                </c:pt>
                <c:pt idx="6138">
                  <c:v>113.09999999999103</c:v>
                </c:pt>
                <c:pt idx="6139">
                  <c:v>113.13333333332415</c:v>
                </c:pt>
                <c:pt idx="6140">
                  <c:v>113.16666666665762</c:v>
                </c:pt>
                <c:pt idx="6141">
                  <c:v>113.19999999999096</c:v>
                </c:pt>
                <c:pt idx="6142">
                  <c:v>113.23333333332421</c:v>
                </c:pt>
                <c:pt idx="6143">
                  <c:v>113.26666666665768</c:v>
                </c:pt>
                <c:pt idx="6144">
                  <c:v>113.29999999999102</c:v>
                </c:pt>
                <c:pt idx="6145">
                  <c:v>113.33333333332416</c:v>
                </c:pt>
                <c:pt idx="6146">
                  <c:v>113.36666666665762</c:v>
                </c:pt>
                <c:pt idx="6147">
                  <c:v>113.39999999999101</c:v>
                </c:pt>
                <c:pt idx="6148">
                  <c:v>113.4333333333242</c:v>
                </c:pt>
                <c:pt idx="6149">
                  <c:v>113.46666666665767</c:v>
                </c:pt>
                <c:pt idx="6150">
                  <c:v>113.49999999999103</c:v>
                </c:pt>
                <c:pt idx="6151">
                  <c:v>113.53333333332415</c:v>
                </c:pt>
                <c:pt idx="6152">
                  <c:v>113.56666666665762</c:v>
                </c:pt>
                <c:pt idx="6153">
                  <c:v>113.599999999991</c:v>
                </c:pt>
                <c:pt idx="6154">
                  <c:v>113.63333333332413</c:v>
                </c:pt>
                <c:pt idx="6155">
                  <c:v>113.66666666665759</c:v>
                </c:pt>
                <c:pt idx="6156">
                  <c:v>113.69999999999092</c:v>
                </c:pt>
                <c:pt idx="6157">
                  <c:v>113.73333333332418</c:v>
                </c:pt>
                <c:pt idx="6158">
                  <c:v>113.76666666665766</c:v>
                </c:pt>
                <c:pt idx="6159">
                  <c:v>113.79999999999099</c:v>
                </c:pt>
                <c:pt idx="6160">
                  <c:v>113.83333333332413</c:v>
                </c:pt>
                <c:pt idx="6161">
                  <c:v>113.86666666665759</c:v>
                </c:pt>
                <c:pt idx="6162">
                  <c:v>113.89999999999092</c:v>
                </c:pt>
                <c:pt idx="6163">
                  <c:v>113.93333333332417</c:v>
                </c:pt>
                <c:pt idx="6164">
                  <c:v>113.96666666665764</c:v>
                </c:pt>
                <c:pt idx="6165">
                  <c:v>113.99999999999102</c:v>
                </c:pt>
                <c:pt idx="6166">
                  <c:v>114.03333333332414</c:v>
                </c:pt>
                <c:pt idx="6167">
                  <c:v>114.06666666665762</c:v>
                </c:pt>
                <c:pt idx="6168">
                  <c:v>114.09999999999097</c:v>
                </c:pt>
                <c:pt idx="6169">
                  <c:v>114.1333333333241</c:v>
                </c:pt>
                <c:pt idx="6170">
                  <c:v>114.16666666665756</c:v>
                </c:pt>
                <c:pt idx="6171">
                  <c:v>114.19999999999089</c:v>
                </c:pt>
                <c:pt idx="6172">
                  <c:v>114.23333333332415</c:v>
                </c:pt>
                <c:pt idx="6173">
                  <c:v>114.26666666665763</c:v>
                </c:pt>
                <c:pt idx="6174">
                  <c:v>114.29999999999096</c:v>
                </c:pt>
                <c:pt idx="6175">
                  <c:v>114.33333333332409</c:v>
                </c:pt>
                <c:pt idx="6176">
                  <c:v>114.36666666665759</c:v>
                </c:pt>
                <c:pt idx="6177">
                  <c:v>114.39999999999092</c:v>
                </c:pt>
                <c:pt idx="6178">
                  <c:v>114.43333333332414</c:v>
                </c:pt>
                <c:pt idx="6179">
                  <c:v>114.46666666665763</c:v>
                </c:pt>
                <c:pt idx="6180">
                  <c:v>114.499999999991</c:v>
                </c:pt>
                <c:pt idx="6181">
                  <c:v>114.53333333332412</c:v>
                </c:pt>
                <c:pt idx="6182">
                  <c:v>114.56666666665761</c:v>
                </c:pt>
                <c:pt idx="6183">
                  <c:v>114.59999999999094</c:v>
                </c:pt>
                <c:pt idx="6184">
                  <c:v>114.63333333332407</c:v>
                </c:pt>
                <c:pt idx="6185">
                  <c:v>114.66666666665753</c:v>
                </c:pt>
                <c:pt idx="6186">
                  <c:v>114.69999999999089</c:v>
                </c:pt>
                <c:pt idx="6187">
                  <c:v>114.73333333332413</c:v>
                </c:pt>
                <c:pt idx="6188">
                  <c:v>114.7666666666576</c:v>
                </c:pt>
                <c:pt idx="6189">
                  <c:v>114.79999999999093</c:v>
                </c:pt>
                <c:pt idx="6190">
                  <c:v>114.83333333332406</c:v>
                </c:pt>
                <c:pt idx="6191">
                  <c:v>114.86666666665752</c:v>
                </c:pt>
                <c:pt idx="6192">
                  <c:v>114.89999999999092</c:v>
                </c:pt>
                <c:pt idx="6193">
                  <c:v>114.93333333332411</c:v>
                </c:pt>
                <c:pt idx="6194">
                  <c:v>114.9666666666576</c:v>
                </c:pt>
                <c:pt idx="6195">
                  <c:v>114.99999999999098</c:v>
                </c:pt>
                <c:pt idx="6196">
                  <c:v>115.03333333332409</c:v>
                </c:pt>
                <c:pt idx="6197">
                  <c:v>115.06666666665758</c:v>
                </c:pt>
                <c:pt idx="6198">
                  <c:v>115.09999999999091</c:v>
                </c:pt>
                <c:pt idx="6199">
                  <c:v>115.13333333332405</c:v>
                </c:pt>
                <c:pt idx="6200">
                  <c:v>115.16666666665752</c:v>
                </c:pt>
                <c:pt idx="6201">
                  <c:v>115.19999999999089</c:v>
                </c:pt>
                <c:pt idx="6202">
                  <c:v>115.2333333333241</c:v>
                </c:pt>
                <c:pt idx="6203">
                  <c:v>115.26666666665757</c:v>
                </c:pt>
                <c:pt idx="6204">
                  <c:v>115.29999999999092</c:v>
                </c:pt>
                <c:pt idx="6205">
                  <c:v>115.33333333332403</c:v>
                </c:pt>
                <c:pt idx="6206">
                  <c:v>115.36666666665749</c:v>
                </c:pt>
                <c:pt idx="6207">
                  <c:v>115.3999999999909</c:v>
                </c:pt>
                <c:pt idx="6208">
                  <c:v>115.43333333332409</c:v>
                </c:pt>
                <c:pt idx="6209">
                  <c:v>115.46666666665757</c:v>
                </c:pt>
                <c:pt idx="6210">
                  <c:v>115.49999999999093</c:v>
                </c:pt>
                <c:pt idx="6211">
                  <c:v>115.53333333332405</c:v>
                </c:pt>
                <c:pt idx="6212">
                  <c:v>115.56666666665755</c:v>
                </c:pt>
                <c:pt idx="6213">
                  <c:v>115.59999999999089</c:v>
                </c:pt>
                <c:pt idx="6214">
                  <c:v>115.63333333332403</c:v>
                </c:pt>
                <c:pt idx="6215">
                  <c:v>115.66666666665749</c:v>
                </c:pt>
                <c:pt idx="6216">
                  <c:v>115.69999999999082</c:v>
                </c:pt>
                <c:pt idx="6217">
                  <c:v>115.73333333332407</c:v>
                </c:pt>
                <c:pt idx="6218">
                  <c:v>115.76666666665754</c:v>
                </c:pt>
                <c:pt idx="6219">
                  <c:v>115.79999999999089</c:v>
                </c:pt>
                <c:pt idx="6220">
                  <c:v>115.83333333332401</c:v>
                </c:pt>
                <c:pt idx="6221">
                  <c:v>115.86666666665749</c:v>
                </c:pt>
                <c:pt idx="6222">
                  <c:v>115.89999999999087</c:v>
                </c:pt>
                <c:pt idx="6223">
                  <c:v>115.93333333332406</c:v>
                </c:pt>
                <c:pt idx="6224">
                  <c:v>115.96666666665753</c:v>
                </c:pt>
                <c:pt idx="6225">
                  <c:v>115.99999999999091</c:v>
                </c:pt>
                <c:pt idx="6226">
                  <c:v>116.03333333332402</c:v>
                </c:pt>
                <c:pt idx="6227">
                  <c:v>116.06666666665753</c:v>
                </c:pt>
                <c:pt idx="6228">
                  <c:v>116.09999999999086</c:v>
                </c:pt>
                <c:pt idx="6229">
                  <c:v>116.13333333332398</c:v>
                </c:pt>
                <c:pt idx="6230">
                  <c:v>116.16666666665746</c:v>
                </c:pt>
                <c:pt idx="6231">
                  <c:v>116.19999999999079</c:v>
                </c:pt>
                <c:pt idx="6232">
                  <c:v>116.23333333332404</c:v>
                </c:pt>
                <c:pt idx="6233">
                  <c:v>116.26666666665751</c:v>
                </c:pt>
                <c:pt idx="6234">
                  <c:v>116.29999999999085</c:v>
                </c:pt>
                <c:pt idx="6235">
                  <c:v>116.33333333332399</c:v>
                </c:pt>
                <c:pt idx="6236">
                  <c:v>116.36666666665749</c:v>
                </c:pt>
                <c:pt idx="6237">
                  <c:v>116.39999999999084</c:v>
                </c:pt>
                <c:pt idx="6238">
                  <c:v>116.43333333332403</c:v>
                </c:pt>
                <c:pt idx="6239">
                  <c:v>116.46666666665752</c:v>
                </c:pt>
                <c:pt idx="6240">
                  <c:v>116.49999999999088</c:v>
                </c:pt>
                <c:pt idx="6241">
                  <c:v>116.53333333332399</c:v>
                </c:pt>
                <c:pt idx="6242">
                  <c:v>116.5666666666575</c:v>
                </c:pt>
                <c:pt idx="6243">
                  <c:v>116.59999999999083</c:v>
                </c:pt>
                <c:pt idx="6244">
                  <c:v>116.63333333332396</c:v>
                </c:pt>
                <c:pt idx="6245">
                  <c:v>116.66666666665742</c:v>
                </c:pt>
                <c:pt idx="6246">
                  <c:v>116.69999999999079</c:v>
                </c:pt>
                <c:pt idx="6247">
                  <c:v>116.73333333332401</c:v>
                </c:pt>
                <c:pt idx="6248">
                  <c:v>116.76666666665749</c:v>
                </c:pt>
                <c:pt idx="6249">
                  <c:v>116.79999999999083</c:v>
                </c:pt>
                <c:pt idx="6250">
                  <c:v>116.83333333332396</c:v>
                </c:pt>
                <c:pt idx="6251">
                  <c:v>116.86666666665742</c:v>
                </c:pt>
                <c:pt idx="6252">
                  <c:v>116.89999999999081</c:v>
                </c:pt>
                <c:pt idx="6253">
                  <c:v>116.933333333324</c:v>
                </c:pt>
                <c:pt idx="6254">
                  <c:v>116.96666666665749</c:v>
                </c:pt>
                <c:pt idx="6255">
                  <c:v>116.99999999999085</c:v>
                </c:pt>
                <c:pt idx="6256">
                  <c:v>117.03333333332397</c:v>
                </c:pt>
                <c:pt idx="6257">
                  <c:v>117.06666666665747</c:v>
                </c:pt>
                <c:pt idx="6258">
                  <c:v>117.0999999999908</c:v>
                </c:pt>
                <c:pt idx="6259">
                  <c:v>117.13333333332393</c:v>
                </c:pt>
                <c:pt idx="6260">
                  <c:v>117.16666666665739</c:v>
                </c:pt>
                <c:pt idx="6261">
                  <c:v>117.19999999999072</c:v>
                </c:pt>
                <c:pt idx="6262">
                  <c:v>117.23333333332398</c:v>
                </c:pt>
                <c:pt idx="6263">
                  <c:v>117.26666666665746</c:v>
                </c:pt>
                <c:pt idx="6264">
                  <c:v>117.2999999999908</c:v>
                </c:pt>
                <c:pt idx="6265">
                  <c:v>117.33333333332394</c:v>
                </c:pt>
                <c:pt idx="6266">
                  <c:v>117.36666666665739</c:v>
                </c:pt>
                <c:pt idx="6267">
                  <c:v>117.39999999999078</c:v>
                </c:pt>
                <c:pt idx="6268">
                  <c:v>117.43333333332397</c:v>
                </c:pt>
                <c:pt idx="6269">
                  <c:v>117.46666666665745</c:v>
                </c:pt>
                <c:pt idx="6270">
                  <c:v>117.49999999999083</c:v>
                </c:pt>
                <c:pt idx="6271">
                  <c:v>117.53333333332394</c:v>
                </c:pt>
                <c:pt idx="6272">
                  <c:v>117.56666666665744</c:v>
                </c:pt>
                <c:pt idx="6273">
                  <c:v>117.59999999999077</c:v>
                </c:pt>
                <c:pt idx="6274">
                  <c:v>117.6333333333239</c:v>
                </c:pt>
                <c:pt idx="6275">
                  <c:v>117.66666666665736</c:v>
                </c:pt>
                <c:pt idx="6276">
                  <c:v>117.69999999999069</c:v>
                </c:pt>
                <c:pt idx="6277">
                  <c:v>117.73333333332396</c:v>
                </c:pt>
                <c:pt idx="6278">
                  <c:v>117.76666666665743</c:v>
                </c:pt>
                <c:pt idx="6279">
                  <c:v>117.79999999999077</c:v>
                </c:pt>
                <c:pt idx="6280">
                  <c:v>117.83333333332389</c:v>
                </c:pt>
                <c:pt idx="6281">
                  <c:v>117.86666666665739</c:v>
                </c:pt>
                <c:pt idx="6282">
                  <c:v>117.89999999999075</c:v>
                </c:pt>
                <c:pt idx="6283">
                  <c:v>117.93333333332394</c:v>
                </c:pt>
                <c:pt idx="6284">
                  <c:v>117.96666666665743</c:v>
                </c:pt>
                <c:pt idx="6285">
                  <c:v>117.99999999999081</c:v>
                </c:pt>
                <c:pt idx="6286">
                  <c:v>118.03333333332392</c:v>
                </c:pt>
                <c:pt idx="6287">
                  <c:v>118.06666666665741</c:v>
                </c:pt>
                <c:pt idx="6288">
                  <c:v>118.09999999999074</c:v>
                </c:pt>
                <c:pt idx="6289">
                  <c:v>118.13333333332388</c:v>
                </c:pt>
                <c:pt idx="6290">
                  <c:v>118.16666666665733</c:v>
                </c:pt>
                <c:pt idx="6291">
                  <c:v>118.19999999999069</c:v>
                </c:pt>
                <c:pt idx="6292">
                  <c:v>118.23333333332393</c:v>
                </c:pt>
                <c:pt idx="6293">
                  <c:v>118.2666666666574</c:v>
                </c:pt>
                <c:pt idx="6294">
                  <c:v>118.29999999999073</c:v>
                </c:pt>
                <c:pt idx="6295">
                  <c:v>118.33333333332386</c:v>
                </c:pt>
                <c:pt idx="6296">
                  <c:v>118.36666666665732</c:v>
                </c:pt>
                <c:pt idx="6297">
                  <c:v>118.39999999999073</c:v>
                </c:pt>
                <c:pt idx="6298">
                  <c:v>118.43333333332392</c:v>
                </c:pt>
                <c:pt idx="6299">
                  <c:v>118.4666666666574</c:v>
                </c:pt>
                <c:pt idx="6300">
                  <c:v>118.49999999999078</c:v>
                </c:pt>
                <c:pt idx="6301">
                  <c:v>118.5333333333239</c:v>
                </c:pt>
                <c:pt idx="6302">
                  <c:v>118.56666666665738</c:v>
                </c:pt>
                <c:pt idx="6303">
                  <c:v>118.59999999999071</c:v>
                </c:pt>
                <c:pt idx="6304">
                  <c:v>118.63333333332386</c:v>
                </c:pt>
                <c:pt idx="6305">
                  <c:v>118.66666666665732</c:v>
                </c:pt>
                <c:pt idx="6306">
                  <c:v>118.69999999999069</c:v>
                </c:pt>
                <c:pt idx="6307">
                  <c:v>118.7333333333239</c:v>
                </c:pt>
                <c:pt idx="6308">
                  <c:v>118.76666666665737</c:v>
                </c:pt>
                <c:pt idx="6309">
                  <c:v>118.79999999999072</c:v>
                </c:pt>
                <c:pt idx="6310">
                  <c:v>118.83333333332384</c:v>
                </c:pt>
                <c:pt idx="6311">
                  <c:v>118.86666666665732</c:v>
                </c:pt>
                <c:pt idx="6312">
                  <c:v>118.8999999999907</c:v>
                </c:pt>
                <c:pt idx="6313">
                  <c:v>118.93333333332389</c:v>
                </c:pt>
                <c:pt idx="6314">
                  <c:v>118.96666666665737</c:v>
                </c:pt>
                <c:pt idx="6315">
                  <c:v>118.99999999999073</c:v>
                </c:pt>
                <c:pt idx="6316">
                  <c:v>119.03333333332387</c:v>
                </c:pt>
                <c:pt idx="6317">
                  <c:v>119.06666666665735</c:v>
                </c:pt>
                <c:pt idx="6318">
                  <c:v>119.09999999999069</c:v>
                </c:pt>
                <c:pt idx="6319">
                  <c:v>119.13333333332383</c:v>
                </c:pt>
                <c:pt idx="6320">
                  <c:v>119.16666666665729</c:v>
                </c:pt>
                <c:pt idx="6321">
                  <c:v>119.19999999999062</c:v>
                </c:pt>
                <c:pt idx="6322">
                  <c:v>119.23333333332387</c:v>
                </c:pt>
                <c:pt idx="6323">
                  <c:v>119.26666666665734</c:v>
                </c:pt>
                <c:pt idx="6324">
                  <c:v>119.29999999999069</c:v>
                </c:pt>
                <c:pt idx="6325">
                  <c:v>119.33333333332382</c:v>
                </c:pt>
                <c:pt idx="6326">
                  <c:v>119.36666666665732</c:v>
                </c:pt>
                <c:pt idx="6327">
                  <c:v>119.39999999999067</c:v>
                </c:pt>
                <c:pt idx="6328">
                  <c:v>119.43333333332386</c:v>
                </c:pt>
                <c:pt idx="6329">
                  <c:v>119.46666666665735</c:v>
                </c:pt>
                <c:pt idx="6330">
                  <c:v>119.49999999999071</c:v>
                </c:pt>
                <c:pt idx="6331">
                  <c:v>119.53333333332384</c:v>
                </c:pt>
                <c:pt idx="6332">
                  <c:v>119.56666666665733</c:v>
                </c:pt>
                <c:pt idx="6333">
                  <c:v>119.59999999999066</c:v>
                </c:pt>
                <c:pt idx="6334">
                  <c:v>119.63333333332378</c:v>
                </c:pt>
                <c:pt idx="6335">
                  <c:v>119.66666666665726</c:v>
                </c:pt>
                <c:pt idx="6336">
                  <c:v>119.69999999999062</c:v>
                </c:pt>
                <c:pt idx="6337">
                  <c:v>119.73333333332384</c:v>
                </c:pt>
                <c:pt idx="6338">
                  <c:v>119.76666666665731</c:v>
                </c:pt>
                <c:pt idx="6339">
                  <c:v>119.79999999999067</c:v>
                </c:pt>
                <c:pt idx="6340">
                  <c:v>119.83333333332379</c:v>
                </c:pt>
                <c:pt idx="6341">
                  <c:v>119.86666666665731</c:v>
                </c:pt>
                <c:pt idx="6342">
                  <c:v>119.89999999999064</c:v>
                </c:pt>
                <c:pt idx="6343">
                  <c:v>119.93333333332383</c:v>
                </c:pt>
                <c:pt idx="6344">
                  <c:v>119.96666666665733</c:v>
                </c:pt>
                <c:pt idx="6345">
                  <c:v>119.99999999999068</c:v>
                </c:pt>
                <c:pt idx="6346">
                  <c:v>120.03333333332382</c:v>
                </c:pt>
                <c:pt idx="6347">
                  <c:v>120.0666666666573</c:v>
                </c:pt>
                <c:pt idx="6348">
                  <c:v>120.09999999999063</c:v>
                </c:pt>
                <c:pt idx="6349">
                  <c:v>120.13333333332376</c:v>
                </c:pt>
                <c:pt idx="6350">
                  <c:v>120.16666666665722</c:v>
                </c:pt>
                <c:pt idx="6351">
                  <c:v>120.19999999999062</c:v>
                </c:pt>
                <c:pt idx="6352">
                  <c:v>120.23333333332381</c:v>
                </c:pt>
                <c:pt idx="6353">
                  <c:v>120.26666666665729</c:v>
                </c:pt>
                <c:pt idx="6354">
                  <c:v>120.29999999999065</c:v>
                </c:pt>
                <c:pt idx="6355">
                  <c:v>120.33333333332376</c:v>
                </c:pt>
                <c:pt idx="6356">
                  <c:v>120.36666666665722</c:v>
                </c:pt>
                <c:pt idx="6357">
                  <c:v>120.39999999999061</c:v>
                </c:pt>
                <c:pt idx="6358">
                  <c:v>120.4333333333238</c:v>
                </c:pt>
                <c:pt idx="6359">
                  <c:v>120.4666666666573</c:v>
                </c:pt>
                <c:pt idx="6360">
                  <c:v>120.49999999999066</c:v>
                </c:pt>
                <c:pt idx="6361">
                  <c:v>120.53333333332378</c:v>
                </c:pt>
                <c:pt idx="6362">
                  <c:v>120.56666666665727</c:v>
                </c:pt>
                <c:pt idx="6363">
                  <c:v>120.5999999999906</c:v>
                </c:pt>
                <c:pt idx="6364">
                  <c:v>120.63333333332373</c:v>
                </c:pt>
                <c:pt idx="6365">
                  <c:v>120.66666666665719</c:v>
                </c:pt>
                <c:pt idx="6366">
                  <c:v>120.69999999999052</c:v>
                </c:pt>
                <c:pt idx="6367">
                  <c:v>120.73333333332378</c:v>
                </c:pt>
                <c:pt idx="6368">
                  <c:v>120.76666666665726</c:v>
                </c:pt>
                <c:pt idx="6369">
                  <c:v>120.79999999999062</c:v>
                </c:pt>
                <c:pt idx="6370">
                  <c:v>120.83333333332374</c:v>
                </c:pt>
                <c:pt idx="6371">
                  <c:v>120.86666666665722</c:v>
                </c:pt>
                <c:pt idx="6372">
                  <c:v>120.89999999999058</c:v>
                </c:pt>
                <c:pt idx="6373">
                  <c:v>120.93333333332377</c:v>
                </c:pt>
                <c:pt idx="6374">
                  <c:v>120.96666666665728</c:v>
                </c:pt>
                <c:pt idx="6375">
                  <c:v>120.99999999999064</c:v>
                </c:pt>
                <c:pt idx="6376">
                  <c:v>121.03333333332375</c:v>
                </c:pt>
                <c:pt idx="6377">
                  <c:v>121.06666666665724</c:v>
                </c:pt>
                <c:pt idx="6378">
                  <c:v>121.09999999999057</c:v>
                </c:pt>
                <c:pt idx="6379">
                  <c:v>121.13333333332371</c:v>
                </c:pt>
                <c:pt idx="6380">
                  <c:v>121.16666666665716</c:v>
                </c:pt>
                <c:pt idx="6381">
                  <c:v>121.19999999999052</c:v>
                </c:pt>
                <c:pt idx="6382">
                  <c:v>121.23333333332376</c:v>
                </c:pt>
                <c:pt idx="6383">
                  <c:v>121.26666666665723</c:v>
                </c:pt>
                <c:pt idx="6384">
                  <c:v>121.29999999999058</c:v>
                </c:pt>
                <c:pt idx="6385">
                  <c:v>121.33333333332369</c:v>
                </c:pt>
                <c:pt idx="6386">
                  <c:v>121.36666666665722</c:v>
                </c:pt>
                <c:pt idx="6387">
                  <c:v>121.39999999999056</c:v>
                </c:pt>
                <c:pt idx="6388">
                  <c:v>121.43333333332374</c:v>
                </c:pt>
                <c:pt idx="6389">
                  <c:v>121.46666666665725</c:v>
                </c:pt>
                <c:pt idx="6390">
                  <c:v>121.49999999999061</c:v>
                </c:pt>
                <c:pt idx="6391">
                  <c:v>121.53333333332374</c:v>
                </c:pt>
                <c:pt idx="6392">
                  <c:v>121.56666666665721</c:v>
                </c:pt>
                <c:pt idx="6393">
                  <c:v>121.59999999999054</c:v>
                </c:pt>
                <c:pt idx="6394">
                  <c:v>121.63333333332369</c:v>
                </c:pt>
                <c:pt idx="6395">
                  <c:v>121.66666666665716</c:v>
                </c:pt>
                <c:pt idx="6396">
                  <c:v>121.69999999999052</c:v>
                </c:pt>
                <c:pt idx="6397">
                  <c:v>121.73333333332373</c:v>
                </c:pt>
                <c:pt idx="6398">
                  <c:v>121.7666666666572</c:v>
                </c:pt>
                <c:pt idx="6399">
                  <c:v>121.79999999999055</c:v>
                </c:pt>
                <c:pt idx="6400">
                  <c:v>121.83333333332367</c:v>
                </c:pt>
                <c:pt idx="6401">
                  <c:v>121.86666666665712</c:v>
                </c:pt>
                <c:pt idx="6402">
                  <c:v>121.89999999999053</c:v>
                </c:pt>
                <c:pt idx="6403">
                  <c:v>121.93333333332372</c:v>
                </c:pt>
                <c:pt idx="6404">
                  <c:v>121.96666666665722</c:v>
                </c:pt>
                <c:pt idx="6405">
                  <c:v>121.99999999999058</c:v>
                </c:pt>
                <c:pt idx="6406">
                  <c:v>122.0333333333237</c:v>
                </c:pt>
                <c:pt idx="6407">
                  <c:v>122.06666666665718</c:v>
                </c:pt>
                <c:pt idx="6408">
                  <c:v>122.09999999999052</c:v>
                </c:pt>
                <c:pt idx="6409">
                  <c:v>122.13333333332366</c:v>
                </c:pt>
                <c:pt idx="6410">
                  <c:v>122.16666666665712</c:v>
                </c:pt>
                <c:pt idx="6411">
                  <c:v>122.19999999999051</c:v>
                </c:pt>
                <c:pt idx="6412">
                  <c:v>122.2333333333237</c:v>
                </c:pt>
                <c:pt idx="6413">
                  <c:v>122.26666666665717</c:v>
                </c:pt>
                <c:pt idx="6414">
                  <c:v>122.29999999999053</c:v>
                </c:pt>
                <c:pt idx="6415">
                  <c:v>122.33333333332365</c:v>
                </c:pt>
                <c:pt idx="6416">
                  <c:v>122.36666666665712</c:v>
                </c:pt>
                <c:pt idx="6417">
                  <c:v>122.3999999999905</c:v>
                </c:pt>
                <c:pt idx="6418">
                  <c:v>122.43333333332369</c:v>
                </c:pt>
                <c:pt idx="6419">
                  <c:v>122.46666666665718</c:v>
                </c:pt>
                <c:pt idx="6420">
                  <c:v>122.49999999999054</c:v>
                </c:pt>
                <c:pt idx="6421">
                  <c:v>122.53333333332367</c:v>
                </c:pt>
                <c:pt idx="6422">
                  <c:v>122.56666666665716</c:v>
                </c:pt>
                <c:pt idx="6423">
                  <c:v>122.59999999999049</c:v>
                </c:pt>
                <c:pt idx="6424">
                  <c:v>122.63333333332363</c:v>
                </c:pt>
                <c:pt idx="6425">
                  <c:v>122.66666666665709</c:v>
                </c:pt>
                <c:pt idx="6426">
                  <c:v>122.69999999999042</c:v>
                </c:pt>
                <c:pt idx="6427">
                  <c:v>122.73333333332367</c:v>
                </c:pt>
                <c:pt idx="6428">
                  <c:v>122.76666666665714</c:v>
                </c:pt>
                <c:pt idx="6429">
                  <c:v>122.7999999999905</c:v>
                </c:pt>
                <c:pt idx="6430">
                  <c:v>122.83333333332364</c:v>
                </c:pt>
                <c:pt idx="6431">
                  <c:v>122.86666666665712</c:v>
                </c:pt>
                <c:pt idx="6432">
                  <c:v>122.89999999999047</c:v>
                </c:pt>
                <c:pt idx="6433">
                  <c:v>122.93333333332366</c:v>
                </c:pt>
                <c:pt idx="6434">
                  <c:v>122.96666666665715</c:v>
                </c:pt>
                <c:pt idx="6435">
                  <c:v>122.99999999999051</c:v>
                </c:pt>
                <c:pt idx="6436">
                  <c:v>123.03333333332364</c:v>
                </c:pt>
                <c:pt idx="6437">
                  <c:v>123.06666666665713</c:v>
                </c:pt>
                <c:pt idx="6438">
                  <c:v>123.09999999999046</c:v>
                </c:pt>
                <c:pt idx="6439">
                  <c:v>123.13333333332359</c:v>
                </c:pt>
                <c:pt idx="6440">
                  <c:v>123.16666666665706</c:v>
                </c:pt>
                <c:pt idx="6441">
                  <c:v>123.19999999999042</c:v>
                </c:pt>
                <c:pt idx="6442">
                  <c:v>123.23333333332364</c:v>
                </c:pt>
                <c:pt idx="6443">
                  <c:v>123.26666666665712</c:v>
                </c:pt>
                <c:pt idx="6444">
                  <c:v>123.29999999999048</c:v>
                </c:pt>
                <c:pt idx="6445">
                  <c:v>123.33333333332362</c:v>
                </c:pt>
                <c:pt idx="6446">
                  <c:v>123.36666666665711</c:v>
                </c:pt>
                <c:pt idx="6447">
                  <c:v>123.39999999999044</c:v>
                </c:pt>
                <c:pt idx="6448">
                  <c:v>123.43333333332365</c:v>
                </c:pt>
                <c:pt idx="6449">
                  <c:v>123.46666666665713</c:v>
                </c:pt>
                <c:pt idx="6450">
                  <c:v>123.49999999999048</c:v>
                </c:pt>
                <c:pt idx="6451">
                  <c:v>123.53333333332363</c:v>
                </c:pt>
                <c:pt idx="6452">
                  <c:v>123.5666666666571</c:v>
                </c:pt>
                <c:pt idx="6453">
                  <c:v>123.59999999999043</c:v>
                </c:pt>
                <c:pt idx="6454">
                  <c:v>123.63333333332356</c:v>
                </c:pt>
                <c:pt idx="6455">
                  <c:v>123.66666666665702</c:v>
                </c:pt>
                <c:pt idx="6456">
                  <c:v>123.69999999999042</c:v>
                </c:pt>
                <c:pt idx="6457">
                  <c:v>123.73333333332361</c:v>
                </c:pt>
                <c:pt idx="6458">
                  <c:v>123.76666666665709</c:v>
                </c:pt>
                <c:pt idx="6459">
                  <c:v>123.79999999999045</c:v>
                </c:pt>
                <c:pt idx="6460">
                  <c:v>123.83333333332359</c:v>
                </c:pt>
                <c:pt idx="6461">
                  <c:v>123.86666666665708</c:v>
                </c:pt>
                <c:pt idx="6462">
                  <c:v>123.89999999999041</c:v>
                </c:pt>
                <c:pt idx="6463">
                  <c:v>123.93333333332365</c:v>
                </c:pt>
                <c:pt idx="6464">
                  <c:v>123.96666666665712</c:v>
                </c:pt>
                <c:pt idx="6465">
                  <c:v>123.99999999999046</c:v>
                </c:pt>
                <c:pt idx="6466">
                  <c:v>124.0333333333236</c:v>
                </c:pt>
                <c:pt idx="6467">
                  <c:v>124.06666666665707</c:v>
                </c:pt>
                <c:pt idx="6468">
                  <c:v>124.09999999999042</c:v>
                </c:pt>
                <c:pt idx="6469">
                  <c:v>124.13333333332353</c:v>
                </c:pt>
                <c:pt idx="6470">
                  <c:v>124.16666666665698</c:v>
                </c:pt>
                <c:pt idx="6471">
                  <c:v>124.1999999999904</c:v>
                </c:pt>
                <c:pt idx="6472">
                  <c:v>124.23333333332359</c:v>
                </c:pt>
                <c:pt idx="6473">
                  <c:v>124.26666666665699</c:v>
                </c:pt>
                <c:pt idx="6474">
                  <c:v>124.29999999999042</c:v>
                </c:pt>
                <c:pt idx="6475">
                  <c:v>124.33333333332355</c:v>
                </c:pt>
                <c:pt idx="6476">
                  <c:v>124.36666666665698</c:v>
                </c:pt>
                <c:pt idx="6477">
                  <c:v>124.39999999999038</c:v>
                </c:pt>
                <c:pt idx="6478">
                  <c:v>124.43333333332365</c:v>
                </c:pt>
                <c:pt idx="6479">
                  <c:v>124.46666666665699</c:v>
                </c:pt>
                <c:pt idx="6480">
                  <c:v>124.49999999999044</c:v>
                </c:pt>
                <c:pt idx="6481">
                  <c:v>124.53333333332357</c:v>
                </c:pt>
                <c:pt idx="6482">
                  <c:v>124.56666666665697</c:v>
                </c:pt>
                <c:pt idx="6483">
                  <c:v>124.59999999999039</c:v>
                </c:pt>
                <c:pt idx="6484">
                  <c:v>124.63333333332351</c:v>
                </c:pt>
                <c:pt idx="6485">
                  <c:v>124.66666666665697</c:v>
                </c:pt>
                <c:pt idx="6486">
                  <c:v>124.69999999999037</c:v>
                </c:pt>
                <c:pt idx="6487">
                  <c:v>124.73333333332356</c:v>
                </c:pt>
                <c:pt idx="6488">
                  <c:v>124.76666666665696</c:v>
                </c:pt>
                <c:pt idx="6489">
                  <c:v>124.7999999999904</c:v>
                </c:pt>
                <c:pt idx="6490">
                  <c:v>124.83333333332352</c:v>
                </c:pt>
                <c:pt idx="6491">
                  <c:v>124.86666666665695</c:v>
                </c:pt>
                <c:pt idx="6492">
                  <c:v>124.89999999999036</c:v>
                </c:pt>
                <c:pt idx="6493">
                  <c:v>124.93333333332355</c:v>
                </c:pt>
                <c:pt idx="6494">
                  <c:v>124.96666666665696</c:v>
                </c:pt>
                <c:pt idx="6495">
                  <c:v>124.99999999999041</c:v>
                </c:pt>
                <c:pt idx="6496">
                  <c:v>125.03333333332354</c:v>
                </c:pt>
                <c:pt idx="6497">
                  <c:v>125.06666666665694</c:v>
                </c:pt>
                <c:pt idx="6498">
                  <c:v>125.09999999999035</c:v>
                </c:pt>
                <c:pt idx="6499">
                  <c:v>125.13333333332349</c:v>
                </c:pt>
                <c:pt idx="6500">
                  <c:v>125.16666666665694</c:v>
                </c:pt>
                <c:pt idx="6501">
                  <c:v>125.19999999999034</c:v>
                </c:pt>
                <c:pt idx="6502">
                  <c:v>125.23333333332353</c:v>
                </c:pt>
                <c:pt idx="6503">
                  <c:v>125.26666666665693</c:v>
                </c:pt>
                <c:pt idx="6504">
                  <c:v>125.29999999999038</c:v>
                </c:pt>
                <c:pt idx="6505">
                  <c:v>125.33333333332349</c:v>
                </c:pt>
                <c:pt idx="6506">
                  <c:v>125.36666666665693</c:v>
                </c:pt>
                <c:pt idx="6507">
                  <c:v>125.39999999999033</c:v>
                </c:pt>
                <c:pt idx="6508">
                  <c:v>125.43333333332355</c:v>
                </c:pt>
                <c:pt idx="6509">
                  <c:v>125.46666666665692</c:v>
                </c:pt>
                <c:pt idx="6510">
                  <c:v>125.49999999999039</c:v>
                </c:pt>
                <c:pt idx="6511">
                  <c:v>125.53333333332351</c:v>
                </c:pt>
                <c:pt idx="6512">
                  <c:v>125.56666666665691</c:v>
                </c:pt>
                <c:pt idx="6513">
                  <c:v>125.59999999999033</c:v>
                </c:pt>
                <c:pt idx="6514">
                  <c:v>125.63333333332346</c:v>
                </c:pt>
                <c:pt idx="6515">
                  <c:v>125.66666666665691</c:v>
                </c:pt>
                <c:pt idx="6516">
                  <c:v>125.69999999999031</c:v>
                </c:pt>
                <c:pt idx="6517">
                  <c:v>125.7333333333235</c:v>
                </c:pt>
                <c:pt idx="6518">
                  <c:v>125.7666666666569</c:v>
                </c:pt>
                <c:pt idx="6519">
                  <c:v>125.79999999999035</c:v>
                </c:pt>
                <c:pt idx="6520">
                  <c:v>125.83333333332347</c:v>
                </c:pt>
                <c:pt idx="6521">
                  <c:v>125.8666666666569</c:v>
                </c:pt>
                <c:pt idx="6522">
                  <c:v>125.8999999999903</c:v>
                </c:pt>
                <c:pt idx="6523">
                  <c:v>125.93333333332355</c:v>
                </c:pt>
                <c:pt idx="6524">
                  <c:v>125.96666666665689</c:v>
                </c:pt>
                <c:pt idx="6525">
                  <c:v>125.99999999999034</c:v>
                </c:pt>
                <c:pt idx="6526">
                  <c:v>126.03333333332348</c:v>
                </c:pt>
                <c:pt idx="6527">
                  <c:v>126.06666666665689</c:v>
                </c:pt>
                <c:pt idx="6528">
                  <c:v>126.0999999999903</c:v>
                </c:pt>
                <c:pt idx="6529">
                  <c:v>126.13333333332343</c:v>
                </c:pt>
                <c:pt idx="6530">
                  <c:v>126.16666666665688</c:v>
                </c:pt>
                <c:pt idx="6531">
                  <c:v>126.19999999999028</c:v>
                </c:pt>
                <c:pt idx="6532">
                  <c:v>126.23333333332347</c:v>
                </c:pt>
                <c:pt idx="6533">
                  <c:v>126.26666666665687</c:v>
                </c:pt>
                <c:pt idx="6534">
                  <c:v>126.29999999999033</c:v>
                </c:pt>
                <c:pt idx="6535">
                  <c:v>126.33333333332344</c:v>
                </c:pt>
                <c:pt idx="6536">
                  <c:v>126.36666666665687</c:v>
                </c:pt>
                <c:pt idx="6537">
                  <c:v>126.39999999999027</c:v>
                </c:pt>
                <c:pt idx="6538">
                  <c:v>126.43333333332346</c:v>
                </c:pt>
                <c:pt idx="6539">
                  <c:v>126.46666666665686</c:v>
                </c:pt>
                <c:pt idx="6540">
                  <c:v>126.49999999999031</c:v>
                </c:pt>
                <c:pt idx="6541">
                  <c:v>126.53333333332345</c:v>
                </c:pt>
                <c:pt idx="6542">
                  <c:v>126.56666666665686</c:v>
                </c:pt>
                <c:pt idx="6543">
                  <c:v>126.59999999999027</c:v>
                </c:pt>
                <c:pt idx="6544">
                  <c:v>126.63333333332339</c:v>
                </c:pt>
                <c:pt idx="6545">
                  <c:v>126.66666666665685</c:v>
                </c:pt>
                <c:pt idx="6546">
                  <c:v>126.69999999999025</c:v>
                </c:pt>
                <c:pt idx="6547">
                  <c:v>126.73333333332344</c:v>
                </c:pt>
                <c:pt idx="6548">
                  <c:v>126.76666666665686</c:v>
                </c:pt>
                <c:pt idx="6549">
                  <c:v>126.79999999999031</c:v>
                </c:pt>
                <c:pt idx="6550">
                  <c:v>126.83333333332342</c:v>
                </c:pt>
                <c:pt idx="6551">
                  <c:v>126.86666666665684</c:v>
                </c:pt>
                <c:pt idx="6552">
                  <c:v>126.89999999999024</c:v>
                </c:pt>
                <c:pt idx="6553">
                  <c:v>126.93333333332345</c:v>
                </c:pt>
                <c:pt idx="6554">
                  <c:v>126.96666666665683</c:v>
                </c:pt>
                <c:pt idx="6555">
                  <c:v>126.99999999999029</c:v>
                </c:pt>
                <c:pt idx="6556">
                  <c:v>127.03333333332343</c:v>
                </c:pt>
                <c:pt idx="6557">
                  <c:v>127.06666666665683</c:v>
                </c:pt>
                <c:pt idx="6558">
                  <c:v>127.09999999999023</c:v>
                </c:pt>
                <c:pt idx="6559">
                  <c:v>127.13333333332336</c:v>
                </c:pt>
                <c:pt idx="6560">
                  <c:v>127.16666666665681</c:v>
                </c:pt>
                <c:pt idx="6561">
                  <c:v>127.19999999999023</c:v>
                </c:pt>
                <c:pt idx="6562">
                  <c:v>127.23333333332342</c:v>
                </c:pt>
                <c:pt idx="6563">
                  <c:v>127.26666666665682</c:v>
                </c:pt>
                <c:pt idx="6564">
                  <c:v>127.29999999999028</c:v>
                </c:pt>
                <c:pt idx="6565">
                  <c:v>127.3333333333234</c:v>
                </c:pt>
                <c:pt idx="6566">
                  <c:v>127.36666666665681</c:v>
                </c:pt>
                <c:pt idx="6567">
                  <c:v>127.39999999999021</c:v>
                </c:pt>
                <c:pt idx="6568">
                  <c:v>127.43333333332345</c:v>
                </c:pt>
                <c:pt idx="6569">
                  <c:v>127.46666666665682</c:v>
                </c:pt>
                <c:pt idx="6570">
                  <c:v>127.49999999999027</c:v>
                </c:pt>
                <c:pt idx="6571">
                  <c:v>127.5333333333234</c:v>
                </c:pt>
                <c:pt idx="6572">
                  <c:v>127.5666666666568</c:v>
                </c:pt>
                <c:pt idx="6573">
                  <c:v>127.59999999999022</c:v>
                </c:pt>
                <c:pt idx="6574">
                  <c:v>127.63333333332334</c:v>
                </c:pt>
                <c:pt idx="6575">
                  <c:v>127.66666666665678</c:v>
                </c:pt>
                <c:pt idx="6576">
                  <c:v>127.6999999999902</c:v>
                </c:pt>
                <c:pt idx="6577">
                  <c:v>127.73333333332339</c:v>
                </c:pt>
                <c:pt idx="6578">
                  <c:v>127.76666666665679</c:v>
                </c:pt>
                <c:pt idx="6579">
                  <c:v>127.79999999999023</c:v>
                </c:pt>
                <c:pt idx="6580">
                  <c:v>127.83333333332337</c:v>
                </c:pt>
                <c:pt idx="6581">
                  <c:v>127.86666666665678</c:v>
                </c:pt>
                <c:pt idx="6582">
                  <c:v>127.89999999999019</c:v>
                </c:pt>
                <c:pt idx="6583">
                  <c:v>127.93333333332345</c:v>
                </c:pt>
                <c:pt idx="6584">
                  <c:v>127.96666666665679</c:v>
                </c:pt>
                <c:pt idx="6585">
                  <c:v>127.99999999999024</c:v>
                </c:pt>
                <c:pt idx="6586">
                  <c:v>128.03333333332344</c:v>
                </c:pt>
                <c:pt idx="6587">
                  <c:v>128.06666666665672</c:v>
                </c:pt>
                <c:pt idx="6588">
                  <c:v>128.0999999999901</c:v>
                </c:pt>
                <c:pt idx="6589">
                  <c:v>128.13333333332343</c:v>
                </c:pt>
                <c:pt idx="6590">
                  <c:v>128.16666666665662</c:v>
                </c:pt>
                <c:pt idx="6591">
                  <c:v>128.1999999999901</c:v>
                </c:pt>
                <c:pt idx="6592">
                  <c:v>128.23333333332343</c:v>
                </c:pt>
                <c:pt idx="6593">
                  <c:v>128.26666666665662</c:v>
                </c:pt>
                <c:pt idx="6594">
                  <c:v>128.29999999998998</c:v>
                </c:pt>
                <c:pt idx="6595">
                  <c:v>128.33333333332357</c:v>
                </c:pt>
                <c:pt idx="6596">
                  <c:v>128.36666666665676</c:v>
                </c:pt>
                <c:pt idx="6597">
                  <c:v>128.39999999999009</c:v>
                </c:pt>
                <c:pt idx="6598">
                  <c:v>128.43333333332347</c:v>
                </c:pt>
                <c:pt idx="6599">
                  <c:v>128.46666666665675</c:v>
                </c:pt>
                <c:pt idx="6600">
                  <c:v>128.49999999999008</c:v>
                </c:pt>
                <c:pt idx="6601">
                  <c:v>128.53333333332341</c:v>
                </c:pt>
                <c:pt idx="6602">
                  <c:v>128.56666666665672</c:v>
                </c:pt>
                <c:pt idx="6603">
                  <c:v>128.59999999999008</c:v>
                </c:pt>
                <c:pt idx="6604">
                  <c:v>128.63333333332341</c:v>
                </c:pt>
                <c:pt idx="6605">
                  <c:v>128.6666666666566</c:v>
                </c:pt>
                <c:pt idx="6606">
                  <c:v>128.69999999998998</c:v>
                </c:pt>
                <c:pt idx="6607">
                  <c:v>128.7333333333234</c:v>
                </c:pt>
                <c:pt idx="6608">
                  <c:v>128.76666666665659</c:v>
                </c:pt>
                <c:pt idx="6609">
                  <c:v>128.79999999998998</c:v>
                </c:pt>
                <c:pt idx="6610">
                  <c:v>128.83333333332354</c:v>
                </c:pt>
                <c:pt idx="6611">
                  <c:v>128.86666666665673</c:v>
                </c:pt>
                <c:pt idx="6612">
                  <c:v>128.89999999999006</c:v>
                </c:pt>
                <c:pt idx="6613">
                  <c:v>128.93333333332347</c:v>
                </c:pt>
                <c:pt idx="6614">
                  <c:v>128.96666666665672</c:v>
                </c:pt>
                <c:pt idx="6615">
                  <c:v>128.99999999999005</c:v>
                </c:pt>
                <c:pt idx="6616">
                  <c:v>129.03333333332341</c:v>
                </c:pt>
                <c:pt idx="6617">
                  <c:v>129.06666666665672</c:v>
                </c:pt>
                <c:pt idx="6618">
                  <c:v>129.09999999999005</c:v>
                </c:pt>
                <c:pt idx="6619">
                  <c:v>129.13333333332341</c:v>
                </c:pt>
                <c:pt idx="6620">
                  <c:v>129.16666666665657</c:v>
                </c:pt>
                <c:pt idx="6621">
                  <c:v>129.19999999998998</c:v>
                </c:pt>
                <c:pt idx="6622">
                  <c:v>129.23333333332337</c:v>
                </c:pt>
                <c:pt idx="6623">
                  <c:v>129.26666666665656</c:v>
                </c:pt>
                <c:pt idx="6624">
                  <c:v>129.29999999998998</c:v>
                </c:pt>
                <c:pt idx="6625">
                  <c:v>129.33333333332351</c:v>
                </c:pt>
                <c:pt idx="6626">
                  <c:v>129.3666666666567</c:v>
                </c:pt>
                <c:pt idx="6627">
                  <c:v>129.39999999999003</c:v>
                </c:pt>
                <c:pt idx="6628">
                  <c:v>129.43333333332347</c:v>
                </c:pt>
                <c:pt idx="6629">
                  <c:v>129.46666666665658</c:v>
                </c:pt>
                <c:pt idx="6630">
                  <c:v>129.49999999999002</c:v>
                </c:pt>
                <c:pt idx="6631">
                  <c:v>129.53333333332341</c:v>
                </c:pt>
                <c:pt idx="6632">
                  <c:v>129.56666666665654</c:v>
                </c:pt>
                <c:pt idx="6633">
                  <c:v>129.59999999999002</c:v>
                </c:pt>
                <c:pt idx="6634">
                  <c:v>129.63333333332341</c:v>
                </c:pt>
                <c:pt idx="6635">
                  <c:v>129.66666666665654</c:v>
                </c:pt>
                <c:pt idx="6636">
                  <c:v>129.69999999998998</c:v>
                </c:pt>
                <c:pt idx="6637">
                  <c:v>129.73333333332334</c:v>
                </c:pt>
                <c:pt idx="6638">
                  <c:v>129.76666666665653</c:v>
                </c:pt>
                <c:pt idx="6639">
                  <c:v>129.79999999998998</c:v>
                </c:pt>
                <c:pt idx="6640">
                  <c:v>129.83333333332348</c:v>
                </c:pt>
                <c:pt idx="6641">
                  <c:v>129.86666666665658</c:v>
                </c:pt>
                <c:pt idx="6642">
                  <c:v>129.89999999999</c:v>
                </c:pt>
                <c:pt idx="6643">
                  <c:v>129.93333333332347</c:v>
                </c:pt>
                <c:pt idx="6644">
                  <c:v>129.96666666665658</c:v>
                </c:pt>
                <c:pt idx="6645">
                  <c:v>129.99999999999</c:v>
                </c:pt>
                <c:pt idx="6646">
                  <c:v>130.03333333332341</c:v>
                </c:pt>
                <c:pt idx="6647">
                  <c:v>130.06666666665652</c:v>
                </c:pt>
                <c:pt idx="6648">
                  <c:v>130.09999999998999</c:v>
                </c:pt>
                <c:pt idx="6649">
                  <c:v>130.13333333332341</c:v>
                </c:pt>
                <c:pt idx="6650">
                  <c:v>130.16666666665651</c:v>
                </c:pt>
                <c:pt idx="6651">
                  <c:v>130.19999999998998</c:v>
                </c:pt>
                <c:pt idx="6652">
                  <c:v>130.23333333332334</c:v>
                </c:pt>
                <c:pt idx="6653">
                  <c:v>130.2666666666565</c:v>
                </c:pt>
                <c:pt idx="6654">
                  <c:v>130.29999999998998</c:v>
                </c:pt>
                <c:pt idx="6655">
                  <c:v>130.33333333332345</c:v>
                </c:pt>
                <c:pt idx="6656">
                  <c:v>130.36666666665658</c:v>
                </c:pt>
                <c:pt idx="6657">
                  <c:v>130.39999999998997</c:v>
                </c:pt>
                <c:pt idx="6658">
                  <c:v>130.43333333332345</c:v>
                </c:pt>
                <c:pt idx="6659">
                  <c:v>130.46666666665658</c:v>
                </c:pt>
                <c:pt idx="6660">
                  <c:v>130.49999999998997</c:v>
                </c:pt>
                <c:pt idx="6661">
                  <c:v>130.53333333332341</c:v>
                </c:pt>
                <c:pt idx="6662">
                  <c:v>130.56666666665652</c:v>
                </c:pt>
                <c:pt idx="6663">
                  <c:v>130.59999999998996</c:v>
                </c:pt>
                <c:pt idx="6664">
                  <c:v>130.63333333332329</c:v>
                </c:pt>
                <c:pt idx="6665">
                  <c:v>130.66666666665648</c:v>
                </c:pt>
                <c:pt idx="6666">
                  <c:v>130.69999999998996</c:v>
                </c:pt>
                <c:pt idx="6667">
                  <c:v>130.73333333332329</c:v>
                </c:pt>
                <c:pt idx="6668">
                  <c:v>130.76666666665648</c:v>
                </c:pt>
                <c:pt idx="6669">
                  <c:v>130.79999999998995</c:v>
                </c:pt>
                <c:pt idx="6670">
                  <c:v>130.83333333332342</c:v>
                </c:pt>
                <c:pt idx="6671">
                  <c:v>130.86666666665658</c:v>
                </c:pt>
                <c:pt idx="6672">
                  <c:v>130.89999999998994</c:v>
                </c:pt>
                <c:pt idx="6673">
                  <c:v>130.93333333332342</c:v>
                </c:pt>
                <c:pt idx="6674">
                  <c:v>130.96666666665658</c:v>
                </c:pt>
                <c:pt idx="6675">
                  <c:v>130.99999999998994</c:v>
                </c:pt>
                <c:pt idx="6676">
                  <c:v>131.03333333332327</c:v>
                </c:pt>
                <c:pt idx="6677">
                  <c:v>131.06666666665652</c:v>
                </c:pt>
                <c:pt idx="6678">
                  <c:v>131.09999999998993</c:v>
                </c:pt>
                <c:pt idx="6679">
                  <c:v>131.13333333332326</c:v>
                </c:pt>
                <c:pt idx="6680">
                  <c:v>131.16666666665645</c:v>
                </c:pt>
                <c:pt idx="6681">
                  <c:v>131.19999999998993</c:v>
                </c:pt>
                <c:pt idx="6682">
                  <c:v>131.23333333332326</c:v>
                </c:pt>
                <c:pt idx="6683">
                  <c:v>131.26666666665645</c:v>
                </c:pt>
                <c:pt idx="6684">
                  <c:v>131.29999999998992</c:v>
                </c:pt>
                <c:pt idx="6685">
                  <c:v>131.3333333333234</c:v>
                </c:pt>
                <c:pt idx="6686">
                  <c:v>131.36666666665658</c:v>
                </c:pt>
                <c:pt idx="6687">
                  <c:v>131.39999999998994</c:v>
                </c:pt>
                <c:pt idx="6688">
                  <c:v>131.43333333332339</c:v>
                </c:pt>
                <c:pt idx="6689">
                  <c:v>131.46666666665658</c:v>
                </c:pt>
                <c:pt idx="6690">
                  <c:v>131.49999999998991</c:v>
                </c:pt>
                <c:pt idx="6691">
                  <c:v>131.53333333332324</c:v>
                </c:pt>
                <c:pt idx="6692">
                  <c:v>131.56666666665652</c:v>
                </c:pt>
                <c:pt idx="6693">
                  <c:v>131.5999999999899</c:v>
                </c:pt>
                <c:pt idx="6694">
                  <c:v>131.63333333332324</c:v>
                </c:pt>
                <c:pt idx="6695">
                  <c:v>131.66666666665643</c:v>
                </c:pt>
                <c:pt idx="6696">
                  <c:v>131.6999999999899</c:v>
                </c:pt>
                <c:pt idx="6697">
                  <c:v>131.73333333332323</c:v>
                </c:pt>
                <c:pt idx="6698">
                  <c:v>131.76666666665642</c:v>
                </c:pt>
                <c:pt idx="6699">
                  <c:v>131.79999999998978</c:v>
                </c:pt>
                <c:pt idx="6700">
                  <c:v>131.83333333332337</c:v>
                </c:pt>
                <c:pt idx="6701">
                  <c:v>131.86666666665656</c:v>
                </c:pt>
                <c:pt idx="6702">
                  <c:v>131.89999999998989</c:v>
                </c:pt>
                <c:pt idx="6703">
                  <c:v>131.93333333332336</c:v>
                </c:pt>
                <c:pt idx="6704">
                  <c:v>131.96666666665655</c:v>
                </c:pt>
                <c:pt idx="6705">
                  <c:v>131.99999999998988</c:v>
                </c:pt>
                <c:pt idx="6706">
                  <c:v>132.03333333332321</c:v>
                </c:pt>
                <c:pt idx="6707">
                  <c:v>132.06666666665652</c:v>
                </c:pt>
                <c:pt idx="6708">
                  <c:v>132.09999999998988</c:v>
                </c:pt>
                <c:pt idx="6709">
                  <c:v>132.13333333332321</c:v>
                </c:pt>
                <c:pt idx="6710">
                  <c:v>132.1666666666564</c:v>
                </c:pt>
                <c:pt idx="6711">
                  <c:v>132.19999999998979</c:v>
                </c:pt>
                <c:pt idx="6712">
                  <c:v>132.2333333333232</c:v>
                </c:pt>
                <c:pt idx="6713">
                  <c:v>132.26666666665639</c:v>
                </c:pt>
                <c:pt idx="6714">
                  <c:v>132.29999999998978</c:v>
                </c:pt>
                <c:pt idx="6715">
                  <c:v>132.33333333332334</c:v>
                </c:pt>
                <c:pt idx="6716">
                  <c:v>132.36666666665653</c:v>
                </c:pt>
                <c:pt idx="6717">
                  <c:v>132.39999999998986</c:v>
                </c:pt>
                <c:pt idx="6718">
                  <c:v>132.43333333332333</c:v>
                </c:pt>
                <c:pt idx="6719">
                  <c:v>132.46666666665652</c:v>
                </c:pt>
                <c:pt idx="6720">
                  <c:v>132.49999999998985</c:v>
                </c:pt>
                <c:pt idx="6721">
                  <c:v>132.53333333332321</c:v>
                </c:pt>
                <c:pt idx="6722">
                  <c:v>132.56666666665652</c:v>
                </c:pt>
                <c:pt idx="6723">
                  <c:v>132.59999999998985</c:v>
                </c:pt>
                <c:pt idx="6724">
                  <c:v>132.63333333332321</c:v>
                </c:pt>
                <c:pt idx="6725">
                  <c:v>132.66666666665637</c:v>
                </c:pt>
                <c:pt idx="6726">
                  <c:v>132.69999999998979</c:v>
                </c:pt>
                <c:pt idx="6727">
                  <c:v>132.73333333332317</c:v>
                </c:pt>
                <c:pt idx="6728">
                  <c:v>132.76666666665636</c:v>
                </c:pt>
                <c:pt idx="6729">
                  <c:v>132.79999999998978</c:v>
                </c:pt>
                <c:pt idx="6730">
                  <c:v>132.83333333332331</c:v>
                </c:pt>
                <c:pt idx="6731">
                  <c:v>132.8666666666565</c:v>
                </c:pt>
                <c:pt idx="6732">
                  <c:v>132.89999999998983</c:v>
                </c:pt>
                <c:pt idx="6733">
                  <c:v>132.9333333333233</c:v>
                </c:pt>
                <c:pt idx="6734">
                  <c:v>132.96666666665638</c:v>
                </c:pt>
                <c:pt idx="6735">
                  <c:v>132.99999999998983</c:v>
                </c:pt>
                <c:pt idx="6736">
                  <c:v>133.03333333332321</c:v>
                </c:pt>
                <c:pt idx="6737">
                  <c:v>133.06666666665635</c:v>
                </c:pt>
                <c:pt idx="6738">
                  <c:v>133.09999999998982</c:v>
                </c:pt>
                <c:pt idx="6739">
                  <c:v>133.13333333332321</c:v>
                </c:pt>
                <c:pt idx="6740">
                  <c:v>133.16666666665634</c:v>
                </c:pt>
                <c:pt idx="6741">
                  <c:v>133.19999999998979</c:v>
                </c:pt>
                <c:pt idx="6742">
                  <c:v>133.23333333332317</c:v>
                </c:pt>
                <c:pt idx="6743">
                  <c:v>133.26666666665633</c:v>
                </c:pt>
                <c:pt idx="6744">
                  <c:v>133.29999999998978</c:v>
                </c:pt>
                <c:pt idx="6745">
                  <c:v>133.33333333332328</c:v>
                </c:pt>
                <c:pt idx="6746">
                  <c:v>133.36666666665639</c:v>
                </c:pt>
                <c:pt idx="6747">
                  <c:v>133.3999999999898</c:v>
                </c:pt>
                <c:pt idx="6748">
                  <c:v>133.43333333332328</c:v>
                </c:pt>
                <c:pt idx="6749">
                  <c:v>133.46666666665638</c:v>
                </c:pt>
                <c:pt idx="6750">
                  <c:v>133.4999999999898</c:v>
                </c:pt>
                <c:pt idx="6751">
                  <c:v>133.53333333332321</c:v>
                </c:pt>
                <c:pt idx="6752">
                  <c:v>133.56666666665635</c:v>
                </c:pt>
                <c:pt idx="6753">
                  <c:v>133.59999999998979</c:v>
                </c:pt>
                <c:pt idx="6754">
                  <c:v>133.63333333332321</c:v>
                </c:pt>
                <c:pt idx="6755">
                  <c:v>133.66666666665631</c:v>
                </c:pt>
                <c:pt idx="6756">
                  <c:v>133.69999999998979</c:v>
                </c:pt>
                <c:pt idx="6757">
                  <c:v>133.73333333332317</c:v>
                </c:pt>
                <c:pt idx="6758">
                  <c:v>133.76666666665631</c:v>
                </c:pt>
                <c:pt idx="6759">
                  <c:v>133.79999999998978</c:v>
                </c:pt>
                <c:pt idx="6760">
                  <c:v>133.83333333332325</c:v>
                </c:pt>
                <c:pt idx="6761">
                  <c:v>133.86666666665639</c:v>
                </c:pt>
                <c:pt idx="6762">
                  <c:v>133.89999999998977</c:v>
                </c:pt>
                <c:pt idx="6763">
                  <c:v>133.93333333332325</c:v>
                </c:pt>
                <c:pt idx="6764">
                  <c:v>133.96666666665638</c:v>
                </c:pt>
                <c:pt idx="6765">
                  <c:v>133.99999999998977</c:v>
                </c:pt>
                <c:pt idx="6766">
                  <c:v>134.03333333332321</c:v>
                </c:pt>
                <c:pt idx="6767">
                  <c:v>134.06666666665635</c:v>
                </c:pt>
                <c:pt idx="6768">
                  <c:v>134.09999999998976</c:v>
                </c:pt>
                <c:pt idx="6769">
                  <c:v>134.13333333332309</c:v>
                </c:pt>
                <c:pt idx="6770">
                  <c:v>134.16666666665628</c:v>
                </c:pt>
                <c:pt idx="6771">
                  <c:v>134.19999999998976</c:v>
                </c:pt>
                <c:pt idx="6772">
                  <c:v>134.23333333332309</c:v>
                </c:pt>
                <c:pt idx="6773">
                  <c:v>134.26666666665628</c:v>
                </c:pt>
                <c:pt idx="6774">
                  <c:v>134.29999999998975</c:v>
                </c:pt>
                <c:pt idx="6775">
                  <c:v>134.33333333332322</c:v>
                </c:pt>
                <c:pt idx="6776">
                  <c:v>134.36666666665639</c:v>
                </c:pt>
                <c:pt idx="6777">
                  <c:v>134.39999999998977</c:v>
                </c:pt>
                <c:pt idx="6778">
                  <c:v>134.43333333332322</c:v>
                </c:pt>
                <c:pt idx="6779">
                  <c:v>134.46666666665638</c:v>
                </c:pt>
                <c:pt idx="6780">
                  <c:v>134.49999999998974</c:v>
                </c:pt>
                <c:pt idx="6781">
                  <c:v>134.53333333332307</c:v>
                </c:pt>
                <c:pt idx="6782">
                  <c:v>134.56666666665635</c:v>
                </c:pt>
                <c:pt idx="6783">
                  <c:v>134.59999999998973</c:v>
                </c:pt>
                <c:pt idx="6784">
                  <c:v>134.63333333332307</c:v>
                </c:pt>
                <c:pt idx="6785">
                  <c:v>134.66666666665625</c:v>
                </c:pt>
                <c:pt idx="6786">
                  <c:v>134.69999999998973</c:v>
                </c:pt>
                <c:pt idx="6787">
                  <c:v>134.73333333332306</c:v>
                </c:pt>
                <c:pt idx="6788">
                  <c:v>134.76666666665625</c:v>
                </c:pt>
                <c:pt idx="6789">
                  <c:v>134.79999999998972</c:v>
                </c:pt>
                <c:pt idx="6790">
                  <c:v>134.8333333333232</c:v>
                </c:pt>
                <c:pt idx="6791">
                  <c:v>134.86666666665639</c:v>
                </c:pt>
                <c:pt idx="6792">
                  <c:v>134.89999999998977</c:v>
                </c:pt>
                <c:pt idx="6793">
                  <c:v>134.93333333332319</c:v>
                </c:pt>
                <c:pt idx="6794">
                  <c:v>134.96666666665638</c:v>
                </c:pt>
                <c:pt idx="6795">
                  <c:v>134.99999999998971</c:v>
                </c:pt>
                <c:pt idx="6796">
                  <c:v>135.03333333332304</c:v>
                </c:pt>
                <c:pt idx="6797">
                  <c:v>135.06666666665635</c:v>
                </c:pt>
                <c:pt idx="6798">
                  <c:v>135.09999999998971</c:v>
                </c:pt>
                <c:pt idx="6799">
                  <c:v>135.13333333332304</c:v>
                </c:pt>
                <c:pt idx="6800">
                  <c:v>135.16666666665623</c:v>
                </c:pt>
                <c:pt idx="6801">
                  <c:v>135.1999999999897</c:v>
                </c:pt>
                <c:pt idx="6802">
                  <c:v>135.23333333332303</c:v>
                </c:pt>
                <c:pt idx="6803">
                  <c:v>135.26666666665622</c:v>
                </c:pt>
                <c:pt idx="6804">
                  <c:v>135.29999999998958</c:v>
                </c:pt>
                <c:pt idx="6805">
                  <c:v>135.33333333332317</c:v>
                </c:pt>
                <c:pt idx="6806">
                  <c:v>135.36666666665636</c:v>
                </c:pt>
                <c:pt idx="6807">
                  <c:v>135.39999999998969</c:v>
                </c:pt>
                <c:pt idx="6808">
                  <c:v>135.43333333332316</c:v>
                </c:pt>
                <c:pt idx="6809">
                  <c:v>135.46666666665635</c:v>
                </c:pt>
                <c:pt idx="6810">
                  <c:v>135.49999999998968</c:v>
                </c:pt>
                <c:pt idx="6811">
                  <c:v>135.53333333332301</c:v>
                </c:pt>
                <c:pt idx="6812">
                  <c:v>135.56666666665635</c:v>
                </c:pt>
                <c:pt idx="6813">
                  <c:v>135.59999999998968</c:v>
                </c:pt>
                <c:pt idx="6814">
                  <c:v>135.63333333332301</c:v>
                </c:pt>
                <c:pt idx="6815">
                  <c:v>135.6666666666562</c:v>
                </c:pt>
                <c:pt idx="6816">
                  <c:v>135.69999999998959</c:v>
                </c:pt>
                <c:pt idx="6817">
                  <c:v>135.733333333323</c:v>
                </c:pt>
                <c:pt idx="6818">
                  <c:v>135.76666666665619</c:v>
                </c:pt>
                <c:pt idx="6819">
                  <c:v>135.79999999998958</c:v>
                </c:pt>
                <c:pt idx="6820">
                  <c:v>135.83333333332314</c:v>
                </c:pt>
                <c:pt idx="6821">
                  <c:v>135.86666666665633</c:v>
                </c:pt>
                <c:pt idx="6822">
                  <c:v>135.89999999998966</c:v>
                </c:pt>
                <c:pt idx="6823">
                  <c:v>135.93333333332299</c:v>
                </c:pt>
                <c:pt idx="6824">
                  <c:v>135.96666666665632</c:v>
                </c:pt>
                <c:pt idx="6825">
                  <c:v>135.99999999998965</c:v>
                </c:pt>
                <c:pt idx="6826">
                  <c:v>136.03333333332299</c:v>
                </c:pt>
                <c:pt idx="6827">
                  <c:v>136.06666666665632</c:v>
                </c:pt>
                <c:pt idx="6828">
                  <c:v>136.09999999998965</c:v>
                </c:pt>
                <c:pt idx="6829">
                  <c:v>136.13333333332298</c:v>
                </c:pt>
                <c:pt idx="6830">
                  <c:v>136.16666666665617</c:v>
                </c:pt>
                <c:pt idx="6831">
                  <c:v>136.19999999998959</c:v>
                </c:pt>
                <c:pt idx="6832">
                  <c:v>136.23333333332295</c:v>
                </c:pt>
                <c:pt idx="6833">
                  <c:v>136.26666666665616</c:v>
                </c:pt>
                <c:pt idx="6834">
                  <c:v>136.29999999998958</c:v>
                </c:pt>
                <c:pt idx="6835">
                  <c:v>136.33333333332297</c:v>
                </c:pt>
                <c:pt idx="6836">
                  <c:v>136.3666666666563</c:v>
                </c:pt>
                <c:pt idx="6837">
                  <c:v>136.39999999998963</c:v>
                </c:pt>
                <c:pt idx="6838">
                  <c:v>136.43333333332296</c:v>
                </c:pt>
                <c:pt idx="6839">
                  <c:v>136.46666666665618</c:v>
                </c:pt>
                <c:pt idx="6840">
                  <c:v>136.49999999998963</c:v>
                </c:pt>
                <c:pt idx="6841">
                  <c:v>136.53333333332296</c:v>
                </c:pt>
                <c:pt idx="6842">
                  <c:v>136.56666666665618</c:v>
                </c:pt>
                <c:pt idx="6843">
                  <c:v>136.59999999998962</c:v>
                </c:pt>
                <c:pt idx="6844">
                  <c:v>136.63333333332295</c:v>
                </c:pt>
                <c:pt idx="6845">
                  <c:v>136.66666666665614</c:v>
                </c:pt>
                <c:pt idx="6846">
                  <c:v>136.69999999998959</c:v>
                </c:pt>
                <c:pt idx="6847">
                  <c:v>136.73333333332295</c:v>
                </c:pt>
                <c:pt idx="6848">
                  <c:v>136.76666666665614</c:v>
                </c:pt>
                <c:pt idx="6849">
                  <c:v>136.79999999998958</c:v>
                </c:pt>
                <c:pt idx="6850">
                  <c:v>136.83333333332294</c:v>
                </c:pt>
                <c:pt idx="6851">
                  <c:v>136.86666666665622</c:v>
                </c:pt>
                <c:pt idx="6852">
                  <c:v>136.8999999999896</c:v>
                </c:pt>
                <c:pt idx="6853">
                  <c:v>136.93333333332293</c:v>
                </c:pt>
                <c:pt idx="6854">
                  <c:v>136.96666666665618</c:v>
                </c:pt>
                <c:pt idx="6855">
                  <c:v>136.9999999999896</c:v>
                </c:pt>
                <c:pt idx="6856">
                  <c:v>137.03333333332293</c:v>
                </c:pt>
                <c:pt idx="6857">
                  <c:v>137.06666666665618</c:v>
                </c:pt>
                <c:pt idx="6858">
                  <c:v>137.09999999998959</c:v>
                </c:pt>
                <c:pt idx="6859">
                  <c:v>137.13333333332292</c:v>
                </c:pt>
                <c:pt idx="6860">
                  <c:v>137.16666666665611</c:v>
                </c:pt>
                <c:pt idx="6861">
                  <c:v>137.19999999998959</c:v>
                </c:pt>
                <c:pt idx="6862">
                  <c:v>137.23333333332292</c:v>
                </c:pt>
                <c:pt idx="6863">
                  <c:v>137.26666666665611</c:v>
                </c:pt>
                <c:pt idx="6864">
                  <c:v>137.29999999998958</c:v>
                </c:pt>
                <c:pt idx="6865">
                  <c:v>137.33333333332291</c:v>
                </c:pt>
                <c:pt idx="6866">
                  <c:v>137.36666666665622</c:v>
                </c:pt>
                <c:pt idx="6867">
                  <c:v>137.39999999998957</c:v>
                </c:pt>
                <c:pt idx="6868">
                  <c:v>137.43333333332291</c:v>
                </c:pt>
                <c:pt idx="6869">
                  <c:v>137.46666666665618</c:v>
                </c:pt>
                <c:pt idx="6870">
                  <c:v>137.49999999998957</c:v>
                </c:pt>
                <c:pt idx="6871">
                  <c:v>137.5333333333229</c:v>
                </c:pt>
                <c:pt idx="6872">
                  <c:v>137.56666666665618</c:v>
                </c:pt>
                <c:pt idx="6873">
                  <c:v>137.59999999998956</c:v>
                </c:pt>
                <c:pt idx="6874">
                  <c:v>137.63333333332278</c:v>
                </c:pt>
                <c:pt idx="6875">
                  <c:v>137.66666666665608</c:v>
                </c:pt>
                <c:pt idx="6876">
                  <c:v>137.69999999998956</c:v>
                </c:pt>
                <c:pt idx="6877">
                  <c:v>137.73333333332278</c:v>
                </c:pt>
                <c:pt idx="6878">
                  <c:v>137.76666666665608</c:v>
                </c:pt>
                <c:pt idx="6879">
                  <c:v>137.79999999998955</c:v>
                </c:pt>
                <c:pt idx="6880">
                  <c:v>137.83333333332288</c:v>
                </c:pt>
                <c:pt idx="6881">
                  <c:v>137.86666666665622</c:v>
                </c:pt>
                <c:pt idx="6882">
                  <c:v>137.89999999998957</c:v>
                </c:pt>
                <c:pt idx="6883">
                  <c:v>137.93333333332288</c:v>
                </c:pt>
                <c:pt idx="6884">
                  <c:v>137.96666666665618</c:v>
                </c:pt>
                <c:pt idx="6885">
                  <c:v>137.99999999998954</c:v>
                </c:pt>
                <c:pt idx="6886">
                  <c:v>138.03333333332282</c:v>
                </c:pt>
                <c:pt idx="6887">
                  <c:v>138.06666666665618</c:v>
                </c:pt>
                <c:pt idx="6888">
                  <c:v>138.09999999998954</c:v>
                </c:pt>
                <c:pt idx="6889">
                  <c:v>138.13333333332278</c:v>
                </c:pt>
                <c:pt idx="6890">
                  <c:v>138.16666666665606</c:v>
                </c:pt>
                <c:pt idx="6891">
                  <c:v>138.19999999998953</c:v>
                </c:pt>
                <c:pt idx="6892">
                  <c:v>138.23333333332278</c:v>
                </c:pt>
                <c:pt idx="6893">
                  <c:v>138.26666666665605</c:v>
                </c:pt>
                <c:pt idx="6894">
                  <c:v>138.29999999998952</c:v>
                </c:pt>
                <c:pt idx="6895">
                  <c:v>138.33333333332286</c:v>
                </c:pt>
                <c:pt idx="6896">
                  <c:v>138.36666666665619</c:v>
                </c:pt>
                <c:pt idx="6897">
                  <c:v>138.39999999998957</c:v>
                </c:pt>
                <c:pt idx="6898">
                  <c:v>138.43333333332285</c:v>
                </c:pt>
                <c:pt idx="6899">
                  <c:v>138.46666666665618</c:v>
                </c:pt>
                <c:pt idx="6900">
                  <c:v>138.49999999998951</c:v>
                </c:pt>
                <c:pt idx="6901">
                  <c:v>138.53333333332282</c:v>
                </c:pt>
                <c:pt idx="6902">
                  <c:v>138.56666666665618</c:v>
                </c:pt>
                <c:pt idx="6903">
                  <c:v>138.59999999998951</c:v>
                </c:pt>
                <c:pt idx="6904">
                  <c:v>138.63333333332278</c:v>
                </c:pt>
                <c:pt idx="6905">
                  <c:v>138.66666666665603</c:v>
                </c:pt>
                <c:pt idx="6906">
                  <c:v>138.6999999999895</c:v>
                </c:pt>
                <c:pt idx="6907">
                  <c:v>138.73333333332278</c:v>
                </c:pt>
                <c:pt idx="6908">
                  <c:v>138.76666666665602</c:v>
                </c:pt>
                <c:pt idx="6909">
                  <c:v>138.7999999999895</c:v>
                </c:pt>
                <c:pt idx="6910">
                  <c:v>138.83333333332283</c:v>
                </c:pt>
                <c:pt idx="6911">
                  <c:v>138.86666666665616</c:v>
                </c:pt>
                <c:pt idx="6912">
                  <c:v>138.89999999998949</c:v>
                </c:pt>
                <c:pt idx="6913">
                  <c:v>138.93333333332282</c:v>
                </c:pt>
                <c:pt idx="6914">
                  <c:v>138.96666666665615</c:v>
                </c:pt>
                <c:pt idx="6915">
                  <c:v>138.99999999998948</c:v>
                </c:pt>
                <c:pt idx="6916">
                  <c:v>139.03333333332282</c:v>
                </c:pt>
                <c:pt idx="6917">
                  <c:v>139.06666666665615</c:v>
                </c:pt>
                <c:pt idx="6918">
                  <c:v>139.09999999998948</c:v>
                </c:pt>
                <c:pt idx="6919">
                  <c:v>139.13333333332278</c:v>
                </c:pt>
                <c:pt idx="6920">
                  <c:v>139.166666666656</c:v>
                </c:pt>
                <c:pt idx="6921">
                  <c:v>139.19999999998942</c:v>
                </c:pt>
                <c:pt idx="6922">
                  <c:v>139.23333333332278</c:v>
                </c:pt>
                <c:pt idx="6923">
                  <c:v>139.26666666665599</c:v>
                </c:pt>
                <c:pt idx="6924">
                  <c:v>139.29999999998938</c:v>
                </c:pt>
                <c:pt idx="6925">
                  <c:v>139.3333333333228</c:v>
                </c:pt>
                <c:pt idx="6926">
                  <c:v>139.36666666665613</c:v>
                </c:pt>
                <c:pt idx="6927">
                  <c:v>139.39999999998946</c:v>
                </c:pt>
                <c:pt idx="6928">
                  <c:v>139.43333333332279</c:v>
                </c:pt>
                <c:pt idx="6929">
                  <c:v>139.46666666665612</c:v>
                </c:pt>
                <c:pt idx="6930">
                  <c:v>139.49999999998946</c:v>
                </c:pt>
                <c:pt idx="6931">
                  <c:v>139.53333333332279</c:v>
                </c:pt>
                <c:pt idx="6932">
                  <c:v>139.56666666665612</c:v>
                </c:pt>
                <c:pt idx="6933">
                  <c:v>139.59999999998945</c:v>
                </c:pt>
                <c:pt idx="6934">
                  <c:v>139.63333333332278</c:v>
                </c:pt>
                <c:pt idx="6935">
                  <c:v>139.66666666665597</c:v>
                </c:pt>
                <c:pt idx="6936">
                  <c:v>139.69999999998942</c:v>
                </c:pt>
                <c:pt idx="6937">
                  <c:v>139.73333333332278</c:v>
                </c:pt>
                <c:pt idx="6938">
                  <c:v>139.76666666665596</c:v>
                </c:pt>
                <c:pt idx="6939">
                  <c:v>139.79999999998938</c:v>
                </c:pt>
                <c:pt idx="6940">
                  <c:v>139.83333333332277</c:v>
                </c:pt>
                <c:pt idx="6941">
                  <c:v>139.8666666666561</c:v>
                </c:pt>
                <c:pt idx="6942">
                  <c:v>139.89999999998943</c:v>
                </c:pt>
                <c:pt idx="6943">
                  <c:v>139.93333333332276</c:v>
                </c:pt>
                <c:pt idx="6944">
                  <c:v>139.9666666666561</c:v>
                </c:pt>
                <c:pt idx="6945">
                  <c:v>139.99999999998943</c:v>
                </c:pt>
                <c:pt idx="6946">
                  <c:v>140.03333333332276</c:v>
                </c:pt>
                <c:pt idx="6947">
                  <c:v>140.06666666665598</c:v>
                </c:pt>
                <c:pt idx="6948">
                  <c:v>140.09999999998942</c:v>
                </c:pt>
                <c:pt idx="6949">
                  <c:v>140.13333333332275</c:v>
                </c:pt>
                <c:pt idx="6950">
                  <c:v>140.16666666665594</c:v>
                </c:pt>
                <c:pt idx="6951">
                  <c:v>140.19999999998942</c:v>
                </c:pt>
                <c:pt idx="6952">
                  <c:v>140.23333333332275</c:v>
                </c:pt>
                <c:pt idx="6953">
                  <c:v>140.26666666665594</c:v>
                </c:pt>
                <c:pt idx="6954">
                  <c:v>140.29999999998938</c:v>
                </c:pt>
                <c:pt idx="6955">
                  <c:v>140.33333333332274</c:v>
                </c:pt>
                <c:pt idx="6956">
                  <c:v>140.36666666665602</c:v>
                </c:pt>
                <c:pt idx="6957">
                  <c:v>140.3999999999894</c:v>
                </c:pt>
                <c:pt idx="6958">
                  <c:v>140.43333333332274</c:v>
                </c:pt>
                <c:pt idx="6959">
                  <c:v>140.46666666665598</c:v>
                </c:pt>
                <c:pt idx="6960">
                  <c:v>140.4999999999894</c:v>
                </c:pt>
                <c:pt idx="6961">
                  <c:v>140.53333333332273</c:v>
                </c:pt>
                <c:pt idx="6962">
                  <c:v>140.56666666665598</c:v>
                </c:pt>
                <c:pt idx="6963">
                  <c:v>140.59999999998939</c:v>
                </c:pt>
                <c:pt idx="6964">
                  <c:v>140.63333333332272</c:v>
                </c:pt>
                <c:pt idx="6965">
                  <c:v>140.66666666665591</c:v>
                </c:pt>
                <c:pt idx="6966">
                  <c:v>140.69999999998939</c:v>
                </c:pt>
                <c:pt idx="6967">
                  <c:v>140.73333333332272</c:v>
                </c:pt>
                <c:pt idx="6968">
                  <c:v>140.76666666665591</c:v>
                </c:pt>
                <c:pt idx="6969">
                  <c:v>140.79999999998938</c:v>
                </c:pt>
                <c:pt idx="6970">
                  <c:v>140.83333333332271</c:v>
                </c:pt>
                <c:pt idx="6971">
                  <c:v>140.86666666665602</c:v>
                </c:pt>
                <c:pt idx="6972">
                  <c:v>140.8999999999894</c:v>
                </c:pt>
                <c:pt idx="6973">
                  <c:v>140.93333333332271</c:v>
                </c:pt>
                <c:pt idx="6974">
                  <c:v>140.96666666665598</c:v>
                </c:pt>
                <c:pt idx="6975">
                  <c:v>140.99999999998937</c:v>
                </c:pt>
                <c:pt idx="6976">
                  <c:v>141.0333333333227</c:v>
                </c:pt>
                <c:pt idx="6977">
                  <c:v>141.06666666665598</c:v>
                </c:pt>
                <c:pt idx="6978">
                  <c:v>141.09999999998936</c:v>
                </c:pt>
                <c:pt idx="6979">
                  <c:v>141.1333333333227</c:v>
                </c:pt>
                <c:pt idx="6980">
                  <c:v>141.16666666665589</c:v>
                </c:pt>
                <c:pt idx="6981">
                  <c:v>141.19999999998936</c:v>
                </c:pt>
                <c:pt idx="6982">
                  <c:v>141.23333333332258</c:v>
                </c:pt>
                <c:pt idx="6983">
                  <c:v>141.26666666665588</c:v>
                </c:pt>
                <c:pt idx="6984">
                  <c:v>141.29999999998935</c:v>
                </c:pt>
                <c:pt idx="6985">
                  <c:v>141.33333333332268</c:v>
                </c:pt>
                <c:pt idx="6986">
                  <c:v>141.36666666665602</c:v>
                </c:pt>
                <c:pt idx="6987">
                  <c:v>141.3999999999894</c:v>
                </c:pt>
                <c:pt idx="6988">
                  <c:v>141.43333333332268</c:v>
                </c:pt>
                <c:pt idx="6989">
                  <c:v>141.46666666665598</c:v>
                </c:pt>
                <c:pt idx="6990">
                  <c:v>141.49999999998934</c:v>
                </c:pt>
                <c:pt idx="6991">
                  <c:v>141.53333333332262</c:v>
                </c:pt>
                <c:pt idx="6992">
                  <c:v>141.56666666665598</c:v>
                </c:pt>
                <c:pt idx="6993">
                  <c:v>141.59999999998934</c:v>
                </c:pt>
                <c:pt idx="6994">
                  <c:v>141.63333333332258</c:v>
                </c:pt>
                <c:pt idx="6995">
                  <c:v>141.66666666665586</c:v>
                </c:pt>
                <c:pt idx="6996">
                  <c:v>141.69999999998933</c:v>
                </c:pt>
                <c:pt idx="6997">
                  <c:v>141.73333333332258</c:v>
                </c:pt>
                <c:pt idx="6998">
                  <c:v>141.76666666665585</c:v>
                </c:pt>
                <c:pt idx="6999">
                  <c:v>141.79999999998932</c:v>
                </c:pt>
                <c:pt idx="7000">
                  <c:v>141.83333333332266</c:v>
                </c:pt>
                <c:pt idx="7001">
                  <c:v>141.86666666665599</c:v>
                </c:pt>
                <c:pt idx="7002">
                  <c:v>141.8999999999894</c:v>
                </c:pt>
                <c:pt idx="7003">
                  <c:v>141.93333333332265</c:v>
                </c:pt>
                <c:pt idx="7004">
                  <c:v>141.96666666665598</c:v>
                </c:pt>
                <c:pt idx="7005">
                  <c:v>141.99999999998931</c:v>
                </c:pt>
                <c:pt idx="7006">
                  <c:v>142.03333333332262</c:v>
                </c:pt>
                <c:pt idx="7007">
                  <c:v>142.06666666665598</c:v>
                </c:pt>
                <c:pt idx="7008">
                  <c:v>142.09999999998931</c:v>
                </c:pt>
                <c:pt idx="7009">
                  <c:v>142.13333333332258</c:v>
                </c:pt>
                <c:pt idx="7010">
                  <c:v>142.16666666665583</c:v>
                </c:pt>
                <c:pt idx="7011">
                  <c:v>142.1999999999893</c:v>
                </c:pt>
                <c:pt idx="7012">
                  <c:v>142.23333333332258</c:v>
                </c:pt>
                <c:pt idx="7013">
                  <c:v>142.26666666665582</c:v>
                </c:pt>
                <c:pt idx="7014">
                  <c:v>142.2999999999893</c:v>
                </c:pt>
                <c:pt idx="7015">
                  <c:v>142.33333333332263</c:v>
                </c:pt>
                <c:pt idx="7016">
                  <c:v>142.36666666665596</c:v>
                </c:pt>
                <c:pt idx="7017">
                  <c:v>142.39999999998929</c:v>
                </c:pt>
                <c:pt idx="7018">
                  <c:v>142.43333333332262</c:v>
                </c:pt>
                <c:pt idx="7019">
                  <c:v>142.46666666665595</c:v>
                </c:pt>
                <c:pt idx="7020">
                  <c:v>142.49999999998929</c:v>
                </c:pt>
                <c:pt idx="7021">
                  <c:v>142.53333333332262</c:v>
                </c:pt>
                <c:pt idx="7022">
                  <c:v>142.56666666665595</c:v>
                </c:pt>
                <c:pt idx="7023">
                  <c:v>142.59999999998928</c:v>
                </c:pt>
                <c:pt idx="7024">
                  <c:v>142.63333333332258</c:v>
                </c:pt>
                <c:pt idx="7025">
                  <c:v>142.6666666666558</c:v>
                </c:pt>
                <c:pt idx="7026">
                  <c:v>142.69999999998925</c:v>
                </c:pt>
                <c:pt idx="7027">
                  <c:v>142.73333333332258</c:v>
                </c:pt>
                <c:pt idx="7028">
                  <c:v>142.76666666665579</c:v>
                </c:pt>
                <c:pt idx="7029">
                  <c:v>142.79999999998918</c:v>
                </c:pt>
                <c:pt idx="7030">
                  <c:v>142.8333333333226</c:v>
                </c:pt>
                <c:pt idx="7031">
                  <c:v>142.86666666665593</c:v>
                </c:pt>
                <c:pt idx="7032">
                  <c:v>142.89999999998926</c:v>
                </c:pt>
                <c:pt idx="7033">
                  <c:v>142.93333333332259</c:v>
                </c:pt>
                <c:pt idx="7034">
                  <c:v>142.96666666665593</c:v>
                </c:pt>
                <c:pt idx="7035">
                  <c:v>142.99999999998926</c:v>
                </c:pt>
                <c:pt idx="7036">
                  <c:v>143.03333333332259</c:v>
                </c:pt>
                <c:pt idx="7037">
                  <c:v>143.06666666665592</c:v>
                </c:pt>
                <c:pt idx="7038">
                  <c:v>143.09999999998925</c:v>
                </c:pt>
                <c:pt idx="7039">
                  <c:v>143.13333333332258</c:v>
                </c:pt>
                <c:pt idx="7040">
                  <c:v>143.16666666665577</c:v>
                </c:pt>
                <c:pt idx="7041">
                  <c:v>143.19999999998925</c:v>
                </c:pt>
                <c:pt idx="7042">
                  <c:v>143.23333333332258</c:v>
                </c:pt>
                <c:pt idx="7043">
                  <c:v>143.26666666665577</c:v>
                </c:pt>
                <c:pt idx="7044">
                  <c:v>143.29999999998918</c:v>
                </c:pt>
                <c:pt idx="7045">
                  <c:v>143.33333333332257</c:v>
                </c:pt>
                <c:pt idx="7046">
                  <c:v>143.3666666666559</c:v>
                </c:pt>
                <c:pt idx="7047">
                  <c:v>143.39999999998923</c:v>
                </c:pt>
                <c:pt idx="7048">
                  <c:v>143.43333333332257</c:v>
                </c:pt>
                <c:pt idx="7049">
                  <c:v>143.4666666666559</c:v>
                </c:pt>
                <c:pt idx="7050">
                  <c:v>143.49999999998923</c:v>
                </c:pt>
                <c:pt idx="7051">
                  <c:v>143.53333333332256</c:v>
                </c:pt>
                <c:pt idx="7052">
                  <c:v>143.56666666665578</c:v>
                </c:pt>
                <c:pt idx="7053">
                  <c:v>143.59999999998922</c:v>
                </c:pt>
                <c:pt idx="7054">
                  <c:v>143.63333333332255</c:v>
                </c:pt>
                <c:pt idx="7055">
                  <c:v>143.66666666665574</c:v>
                </c:pt>
                <c:pt idx="7056">
                  <c:v>143.69999999998922</c:v>
                </c:pt>
                <c:pt idx="7057">
                  <c:v>143.73333333332255</c:v>
                </c:pt>
                <c:pt idx="7058">
                  <c:v>143.76666666665574</c:v>
                </c:pt>
                <c:pt idx="7059">
                  <c:v>143.79999999998918</c:v>
                </c:pt>
                <c:pt idx="7060">
                  <c:v>143.83333333332254</c:v>
                </c:pt>
                <c:pt idx="7061">
                  <c:v>143.86666666665585</c:v>
                </c:pt>
                <c:pt idx="7062">
                  <c:v>143.89999999998921</c:v>
                </c:pt>
                <c:pt idx="7063">
                  <c:v>143.93333333332254</c:v>
                </c:pt>
                <c:pt idx="7064">
                  <c:v>143.96666666665578</c:v>
                </c:pt>
                <c:pt idx="7065">
                  <c:v>143.9999999999892</c:v>
                </c:pt>
                <c:pt idx="7066">
                  <c:v>144.03333333332253</c:v>
                </c:pt>
                <c:pt idx="7067">
                  <c:v>144.06666666665578</c:v>
                </c:pt>
                <c:pt idx="7068">
                  <c:v>144.09999999998919</c:v>
                </c:pt>
                <c:pt idx="7069">
                  <c:v>144.13333333332253</c:v>
                </c:pt>
                <c:pt idx="7070">
                  <c:v>144.16666666665571</c:v>
                </c:pt>
                <c:pt idx="7071">
                  <c:v>144.19999999998919</c:v>
                </c:pt>
                <c:pt idx="7072">
                  <c:v>144.23333333332252</c:v>
                </c:pt>
                <c:pt idx="7073">
                  <c:v>144.26666666665571</c:v>
                </c:pt>
                <c:pt idx="7074">
                  <c:v>144.29999999998918</c:v>
                </c:pt>
                <c:pt idx="7075">
                  <c:v>144.33333333332251</c:v>
                </c:pt>
                <c:pt idx="7076">
                  <c:v>144.36666666665585</c:v>
                </c:pt>
                <c:pt idx="7077">
                  <c:v>144.39999999998921</c:v>
                </c:pt>
                <c:pt idx="7078">
                  <c:v>144.43333333332251</c:v>
                </c:pt>
                <c:pt idx="7079">
                  <c:v>144.46666666665578</c:v>
                </c:pt>
                <c:pt idx="7080">
                  <c:v>144.49999999998917</c:v>
                </c:pt>
                <c:pt idx="7081">
                  <c:v>144.5333333333225</c:v>
                </c:pt>
                <c:pt idx="7082">
                  <c:v>144.56666666665578</c:v>
                </c:pt>
                <c:pt idx="7083">
                  <c:v>144.59999999998917</c:v>
                </c:pt>
                <c:pt idx="7084">
                  <c:v>144.6333333333225</c:v>
                </c:pt>
                <c:pt idx="7085">
                  <c:v>144.66666666665569</c:v>
                </c:pt>
                <c:pt idx="7086">
                  <c:v>144.69999999998916</c:v>
                </c:pt>
                <c:pt idx="7087">
                  <c:v>144.73333333332238</c:v>
                </c:pt>
                <c:pt idx="7088">
                  <c:v>144.76666666665568</c:v>
                </c:pt>
                <c:pt idx="7089">
                  <c:v>144.79999999998915</c:v>
                </c:pt>
                <c:pt idx="7090">
                  <c:v>144.83333333332249</c:v>
                </c:pt>
                <c:pt idx="7091">
                  <c:v>144.86666666665582</c:v>
                </c:pt>
                <c:pt idx="7092">
                  <c:v>144.89999999998921</c:v>
                </c:pt>
                <c:pt idx="7093">
                  <c:v>144.93333333332248</c:v>
                </c:pt>
                <c:pt idx="7094">
                  <c:v>144.96666666665578</c:v>
                </c:pt>
                <c:pt idx="7095">
                  <c:v>144.99999999998914</c:v>
                </c:pt>
                <c:pt idx="7096">
                  <c:v>145.03333333332245</c:v>
                </c:pt>
                <c:pt idx="7097">
                  <c:v>145.06666666665578</c:v>
                </c:pt>
                <c:pt idx="7098">
                  <c:v>145.09999999998914</c:v>
                </c:pt>
                <c:pt idx="7099">
                  <c:v>145.13333333332238</c:v>
                </c:pt>
                <c:pt idx="7100">
                  <c:v>145.16666666665566</c:v>
                </c:pt>
                <c:pt idx="7101">
                  <c:v>145.19999999998913</c:v>
                </c:pt>
                <c:pt idx="7102">
                  <c:v>145.23333333332238</c:v>
                </c:pt>
                <c:pt idx="7103">
                  <c:v>145.26666666665565</c:v>
                </c:pt>
                <c:pt idx="7104">
                  <c:v>145.29999999998913</c:v>
                </c:pt>
                <c:pt idx="7105">
                  <c:v>145.33333333332246</c:v>
                </c:pt>
                <c:pt idx="7106">
                  <c:v>145.36666666665579</c:v>
                </c:pt>
                <c:pt idx="7107">
                  <c:v>145.39999999998921</c:v>
                </c:pt>
                <c:pt idx="7108">
                  <c:v>145.43333333332245</c:v>
                </c:pt>
                <c:pt idx="7109">
                  <c:v>145.46666666665578</c:v>
                </c:pt>
                <c:pt idx="7110">
                  <c:v>145.49999999998911</c:v>
                </c:pt>
                <c:pt idx="7111">
                  <c:v>145.53333333332245</c:v>
                </c:pt>
                <c:pt idx="7112">
                  <c:v>145.56666666665578</c:v>
                </c:pt>
                <c:pt idx="7113">
                  <c:v>145.59999999998911</c:v>
                </c:pt>
                <c:pt idx="7114">
                  <c:v>145.63333333332238</c:v>
                </c:pt>
                <c:pt idx="7115">
                  <c:v>145.66666666665563</c:v>
                </c:pt>
                <c:pt idx="7116">
                  <c:v>145.6999999999891</c:v>
                </c:pt>
                <c:pt idx="7117">
                  <c:v>145.73333333332238</c:v>
                </c:pt>
                <c:pt idx="7118">
                  <c:v>145.76666666665562</c:v>
                </c:pt>
                <c:pt idx="7119">
                  <c:v>145.7999999999891</c:v>
                </c:pt>
                <c:pt idx="7120">
                  <c:v>145.83333333332243</c:v>
                </c:pt>
                <c:pt idx="7121">
                  <c:v>145.86666666665576</c:v>
                </c:pt>
                <c:pt idx="7122">
                  <c:v>145.89999999998909</c:v>
                </c:pt>
                <c:pt idx="7123">
                  <c:v>145.93333333332242</c:v>
                </c:pt>
                <c:pt idx="7124">
                  <c:v>145.96666666665575</c:v>
                </c:pt>
                <c:pt idx="7125">
                  <c:v>145.99999999998909</c:v>
                </c:pt>
                <c:pt idx="7126">
                  <c:v>146.03333333332242</c:v>
                </c:pt>
                <c:pt idx="7127">
                  <c:v>146.06666666665575</c:v>
                </c:pt>
                <c:pt idx="7128">
                  <c:v>146.09999999998908</c:v>
                </c:pt>
                <c:pt idx="7129">
                  <c:v>146.13333333332238</c:v>
                </c:pt>
                <c:pt idx="7130">
                  <c:v>146.1666666666556</c:v>
                </c:pt>
                <c:pt idx="7131">
                  <c:v>146.19999999998905</c:v>
                </c:pt>
                <c:pt idx="7132">
                  <c:v>146.23333333332238</c:v>
                </c:pt>
                <c:pt idx="7133">
                  <c:v>146.2666666666556</c:v>
                </c:pt>
                <c:pt idx="7134">
                  <c:v>146.29999999998893</c:v>
                </c:pt>
                <c:pt idx="7135">
                  <c:v>146.3333333333224</c:v>
                </c:pt>
                <c:pt idx="7136">
                  <c:v>146.36666666665573</c:v>
                </c:pt>
                <c:pt idx="7137">
                  <c:v>146.39999999998906</c:v>
                </c:pt>
                <c:pt idx="7138">
                  <c:v>146.43333333332239</c:v>
                </c:pt>
                <c:pt idx="7139">
                  <c:v>146.46666666665573</c:v>
                </c:pt>
                <c:pt idx="7140">
                  <c:v>146.49999999998906</c:v>
                </c:pt>
                <c:pt idx="7141">
                  <c:v>146.53333333332239</c:v>
                </c:pt>
                <c:pt idx="7142">
                  <c:v>146.56666666665572</c:v>
                </c:pt>
                <c:pt idx="7143">
                  <c:v>146.59999999998905</c:v>
                </c:pt>
                <c:pt idx="7144">
                  <c:v>146.63333333332238</c:v>
                </c:pt>
                <c:pt idx="7145">
                  <c:v>146.66666666665557</c:v>
                </c:pt>
                <c:pt idx="7146">
                  <c:v>146.69999999998905</c:v>
                </c:pt>
                <c:pt idx="7147">
                  <c:v>146.73333333332238</c:v>
                </c:pt>
                <c:pt idx="7148">
                  <c:v>146.76666666665557</c:v>
                </c:pt>
                <c:pt idx="7149">
                  <c:v>146.7999999999889</c:v>
                </c:pt>
                <c:pt idx="7150">
                  <c:v>146.83333333332237</c:v>
                </c:pt>
                <c:pt idx="7151">
                  <c:v>146.8666666666557</c:v>
                </c:pt>
                <c:pt idx="7152">
                  <c:v>146.89999999998903</c:v>
                </c:pt>
                <c:pt idx="7153">
                  <c:v>146.93333333332237</c:v>
                </c:pt>
                <c:pt idx="7154">
                  <c:v>146.9666666666557</c:v>
                </c:pt>
                <c:pt idx="7155">
                  <c:v>146.99999999998903</c:v>
                </c:pt>
                <c:pt idx="7156">
                  <c:v>147.03333333332236</c:v>
                </c:pt>
                <c:pt idx="7157">
                  <c:v>147.06666666665558</c:v>
                </c:pt>
                <c:pt idx="7158">
                  <c:v>147.09999999998902</c:v>
                </c:pt>
                <c:pt idx="7159">
                  <c:v>147.13333333332235</c:v>
                </c:pt>
                <c:pt idx="7160">
                  <c:v>147.16666666665554</c:v>
                </c:pt>
                <c:pt idx="7161">
                  <c:v>147.19999999998902</c:v>
                </c:pt>
                <c:pt idx="7162">
                  <c:v>147.23333333332235</c:v>
                </c:pt>
                <c:pt idx="7163">
                  <c:v>147.26666666665554</c:v>
                </c:pt>
                <c:pt idx="7164">
                  <c:v>147.29999999998887</c:v>
                </c:pt>
                <c:pt idx="7165">
                  <c:v>147.33333333332234</c:v>
                </c:pt>
                <c:pt idx="7166">
                  <c:v>147.36666666665568</c:v>
                </c:pt>
                <c:pt idx="7167">
                  <c:v>147.39999999998901</c:v>
                </c:pt>
                <c:pt idx="7168">
                  <c:v>147.43333333332234</c:v>
                </c:pt>
                <c:pt idx="7169">
                  <c:v>147.46666666665558</c:v>
                </c:pt>
                <c:pt idx="7170">
                  <c:v>147.499999999989</c:v>
                </c:pt>
                <c:pt idx="7171">
                  <c:v>147.53333333332233</c:v>
                </c:pt>
                <c:pt idx="7172">
                  <c:v>147.56666666665558</c:v>
                </c:pt>
                <c:pt idx="7173">
                  <c:v>147.599999999989</c:v>
                </c:pt>
                <c:pt idx="7174">
                  <c:v>147.63333333332233</c:v>
                </c:pt>
                <c:pt idx="7175">
                  <c:v>147.66666666665552</c:v>
                </c:pt>
                <c:pt idx="7176">
                  <c:v>147.69999999998885</c:v>
                </c:pt>
                <c:pt idx="7177">
                  <c:v>147.73333333332232</c:v>
                </c:pt>
                <c:pt idx="7178">
                  <c:v>147.76666666665551</c:v>
                </c:pt>
                <c:pt idx="7179">
                  <c:v>147.79999999998881</c:v>
                </c:pt>
                <c:pt idx="7180">
                  <c:v>147.83333333332234</c:v>
                </c:pt>
                <c:pt idx="7181">
                  <c:v>147.86666666665565</c:v>
                </c:pt>
                <c:pt idx="7182">
                  <c:v>147.89999999998898</c:v>
                </c:pt>
                <c:pt idx="7183">
                  <c:v>147.93333333332231</c:v>
                </c:pt>
                <c:pt idx="7184">
                  <c:v>147.96666666665558</c:v>
                </c:pt>
                <c:pt idx="7185">
                  <c:v>147.99999999998892</c:v>
                </c:pt>
                <c:pt idx="7186">
                  <c:v>148.0333333333223</c:v>
                </c:pt>
                <c:pt idx="7187">
                  <c:v>148.06666666665558</c:v>
                </c:pt>
                <c:pt idx="7188">
                  <c:v>148.09999999998882</c:v>
                </c:pt>
                <c:pt idx="7189">
                  <c:v>148.1333333333223</c:v>
                </c:pt>
                <c:pt idx="7190">
                  <c:v>148.16666666665552</c:v>
                </c:pt>
                <c:pt idx="7191">
                  <c:v>148.19999999998882</c:v>
                </c:pt>
                <c:pt idx="7192">
                  <c:v>148.23333333332218</c:v>
                </c:pt>
                <c:pt idx="7193">
                  <c:v>148.26666666665548</c:v>
                </c:pt>
                <c:pt idx="7194">
                  <c:v>148.29999999998876</c:v>
                </c:pt>
                <c:pt idx="7195">
                  <c:v>148.33333333332229</c:v>
                </c:pt>
                <c:pt idx="7196">
                  <c:v>148.36666666665562</c:v>
                </c:pt>
                <c:pt idx="7197">
                  <c:v>148.39999999998895</c:v>
                </c:pt>
                <c:pt idx="7198">
                  <c:v>148.43333333332228</c:v>
                </c:pt>
                <c:pt idx="7199">
                  <c:v>148.46666666665558</c:v>
                </c:pt>
                <c:pt idx="7200">
                  <c:v>148.49999999998892</c:v>
                </c:pt>
                <c:pt idx="7201">
                  <c:v>148.53333333332228</c:v>
                </c:pt>
                <c:pt idx="7202">
                  <c:v>148.56666666665558</c:v>
                </c:pt>
                <c:pt idx="7203">
                  <c:v>148.5999999999888</c:v>
                </c:pt>
                <c:pt idx="7204">
                  <c:v>148.63333333332218</c:v>
                </c:pt>
                <c:pt idx="7205">
                  <c:v>148.66666666665552</c:v>
                </c:pt>
                <c:pt idx="7206">
                  <c:v>148.69999999998879</c:v>
                </c:pt>
                <c:pt idx="7207">
                  <c:v>148.73333333332218</c:v>
                </c:pt>
                <c:pt idx="7208">
                  <c:v>148.76666666665545</c:v>
                </c:pt>
                <c:pt idx="7209">
                  <c:v>148.79999999998873</c:v>
                </c:pt>
                <c:pt idx="7210">
                  <c:v>148.83333333332226</c:v>
                </c:pt>
                <c:pt idx="7211">
                  <c:v>148.86666666665559</c:v>
                </c:pt>
                <c:pt idx="7212">
                  <c:v>148.89999999998892</c:v>
                </c:pt>
                <c:pt idx="7213">
                  <c:v>148.93333333332225</c:v>
                </c:pt>
                <c:pt idx="7214">
                  <c:v>148.96666666665558</c:v>
                </c:pt>
                <c:pt idx="7215">
                  <c:v>148.99999999998892</c:v>
                </c:pt>
                <c:pt idx="7216">
                  <c:v>149.03333333332225</c:v>
                </c:pt>
                <c:pt idx="7217">
                  <c:v>149.06666666665558</c:v>
                </c:pt>
                <c:pt idx="7218">
                  <c:v>149.09999999998877</c:v>
                </c:pt>
                <c:pt idx="7219">
                  <c:v>149.13333333332218</c:v>
                </c:pt>
                <c:pt idx="7220">
                  <c:v>149.16666666665552</c:v>
                </c:pt>
                <c:pt idx="7221">
                  <c:v>149.19999999998876</c:v>
                </c:pt>
                <c:pt idx="7222">
                  <c:v>149.23333333332218</c:v>
                </c:pt>
                <c:pt idx="7223">
                  <c:v>149.26666666665542</c:v>
                </c:pt>
                <c:pt idx="7224">
                  <c:v>149.2999999999887</c:v>
                </c:pt>
                <c:pt idx="7225">
                  <c:v>149.33333333332223</c:v>
                </c:pt>
                <c:pt idx="7226">
                  <c:v>149.36666666665556</c:v>
                </c:pt>
                <c:pt idx="7227">
                  <c:v>149.39999999998878</c:v>
                </c:pt>
                <c:pt idx="7228">
                  <c:v>149.43333333332222</c:v>
                </c:pt>
                <c:pt idx="7229">
                  <c:v>149.46666666665556</c:v>
                </c:pt>
                <c:pt idx="7230">
                  <c:v>149.49999999998875</c:v>
                </c:pt>
                <c:pt idx="7231">
                  <c:v>149.53333333332222</c:v>
                </c:pt>
                <c:pt idx="7232">
                  <c:v>149.56666666665555</c:v>
                </c:pt>
                <c:pt idx="7233">
                  <c:v>149.59999999998874</c:v>
                </c:pt>
                <c:pt idx="7234">
                  <c:v>149.63333333332218</c:v>
                </c:pt>
                <c:pt idx="7235">
                  <c:v>149.66666666665552</c:v>
                </c:pt>
                <c:pt idx="7236">
                  <c:v>149.69999999998873</c:v>
                </c:pt>
                <c:pt idx="7237">
                  <c:v>149.73333333332218</c:v>
                </c:pt>
                <c:pt idx="7238">
                  <c:v>149.7666666666554</c:v>
                </c:pt>
                <c:pt idx="7239">
                  <c:v>149.79999999998867</c:v>
                </c:pt>
                <c:pt idx="7240">
                  <c:v>149.8333333333222</c:v>
                </c:pt>
                <c:pt idx="7241">
                  <c:v>149.86666666665553</c:v>
                </c:pt>
                <c:pt idx="7242">
                  <c:v>149.89999999998878</c:v>
                </c:pt>
                <c:pt idx="7243">
                  <c:v>149.9333333333222</c:v>
                </c:pt>
                <c:pt idx="7244">
                  <c:v>149.96666666665553</c:v>
                </c:pt>
                <c:pt idx="7245">
                  <c:v>149.99999999998875</c:v>
                </c:pt>
                <c:pt idx="7246">
                  <c:v>150.03333333332219</c:v>
                </c:pt>
                <c:pt idx="7247">
                  <c:v>150.06666666665552</c:v>
                </c:pt>
                <c:pt idx="7248">
                  <c:v>150.09999999998871</c:v>
                </c:pt>
                <c:pt idx="7249">
                  <c:v>150.13333333332218</c:v>
                </c:pt>
                <c:pt idx="7250">
                  <c:v>150.16666666665552</c:v>
                </c:pt>
                <c:pt idx="7251">
                  <c:v>150.19999999998871</c:v>
                </c:pt>
                <c:pt idx="7252">
                  <c:v>150.23333333332218</c:v>
                </c:pt>
                <c:pt idx="7253">
                  <c:v>150.26666666665537</c:v>
                </c:pt>
                <c:pt idx="7254">
                  <c:v>150.29999999998867</c:v>
                </c:pt>
                <c:pt idx="7255">
                  <c:v>150.33333333332217</c:v>
                </c:pt>
                <c:pt idx="7256">
                  <c:v>150.3666666666555</c:v>
                </c:pt>
                <c:pt idx="7257">
                  <c:v>150.39999999998878</c:v>
                </c:pt>
                <c:pt idx="7258">
                  <c:v>150.43333333332217</c:v>
                </c:pt>
                <c:pt idx="7259">
                  <c:v>150.4666666666555</c:v>
                </c:pt>
                <c:pt idx="7260">
                  <c:v>150.49999999998875</c:v>
                </c:pt>
                <c:pt idx="7261">
                  <c:v>150.53333333332216</c:v>
                </c:pt>
                <c:pt idx="7262">
                  <c:v>150.56666666665538</c:v>
                </c:pt>
                <c:pt idx="7263">
                  <c:v>150.59999999998868</c:v>
                </c:pt>
                <c:pt idx="7264">
                  <c:v>150.63333333332216</c:v>
                </c:pt>
                <c:pt idx="7265">
                  <c:v>150.66666666665535</c:v>
                </c:pt>
                <c:pt idx="7266">
                  <c:v>150.69999999998868</c:v>
                </c:pt>
                <c:pt idx="7267">
                  <c:v>150.73333333332215</c:v>
                </c:pt>
                <c:pt idx="7268">
                  <c:v>150.76666666665534</c:v>
                </c:pt>
                <c:pt idx="7269">
                  <c:v>150.79999999998861</c:v>
                </c:pt>
                <c:pt idx="7270">
                  <c:v>150.83333333332214</c:v>
                </c:pt>
                <c:pt idx="7271">
                  <c:v>150.86666666665548</c:v>
                </c:pt>
                <c:pt idx="7272">
                  <c:v>150.89999999998878</c:v>
                </c:pt>
                <c:pt idx="7273">
                  <c:v>150.93333333332214</c:v>
                </c:pt>
                <c:pt idx="7274">
                  <c:v>150.96666666665539</c:v>
                </c:pt>
                <c:pt idx="7275">
                  <c:v>150.99999999998875</c:v>
                </c:pt>
                <c:pt idx="7276">
                  <c:v>151.03333333332213</c:v>
                </c:pt>
                <c:pt idx="7277">
                  <c:v>151.06666666665538</c:v>
                </c:pt>
                <c:pt idx="7278">
                  <c:v>151.09999999998865</c:v>
                </c:pt>
                <c:pt idx="7279">
                  <c:v>151.13333333332213</c:v>
                </c:pt>
                <c:pt idx="7280">
                  <c:v>151.16666666665535</c:v>
                </c:pt>
                <c:pt idx="7281">
                  <c:v>151.19999999998865</c:v>
                </c:pt>
                <c:pt idx="7282">
                  <c:v>151.23333333332212</c:v>
                </c:pt>
                <c:pt idx="7283">
                  <c:v>151.26666666665531</c:v>
                </c:pt>
                <c:pt idx="7284">
                  <c:v>151.29999999998861</c:v>
                </c:pt>
                <c:pt idx="7285">
                  <c:v>151.33333333332214</c:v>
                </c:pt>
                <c:pt idx="7286">
                  <c:v>151.36666666665545</c:v>
                </c:pt>
                <c:pt idx="7287">
                  <c:v>151.39999999998878</c:v>
                </c:pt>
                <c:pt idx="7288">
                  <c:v>151.43333333332211</c:v>
                </c:pt>
                <c:pt idx="7289">
                  <c:v>151.46666666665539</c:v>
                </c:pt>
                <c:pt idx="7290">
                  <c:v>151.49999999998875</c:v>
                </c:pt>
                <c:pt idx="7291">
                  <c:v>151.5333333333221</c:v>
                </c:pt>
                <c:pt idx="7292">
                  <c:v>151.56666666665538</c:v>
                </c:pt>
                <c:pt idx="7293">
                  <c:v>151.59999999998863</c:v>
                </c:pt>
                <c:pt idx="7294">
                  <c:v>151.6333333333221</c:v>
                </c:pt>
                <c:pt idx="7295">
                  <c:v>151.66666666665535</c:v>
                </c:pt>
                <c:pt idx="7296">
                  <c:v>151.69999999998862</c:v>
                </c:pt>
                <c:pt idx="7297">
                  <c:v>151.73333333332198</c:v>
                </c:pt>
                <c:pt idx="7298">
                  <c:v>151.76666666665528</c:v>
                </c:pt>
                <c:pt idx="7299">
                  <c:v>151.79999999998856</c:v>
                </c:pt>
                <c:pt idx="7300">
                  <c:v>151.83333333332209</c:v>
                </c:pt>
                <c:pt idx="7301">
                  <c:v>151.86666666665542</c:v>
                </c:pt>
                <c:pt idx="7302">
                  <c:v>151.89999999998875</c:v>
                </c:pt>
                <c:pt idx="7303">
                  <c:v>151.93333333332208</c:v>
                </c:pt>
                <c:pt idx="7304">
                  <c:v>151.96666666665539</c:v>
                </c:pt>
                <c:pt idx="7305">
                  <c:v>151.99999999998875</c:v>
                </c:pt>
                <c:pt idx="7306">
                  <c:v>152.03333333332208</c:v>
                </c:pt>
                <c:pt idx="7307">
                  <c:v>152.06666666665538</c:v>
                </c:pt>
                <c:pt idx="7308">
                  <c:v>152.0999999999886</c:v>
                </c:pt>
                <c:pt idx="7309">
                  <c:v>152.13333333332199</c:v>
                </c:pt>
                <c:pt idx="7310">
                  <c:v>152.16666666665535</c:v>
                </c:pt>
                <c:pt idx="7311">
                  <c:v>152.19999999998859</c:v>
                </c:pt>
                <c:pt idx="7312">
                  <c:v>152.23333333332198</c:v>
                </c:pt>
                <c:pt idx="7313">
                  <c:v>152.26666666665525</c:v>
                </c:pt>
                <c:pt idx="7314">
                  <c:v>152.29999999998853</c:v>
                </c:pt>
                <c:pt idx="7315">
                  <c:v>152.33333333332206</c:v>
                </c:pt>
                <c:pt idx="7316">
                  <c:v>152.36666666665539</c:v>
                </c:pt>
                <c:pt idx="7317">
                  <c:v>152.39999999998872</c:v>
                </c:pt>
                <c:pt idx="7318">
                  <c:v>152.43333333332205</c:v>
                </c:pt>
                <c:pt idx="7319">
                  <c:v>152.46666666665539</c:v>
                </c:pt>
                <c:pt idx="7320">
                  <c:v>152.49999999998872</c:v>
                </c:pt>
                <c:pt idx="7321">
                  <c:v>152.53333333332205</c:v>
                </c:pt>
                <c:pt idx="7322">
                  <c:v>152.56666666665538</c:v>
                </c:pt>
                <c:pt idx="7323">
                  <c:v>152.59999999998857</c:v>
                </c:pt>
                <c:pt idx="7324">
                  <c:v>152.63333333332199</c:v>
                </c:pt>
                <c:pt idx="7325">
                  <c:v>152.66666666665535</c:v>
                </c:pt>
                <c:pt idx="7326">
                  <c:v>152.69999999998856</c:v>
                </c:pt>
                <c:pt idx="7327">
                  <c:v>152.73333333332198</c:v>
                </c:pt>
                <c:pt idx="7328">
                  <c:v>152.76666666665523</c:v>
                </c:pt>
                <c:pt idx="7329">
                  <c:v>152.7999999999885</c:v>
                </c:pt>
                <c:pt idx="7330">
                  <c:v>152.83333333332203</c:v>
                </c:pt>
                <c:pt idx="7331">
                  <c:v>152.86666666665536</c:v>
                </c:pt>
                <c:pt idx="7332">
                  <c:v>152.89999999998858</c:v>
                </c:pt>
                <c:pt idx="7333">
                  <c:v>152.93333333332203</c:v>
                </c:pt>
                <c:pt idx="7334">
                  <c:v>152.96666666665536</c:v>
                </c:pt>
                <c:pt idx="7335">
                  <c:v>152.99999999998855</c:v>
                </c:pt>
                <c:pt idx="7336">
                  <c:v>153.03333333332202</c:v>
                </c:pt>
                <c:pt idx="7337">
                  <c:v>153.06666666665535</c:v>
                </c:pt>
                <c:pt idx="7338">
                  <c:v>153.09999999998854</c:v>
                </c:pt>
                <c:pt idx="7339">
                  <c:v>153.13333333332199</c:v>
                </c:pt>
                <c:pt idx="7340">
                  <c:v>153.16666666665535</c:v>
                </c:pt>
                <c:pt idx="7341">
                  <c:v>153.19999999998853</c:v>
                </c:pt>
                <c:pt idx="7342">
                  <c:v>153.23333333332198</c:v>
                </c:pt>
                <c:pt idx="7343">
                  <c:v>153.2666666666552</c:v>
                </c:pt>
                <c:pt idx="7344">
                  <c:v>153.29999999998847</c:v>
                </c:pt>
                <c:pt idx="7345">
                  <c:v>153.333333333322</c:v>
                </c:pt>
                <c:pt idx="7346">
                  <c:v>153.36666666665533</c:v>
                </c:pt>
                <c:pt idx="7347">
                  <c:v>153.39999999998858</c:v>
                </c:pt>
                <c:pt idx="7348">
                  <c:v>153.433333333322</c:v>
                </c:pt>
                <c:pt idx="7349">
                  <c:v>153.46666666665533</c:v>
                </c:pt>
                <c:pt idx="7350">
                  <c:v>153.49999999998855</c:v>
                </c:pt>
                <c:pt idx="7351">
                  <c:v>153.53333333332199</c:v>
                </c:pt>
                <c:pt idx="7352">
                  <c:v>153.56666666665532</c:v>
                </c:pt>
                <c:pt idx="7353">
                  <c:v>153.59999999998851</c:v>
                </c:pt>
                <c:pt idx="7354">
                  <c:v>153.63333333332199</c:v>
                </c:pt>
                <c:pt idx="7355">
                  <c:v>153.66666666665532</c:v>
                </c:pt>
                <c:pt idx="7356">
                  <c:v>153.69999999998851</c:v>
                </c:pt>
                <c:pt idx="7357">
                  <c:v>153.73333333332198</c:v>
                </c:pt>
                <c:pt idx="7358">
                  <c:v>153.76666666665517</c:v>
                </c:pt>
                <c:pt idx="7359">
                  <c:v>153.79999999998847</c:v>
                </c:pt>
                <c:pt idx="7360">
                  <c:v>153.83333333332197</c:v>
                </c:pt>
                <c:pt idx="7361">
                  <c:v>153.86666666665531</c:v>
                </c:pt>
                <c:pt idx="7362">
                  <c:v>153.89999999998858</c:v>
                </c:pt>
                <c:pt idx="7363">
                  <c:v>153.93333333332197</c:v>
                </c:pt>
                <c:pt idx="7364">
                  <c:v>153.9666666666553</c:v>
                </c:pt>
                <c:pt idx="7365">
                  <c:v>153.99999999998855</c:v>
                </c:pt>
                <c:pt idx="7366">
                  <c:v>154.03333333332196</c:v>
                </c:pt>
                <c:pt idx="7367">
                  <c:v>154.06666666665518</c:v>
                </c:pt>
                <c:pt idx="7368">
                  <c:v>154.09999999998848</c:v>
                </c:pt>
                <c:pt idx="7369">
                  <c:v>154.13333333332196</c:v>
                </c:pt>
                <c:pt idx="7370">
                  <c:v>154.16666666665515</c:v>
                </c:pt>
                <c:pt idx="7371">
                  <c:v>154.19999999998848</c:v>
                </c:pt>
                <c:pt idx="7372">
                  <c:v>154.23333333332195</c:v>
                </c:pt>
                <c:pt idx="7373">
                  <c:v>154.26666666665514</c:v>
                </c:pt>
                <c:pt idx="7374">
                  <c:v>154.29999999998842</c:v>
                </c:pt>
                <c:pt idx="7375">
                  <c:v>154.33333333332197</c:v>
                </c:pt>
                <c:pt idx="7376">
                  <c:v>154.36666666665528</c:v>
                </c:pt>
                <c:pt idx="7377">
                  <c:v>154.39999999998858</c:v>
                </c:pt>
                <c:pt idx="7378">
                  <c:v>154.43333333332194</c:v>
                </c:pt>
                <c:pt idx="7379">
                  <c:v>154.46666666665519</c:v>
                </c:pt>
                <c:pt idx="7380">
                  <c:v>154.49999999998855</c:v>
                </c:pt>
                <c:pt idx="7381">
                  <c:v>154.53333333332193</c:v>
                </c:pt>
                <c:pt idx="7382">
                  <c:v>154.56666666665518</c:v>
                </c:pt>
                <c:pt idx="7383">
                  <c:v>154.59999999998846</c:v>
                </c:pt>
                <c:pt idx="7384">
                  <c:v>154.63333333332193</c:v>
                </c:pt>
                <c:pt idx="7385">
                  <c:v>154.66666666665515</c:v>
                </c:pt>
                <c:pt idx="7386">
                  <c:v>154.69999999998845</c:v>
                </c:pt>
                <c:pt idx="7387">
                  <c:v>154.73333333332192</c:v>
                </c:pt>
                <c:pt idx="7388">
                  <c:v>154.76666666665511</c:v>
                </c:pt>
                <c:pt idx="7389">
                  <c:v>154.79999999998842</c:v>
                </c:pt>
                <c:pt idx="7390">
                  <c:v>154.83333333332197</c:v>
                </c:pt>
                <c:pt idx="7391">
                  <c:v>154.86666666665525</c:v>
                </c:pt>
                <c:pt idx="7392">
                  <c:v>154.89999999998858</c:v>
                </c:pt>
                <c:pt idx="7393">
                  <c:v>154.93333333332191</c:v>
                </c:pt>
                <c:pt idx="7394">
                  <c:v>154.96666666665519</c:v>
                </c:pt>
                <c:pt idx="7395">
                  <c:v>154.99999999998855</c:v>
                </c:pt>
                <c:pt idx="7396">
                  <c:v>155.03333333332191</c:v>
                </c:pt>
                <c:pt idx="7397">
                  <c:v>155.06666666665518</c:v>
                </c:pt>
                <c:pt idx="7398">
                  <c:v>155.09999999998843</c:v>
                </c:pt>
                <c:pt idx="7399">
                  <c:v>155.1333333333219</c:v>
                </c:pt>
                <c:pt idx="7400">
                  <c:v>155.16666666665515</c:v>
                </c:pt>
                <c:pt idx="7401">
                  <c:v>155.19999999998842</c:v>
                </c:pt>
                <c:pt idx="7402">
                  <c:v>155.23333333332178</c:v>
                </c:pt>
                <c:pt idx="7403">
                  <c:v>155.26666666665508</c:v>
                </c:pt>
                <c:pt idx="7404">
                  <c:v>155.29999999998839</c:v>
                </c:pt>
                <c:pt idx="7405">
                  <c:v>155.33333333332189</c:v>
                </c:pt>
                <c:pt idx="7406">
                  <c:v>155.36666666665522</c:v>
                </c:pt>
                <c:pt idx="7407">
                  <c:v>155.39999999998855</c:v>
                </c:pt>
                <c:pt idx="7408">
                  <c:v>155.43333333332188</c:v>
                </c:pt>
                <c:pt idx="7409">
                  <c:v>155.46666666665519</c:v>
                </c:pt>
                <c:pt idx="7410">
                  <c:v>155.49999999998855</c:v>
                </c:pt>
                <c:pt idx="7411">
                  <c:v>155.53333333332188</c:v>
                </c:pt>
                <c:pt idx="7412">
                  <c:v>155.56666666665518</c:v>
                </c:pt>
                <c:pt idx="7413">
                  <c:v>155.5999999999884</c:v>
                </c:pt>
                <c:pt idx="7414">
                  <c:v>155.63333333332179</c:v>
                </c:pt>
                <c:pt idx="7415">
                  <c:v>155.66666666665515</c:v>
                </c:pt>
                <c:pt idx="7416">
                  <c:v>155.69999999998839</c:v>
                </c:pt>
                <c:pt idx="7417">
                  <c:v>155.73333333332178</c:v>
                </c:pt>
                <c:pt idx="7418">
                  <c:v>155.76666666665506</c:v>
                </c:pt>
                <c:pt idx="7419">
                  <c:v>155.79999999998836</c:v>
                </c:pt>
                <c:pt idx="7420">
                  <c:v>155.83333333332186</c:v>
                </c:pt>
                <c:pt idx="7421">
                  <c:v>155.86666666665519</c:v>
                </c:pt>
                <c:pt idx="7422">
                  <c:v>155.89999999998852</c:v>
                </c:pt>
                <c:pt idx="7423">
                  <c:v>155.93333333332185</c:v>
                </c:pt>
                <c:pt idx="7424">
                  <c:v>155.96666666665519</c:v>
                </c:pt>
                <c:pt idx="7425">
                  <c:v>155.99999999998852</c:v>
                </c:pt>
                <c:pt idx="7426">
                  <c:v>156.03333333332185</c:v>
                </c:pt>
                <c:pt idx="7427">
                  <c:v>156.06666666665518</c:v>
                </c:pt>
                <c:pt idx="7428">
                  <c:v>156.09999999998837</c:v>
                </c:pt>
                <c:pt idx="7429">
                  <c:v>156.13333333332179</c:v>
                </c:pt>
                <c:pt idx="7430">
                  <c:v>156.16666666665515</c:v>
                </c:pt>
                <c:pt idx="7431">
                  <c:v>156.19999999998836</c:v>
                </c:pt>
                <c:pt idx="7432">
                  <c:v>156.23333333332178</c:v>
                </c:pt>
                <c:pt idx="7433">
                  <c:v>156.26666666665503</c:v>
                </c:pt>
                <c:pt idx="7434">
                  <c:v>156.29999999998833</c:v>
                </c:pt>
                <c:pt idx="7435">
                  <c:v>156.33333333332183</c:v>
                </c:pt>
                <c:pt idx="7436">
                  <c:v>156.36666666665516</c:v>
                </c:pt>
                <c:pt idx="7437">
                  <c:v>156.39999999998838</c:v>
                </c:pt>
                <c:pt idx="7438">
                  <c:v>156.43333333332183</c:v>
                </c:pt>
                <c:pt idx="7439">
                  <c:v>156.46666666665516</c:v>
                </c:pt>
                <c:pt idx="7440">
                  <c:v>156.49999999998838</c:v>
                </c:pt>
                <c:pt idx="7441">
                  <c:v>156.53333333332182</c:v>
                </c:pt>
                <c:pt idx="7442">
                  <c:v>156.56666666665515</c:v>
                </c:pt>
                <c:pt idx="7443">
                  <c:v>156.59999999998834</c:v>
                </c:pt>
                <c:pt idx="7444">
                  <c:v>156.63333333332179</c:v>
                </c:pt>
                <c:pt idx="7445">
                  <c:v>156.66666666665515</c:v>
                </c:pt>
                <c:pt idx="7446">
                  <c:v>156.69999999998834</c:v>
                </c:pt>
                <c:pt idx="7447">
                  <c:v>156.73333333332178</c:v>
                </c:pt>
                <c:pt idx="7448">
                  <c:v>156.766666666655</c:v>
                </c:pt>
                <c:pt idx="7449">
                  <c:v>156.7999999999883</c:v>
                </c:pt>
                <c:pt idx="7450">
                  <c:v>156.8333333333218</c:v>
                </c:pt>
                <c:pt idx="7451">
                  <c:v>156.86666666665514</c:v>
                </c:pt>
                <c:pt idx="7452">
                  <c:v>156.89999999998838</c:v>
                </c:pt>
                <c:pt idx="7453">
                  <c:v>156.9333333333218</c:v>
                </c:pt>
                <c:pt idx="7454">
                  <c:v>156.96666666665513</c:v>
                </c:pt>
                <c:pt idx="7455">
                  <c:v>156.99999999998838</c:v>
                </c:pt>
                <c:pt idx="7456">
                  <c:v>157.03333333332179</c:v>
                </c:pt>
                <c:pt idx="7457">
                  <c:v>157.06666666665512</c:v>
                </c:pt>
                <c:pt idx="7458">
                  <c:v>157.09999999998831</c:v>
                </c:pt>
                <c:pt idx="7459">
                  <c:v>157.13333333332179</c:v>
                </c:pt>
                <c:pt idx="7460">
                  <c:v>157.16666666665512</c:v>
                </c:pt>
                <c:pt idx="7461">
                  <c:v>157.19999999998831</c:v>
                </c:pt>
                <c:pt idx="7462">
                  <c:v>157.23333333332178</c:v>
                </c:pt>
                <c:pt idx="7463">
                  <c:v>157.26666666665497</c:v>
                </c:pt>
                <c:pt idx="7464">
                  <c:v>157.29999999998827</c:v>
                </c:pt>
                <c:pt idx="7465">
                  <c:v>157.3333333333218</c:v>
                </c:pt>
                <c:pt idx="7466">
                  <c:v>157.36666666665511</c:v>
                </c:pt>
                <c:pt idx="7467">
                  <c:v>157.39999999998838</c:v>
                </c:pt>
                <c:pt idx="7468">
                  <c:v>157.43333333332177</c:v>
                </c:pt>
                <c:pt idx="7469">
                  <c:v>157.4666666666551</c:v>
                </c:pt>
                <c:pt idx="7470">
                  <c:v>157.49999999998838</c:v>
                </c:pt>
                <c:pt idx="7471">
                  <c:v>157.53333333332176</c:v>
                </c:pt>
                <c:pt idx="7472">
                  <c:v>157.5666666666551</c:v>
                </c:pt>
                <c:pt idx="7473">
                  <c:v>157.59999999998828</c:v>
                </c:pt>
                <c:pt idx="7474">
                  <c:v>157.63333333332176</c:v>
                </c:pt>
                <c:pt idx="7475">
                  <c:v>157.66666666665498</c:v>
                </c:pt>
                <c:pt idx="7476">
                  <c:v>157.69999999998828</c:v>
                </c:pt>
                <c:pt idx="7477">
                  <c:v>157.73333333332175</c:v>
                </c:pt>
                <c:pt idx="7478">
                  <c:v>157.76666666665494</c:v>
                </c:pt>
                <c:pt idx="7479">
                  <c:v>157.79999999998827</c:v>
                </c:pt>
                <c:pt idx="7480">
                  <c:v>157.8333333333218</c:v>
                </c:pt>
                <c:pt idx="7481">
                  <c:v>157.86666666665508</c:v>
                </c:pt>
                <c:pt idx="7482">
                  <c:v>157.89999999998838</c:v>
                </c:pt>
                <c:pt idx="7483">
                  <c:v>157.93333333332174</c:v>
                </c:pt>
                <c:pt idx="7484">
                  <c:v>157.96666666665502</c:v>
                </c:pt>
                <c:pt idx="7485">
                  <c:v>157.99999999998838</c:v>
                </c:pt>
                <c:pt idx="7486">
                  <c:v>158.03333333332174</c:v>
                </c:pt>
                <c:pt idx="7487">
                  <c:v>158.06666666665498</c:v>
                </c:pt>
                <c:pt idx="7488">
                  <c:v>158.09999999998826</c:v>
                </c:pt>
                <c:pt idx="7489">
                  <c:v>158.13333333332173</c:v>
                </c:pt>
                <c:pt idx="7490">
                  <c:v>158.16666666665498</c:v>
                </c:pt>
                <c:pt idx="7491">
                  <c:v>158.19999999998825</c:v>
                </c:pt>
                <c:pt idx="7492">
                  <c:v>158.23333333332172</c:v>
                </c:pt>
                <c:pt idx="7493">
                  <c:v>158.26666666665491</c:v>
                </c:pt>
                <c:pt idx="7494">
                  <c:v>158.29999999998822</c:v>
                </c:pt>
                <c:pt idx="7495">
                  <c:v>158.3333333333218</c:v>
                </c:pt>
                <c:pt idx="7496">
                  <c:v>158.36666666665505</c:v>
                </c:pt>
                <c:pt idx="7497">
                  <c:v>158.39999999998838</c:v>
                </c:pt>
                <c:pt idx="7498">
                  <c:v>158.43333333332171</c:v>
                </c:pt>
                <c:pt idx="7499">
                  <c:v>158.46666666665502</c:v>
                </c:pt>
                <c:pt idx="7500">
                  <c:v>158.49999999998838</c:v>
                </c:pt>
                <c:pt idx="7501">
                  <c:v>158.53333333332171</c:v>
                </c:pt>
                <c:pt idx="7502">
                  <c:v>158.56666666665498</c:v>
                </c:pt>
                <c:pt idx="7503">
                  <c:v>158.59999999998823</c:v>
                </c:pt>
                <c:pt idx="7504">
                  <c:v>158.6333333333217</c:v>
                </c:pt>
                <c:pt idx="7505">
                  <c:v>158.66666666665498</c:v>
                </c:pt>
                <c:pt idx="7506">
                  <c:v>158.69999999998822</c:v>
                </c:pt>
                <c:pt idx="7507">
                  <c:v>158.7333333333217</c:v>
                </c:pt>
                <c:pt idx="7508">
                  <c:v>158.76666666665488</c:v>
                </c:pt>
                <c:pt idx="7509">
                  <c:v>158.79999999998819</c:v>
                </c:pt>
                <c:pt idx="7510">
                  <c:v>158.83333333332169</c:v>
                </c:pt>
                <c:pt idx="7511">
                  <c:v>158.86666666665502</c:v>
                </c:pt>
                <c:pt idx="7512">
                  <c:v>158.89999999998835</c:v>
                </c:pt>
                <c:pt idx="7513">
                  <c:v>158.93333333332168</c:v>
                </c:pt>
                <c:pt idx="7514">
                  <c:v>158.96666666665502</c:v>
                </c:pt>
                <c:pt idx="7515">
                  <c:v>158.99999999998835</c:v>
                </c:pt>
                <c:pt idx="7516">
                  <c:v>159.03333333332168</c:v>
                </c:pt>
                <c:pt idx="7517">
                  <c:v>159.06666666665498</c:v>
                </c:pt>
                <c:pt idx="7518">
                  <c:v>159.0999999999882</c:v>
                </c:pt>
                <c:pt idx="7519">
                  <c:v>159.13333333332162</c:v>
                </c:pt>
                <c:pt idx="7520">
                  <c:v>159.16666666665498</c:v>
                </c:pt>
                <c:pt idx="7521">
                  <c:v>159.19999999998819</c:v>
                </c:pt>
                <c:pt idx="7522">
                  <c:v>159.23333333332158</c:v>
                </c:pt>
                <c:pt idx="7523">
                  <c:v>159.26666666665486</c:v>
                </c:pt>
                <c:pt idx="7524">
                  <c:v>159.29999999998816</c:v>
                </c:pt>
                <c:pt idx="7525">
                  <c:v>159.33333333332166</c:v>
                </c:pt>
                <c:pt idx="7526">
                  <c:v>159.36666666665499</c:v>
                </c:pt>
                <c:pt idx="7527">
                  <c:v>159.39999999998832</c:v>
                </c:pt>
                <c:pt idx="7528">
                  <c:v>159.43333333332166</c:v>
                </c:pt>
                <c:pt idx="7529">
                  <c:v>159.46666666665499</c:v>
                </c:pt>
                <c:pt idx="7530">
                  <c:v>159.49999999998832</c:v>
                </c:pt>
                <c:pt idx="7531">
                  <c:v>159.53333333332165</c:v>
                </c:pt>
                <c:pt idx="7532">
                  <c:v>159.56666666665498</c:v>
                </c:pt>
                <c:pt idx="7533">
                  <c:v>159.59999999998817</c:v>
                </c:pt>
                <c:pt idx="7534">
                  <c:v>159.63333333332162</c:v>
                </c:pt>
                <c:pt idx="7535">
                  <c:v>159.66666666665498</c:v>
                </c:pt>
                <c:pt idx="7536">
                  <c:v>159.69999999998817</c:v>
                </c:pt>
                <c:pt idx="7537">
                  <c:v>159.73333333332158</c:v>
                </c:pt>
                <c:pt idx="7538">
                  <c:v>159.76666666665483</c:v>
                </c:pt>
                <c:pt idx="7539">
                  <c:v>159.79999999998813</c:v>
                </c:pt>
                <c:pt idx="7540">
                  <c:v>159.83333333332163</c:v>
                </c:pt>
                <c:pt idx="7541">
                  <c:v>159.86666666665496</c:v>
                </c:pt>
                <c:pt idx="7542">
                  <c:v>159.8999999999883</c:v>
                </c:pt>
                <c:pt idx="7543">
                  <c:v>159.93333333332163</c:v>
                </c:pt>
                <c:pt idx="7544">
                  <c:v>159.96666666665496</c:v>
                </c:pt>
                <c:pt idx="7545">
                  <c:v>159.99999999998818</c:v>
                </c:pt>
                <c:pt idx="7546">
                  <c:v>160.03333333332162</c:v>
                </c:pt>
                <c:pt idx="7547">
                  <c:v>160.06666666665495</c:v>
                </c:pt>
                <c:pt idx="7548">
                  <c:v>160.09999999998814</c:v>
                </c:pt>
                <c:pt idx="7549">
                  <c:v>160.13333333332162</c:v>
                </c:pt>
                <c:pt idx="7550">
                  <c:v>160.16666666665495</c:v>
                </c:pt>
                <c:pt idx="7551">
                  <c:v>160.19999999998814</c:v>
                </c:pt>
                <c:pt idx="7552">
                  <c:v>160.23333333332158</c:v>
                </c:pt>
                <c:pt idx="7553">
                  <c:v>160.2666666666548</c:v>
                </c:pt>
                <c:pt idx="7554">
                  <c:v>160.2999999999881</c:v>
                </c:pt>
                <c:pt idx="7555">
                  <c:v>160.3333333333216</c:v>
                </c:pt>
                <c:pt idx="7556">
                  <c:v>160.36666666665494</c:v>
                </c:pt>
                <c:pt idx="7557">
                  <c:v>160.39999999998818</c:v>
                </c:pt>
                <c:pt idx="7558">
                  <c:v>160.4333333333216</c:v>
                </c:pt>
                <c:pt idx="7559">
                  <c:v>160.46666666665493</c:v>
                </c:pt>
                <c:pt idx="7560">
                  <c:v>160.49999999998818</c:v>
                </c:pt>
                <c:pt idx="7561">
                  <c:v>160.53333333332159</c:v>
                </c:pt>
                <c:pt idx="7562">
                  <c:v>160.56666666665492</c:v>
                </c:pt>
                <c:pt idx="7563">
                  <c:v>160.59999999998811</c:v>
                </c:pt>
                <c:pt idx="7564">
                  <c:v>160.63333333332159</c:v>
                </c:pt>
                <c:pt idx="7565">
                  <c:v>160.66666666665492</c:v>
                </c:pt>
                <c:pt idx="7566">
                  <c:v>160.69999999998811</c:v>
                </c:pt>
                <c:pt idx="7567">
                  <c:v>160.73333333332158</c:v>
                </c:pt>
                <c:pt idx="7568">
                  <c:v>160.76666666665477</c:v>
                </c:pt>
                <c:pt idx="7569">
                  <c:v>160.79999999998807</c:v>
                </c:pt>
                <c:pt idx="7570">
                  <c:v>160.8333333333216</c:v>
                </c:pt>
                <c:pt idx="7571">
                  <c:v>160.86666666665491</c:v>
                </c:pt>
                <c:pt idx="7572">
                  <c:v>160.89999999998818</c:v>
                </c:pt>
                <c:pt idx="7573">
                  <c:v>160.93333333332157</c:v>
                </c:pt>
                <c:pt idx="7574">
                  <c:v>160.9666666666549</c:v>
                </c:pt>
                <c:pt idx="7575">
                  <c:v>160.99999999998818</c:v>
                </c:pt>
                <c:pt idx="7576">
                  <c:v>161.03333333332156</c:v>
                </c:pt>
                <c:pt idx="7577">
                  <c:v>161.0666666666549</c:v>
                </c:pt>
                <c:pt idx="7578">
                  <c:v>161.09999999998809</c:v>
                </c:pt>
                <c:pt idx="7579">
                  <c:v>161.13333333332156</c:v>
                </c:pt>
                <c:pt idx="7580">
                  <c:v>161.16666666665478</c:v>
                </c:pt>
                <c:pt idx="7581">
                  <c:v>161.19999999998808</c:v>
                </c:pt>
                <c:pt idx="7582">
                  <c:v>161.23333333332155</c:v>
                </c:pt>
                <c:pt idx="7583">
                  <c:v>161.26666666665474</c:v>
                </c:pt>
                <c:pt idx="7584">
                  <c:v>161.29999999998807</c:v>
                </c:pt>
                <c:pt idx="7585">
                  <c:v>161.3333333333216</c:v>
                </c:pt>
                <c:pt idx="7586">
                  <c:v>161.36666666665488</c:v>
                </c:pt>
                <c:pt idx="7587">
                  <c:v>161.39999999998818</c:v>
                </c:pt>
                <c:pt idx="7588">
                  <c:v>161.43333333332154</c:v>
                </c:pt>
                <c:pt idx="7589">
                  <c:v>161.46666666665485</c:v>
                </c:pt>
                <c:pt idx="7590">
                  <c:v>161.49999999998818</c:v>
                </c:pt>
                <c:pt idx="7591">
                  <c:v>161.53333333332154</c:v>
                </c:pt>
                <c:pt idx="7592">
                  <c:v>161.56666666665478</c:v>
                </c:pt>
                <c:pt idx="7593">
                  <c:v>161.59999999998806</c:v>
                </c:pt>
                <c:pt idx="7594">
                  <c:v>161.63333333332153</c:v>
                </c:pt>
                <c:pt idx="7595">
                  <c:v>161.66666666665478</c:v>
                </c:pt>
                <c:pt idx="7596">
                  <c:v>161.69999999998805</c:v>
                </c:pt>
                <c:pt idx="7597">
                  <c:v>161.73333333332153</c:v>
                </c:pt>
                <c:pt idx="7598">
                  <c:v>161.76666666665471</c:v>
                </c:pt>
                <c:pt idx="7599">
                  <c:v>161.79999999998802</c:v>
                </c:pt>
                <c:pt idx="7600">
                  <c:v>161.8333333333216</c:v>
                </c:pt>
                <c:pt idx="7601">
                  <c:v>161.86666666665485</c:v>
                </c:pt>
                <c:pt idx="7602">
                  <c:v>161.89999999998818</c:v>
                </c:pt>
                <c:pt idx="7603">
                  <c:v>161.93333333332151</c:v>
                </c:pt>
                <c:pt idx="7604">
                  <c:v>161.96666666665485</c:v>
                </c:pt>
                <c:pt idx="7605">
                  <c:v>161.99999999998818</c:v>
                </c:pt>
                <c:pt idx="7606">
                  <c:v>162.03333333332151</c:v>
                </c:pt>
                <c:pt idx="7607">
                  <c:v>162.06666666665478</c:v>
                </c:pt>
                <c:pt idx="7608">
                  <c:v>162.09999999998803</c:v>
                </c:pt>
                <c:pt idx="7609">
                  <c:v>162.1333333333215</c:v>
                </c:pt>
                <c:pt idx="7610">
                  <c:v>162.16666666665478</c:v>
                </c:pt>
                <c:pt idx="7611">
                  <c:v>162.19999999998802</c:v>
                </c:pt>
                <c:pt idx="7612">
                  <c:v>162.2333333333215</c:v>
                </c:pt>
                <c:pt idx="7613">
                  <c:v>162.26666666665469</c:v>
                </c:pt>
                <c:pt idx="7614">
                  <c:v>162.29999999998799</c:v>
                </c:pt>
                <c:pt idx="7615">
                  <c:v>162.33333333332149</c:v>
                </c:pt>
                <c:pt idx="7616">
                  <c:v>162.36666666665482</c:v>
                </c:pt>
                <c:pt idx="7617">
                  <c:v>162.39999999998815</c:v>
                </c:pt>
                <c:pt idx="7618">
                  <c:v>162.43333333332149</c:v>
                </c:pt>
                <c:pt idx="7619">
                  <c:v>162.46666666665482</c:v>
                </c:pt>
                <c:pt idx="7620">
                  <c:v>162.49999999998815</c:v>
                </c:pt>
                <c:pt idx="7621">
                  <c:v>162.53333333332148</c:v>
                </c:pt>
                <c:pt idx="7622">
                  <c:v>162.56666666665478</c:v>
                </c:pt>
                <c:pt idx="7623">
                  <c:v>162.599999999988</c:v>
                </c:pt>
                <c:pt idx="7624">
                  <c:v>162.63333333332145</c:v>
                </c:pt>
                <c:pt idx="7625">
                  <c:v>162.66666666665478</c:v>
                </c:pt>
                <c:pt idx="7626">
                  <c:v>162.69999999998799</c:v>
                </c:pt>
                <c:pt idx="7627">
                  <c:v>162.73333333332138</c:v>
                </c:pt>
                <c:pt idx="7628">
                  <c:v>162.76666666665466</c:v>
                </c:pt>
                <c:pt idx="7629">
                  <c:v>162.79999999998796</c:v>
                </c:pt>
                <c:pt idx="7630">
                  <c:v>162.83333333332146</c:v>
                </c:pt>
                <c:pt idx="7631">
                  <c:v>162.86666666665479</c:v>
                </c:pt>
                <c:pt idx="7632">
                  <c:v>162.89999999998813</c:v>
                </c:pt>
                <c:pt idx="7633">
                  <c:v>162.93333333332146</c:v>
                </c:pt>
                <c:pt idx="7634">
                  <c:v>162.96666666665479</c:v>
                </c:pt>
                <c:pt idx="7635">
                  <c:v>162.99999999998812</c:v>
                </c:pt>
                <c:pt idx="7636">
                  <c:v>163.03333333332145</c:v>
                </c:pt>
                <c:pt idx="7637">
                  <c:v>163.06666666665478</c:v>
                </c:pt>
                <c:pt idx="7638">
                  <c:v>163.09999999998797</c:v>
                </c:pt>
                <c:pt idx="7639">
                  <c:v>163.13333333332145</c:v>
                </c:pt>
                <c:pt idx="7640">
                  <c:v>163.16666666665478</c:v>
                </c:pt>
                <c:pt idx="7641">
                  <c:v>163.19999999998797</c:v>
                </c:pt>
                <c:pt idx="7642">
                  <c:v>163.23333333332138</c:v>
                </c:pt>
                <c:pt idx="7643">
                  <c:v>163.26666666665463</c:v>
                </c:pt>
                <c:pt idx="7644">
                  <c:v>163.29999999998793</c:v>
                </c:pt>
                <c:pt idx="7645">
                  <c:v>163.33333333332143</c:v>
                </c:pt>
                <c:pt idx="7646">
                  <c:v>163.36666666665477</c:v>
                </c:pt>
                <c:pt idx="7647">
                  <c:v>163.3999999999881</c:v>
                </c:pt>
                <c:pt idx="7648">
                  <c:v>163.43333333332143</c:v>
                </c:pt>
                <c:pt idx="7649">
                  <c:v>163.46666666665476</c:v>
                </c:pt>
                <c:pt idx="7650">
                  <c:v>163.49999999998798</c:v>
                </c:pt>
                <c:pt idx="7651">
                  <c:v>163.53333333332142</c:v>
                </c:pt>
                <c:pt idx="7652">
                  <c:v>163.56666666665475</c:v>
                </c:pt>
                <c:pt idx="7653">
                  <c:v>163.59999999998794</c:v>
                </c:pt>
                <c:pt idx="7654">
                  <c:v>163.63333333332142</c:v>
                </c:pt>
                <c:pt idx="7655">
                  <c:v>163.66666666665475</c:v>
                </c:pt>
                <c:pt idx="7656">
                  <c:v>163.69999999998794</c:v>
                </c:pt>
                <c:pt idx="7657">
                  <c:v>163.73333333332138</c:v>
                </c:pt>
                <c:pt idx="7658">
                  <c:v>163.7666666666546</c:v>
                </c:pt>
                <c:pt idx="7659">
                  <c:v>163.7999999999879</c:v>
                </c:pt>
                <c:pt idx="7660">
                  <c:v>163.83333333332141</c:v>
                </c:pt>
                <c:pt idx="7661">
                  <c:v>163.86666666665474</c:v>
                </c:pt>
                <c:pt idx="7662">
                  <c:v>163.89999999998798</c:v>
                </c:pt>
                <c:pt idx="7663">
                  <c:v>163.9333333333214</c:v>
                </c:pt>
                <c:pt idx="7664">
                  <c:v>163.96666666665473</c:v>
                </c:pt>
                <c:pt idx="7665">
                  <c:v>163.99999999998798</c:v>
                </c:pt>
                <c:pt idx="7666">
                  <c:v>164.03333333332139</c:v>
                </c:pt>
                <c:pt idx="7667">
                  <c:v>164.06666666665473</c:v>
                </c:pt>
                <c:pt idx="7668">
                  <c:v>164.09999999998792</c:v>
                </c:pt>
                <c:pt idx="7669">
                  <c:v>164.13333333332139</c:v>
                </c:pt>
                <c:pt idx="7670">
                  <c:v>164.16666666665472</c:v>
                </c:pt>
                <c:pt idx="7671">
                  <c:v>164.19999999998791</c:v>
                </c:pt>
                <c:pt idx="7672">
                  <c:v>164.23333333332138</c:v>
                </c:pt>
                <c:pt idx="7673">
                  <c:v>164.26666666665457</c:v>
                </c:pt>
                <c:pt idx="7674">
                  <c:v>164.2999999999879</c:v>
                </c:pt>
                <c:pt idx="7675">
                  <c:v>164.33333333332141</c:v>
                </c:pt>
                <c:pt idx="7676">
                  <c:v>164.36666666665471</c:v>
                </c:pt>
                <c:pt idx="7677">
                  <c:v>164.39999999998798</c:v>
                </c:pt>
                <c:pt idx="7678">
                  <c:v>164.43333333332137</c:v>
                </c:pt>
                <c:pt idx="7679">
                  <c:v>164.4666666666547</c:v>
                </c:pt>
                <c:pt idx="7680">
                  <c:v>164.49999999998798</c:v>
                </c:pt>
                <c:pt idx="7681">
                  <c:v>164.53333333332137</c:v>
                </c:pt>
                <c:pt idx="7682">
                  <c:v>164.56666666665473</c:v>
                </c:pt>
                <c:pt idx="7683">
                  <c:v>164.59999999998794</c:v>
                </c:pt>
                <c:pt idx="7684">
                  <c:v>164.63333333332145</c:v>
                </c:pt>
                <c:pt idx="7685">
                  <c:v>164.66666666665478</c:v>
                </c:pt>
                <c:pt idx="7686">
                  <c:v>164.69999999998802</c:v>
                </c:pt>
                <c:pt idx="7687">
                  <c:v>164.73333333332153</c:v>
                </c:pt>
                <c:pt idx="7688">
                  <c:v>164.76666666665474</c:v>
                </c:pt>
                <c:pt idx="7689">
                  <c:v>164.79999999998807</c:v>
                </c:pt>
                <c:pt idx="7690">
                  <c:v>164.8333333333216</c:v>
                </c:pt>
                <c:pt idx="7691">
                  <c:v>164.86666666665496</c:v>
                </c:pt>
                <c:pt idx="7692">
                  <c:v>164.89999999998832</c:v>
                </c:pt>
                <c:pt idx="7693">
                  <c:v>164.93333333332168</c:v>
                </c:pt>
                <c:pt idx="7694">
                  <c:v>164.96666666665502</c:v>
                </c:pt>
                <c:pt idx="7695">
                  <c:v>164.99999999998838</c:v>
                </c:pt>
                <c:pt idx="7696">
                  <c:v>165.03333333332176</c:v>
                </c:pt>
                <c:pt idx="7697">
                  <c:v>165.06666666665512</c:v>
                </c:pt>
                <c:pt idx="7698">
                  <c:v>165.09999999998834</c:v>
                </c:pt>
                <c:pt idx="7699">
                  <c:v>165.13333333332179</c:v>
                </c:pt>
                <c:pt idx="7700">
                  <c:v>165.16666666665515</c:v>
                </c:pt>
                <c:pt idx="7701">
                  <c:v>165.19999999998842</c:v>
                </c:pt>
                <c:pt idx="7702">
                  <c:v>165.23333333332192</c:v>
                </c:pt>
                <c:pt idx="7703">
                  <c:v>165.26666666665514</c:v>
                </c:pt>
                <c:pt idx="7704">
                  <c:v>165.29999999998847</c:v>
                </c:pt>
                <c:pt idx="7705">
                  <c:v>165.333333333322</c:v>
                </c:pt>
                <c:pt idx="7706">
                  <c:v>165.36666666665536</c:v>
                </c:pt>
                <c:pt idx="7707">
                  <c:v>165.39999999998872</c:v>
                </c:pt>
                <c:pt idx="7708">
                  <c:v>165.43333333332208</c:v>
                </c:pt>
                <c:pt idx="7709">
                  <c:v>165.46666666665539</c:v>
                </c:pt>
                <c:pt idx="7710">
                  <c:v>165.49999999998875</c:v>
                </c:pt>
                <c:pt idx="7711">
                  <c:v>165.53333333332216</c:v>
                </c:pt>
                <c:pt idx="7712">
                  <c:v>165.56666666665552</c:v>
                </c:pt>
                <c:pt idx="7713">
                  <c:v>165.59999999998874</c:v>
                </c:pt>
                <c:pt idx="7714">
                  <c:v>165.63333333332218</c:v>
                </c:pt>
                <c:pt idx="7715">
                  <c:v>165.66666666665552</c:v>
                </c:pt>
                <c:pt idx="7716">
                  <c:v>165.69999999998882</c:v>
                </c:pt>
                <c:pt idx="7717">
                  <c:v>165.73333333332232</c:v>
                </c:pt>
                <c:pt idx="7718">
                  <c:v>165.76666666665554</c:v>
                </c:pt>
                <c:pt idx="7719">
                  <c:v>165.7999999999889</c:v>
                </c:pt>
                <c:pt idx="7720">
                  <c:v>165.8333333333224</c:v>
                </c:pt>
                <c:pt idx="7721">
                  <c:v>165.86666666665576</c:v>
                </c:pt>
                <c:pt idx="7722">
                  <c:v>165.89999999998921</c:v>
                </c:pt>
                <c:pt idx="7723">
                  <c:v>165.93333333332248</c:v>
                </c:pt>
                <c:pt idx="7724">
                  <c:v>165.96666666665578</c:v>
                </c:pt>
                <c:pt idx="7725">
                  <c:v>165.9999999999892</c:v>
                </c:pt>
                <c:pt idx="7726">
                  <c:v>166.03333333332256</c:v>
                </c:pt>
                <c:pt idx="7727">
                  <c:v>166.06666666665592</c:v>
                </c:pt>
                <c:pt idx="7728">
                  <c:v>166.09999999998928</c:v>
                </c:pt>
                <c:pt idx="7729">
                  <c:v>166.13333333332258</c:v>
                </c:pt>
                <c:pt idx="7730">
                  <c:v>166.16666666665586</c:v>
                </c:pt>
                <c:pt idx="7731">
                  <c:v>166.19999999998936</c:v>
                </c:pt>
                <c:pt idx="7732">
                  <c:v>166.23333333332272</c:v>
                </c:pt>
                <c:pt idx="7733">
                  <c:v>166.26666666665594</c:v>
                </c:pt>
                <c:pt idx="7734">
                  <c:v>166.29999999998938</c:v>
                </c:pt>
                <c:pt idx="7735">
                  <c:v>166.3333333333228</c:v>
                </c:pt>
                <c:pt idx="7736">
                  <c:v>166.36666666665616</c:v>
                </c:pt>
                <c:pt idx="7737">
                  <c:v>166.39999999998957</c:v>
                </c:pt>
                <c:pt idx="7738">
                  <c:v>166.43333333332288</c:v>
                </c:pt>
                <c:pt idx="7739">
                  <c:v>166.46666666665618</c:v>
                </c:pt>
                <c:pt idx="7740">
                  <c:v>166.4999999999896</c:v>
                </c:pt>
                <c:pt idx="7741">
                  <c:v>166.53333333332296</c:v>
                </c:pt>
                <c:pt idx="7742">
                  <c:v>166.56666666665632</c:v>
                </c:pt>
                <c:pt idx="7743">
                  <c:v>166.59999999998968</c:v>
                </c:pt>
                <c:pt idx="7744">
                  <c:v>166.63333333332304</c:v>
                </c:pt>
                <c:pt idx="7745">
                  <c:v>166.66666666665625</c:v>
                </c:pt>
                <c:pt idx="7746">
                  <c:v>166.69999999998976</c:v>
                </c:pt>
                <c:pt idx="7747">
                  <c:v>166.73333333332317</c:v>
                </c:pt>
                <c:pt idx="7748">
                  <c:v>166.76666666665633</c:v>
                </c:pt>
                <c:pt idx="7749">
                  <c:v>166.79999999998978</c:v>
                </c:pt>
                <c:pt idx="7750">
                  <c:v>166.83333333332334</c:v>
                </c:pt>
                <c:pt idx="7751">
                  <c:v>166.86666666665656</c:v>
                </c:pt>
                <c:pt idx="7752">
                  <c:v>166.89999999998994</c:v>
                </c:pt>
                <c:pt idx="7753">
                  <c:v>166.93333333332342</c:v>
                </c:pt>
                <c:pt idx="7754">
                  <c:v>166.96666666665658</c:v>
                </c:pt>
                <c:pt idx="7755">
                  <c:v>166.99999999999</c:v>
                </c:pt>
                <c:pt idx="7756">
                  <c:v>167.03333333332341</c:v>
                </c:pt>
                <c:pt idx="7757">
                  <c:v>167.06666666665672</c:v>
                </c:pt>
                <c:pt idx="7758">
                  <c:v>167.09999999999008</c:v>
                </c:pt>
                <c:pt idx="7759">
                  <c:v>167.13333333332343</c:v>
                </c:pt>
                <c:pt idx="7760">
                  <c:v>167.16666666665665</c:v>
                </c:pt>
                <c:pt idx="7761">
                  <c:v>167.19999999999015</c:v>
                </c:pt>
                <c:pt idx="7762">
                  <c:v>167.23333333332351</c:v>
                </c:pt>
                <c:pt idx="7763">
                  <c:v>167.2666666666567</c:v>
                </c:pt>
                <c:pt idx="7764">
                  <c:v>167.29999999999018</c:v>
                </c:pt>
                <c:pt idx="7765">
                  <c:v>167.33333333332374</c:v>
                </c:pt>
                <c:pt idx="7766">
                  <c:v>167.36666666665695</c:v>
                </c:pt>
                <c:pt idx="7767">
                  <c:v>167.39999999999031</c:v>
                </c:pt>
                <c:pt idx="7768">
                  <c:v>167.43333333332367</c:v>
                </c:pt>
                <c:pt idx="7769">
                  <c:v>167.46666666665698</c:v>
                </c:pt>
                <c:pt idx="7770">
                  <c:v>167.49999999999039</c:v>
                </c:pt>
                <c:pt idx="7771">
                  <c:v>167.53333333332381</c:v>
                </c:pt>
                <c:pt idx="7772">
                  <c:v>167.56666666665697</c:v>
                </c:pt>
                <c:pt idx="7773">
                  <c:v>167.59999999999042</c:v>
                </c:pt>
                <c:pt idx="7774">
                  <c:v>167.63333333332383</c:v>
                </c:pt>
                <c:pt idx="7775">
                  <c:v>167.66666666665705</c:v>
                </c:pt>
                <c:pt idx="7776">
                  <c:v>167.69999999999055</c:v>
                </c:pt>
                <c:pt idx="7777">
                  <c:v>167.73333333332391</c:v>
                </c:pt>
                <c:pt idx="7778">
                  <c:v>167.7666666666571</c:v>
                </c:pt>
                <c:pt idx="7779">
                  <c:v>167.79999999999058</c:v>
                </c:pt>
                <c:pt idx="7780">
                  <c:v>167.83333333332413</c:v>
                </c:pt>
                <c:pt idx="7781">
                  <c:v>167.86666666665735</c:v>
                </c:pt>
                <c:pt idx="7782">
                  <c:v>167.89999999999071</c:v>
                </c:pt>
                <c:pt idx="7783">
                  <c:v>167.93333333332407</c:v>
                </c:pt>
                <c:pt idx="7784">
                  <c:v>167.96666666665735</c:v>
                </c:pt>
                <c:pt idx="7785">
                  <c:v>167.99999999999079</c:v>
                </c:pt>
                <c:pt idx="7786">
                  <c:v>168.03333333332421</c:v>
                </c:pt>
                <c:pt idx="7787">
                  <c:v>168.06666666665737</c:v>
                </c:pt>
                <c:pt idx="7788">
                  <c:v>168.09999999999079</c:v>
                </c:pt>
                <c:pt idx="7789">
                  <c:v>168.13333333332423</c:v>
                </c:pt>
                <c:pt idx="7790">
                  <c:v>168.16666666665745</c:v>
                </c:pt>
                <c:pt idx="7791">
                  <c:v>168.19999999999095</c:v>
                </c:pt>
                <c:pt idx="7792">
                  <c:v>168.23333333332431</c:v>
                </c:pt>
                <c:pt idx="7793">
                  <c:v>168.26666666665747</c:v>
                </c:pt>
                <c:pt idx="7794">
                  <c:v>168.29999999999092</c:v>
                </c:pt>
                <c:pt idx="7795">
                  <c:v>168.33333333332453</c:v>
                </c:pt>
                <c:pt idx="7796">
                  <c:v>168.36666666665775</c:v>
                </c:pt>
                <c:pt idx="7797">
                  <c:v>168.39999999999111</c:v>
                </c:pt>
                <c:pt idx="7798">
                  <c:v>168.43333333332447</c:v>
                </c:pt>
                <c:pt idx="7799">
                  <c:v>168.46666666665772</c:v>
                </c:pt>
                <c:pt idx="7800">
                  <c:v>168.49999999999119</c:v>
                </c:pt>
                <c:pt idx="7801">
                  <c:v>168.53333333332461</c:v>
                </c:pt>
                <c:pt idx="7802">
                  <c:v>168.56666666665777</c:v>
                </c:pt>
                <c:pt idx="7803">
                  <c:v>168.59999999999118</c:v>
                </c:pt>
                <c:pt idx="7804">
                  <c:v>168.63333333332463</c:v>
                </c:pt>
                <c:pt idx="7805">
                  <c:v>168.66666666665782</c:v>
                </c:pt>
                <c:pt idx="7806">
                  <c:v>168.69999999999135</c:v>
                </c:pt>
                <c:pt idx="7807">
                  <c:v>168.73333333332471</c:v>
                </c:pt>
                <c:pt idx="7808">
                  <c:v>168.76666666665787</c:v>
                </c:pt>
                <c:pt idx="7809">
                  <c:v>168.79999999999129</c:v>
                </c:pt>
                <c:pt idx="7810">
                  <c:v>168.83333333332484</c:v>
                </c:pt>
                <c:pt idx="7811">
                  <c:v>168.86666666665815</c:v>
                </c:pt>
                <c:pt idx="7812">
                  <c:v>168.89999999999151</c:v>
                </c:pt>
                <c:pt idx="7813">
                  <c:v>168.93333333332487</c:v>
                </c:pt>
                <c:pt idx="7814">
                  <c:v>168.96666666665809</c:v>
                </c:pt>
                <c:pt idx="7815">
                  <c:v>168.99999999999159</c:v>
                </c:pt>
                <c:pt idx="7816">
                  <c:v>169.033333333325</c:v>
                </c:pt>
                <c:pt idx="7817">
                  <c:v>169.06666666665816</c:v>
                </c:pt>
                <c:pt idx="7818">
                  <c:v>169.09999999999158</c:v>
                </c:pt>
                <c:pt idx="7819">
                  <c:v>169.13333333332503</c:v>
                </c:pt>
                <c:pt idx="7820">
                  <c:v>169.16666666665822</c:v>
                </c:pt>
                <c:pt idx="7821">
                  <c:v>169.19999999999175</c:v>
                </c:pt>
                <c:pt idx="7822">
                  <c:v>169.23333333332511</c:v>
                </c:pt>
                <c:pt idx="7823">
                  <c:v>169.26666666665827</c:v>
                </c:pt>
                <c:pt idx="7824">
                  <c:v>169.29999999999168</c:v>
                </c:pt>
                <c:pt idx="7825">
                  <c:v>169.33333333332521</c:v>
                </c:pt>
                <c:pt idx="7826">
                  <c:v>169.36666666665855</c:v>
                </c:pt>
                <c:pt idx="7827">
                  <c:v>169.39999999999191</c:v>
                </c:pt>
                <c:pt idx="7828">
                  <c:v>169.43333333332527</c:v>
                </c:pt>
                <c:pt idx="7829">
                  <c:v>169.46666666665848</c:v>
                </c:pt>
                <c:pt idx="7830">
                  <c:v>169.49999999999199</c:v>
                </c:pt>
                <c:pt idx="7831">
                  <c:v>169.53333333332534</c:v>
                </c:pt>
                <c:pt idx="7832">
                  <c:v>169.56666666665856</c:v>
                </c:pt>
                <c:pt idx="7833">
                  <c:v>169.59999999999198</c:v>
                </c:pt>
                <c:pt idx="7834">
                  <c:v>169.63333333332542</c:v>
                </c:pt>
                <c:pt idx="7835">
                  <c:v>169.66666666665861</c:v>
                </c:pt>
                <c:pt idx="7836">
                  <c:v>169.69999999999212</c:v>
                </c:pt>
                <c:pt idx="7837">
                  <c:v>169.7333333333255</c:v>
                </c:pt>
                <c:pt idx="7838">
                  <c:v>169.76666666665864</c:v>
                </c:pt>
                <c:pt idx="7839">
                  <c:v>169.79999999999208</c:v>
                </c:pt>
                <c:pt idx="7840">
                  <c:v>169.83333333332561</c:v>
                </c:pt>
                <c:pt idx="7841">
                  <c:v>169.86666666665892</c:v>
                </c:pt>
                <c:pt idx="7842">
                  <c:v>169.8999999999923</c:v>
                </c:pt>
                <c:pt idx="7843">
                  <c:v>169.93333333332566</c:v>
                </c:pt>
                <c:pt idx="7844">
                  <c:v>169.96666666665902</c:v>
                </c:pt>
                <c:pt idx="7845">
                  <c:v>169.99999999999238</c:v>
                </c:pt>
                <c:pt idx="7846">
                  <c:v>170.03333333332574</c:v>
                </c:pt>
                <c:pt idx="7847">
                  <c:v>170.0666666666591</c:v>
                </c:pt>
                <c:pt idx="7848">
                  <c:v>170.09999999999238</c:v>
                </c:pt>
                <c:pt idx="7849">
                  <c:v>170.13333333332582</c:v>
                </c:pt>
                <c:pt idx="7850">
                  <c:v>170.16666666665918</c:v>
                </c:pt>
                <c:pt idx="7851">
                  <c:v>170.1999999999924</c:v>
                </c:pt>
                <c:pt idx="7852">
                  <c:v>170.2333333333259</c:v>
                </c:pt>
                <c:pt idx="7853">
                  <c:v>170.26666666665918</c:v>
                </c:pt>
                <c:pt idx="7854">
                  <c:v>170.29999999999248</c:v>
                </c:pt>
                <c:pt idx="7855">
                  <c:v>170.33333333332601</c:v>
                </c:pt>
                <c:pt idx="7856">
                  <c:v>170.36666666665934</c:v>
                </c:pt>
                <c:pt idx="7857">
                  <c:v>170.3999999999927</c:v>
                </c:pt>
                <c:pt idx="7858">
                  <c:v>170.43333333332606</c:v>
                </c:pt>
                <c:pt idx="7859">
                  <c:v>170.46666666665942</c:v>
                </c:pt>
                <c:pt idx="7860">
                  <c:v>170.49999999999278</c:v>
                </c:pt>
                <c:pt idx="7861">
                  <c:v>170.53333333332614</c:v>
                </c:pt>
                <c:pt idx="7862">
                  <c:v>170.5666666666595</c:v>
                </c:pt>
                <c:pt idx="7863">
                  <c:v>170.59999999999278</c:v>
                </c:pt>
                <c:pt idx="7864">
                  <c:v>170.63333333332622</c:v>
                </c:pt>
                <c:pt idx="7865">
                  <c:v>170.66666666665958</c:v>
                </c:pt>
                <c:pt idx="7866">
                  <c:v>170.6999999999928</c:v>
                </c:pt>
                <c:pt idx="7867">
                  <c:v>170.7333333333263</c:v>
                </c:pt>
                <c:pt idx="7868">
                  <c:v>170.76666666665955</c:v>
                </c:pt>
                <c:pt idx="7869">
                  <c:v>170.79999999999302</c:v>
                </c:pt>
                <c:pt idx="7870">
                  <c:v>170.83333333332641</c:v>
                </c:pt>
                <c:pt idx="7871">
                  <c:v>170.86666666665974</c:v>
                </c:pt>
                <c:pt idx="7872">
                  <c:v>170.89999999999321</c:v>
                </c:pt>
                <c:pt idx="7873">
                  <c:v>170.93333333332646</c:v>
                </c:pt>
                <c:pt idx="7874">
                  <c:v>170.96666666665982</c:v>
                </c:pt>
                <c:pt idx="7875">
                  <c:v>170.99999999999321</c:v>
                </c:pt>
                <c:pt idx="7876">
                  <c:v>171.03333333332654</c:v>
                </c:pt>
                <c:pt idx="7877">
                  <c:v>171.0666666666599</c:v>
                </c:pt>
                <c:pt idx="7878">
                  <c:v>171.09999999999326</c:v>
                </c:pt>
                <c:pt idx="7879">
                  <c:v>171.13333333332662</c:v>
                </c:pt>
                <c:pt idx="7880">
                  <c:v>171.16666666665998</c:v>
                </c:pt>
                <c:pt idx="7881">
                  <c:v>171.19999999999334</c:v>
                </c:pt>
                <c:pt idx="7882">
                  <c:v>171.2333333333267</c:v>
                </c:pt>
                <c:pt idx="7883">
                  <c:v>171.26666666665992</c:v>
                </c:pt>
                <c:pt idx="7884">
                  <c:v>171.29999999999342</c:v>
                </c:pt>
                <c:pt idx="7885">
                  <c:v>171.33333333332681</c:v>
                </c:pt>
                <c:pt idx="7886">
                  <c:v>171.36666666666014</c:v>
                </c:pt>
                <c:pt idx="7887">
                  <c:v>171.39999999999361</c:v>
                </c:pt>
                <c:pt idx="7888">
                  <c:v>171.43333333332686</c:v>
                </c:pt>
                <c:pt idx="7889">
                  <c:v>171.46666666666022</c:v>
                </c:pt>
                <c:pt idx="7890">
                  <c:v>171.49999999999361</c:v>
                </c:pt>
                <c:pt idx="7891">
                  <c:v>171.53333333332694</c:v>
                </c:pt>
                <c:pt idx="7892">
                  <c:v>171.5666666666603</c:v>
                </c:pt>
                <c:pt idx="7893">
                  <c:v>171.59999999999366</c:v>
                </c:pt>
                <c:pt idx="7894">
                  <c:v>171.63333333332702</c:v>
                </c:pt>
                <c:pt idx="7895">
                  <c:v>171.66666666666038</c:v>
                </c:pt>
                <c:pt idx="7896">
                  <c:v>171.69999999999374</c:v>
                </c:pt>
                <c:pt idx="7897">
                  <c:v>171.7333333333271</c:v>
                </c:pt>
                <c:pt idx="7898">
                  <c:v>171.76666666666031</c:v>
                </c:pt>
                <c:pt idx="7899">
                  <c:v>171.79999999999382</c:v>
                </c:pt>
                <c:pt idx="7900">
                  <c:v>171.8333333333272</c:v>
                </c:pt>
                <c:pt idx="7901">
                  <c:v>171.86666666666054</c:v>
                </c:pt>
                <c:pt idx="7902">
                  <c:v>171.89999999999401</c:v>
                </c:pt>
                <c:pt idx="7903">
                  <c:v>171.93333333332725</c:v>
                </c:pt>
                <c:pt idx="7904">
                  <c:v>171.96666666666059</c:v>
                </c:pt>
                <c:pt idx="7905">
                  <c:v>171.99999999999397</c:v>
                </c:pt>
                <c:pt idx="7906">
                  <c:v>172.03333333332733</c:v>
                </c:pt>
                <c:pt idx="7907">
                  <c:v>172.06666666666058</c:v>
                </c:pt>
                <c:pt idx="7908">
                  <c:v>172.09999999999405</c:v>
                </c:pt>
                <c:pt idx="7909">
                  <c:v>172.13333333332739</c:v>
                </c:pt>
                <c:pt idx="7910">
                  <c:v>172.16666666666075</c:v>
                </c:pt>
                <c:pt idx="7911">
                  <c:v>172.19999999999413</c:v>
                </c:pt>
                <c:pt idx="7912">
                  <c:v>172.23333333332738</c:v>
                </c:pt>
                <c:pt idx="7913">
                  <c:v>172.26666666666071</c:v>
                </c:pt>
                <c:pt idx="7914">
                  <c:v>172.29999999999418</c:v>
                </c:pt>
                <c:pt idx="7915">
                  <c:v>172.33333333332757</c:v>
                </c:pt>
                <c:pt idx="7916">
                  <c:v>172.36666666666093</c:v>
                </c:pt>
                <c:pt idx="7917">
                  <c:v>172.39999999999429</c:v>
                </c:pt>
                <c:pt idx="7918">
                  <c:v>172.43333333332765</c:v>
                </c:pt>
                <c:pt idx="7919">
                  <c:v>172.46666666666098</c:v>
                </c:pt>
                <c:pt idx="7920">
                  <c:v>172.49999999999437</c:v>
                </c:pt>
                <c:pt idx="7921">
                  <c:v>172.53333333332773</c:v>
                </c:pt>
                <c:pt idx="7922">
                  <c:v>172.56666666666098</c:v>
                </c:pt>
                <c:pt idx="7923">
                  <c:v>172.59999999999445</c:v>
                </c:pt>
                <c:pt idx="7924">
                  <c:v>172.63333333332778</c:v>
                </c:pt>
                <c:pt idx="7925">
                  <c:v>172.66666666666103</c:v>
                </c:pt>
                <c:pt idx="7926">
                  <c:v>172.69999999999453</c:v>
                </c:pt>
                <c:pt idx="7927">
                  <c:v>172.73333333332778</c:v>
                </c:pt>
                <c:pt idx="7928">
                  <c:v>172.76666666666111</c:v>
                </c:pt>
                <c:pt idx="7929">
                  <c:v>172.79999999999458</c:v>
                </c:pt>
                <c:pt idx="7930">
                  <c:v>172.83333333332797</c:v>
                </c:pt>
                <c:pt idx="7931">
                  <c:v>172.86666666666133</c:v>
                </c:pt>
                <c:pt idx="7932">
                  <c:v>172.89999999999469</c:v>
                </c:pt>
                <c:pt idx="7933">
                  <c:v>172.93333333332805</c:v>
                </c:pt>
                <c:pt idx="7934">
                  <c:v>172.96666666666138</c:v>
                </c:pt>
                <c:pt idx="7935">
                  <c:v>172.99999999999477</c:v>
                </c:pt>
                <c:pt idx="7936">
                  <c:v>173.03333333332813</c:v>
                </c:pt>
                <c:pt idx="7937">
                  <c:v>173.06666666666138</c:v>
                </c:pt>
                <c:pt idx="7938">
                  <c:v>173.09999999999485</c:v>
                </c:pt>
                <c:pt idx="7939">
                  <c:v>173.13333333332818</c:v>
                </c:pt>
                <c:pt idx="7940">
                  <c:v>173.16666666666143</c:v>
                </c:pt>
                <c:pt idx="7941">
                  <c:v>173.19999999999493</c:v>
                </c:pt>
                <c:pt idx="7942">
                  <c:v>173.23333333332818</c:v>
                </c:pt>
                <c:pt idx="7943">
                  <c:v>173.26666666666151</c:v>
                </c:pt>
                <c:pt idx="7944">
                  <c:v>173.29999999999498</c:v>
                </c:pt>
                <c:pt idx="7945">
                  <c:v>173.33333333332837</c:v>
                </c:pt>
                <c:pt idx="7946">
                  <c:v>173.36666666666173</c:v>
                </c:pt>
                <c:pt idx="7947">
                  <c:v>173.39999999999509</c:v>
                </c:pt>
                <c:pt idx="7948">
                  <c:v>173.43333333332845</c:v>
                </c:pt>
                <c:pt idx="7949">
                  <c:v>173.46666666666178</c:v>
                </c:pt>
                <c:pt idx="7950">
                  <c:v>173.49999999999517</c:v>
                </c:pt>
                <c:pt idx="7951">
                  <c:v>173.53333333332853</c:v>
                </c:pt>
                <c:pt idx="7952">
                  <c:v>173.56666666666175</c:v>
                </c:pt>
                <c:pt idx="7953">
                  <c:v>173.59999999999525</c:v>
                </c:pt>
                <c:pt idx="7954">
                  <c:v>173.63333333332858</c:v>
                </c:pt>
                <c:pt idx="7955">
                  <c:v>173.66666666666183</c:v>
                </c:pt>
                <c:pt idx="7956">
                  <c:v>173.69999999999533</c:v>
                </c:pt>
                <c:pt idx="7957">
                  <c:v>173.73333333332855</c:v>
                </c:pt>
                <c:pt idx="7958">
                  <c:v>173.76666666666191</c:v>
                </c:pt>
                <c:pt idx="7959">
                  <c:v>173.79999999999538</c:v>
                </c:pt>
                <c:pt idx="7960">
                  <c:v>173.83333333332877</c:v>
                </c:pt>
                <c:pt idx="7961">
                  <c:v>173.86666666666213</c:v>
                </c:pt>
                <c:pt idx="7962">
                  <c:v>173.89999999999549</c:v>
                </c:pt>
                <c:pt idx="7963">
                  <c:v>173.93333333332885</c:v>
                </c:pt>
                <c:pt idx="7964">
                  <c:v>173.96666666666218</c:v>
                </c:pt>
                <c:pt idx="7965">
                  <c:v>173.99999999999557</c:v>
                </c:pt>
                <c:pt idx="7966">
                  <c:v>174.03333333332893</c:v>
                </c:pt>
                <c:pt idx="7967">
                  <c:v>174.06666666666214</c:v>
                </c:pt>
                <c:pt idx="7968">
                  <c:v>174.09999999999565</c:v>
                </c:pt>
                <c:pt idx="7969">
                  <c:v>174.13333333332901</c:v>
                </c:pt>
                <c:pt idx="7970">
                  <c:v>174.16666666666222</c:v>
                </c:pt>
                <c:pt idx="7971">
                  <c:v>174.19999999999573</c:v>
                </c:pt>
                <c:pt idx="7972">
                  <c:v>174.23333333332909</c:v>
                </c:pt>
                <c:pt idx="7973">
                  <c:v>174.2666666666623</c:v>
                </c:pt>
                <c:pt idx="7974">
                  <c:v>174.29999999999578</c:v>
                </c:pt>
                <c:pt idx="7975">
                  <c:v>174.33333333332931</c:v>
                </c:pt>
                <c:pt idx="7976">
                  <c:v>174.36666666666252</c:v>
                </c:pt>
                <c:pt idx="7977">
                  <c:v>174.39999999999588</c:v>
                </c:pt>
                <c:pt idx="7978">
                  <c:v>174.43333333332924</c:v>
                </c:pt>
                <c:pt idx="7979">
                  <c:v>174.46666666666258</c:v>
                </c:pt>
                <c:pt idx="7980">
                  <c:v>174.49999999999596</c:v>
                </c:pt>
                <c:pt idx="7981">
                  <c:v>174.53333333332941</c:v>
                </c:pt>
                <c:pt idx="7982">
                  <c:v>174.56666666666254</c:v>
                </c:pt>
                <c:pt idx="7983">
                  <c:v>174.59999999999602</c:v>
                </c:pt>
                <c:pt idx="7984">
                  <c:v>174.6333333333294</c:v>
                </c:pt>
                <c:pt idx="7985">
                  <c:v>174.66666666666262</c:v>
                </c:pt>
                <c:pt idx="7986">
                  <c:v>174.69999999999612</c:v>
                </c:pt>
                <c:pt idx="7987">
                  <c:v>174.73333333332948</c:v>
                </c:pt>
                <c:pt idx="7988">
                  <c:v>174.76666666666267</c:v>
                </c:pt>
                <c:pt idx="7989">
                  <c:v>174.79999999999615</c:v>
                </c:pt>
                <c:pt idx="7990">
                  <c:v>174.8333333333297</c:v>
                </c:pt>
                <c:pt idx="7991">
                  <c:v>174.86666666666292</c:v>
                </c:pt>
                <c:pt idx="7992">
                  <c:v>174.89999999999628</c:v>
                </c:pt>
                <c:pt idx="7993">
                  <c:v>174.93333333332964</c:v>
                </c:pt>
                <c:pt idx="7994">
                  <c:v>174.966666666663</c:v>
                </c:pt>
                <c:pt idx="7995">
                  <c:v>174.99999999999636</c:v>
                </c:pt>
                <c:pt idx="7996">
                  <c:v>175.03333333332981</c:v>
                </c:pt>
                <c:pt idx="7997">
                  <c:v>175.06666666666308</c:v>
                </c:pt>
                <c:pt idx="7998">
                  <c:v>175.09999999999638</c:v>
                </c:pt>
                <c:pt idx="7999">
                  <c:v>175.1333333333298</c:v>
                </c:pt>
                <c:pt idx="8000">
                  <c:v>175.16666666666316</c:v>
                </c:pt>
                <c:pt idx="8001">
                  <c:v>175.19999999999652</c:v>
                </c:pt>
                <c:pt idx="8002">
                  <c:v>175.23333333332988</c:v>
                </c:pt>
                <c:pt idx="8003">
                  <c:v>175.26666666666318</c:v>
                </c:pt>
                <c:pt idx="8004">
                  <c:v>175.29999999999652</c:v>
                </c:pt>
                <c:pt idx="8005">
                  <c:v>175.33333333333007</c:v>
                </c:pt>
                <c:pt idx="8006">
                  <c:v>175.36666666666341</c:v>
                </c:pt>
                <c:pt idx="8007">
                  <c:v>175.39999999999668</c:v>
                </c:pt>
                <c:pt idx="8008">
                  <c:v>175.43333333333004</c:v>
                </c:pt>
                <c:pt idx="8009">
                  <c:v>175.4666666666634</c:v>
                </c:pt>
                <c:pt idx="8010">
                  <c:v>175.49999999999676</c:v>
                </c:pt>
                <c:pt idx="8011">
                  <c:v>175.53333333333021</c:v>
                </c:pt>
                <c:pt idx="8012">
                  <c:v>175.56666666666348</c:v>
                </c:pt>
                <c:pt idx="8013">
                  <c:v>175.59999999999678</c:v>
                </c:pt>
                <c:pt idx="8014">
                  <c:v>175.6333333333302</c:v>
                </c:pt>
                <c:pt idx="8015">
                  <c:v>175.66666666666356</c:v>
                </c:pt>
                <c:pt idx="8016">
                  <c:v>175.69999999999692</c:v>
                </c:pt>
                <c:pt idx="8017">
                  <c:v>175.73333333333028</c:v>
                </c:pt>
                <c:pt idx="8018">
                  <c:v>175.76666666666358</c:v>
                </c:pt>
                <c:pt idx="8019">
                  <c:v>175.79999999999686</c:v>
                </c:pt>
                <c:pt idx="8020">
                  <c:v>175.83333333333044</c:v>
                </c:pt>
                <c:pt idx="8021">
                  <c:v>175.8666666666638</c:v>
                </c:pt>
                <c:pt idx="8022">
                  <c:v>175.89999999999708</c:v>
                </c:pt>
                <c:pt idx="8023">
                  <c:v>175.93333333333044</c:v>
                </c:pt>
                <c:pt idx="8024">
                  <c:v>175.9666666666638</c:v>
                </c:pt>
                <c:pt idx="8025">
                  <c:v>175.99999999999716</c:v>
                </c:pt>
                <c:pt idx="8026">
                  <c:v>176.03333333333057</c:v>
                </c:pt>
                <c:pt idx="8027">
                  <c:v>176.06666666666388</c:v>
                </c:pt>
                <c:pt idx="8028">
                  <c:v>176.09999999999718</c:v>
                </c:pt>
                <c:pt idx="8029">
                  <c:v>176.1333333333306</c:v>
                </c:pt>
                <c:pt idx="8030">
                  <c:v>176.16666666666396</c:v>
                </c:pt>
                <c:pt idx="8031">
                  <c:v>176.19999999999732</c:v>
                </c:pt>
                <c:pt idx="8032">
                  <c:v>176.23333333333068</c:v>
                </c:pt>
                <c:pt idx="8033">
                  <c:v>176.26666666666398</c:v>
                </c:pt>
                <c:pt idx="8034">
                  <c:v>176.29999999999725</c:v>
                </c:pt>
                <c:pt idx="8035">
                  <c:v>176.33333333333081</c:v>
                </c:pt>
                <c:pt idx="8036">
                  <c:v>176.36666666666414</c:v>
                </c:pt>
                <c:pt idx="8037">
                  <c:v>176.39999999999748</c:v>
                </c:pt>
                <c:pt idx="8038">
                  <c:v>176.43333333333084</c:v>
                </c:pt>
                <c:pt idx="8039">
                  <c:v>176.4666666666642</c:v>
                </c:pt>
                <c:pt idx="8040">
                  <c:v>176.49999999999756</c:v>
                </c:pt>
                <c:pt idx="8041">
                  <c:v>176.53333333333094</c:v>
                </c:pt>
                <c:pt idx="8042">
                  <c:v>176.56666666666428</c:v>
                </c:pt>
                <c:pt idx="8043">
                  <c:v>176.59999999999758</c:v>
                </c:pt>
                <c:pt idx="8044">
                  <c:v>176.633333333331</c:v>
                </c:pt>
                <c:pt idx="8045">
                  <c:v>176.66666666666436</c:v>
                </c:pt>
                <c:pt idx="8046">
                  <c:v>176.69999999999757</c:v>
                </c:pt>
                <c:pt idx="8047">
                  <c:v>176.73333333333105</c:v>
                </c:pt>
                <c:pt idx="8048">
                  <c:v>176.76666666666438</c:v>
                </c:pt>
                <c:pt idx="8049">
                  <c:v>176.79999999999765</c:v>
                </c:pt>
                <c:pt idx="8050">
                  <c:v>176.83333333333121</c:v>
                </c:pt>
                <c:pt idx="8051">
                  <c:v>176.86666666666451</c:v>
                </c:pt>
                <c:pt idx="8052">
                  <c:v>176.89999999999785</c:v>
                </c:pt>
                <c:pt idx="8053">
                  <c:v>176.93333333333123</c:v>
                </c:pt>
                <c:pt idx="8054">
                  <c:v>176.96666666666459</c:v>
                </c:pt>
                <c:pt idx="8055">
                  <c:v>176.99999999999795</c:v>
                </c:pt>
                <c:pt idx="8056">
                  <c:v>177.03333333333131</c:v>
                </c:pt>
                <c:pt idx="8057">
                  <c:v>177.06666666666462</c:v>
                </c:pt>
                <c:pt idx="8058">
                  <c:v>177.09999999999798</c:v>
                </c:pt>
                <c:pt idx="8059">
                  <c:v>177.13333333333139</c:v>
                </c:pt>
                <c:pt idx="8060">
                  <c:v>177.16666666666475</c:v>
                </c:pt>
                <c:pt idx="8061">
                  <c:v>177.19999999999797</c:v>
                </c:pt>
                <c:pt idx="8062">
                  <c:v>177.23333333333142</c:v>
                </c:pt>
                <c:pt idx="8063">
                  <c:v>177.26666666666478</c:v>
                </c:pt>
                <c:pt idx="8064">
                  <c:v>177.29999999999805</c:v>
                </c:pt>
                <c:pt idx="8065">
                  <c:v>177.33333333333161</c:v>
                </c:pt>
                <c:pt idx="8066">
                  <c:v>177.36666666666491</c:v>
                </c:pt>
                <c:pt idx="8067">
                  <c:v>177.39999999999822</c:v>
                </c:pt>
                <c:pt idx="8068">
                  <c:v>177.43333333333163</c:v>
                </c:pt>
                <c:pt idx="8069">
                  <c:v>177.46666666666499</c:v>
                </c:pt>
                <c:pt idx="8070">
                  <c:v>177.49999999999835</c:v>
                </c:pt>
                <c:pt idx="8071">
                  <c:v>177.53333333333171</c:v>
                </c:pt>
                <c:pt idx="8072">
                  <c:v>177.56666666666499</c:v>
                </c:pt>
                <c:pt idx="8073">
                  <c:v>177.59999999999835</c:v>
                </c:pt>
                <c:pt idx="8074">
                  <c:v>177.63333333333179</c:v>
                </c:pt>
                <c:pt idx="8075">
                  <c:v>177.66666666666515</c:v>
                </c:pt>
                <c:pt idx="8076">
                  <c:v>177.69999999999837</c:v>
                </c:pt>
                <c:pt idx="8077">
                  <c:v>177.73333333333179</c:v>
                </c:pt>
                <c:pt idx="8078">
                  <c:v>177.76666666666515</c:v>
                </c:pt>
                <c:pt idx="8079">
                  <c:v>177.79999999999845</c:v>
                </c:pt>
                <c:pt idx="8080">
                  <c:v>177.83333333333201</c:v>
                </c:pt>
                <c:pt idx="8081">
                  <c:v>177.86666666666531</c:v>
                </c:pt>
                <c:pt idx="8082">
                  <c:v>177.89999999999858</c:v>
                </c:pt>
                <c:pt idx="8083">
                  <c:v>177.93333333333203</c:v>
                </c:pt>
                <c:pt idx="8084">
                  <c:v>177.96666666666539</c:v>
                </c:pt>
                <c:pt idx="8085">
                  <c:v>177.99999999999875</c:v>
                </c:pt>
                <c:pt idx="8086">
                  <c:v>178.03333333333211</c:v>
                </c:pt>
                <c:pt idx="8087">
                  <c:v>178.06666666666538</c:v>
                </c:pt>
                <c:pt idx="8088">
                  <c:v>178.09999999999872</c:v>
                </c:pt>
                <c:pt idx="8089">
                  <c:v>178.13333333333219</c:v>
                </c:pt>
                <c:pt idx="8090">
                  <c:v>178.16666666666555</c:v>
                </c:pt>
                <c:pt idx="8091">
                  <c:v>178.19999999999877</c:v>
                </c:pt>
                <c:pt idx="8092">
                  <c:v>178.23333333333218</c:v>
                </c:pt>
                <c:pt idx="8093">
                  <c:v>178.26666666666549</c:v>
                </c:pt>
                <c:pt idx="8094">
                  <c:v>178.29999999999882</c:v>
                </c:pt>
                <c:pt idx="8095">
                  <c:v>178.3333333333324</c:v>
                </c:pt>
                <c:pt idx="8096">
                  <c:v>178.36666666666571</c:v>
                </c:pt>
                <c:pt idx="8097">
                  <c:v>178.39999999999907</c:v>
                </c:pt>
                <c:pt idx="8098">
                  <c:v>178.43333333333243</c:v>
                </c:pt>
                <c:pt idx="8099">
                  <c:v>178.46666666666579</c:v>
                </c:pt>
                <c:pt idx="8100">
                  <c:v>178.4999999999992</c:v>
                </c:pt>
                <c:pt idx="8101">
                  <c:v>178.53333333333251</c:v>
                </c:pt>
                <c:pt idx="8102">
                  <c:v>178.56666666666578</c:v>
                </c:pt>
                <c:pt idx="8103">
                  <c:v>178.59999999999923</c:v>
                </c:pt>
                <c:pt idx="8104">
                  <c:v>178.63333333333259</c:v>
                </c:pt>
                <c:pt idx="8105">
                  <c:v>178.66666666666595</c:v>
                </c:pt>
                <c:pt idx="8106">
                  <c:v>178.69999999999931</c:v>
                </c:pt>
                <c:pt idx="8107">
                  <c:v>178.73333333333258</c:v>
                </c:pt>
                <c:pt idx="8108">
                  <c:v>178.76666666666588</c:v>
                </c:pt>
                <c:pt idx="8109">
                  <c:v>178.79999999999939</c:v>
                </c:pt>
                <c:pt idx="8110">
                  <c:v>178.83333333333277</c:v>
                </c:pt>
                <c:pt idx="8111">
                  <c:v>178.86666666666611</c:v>
                </c:pt>
                <c:pt idx="8112">
                  <c:v>178.89999999999947</c:v>
                </c:pt>
                <c:pt idx="8113">
                  <c:v>178.93333333333283</c:v>
                </c:pt>
                <c:pt idx="8114">
                  <c:v>178.96666666666619</c:v>
                </c:pt>
                <c:pt idx="8115">
                  <c:v>178.99999999999957</c:v>
                </c:pt>
                <c:pt idx="8116">
                  <c:v>179.03333333333291</c:v>
                </c:pt>
                <c:pt idx="8117">
                  <c:v>179.06666666666618</c:v>
                </c:pt>
                <c:pt idx="8118">
                  <c:v>179.09999999999962</c:v>
                </c:pt>
                <c:pt idx="8119">
                  <c:v>179.13333333333298</c:v>
                </c:pt>
                <c:pt idx="8120">
                  <c:v>179.16666666666632</c:v>
                </c:pt>
                <c:pt idx="8121">
                  <c:v>179.1999999999997</c:v>
                </c:pt>
                <c:pt idx="8122">
                  <c:v>179.23333333333306</c:v>
                </c:pt>
                <c:pt idx="8123">
                  <c:v>179.26666666666628</c:v>
                </c:pt>
                <c:pt idx="8124">
                  <c:v>179.29999999999978</c:v>
                </c:pt>
                <c:pt idx="8125">
                  <c:v>179.33333333333329</c:v>
                </c:pt>
                <c:pt idx="8126">
                  <c:v>179.3666666666665</c:v>
                </c:pt>
                <c:pt idx="8127">
                  <c:v>179.39999999999986</c:v>
                </c:pt>
                <c:pt idx="8128">
                  <c:v>179.43333333333337</c:v>
                </c:pt>
                <c:pt idx="8129">
                  <c:v>179.46666666666658</c:v>
                </c:pt>
                <c:pt idx="8130">
                  <c:v>179.49999999999994</c:v>
                </c:pt>
                <c:pt idx="8131">
                  <c:v>179.53333333333345</c:v>
                </c:pt>
                <c:pt idx="8132">
                  <c:v>179.56666666666658</c:v>
                </c:pt>
                <c:pt idx="8133">
                  <c:v>179.60000000000002</c:v>
                </c:pt>
                <c:pt idx="8134">
                  <c:v>179.63333333333341</c:v>
                </c:pt>
                <c:pt idx="8135">
                  <c:v>179.6666666666666</c:v>
                </c:pt>
                <c:pt idx="8136">
                  <c:v>179.7000000000001</c:v>
                </c:pt>
                <c:pt idx="8137">
                  <c:v>179.73333333333346</c:v>
                </c:pt>
                <c:pt idx="8138">
                  <c:v>179.76666666666668</c:v>
                </c:pt>
                <c:pt idx="8139">
                  <c:v>179.80000000000021</c:v>
                </c:pt>
                <c:pt idx="8140">
                  <c:v>179.83333333333368</c:v>
                </c:pt>
                <c:pt idx="8141">
                  <c:v>179.8666666666669</c:v>
                </c:pt>
                <c:pt idx="8142">
                  <c:v>179.90000000000026</c:v>
                </c:pt>
                <c:pt idx="8143">
                  <c:v>179.93333333333376</c:v>
                </c:pt>
                <c:pt idx="8144">
                  <c:v>179.96666666666698</c:v>
                </c:pt>
                <c:pt idx="8145">
                  <c:v>180.00000000000034</c:v>
                </c:pt>
                <c:pt idx="8146">
                  <c:v>180.03333333333381</c:v>
                </c:pt>
                <c:pt idx="8147">
                  <c:v>180.06666666666698</c:v>
                </c:pt>
                <c:pt idx="8148">
                  <c:v>180.10000000000042</c:v>
                </c:pt>
                <c:pt idx="8149">
                  <c:v>180.13333333333381</c:v>
                </c:pt>
                <c:pt idx="8150">
                  <c:v>180.166666666667</c:v>
                </c:pt>
                <c:pt idx="8151">
                  <c:v>180.2000000000005</c:v>
                </c:pt>
                <c:pt idx="8152">
                  <c:v>180.23333333333386</c:v>
                </c:pt>
                <c:pt idx="8153">
                  <c:v>180.26666666666708</c:v>
                </c:pt>
                <c:pt idx="8154">
                  <c:v>180.30000000000061</c:v>
                </c:pt>
                <c:pt idx="8155">
                  <c:v>180.33333333333408</c:v>
                </c:pt>
                <c:pt idx="8156">
                  <c:v>180.3666666666673</c:v>
                </c:pt>
                <c:pt idx="8157">
                  <c:v>180.40000000000066</c:v>
                </c:pt>
                <c:pt idx="8158">
                  <c:v>180.43333333333416</c:v>
                </c:pt>
                <c:pt idx="8159">
                  <c:v>180.46666666666738</c:v>
                </c:pt>
                <c:pt idx="8160">
                  <c:v>180.50000000000074</c:v>
                </c:pt>
                <c:pt idx="8161">
                  <c:v>180.53333333333421</c:v>
                </c:pt>
                <c:pt idx="8162">
                  <c:v>180.56666666666732</c:v>
                </c:pt>
                <c:pt idx="8163">
                  <c:v>180.60000000000082</c:v>
                </c:pt>
                <c:pt idx="8164">
                  <c:v>180.63333333333421</c:v>
                </c:pt>
                <c:pt idx="8165">
                  <c:v>180.6666666666674</c:v>
                </c:pt>
                <c:pt idx="8166">
                  <c:v>180.7000000000009</c:v>
                </c:pt>
                <c:pt idx="8167">
                  <c:v>180.73333333333426</c:v>
                </c:pt>
                <c:pt idx="8168">
                  <c:v>180.76666666666748</c:v>
                </c:pt>
                <c:pt idx="8169">
                  <c:v>180.80000000000101</c:v>
                </c:pt>
                <c:pt idx="8170">
                  <c:v>180.83333333333448</c:v>
                </c:pt>
                <c:pt idx="8171">
                  <c:v>180.8666666666677</c:v>
                </c:pt>
                <c:pt idx="8172">
                  <c:v>180.90000000000106</c:v>
                </c:pt>
                <c:pt idx="8173">
                  <c:v>180.93333333333447</c:v>
                </c:pt>
                <c:pt idx="8174">
                  <c:v>180.96666666666778</c:v>
                </c:pt>
                <c:pt idx="8175">
                  <c:v>181.00000000000114</c:v>
                </c:pt>
                <c:pt idx="8176">
                  <c:v>181.03333333333461</c:v>
                </c:pt>
                <c:pt idx="8177">
                  <c:v>181.06666666666771</c:v>
                </c:pt>
                <c:pt idx="8178">
                  <c:v>181.10000000000122</c:v>
                </c:pt>
                <c:pt idx="8179">
                  <c:v>181.1333333333346</c:v>
                </c:pt>
                <c:pt idx="8180">
                  <c:v>181.16666666666779</c:v>
                </c:pt>
                <c:pt idx="8181">
                  <c:v>181.2000000000013</c:v>
                </c:pt>
                <c:pt idx="8182">
                  <c:v>181.23333333333466</c:v>
                </c:pt>
                <c:pt idx="8183">
                  <c:v>181.26666666666787</c:v>
                </c:pt>
                <c:pt idx="8184">
                  <c:v>181.3000000000014</c:v>
                </c:pt>
                <c:pt idx="8185">
                  <c:v>181.33333333333488</c:v>
                </c:pt>
                <c:pt idx="8186">
                  <c:v>181.3666666666681</c:v>
                </c:pt>
                <c:pt idx="8187">
                  <c:v>181.40000000000146</c:v>
                </c:pt>
                <c:pt idx="8188">
                  <c:v>181.43333333333484</c:v>
                </c:pt>
                <c:pt idx="8189">
                  <c:v>181.46666666666815</c:v>
                </c:pt>
                <c:pt idx="8190">
                  <c:v>181.50000000000153</c:v>
                </c:pt>
                <c:pt idx="8191">
                  <c:v>181.53333333333489</c:v>
                </c:pt>
                <c:pt idx="8192">
                  <c:v>181.56666666666811</c:v>
                </c:pt>
                <c:pt idx="8193">
                  <c:v>181.60000000000159</c:v>
                </c:pt>
                <c:pt idx="8194">
                  <c:v>181.63333333333497</c:v>
                </c:pt>
                <c:pt idx="8195">
                  <c:v>181.66666666666819</c:v>
                </c:pt>
                <c:pt idx="8196">
                  <c:v>181.70000000000158</c:v>
                </c:pt>
                <c:pt idx="8197">
                  <c:v>181.73333333333505</c:v>
                </c:pt>
                <c:pt idx="8198">
                  <c:v>181.76666666666821</c:v>
                </c:pt>
                <c:pt idx="8199">
                  <c:v>181.80000000000177</c:v>
                </c:pt>
                <c:pt idx="8200">
                  <c:v>181.83333333333528</c:v>
                </c:pt>
                <c:pt idx="8201">
                  <c:v>181.86666666666838</c:v>
                </c:pt>
                <c:pt idx="8202">
                  <c:v>181.90000000000185</c:v>
                </c:pt>
                <c:pt idx="8203">
                  <c:v>181.93333333333521</c:v>
                </c:pt>
                <c:pt idx="8204">
                  <c:v>181.96666666666852</c:v>
                </c:pt>
                <c:pt idx="8205">
                  <c:v>182.00000000000193</c:v>
                </c:pt>
                <c:pt idx="8206">
                  <c:v>182.03333333333529</c:v>
                </c:pt>
                <c:pt idx="8207">
                  <c:v>182.06666666666851</c:v>
                </c:pt>
                <c:pt idx="8208">
                  <c:v>182.10000000000198</c:v>
                </c:pt>
                <c:pt idx="8209">
                  <c:v>182.13333333333537</c:v>
                </c:pt>
                <c:pt idx="8210">
                  <c:v>182.16666666666859</c:v>
                </c:pt>
                <c:pt idx="8211">
                  <c:v>182.20000000000198</c:v>
                </c:pt>
                <c:pt idx="8212">
                  <c:v>182.23333333333545</c:v>
                </c:pt>
                <c:pt idx="8213">
                  <c:v>182.26666666666861</c:v>
                </c:pt>
                <c:pt idx="8214">
                  <c:v>182.30000000000217</c:v>
                </c:pt>
                <c:pt idx="8215">
                  <c:v>182.33333333333564</c:v>
                </c:pt>
                <c:pt idx="8216">
                  <c:v>182.36666666666878</c:v>
                </c:pt>
                <c:pt idx="8217">
                  <c:v>182.40000000000225</c:v>
                </c:pt>
                <c:pt idx="8218">
                  <c:v>182.43333333333561</c:v>
                </c:pt>
                <c:pt idx="8219">
                  <c:v>182.46666666666883</c:v>
                </c:pt>
                <c:pt idx="8220">
                  <c:v>182.50000000000233</c:v>
                </c:pt>
                <c:pt idx="8221">
                  <c:v>182.53333333333569</c:v>
                </c:pt>
                <c:pt idx="8222">
                  <c:v>182.56666666666905</c:v>
                </c:pt>
                <c:pt idx="8223">
                  <c:v>182.60000000000238</c:v>
                </c:pt>
                <c:pt idx="8224">
                  <c:v>182.63333333333577</c:v>
                </c:pt>
                <c:pt idx="8225">
                  <c:v>182.66666666666913</c:v>
                </c:pt>
                <c:pt idx="8226">
                  <c:v>182.70000000000238</c:v>
                </c:pt>
                <c:pt idx="8227">
                  <c:v>182.73333333333585</c:v>
                </c:pt>
                <c:pt idx="8228">
                  <c:v>182.76666666666918</c:v>
                </c:pt>
                <c:pt idx="8229">
                  <c:v>182.80000000000257</c:v>
                </c:pt>
                <c:pt idx="8230">
                  <c:v>182.83333333333601</c:v>
                </c:pt>
                <c:pt idx="8231">
                  <c:v>182.86666666666929</c:v>
                </c:pt>
                <c:pt idx="8232">
                  <c:v>182.90000000000265</c:v>
                </c:pt>
                <c:pt idx="8233">
                  <c:v>182.93333333333601</c:v>
                </c:pt>
                <c:pt idx="8234">
                  <c:v>182.96666666666937</c:v>
                </c:pt>
                <c:pt idx="8235">
                  <c:v>183.00000000000273</c:v>
                </c:pt>
                <c:pt idx="8236">
                  <c:v>183.03333333333609</c:v>
                </c:pt>
                <c:pt idx="8237">
                  <c:v>183.06666666666945</c:v>
                </c:pt>
                <c:pt idx="8238">
                  <c:v>183.10000000000278</c:v>
                </c:pt>
                <c:pt idx="8239">
                  <c:v>183.13333333333617</c:v>
                </c:pt>
                <c:pt idx="8240">
                  <c:v>183.16666666666953</c:v>
                </c:pt>
                <c:pt idx="8241">
                  <c:v>183.20000000000275</c:v>
                </c:pt>
                <c:pt idx="8242">
                  <c:v>183.23333333333625</c:v>
                </c:pt>
                <c:pt idx="8243">
                  <c:v>183.26666666666958</c:v>
                </c:pt>
                <c:pt idx="8244">
                  <c:v>183.30000000000297</c:v>
                </c:pt>
                <c:pt idx="8245">
                  <c:v>183.33333333333641</c:v>
                </c:pt>
                <c:pt idx="8246">
                  <c:v>183.36666666666969</c:v>
                </c:pt>
                <c:pt idx="8247">
                  <c:v>183.40000000000319</c:v>
                </c:pt>
                <c:pt idx="8248">
                  <c:v>183.43333333333641</c:v>
                </c:pt>
                <c:pt idx="8249">
                  <c:v>183.46666666666977</c:v>
                </c:pt>
                <c:pt idx="8250">
                  <c:v>183.50000000000321</c:v>
                </c:pt>
                <c:pt idx="8251">
                  <c:v>183.53333333333649</c:v>
                </c:pt>
                <c:pt idx="8252">
                  <c:v>183.56666666666985</c:v>
                </c:pt>
                <c:pt idx="8253">
                  <c:v>183.60000000000321</c:v>
                </c:pt>
                <c:pt idx="8254">
                  <c:v>183.63333333333657</c:v>
                </c:pt>
                <c:pt idx="8255">
                  <c:v>183.66666666666993</c:v>
                </c:pt>
                <c:pt idx="8256">
                  <c:v>183.70000000000329</c:v>
                </c:pt>
                <c:pt idx="8257">
                  <c:v>183.73333333333665</c:v>
                </c:pt>
                <c:pt idx="8258">
                  <c:v>183.76666666666998</c:v>
                </c:pt>
                <c:pt idx="8259">
                  <c:v>183.80000000000351</c:v>
                </c:pt>
                <c:pt idx="8260">
                  <c:v>183.83333333333681</c:v>
                </c:pt>
                <c:pt idx="8261">
                  <c:v>183.86666666667008</c:v>
                </c:pt>
                <c:pt idx="8262">
                  <c:v>183.90000000000344</c:v>
                </c:pt>
                <c:pt idx="8263">
                  <c:v>183.9333333333368</c:v>
                </c:pt>
                <c:pt idx="8264">
                  <c:v>183.96666666667016</c:v>
                </c:pt>
                <c:pt idx="8265">
                  <c:v>184.00000000000361</c:v>
                </c:pt>
                <c:pt idx="8266">
                  <c:v>184.03333333333688</c:v>
                </c:pt>
                <c:pt idx="8267">
                  <c:v>184.06666666667022</c:v>
                </c:pt>
                <c:pt idx="8268">
                  <c:v>184.1000000000036</c:v>
                </c:pt>
                <c:pt idx="8269">
                  <c:v>184.13333333333696</c:v>
                </c:pt>
                <c:pt idx="8270">
                  <c:v>184.16666666667032</c:v>
                </c:pt>
                <c:pt idx="8271">
                  <c:v>184.20000000000368</c:v>
                </c:pt>
                <c:pt idx="8272">
                  <c:v>184.23333333333699</c:v>
                </c:pt>
                <c:pt idx="8273">
                  <c:v>184.26666666667035</c:v>
                </c:pt>
                <c:pt idx="8274">
                  <c:v>184.30000000000391</c:v>
                </c:pt>
                <c:pt idx="8275">
                  <c:v>184.33333333333721</c:v>
                </c:pt>
                <c:pt idx="8276">
                  <c:v>184.36666666667048</c:v>
                </c:pt>
                <c:pt idx="8277">
                  <c:v>184.40000000000384</c:v>
                </c:pt>
                <c:pt idx="8278">
                  <c:v>184.4333333333372</c:v>
                </c:pt>
                <c:pt idx="8279">
                  <c:v>184.46666666667056</c:v>
                </c:pt>
                <c:pt idx="8280">
                  <c:v>184.50000000000401</c:v>
                </c:pt>
                <c:pt idx="8281">
                  <c:v>184.53333333333728</c:v>
                </c:pt>
                <c:pt idx="8282">
                  <c:v>184.56666666667059</c:v>
                </c:pt>
                <c:pt idx="8283">
                  <c:v>184.600000000004</c:v>
                </c:pt>
                <c:pt idx="8284">
                  <c:v>184.63333333333736</c:v>
                </c:pt>
                <c:pt idx="8285">
                  <c:v>184.66666666667072</c:v>
                </c:pt>
                <c:pt idx="8286">
                  <c:v>184.70000000000408</c:v>
                </c:pt>
                <c:pt idx="8287">
                  <c:v>184.73333333333738</c:v>
                </c:pt>
                <c:pt idx="8288">
                  <c:v>184.76666666667072</c:v>
                </c:pt>
                <c:pt idx="8289">
                  <c:v>184.80000000000427</c:v>
                </c:pt>
                <c:pt idx="8290">
                  <c:v>184.83333333333761</c:v>
                </c:pt>
                <c:pt idx="8291">
                  <c:v>184.86666666667088</c:v>
                </c:pt>
                <c:pt idx="8292">
                  <c:v>184.90000000000424</c:v>
                </c:pt>
                <c:pt idx="8293">
                  <c:v>184.9333333333376</c:v>
                </c:pt>
                <c:pt idx="8294">
                  <c:v>184.96666666667096</c:v>
                </c:pt>
                <c:pt idx="8295">
                  <c:v>185.00000000000441</c:v>
                </c:pt>
                <c:pt idx="8296">
                  <c:v>185.03333333333768</c:v>
                </c:pt>
                <c:pt idx="8297">
                  <c:v>185.06666666667098</c:v>
                </c:pt>
                <c:pt idx="8298">
                  <c:v>185.1000000000044</c:v>
                </c:pt>
                <c:pt idx="8299">
                  <c:v>185.13333333333776</c:v>
                </c:pt>
                <c:pt idx="8300">
                  <c:v>185.16666666667112</c:v>
                </c:pt>
                <c:pt idx="8301">
                  <c:v>185.20000000000448</c:v>
                </c:pt>
                <c:pt idx="8302">
                  <c:v>185.23333333333778</c:v>
                </c:pt>
                <c:pt idx="8303">
                  <c:v>185.26666666667106</c:v>
                </c:pt>
                <c:pt idx="8304">
                  <c:v>185.30000000000464</c:v>
                </c:pt>
                <c:pt idx="8305">
                  <c:v>185.333333333338</c:v>
                </c:pt>
                <c:pt idx="8306">
                  <c:v>185.36666666667128</c:v>
                </c:pt>
                <c:pt idx="8307">
                  <c:v>185.40000000000464</c:v>
                </c:pt>
                <c:pt idx="8308">
                  <c:v>185.433333333338</c:v>
                </c:pt>
                <c:pt idx="8309">
                  <c:v>185.46666666667136</c:v>
                </c:pt>
                <c:pt idx="8310">
                  <c:v>185.50000000000477</c:v>
                </c:pt>
                <c:pt idx="8311">
                  <c:v>185.53333333333808</c:v>
                </c:pt>
                <c:pt idx="8312">
                  <c:v>185.56666666667138</c:v>
                </c:pt>
                <c:pt idx="8313">
                  <c:v>185.6000000000048</c:v>
                </c:pt>
                <c:pt idx="8314">
                  <c:v>185.63333333333816</c:v>
                </c:pt>
                <c:pt idx="8315">
                  <c:v>185.66666666667152</c:v>
                </c:pt>
                <c:pt idx="8316">
                  <c:v>185.70000000000488</c:v>
                </c:pt>
                <c:pt idx="8317">
                  <c:v>185.73333333333818</c:v>
                </c:pt>
                <c:pt idx="8318">
                  <c:v>185.76666666667145</c:v>
                </c:pt>
                <c:pt idx="8319">
                  <c:v>185.80000000000501</c:v>
                </c:pt>
                <c:pt idx="8320">
                  <c:v>185.83333333333837</c:v>
                </c:pt>
                <c:pt idx="8321">
                  <c:v>185.86666666667168</c:v>
                </c:pt>
                <c:pt idx="8322">
                  <c:v>185.90000000000504</c:v>
                </c:pt>
                <c:pt idx="8323">
                  <c:v>185.9333333333384</c:v>
                </c:pt>
                <c:pt idx="8324">
                  <c:v>185.96666666667176</c:v>
                </c:pt>
                <c:pt idx="8325">
                  <c:v>186.00000000000514</c:v>
                </c:pt>
                <c:pt idx="8326">
                  <c:v>186.03333333333848</c:v>
                </c:pt>
                <c:pt idx="8327">
                  <c:v>186.06666666667178</c:v>
                </c:pt>
                <c:pt idx="8328">
                  <c:v>186.1000000000052</c:v>
                </c:pt>
                <c:pt idx="8329">
                  <c:v>186.13333333333856</c:v>
                </c:pt>
                <c:pt idx="8330">
                  <c:v>186.16666666667192</c:v>
                </c:pt>
                <c:pt idx="8331">
                  <c:v>186.20000000000528</c:v>
                </c:pt>
                <c:pt idx="8332">
                  <c:v>186.23333333333858</c:v>
                </c:pt>
                <c:pt idx="8333">
                  <c:v>186.26666666667185</c:v>
                </c:pt>
                <c:pt idx="8334">
                  <c:v>186.30000000000541</c:v>
                </c:pt>
                <c:pt idx="8335">
                  <c:v>186.33333333333871</c:v>
                </c:pt>
                <c:pt idx="8336">
                  <c:v>186.36666666667205</c:v>
                </c:pt>
                <c:pt idx="8337">
                  <c:v>186.40000000000543</c:v>
                </c:pt>
                <c:pt idx="8338">
                  <c:v>186.43333333333879</c:v>
                </c:pt>
                <c:pt idx="8339">
                  <c:v>186.46666666667215</c:v>
                </c:pt>
                <c:pt idx="8340">
                  <c:v>186.50000000000551</c:v>
                </c:pt>
                <c:pt idx="8341">
                  <c:v>186.53333333333885</c:v>
                </c:pt>
                <c:pt idx="8342">
                  <c:v>186.56666666667218</c:v>
                </c:pt>
                <c:pt idx="8343">
                  <c:v>186.60000000000559</c:v>
                </c:pt>
                <c:pt idx="8344">
                  <c:v>186.63333333333895</c:v>
                </c:pt>
                <c:pt idx="8345">
                  <c:v>186.66666666667217</c:v>
                </c:pt>
                <c:pt idx="8346">
                  <c:v>186.70000000000562</c:v>
                </c:pt>
                <c:pt idx="8347">
                  <c:v>186.73333333333903</c:v>
                </c:pt>
                <c:pt idx="8348">
                  <c:v>186.76666666667225</c:v>
                </c:pt>
                <c:pt idx="8349">
                  <c:v>186.80000000000581</c:v>
                </c:pt>
                <c:pt idx="8350">
                  <c:v>186.83333333333925</c:v>
                </c:pt>
                <c:pt idx="8351">
                  <c:v>186.86666666667242</c:v>
                </c:pt>
                <c:pt idx="8352">
                  <c:v>186.90000000000583</c:v>
                </c:pt>
                <c:pt idx="8353">
                  <c:v>186.93333333333933</c:v>
                </c:pt>
                <c:pt idx="8354">
                  <c:v>186.96666666667255</c:v>
                </c:pt>
                <c:pt idx="8355">
                  <c:v>187.00000000000591</c:v>
                </c:pt>
                <c:pt idx="8356">
                  <c:v>187.03333333333927</c:v>
                </c:pt>
                <c:pt idx="8357">
                  <c:v>187.06666666667255</c:v>
                </c:pt>
                <c:pt idx="8358">
                  <c:v>187.10000000000599</c:v>
                </c:pt>
                <c:pt idx="8359">
                  <c:v>187.13333333333941</c:v>
                </c:pt>
                <c:pt idx="8360">
                  <c:v>187.16666666667257</c:v>
                </c:pt>
                <c:pt idx="8361">
                  <c:v>187.20000000000599</c:v>
                </c:pt>
                <c:pt idx="8362">
                  <c:v>187.23333333333943</c:v>
                </c:pt>
                <c:pt idx="8363">
                  <c:v>187.26666666667265</c:v>
                </c:pt>
                <c:pt idx="8364">
                  <c:v>187.30000000000621</c:v>
                </c:pt>
                <c:pt idx="8365">
                  <c:v>187.33333333333965</c:v>
                </c:pt>
                <c:pt idx="8366">
                  <c:v>187.36666666667278</c:v>
                </c:pt>
                <c:pt idx="8367">
                  <c:v>187.40000000000623</c:v>
                </c:pt>
                <c:pt idx="8368">
                  <c:v>187.43333333333973</c:v>
                </c:pt>
                <c:pt idx="8369">
                  <c:v>187.46666666667295</c:v>
                </c:pt>
                <c:pt idx="8370">
                  <c:v>187.50000000000631</c:v>
                </c:pt>
                <c:pt idx="8371">
                  <c:v>187.53333333333967</c:v>
                </c:pt>
                <c:pt idx="8372">
                  <c:v>187.56666666667303</c:v>
                </c:pt>
                <c:pt idx="8373">
                  <c:v>187.60000000000639</c:v>
                </c:pt>
                <c:pt idx="8374">
                  <c:v>187.63333333333981</c:v>
                </c:pt>
                <c:pt idx="8375">
                  <c:v>187.66666666667311</c:v>
                </c:pt>
                <c:pt idx="8376">
                  <c:v>187.70000000000638</c:v>
                </c:pt>
                <c:pt idx="8377">
                  <c:v>187.73333333333983</c:v>
                </c:pt>
                <c:pt idx="8378">
                  <c:v>187.76666666667319</c:v>
                </c:pt>
                <c:pt idx="8379">
                  <c:v>187.80000000000661</c:v>
                </c:pt>
                <c:pt idx="8380">
                  <c:v>187.83333333334002</c:v>
                </c:pt>
                <c:pt idx="8381">
                  <c:v>187.86666666667327</c:v>
                </c:pt>
                <c:pt idx="8382">
                  <c:v>187.90000000000663</c:v>
                </c:pt>
                <c:pt idx="8383">
                  <c:v>187.93333333334002</c:v>
                </c:pt>
                <c:pt idx="8384">
                  <c:v>187.9666666666734</c:v>
                </c:pt>
                <c:pt idx="8385">
                  <c:v>188.00000000000671</c:v>
                </c:pt>
                <c:pt idx="8386">
                  <c:v>188.03333333333998</c:v>
                </c:pt>
                <c:pt idx="8387">
                  <c:v>188.06666666667343</c:v>
                </c:pt>
                <c:pt idx="8388">
                  <c:v>188.10000000000679</c:v>
                </c:pt>
                <c:pt idx="8389">
                  <c:v>188.13333333334015</c:v>
                </c:pt>
                <c:pt idx="8390">
                  <c:v>188.16666666667351</c:v>
                </c:pt>
                <c:pt idx="8391">
                  <c:v>188.20000000000678</c:v>
                </c:pt>
                <c:pt idx="8392">
                  <c:v>188.23333333334008</c:v>
                </c:pt>
                <c:pt idx="8393">
                  <c:v>188.26666666667359</c:v>
                </c:pt>
                <c:pt idx="8394">
                  <c:v>188.30000000000697</c:v>
                </c:pt>
                <c:pt idx="8395">
                  <c:v>188.33333333334031</c:v>
                </c:pt>
                <c:pt idx="8396">
                  <c:v>188.36666666667367</c:v>
                </c:pt>
                <c:pt idx="8397">
                  <c:v>188.40000000000703</c:v>
                </c:pt>
                <c:pt idx="8398">
                  <c:v>188.43333333334039</c:v>
                </c:pt>
                <c:pt idx="8399">
                  <c:v>188.46666666667377</c:v>
                </c:pt>
                <c:pt idx="8400">
                  <c:v>188.50000000000711</c:v>
                </c:pt>
                <c:pt idx="8401">
                  <c:v>188.53333333334038</c:v>
                </c:pt>
                <c:pt idx="8402">
                  <c:v>188.56666666667383</c:v>
                </c:pt>
                <c:pt idx="8403">
                  <c:v>188.60000000000719</c:v>
                </c:pt>
                <c:pt idx="8404">
                  <c:v>188.63333333334052</c:v>
                </c:pt>
                <c:pt idx="8405">
                  <c:v>188.6666666666739</c:v>
                </c:pt>
                <c:pt idx="8406">
                  <c:v>188.70000000000718</c:v>
                </c:pt>
                <c:pt idx="8407">
                  <c:v>188.73333333334048</c:v>
                </c:pt>
                <c:pt idx="8408">
                  <c:v>188.76666666667398</c:v>
                </c:pt>
                <c:pt idx="8409">
                  <c:v>188.80000000000734</c:v>
                </c:pt>
                <c:pt idx="8410">
                  <c:v>188.8333333333407</c:v>
                </c:pt>
                <c:pt idx="8411">
                  <c:v>188.86666666667406</c:v>
                </c:pt>
                <c:pt idx="8412">
                  <c:v>188.90000000000742</c:v>
                </c:pt>
                <c:pt idx="8413">
                  <c:v>188.93333333334078</c:v>
                </c:pt>
                <c:pt idx="8414">
                  <c:v>188.96666666667414</c:v>
                </c:pt>
                <c:pt idx="8415">
                  <c:v>189.0000000000075</c:v>
                </c:pt>
                <c:pt idx="8416">
                  <c:v>189.03333333334078</c:v>
                </c:pt>
                <c:pt idx="8417">
                  <c:v>189.06666666667422</c:v>
                </c:pt>
                <c:pt idx="8418">
                  <c:v>189.10000000000758</c:v>
                </c:pt>
                <c:pt idx="8419">
                  <c:v>189.1333333333408</c:v>
                </c:pt>
                <c:pt idx="8420">
                  <c:v>189.1666666666743</c:v>
                </c:pt>
                <c:pt idx="8421">
                  <c:v>189.20000000000758</c:v>
                </c:pt>
                <c:pt idx="8422">
                  <c:v>189.23333333334088</c:v>
                </c:pt>
                <c:pt idx="8423">
                  <c:v>189.26666666667438</c:v>
                </c:pt>
                <c:pt idx="8424">
                  <c:v>189.30000000000774</c:v>
                </c:pt>
                <c:pt idx="8425">
                  <c:v>189.3333333333411</c:v>
                </c:pt>
                <c:pt idx="8426">
                  <c:v>189.36666666667446</c:v>
                </c:pt>
                <c:pt idx="8427">
                  <c:v>189.40000000000782</c:v>
                </c:pt>
                <c:pt idx="8428">
                  <c:v>189.43333333334118</c:v>
                </c:pt>
                <c:pt idx="8429">
                  <c:v>189.46666666667454</c:v>
                </c:pt>
                <c:pt idx="8430">
                  <c:v>189.5000000000079</c:v>
                </c:pt>
                <c:pt idx="8431">
                  <c:v>189.53333333334118</c:v>
                </c:pt>
                <c:pt idx="8432">
                  <c:v>189.56666666667462</c:v>
                </c:pt>
                <c:pt idx="8433">
                  <c:v>189.60000000000798</c:v>
                </c:pt>
                <c:pt idx="8434">
                  <c:v>189.6333333333412</c:v>
                </c:pt>
                <c:pt idx="8435">
                  <c:v>189.6666666666747</c:v>
                </c:pt>
                <c:pt idx="8436">
                  <c:v>189.70000000000798</c:v>
                </c:pt>
                <c:pt idx="8437">
                  <c:v>189.73333333334128</c:v>
                </c:pt>
                <c:pt idx="8438">
                  <c:v>189.76666666667478</c:v>
                </c:pt>
                <c:pt idx="8439">
                  <c:v>189.80000000000814</c:v>
                </c:pt>
                <c:pt idx="8440">
                  <c:v>189.8333333333415</c:v>
                </c:pt>
                <c:pt idx="8441">
                  <c:v>189.86666666667486</c:v>
                </c:pt>
                <c:pt idx="8442">
                  <c:v>189.90000000000822</c:v>
                </c:pt>
                <c:pt idx="8443">
                  <c:v>189.93333333334158</c:v>
                </c:pt>
                <c:pt idx="8444">
                  <c:v>189.96666666667494</c:v>
                </c:pt>
                <c:pt idx="8445">
                  <c:v>190.0000000000083</c:v>
                </c:pt>
                <c:pt idx="8446">
                  <c:v>190.03333333334155</c:v>
                </c:pt>
                <c:pt idx="8447">
                  <c:v>190.06666666667502</c:v>
                </c:pt>
                <c:pt idx="8448">
                  <c:v>190.10000000000838</c:v>
                </c:pt>
                <c:pt idx="8449">
                  <c:v>190.1333333333416</c:v>
                </c:pt>
                <c:pt idx="8450">
                  <c:v>190.1666666666751</c:v>
                </c:pt>
                <c:pt idx="8451">
                  <c:v>190.20000000000832</c:v>
                </c:pt>
                <c:pt idx="8452">
                  <c:v>190.23333333334168</c:v>
                </c:pt>
                <c:pt idx="8453">
                  <c:v>190.26666666667518</c:v>
                </c:pt>
                <c:pt idx="8454">
                  <c:v>190.30000000000854</c:v>
                </c:pt>
                <c:pt idx="8455">
                  <c:v>190.3333333333419</c:v>
                </c:pt>
                <c:pt idx="8456">
                  <c:v>190.36666666667526</c:v>
                </c:pt>
                <c:pt idx="8457">
                  <c:v>190.40000000000862</c:v>
                </c:pt>
                <c:pt idx="8458">
                  <c:v>190.43333333334198</c:v>
                </c:pt>
                <c:pt idx="8459">
                  <c:v>190.46666666667534</c:v>
                </c:pt>
                <c:pt idx="8460">
                  <c:v>190.5000000000087</c:v>
                </c:pt>
                <c:pt idx="8461">
                  <c:v>190.53333333334191</c:v>
                </c:pt>
                <c:pt idx="8462">
                  <c:v>190.56666666667542</c:v>
                </c:pt>
                <c:pt idx="8463">
                  <c:v>190.60000000000878</c:v>
                </c:pt>
                <c:pt idx="8464">
                  <c:v>190.63333333334199</c:v>
                </c:pt>
                <c:pt idx="8465">
                  <c:v>190.6666666666755</c:v>
                </c:pt>
                <c:pt idx="8466">
                  <c:v>190.70000000000871</c:v>
                </c:pt>
                <c:pt idx="8467">
                  <c:v>190.73333333334207</c:v>
                </c:pt>
                <c:pt idx="8468">
                  <c:v>190.76666666667558</c:v>
                </c:pt>
                <c:pt idx="8469">
                  <c:v>190.80000000000894</c:v>
                </c:pt>
                <c:pt idx="8470">
                  <c:v>190.8333333333423</c:v>
                </c:pt>
                <c:pt idx="8471">
                  <c:v>190.86666666667566</c:v>
                </c:pt>
                <c:pt idx="8472">
                  <c:v>190.90000000000904</c:v>
                </c:pt>
                <c:pt idx="8473">
                  <c:v>190.93333333334238</c:v>
                </c:pt>
                <c:pt idx="8474">
                  <c:v>190.96666666667574</c:v>
                </c:pt>
                <c:pt idx="8475">
                  <c:v>191.00000000000909</c:v>
                </c:pt>
                <c:pt idx="8476">
                  <c:v>191.03333333334231</c:v>
                </c:pt>
                <c:pt idx="8477">
                  <c:v>191.06666666667579</c:v>
                </c:pt>
                <c:pt idx="8478">
                  <c:v>191.10000000000917</c:v>
                </c:pt>
                <c:pt idx="8479">
                  <c:v>191.13333333334239</c:v>
                </c:pt>
                <c:pt idx="8480">
                  <c:v>191.16666666667578</c:v>
                </c:pt>
                <c:pt idx="8481">
                  <c:v>191.20000000000925</c:v>
                </c:pt>
                <c:pt idx="8482">
                  <c:v>191.23333333334242</c:v>
                </c:pt>
                <c:pt idx="8483">
                  <c:v>191.26666666667595</c:v>
                </c:pt>
                <c:pt idx="8484">
                  <c:v>191.30000000000948</c:v>
                </c:pt>
                <c:pt idx="8485">
                  <c:v>191.33333333334258</c:v>
                </c:pt>
                <c:pt idx="8486">
                  <c:v>191.36666666667605</c:v>
                </c:pt>
                <c:pt idx="8487">
                  <c:v>191.40000000000941</c:v>
                </c:pt>
                <c:pt idx="8488">
                  <c:v>191.43333333334272</c:v>
                </c:pt>
                <c:pt idx="8489">
                  <c:v>191.46666666667613</c:v>
                </c:pt>
                <c:pt idx="8490">
                  <c:v>191.50000000000949</c:v>
                </c:pt>
                <c:pt idx="8491">
                  <c:v>191.53333333334271</c:v>
                </c:pt>
                <c:pt idx="8492">
                  <c:v>191.56666666667618</c:v>
                </c:pt>
                <c:pt idx="8493">
                  <c:v>191.60000000000957</c:v>
                </c:pt>
                <c:pt idx="8494">
                  <c:v>191.63333333334279</c:v>
                </c:pt>
                <c:pt idx="8495">
                  <c:v>191.66666666667618</c:v>
                </c:pt>
                <c:pt idx="8496">
                  <c:v>191.70000000000965</c:v>
                </c:pt>
                <c:pt idx="8497">
                  <c:v>191.73333333334287</c:v>
                </c:pt>
                <c:pt idx="8498">
                  <c:v>191.76666666667623</c:v>
                </c:pt>
                <c:pt idx="8499">
                  <c:v>191.80000000000987</c:v>
                </c:pt>
                <c:pt idx="8500">
                  <c:v>191.83333333334309</c:v>
                </c:pt>
                <c:pt idx="8501">
                  <c:v>191.86666666667645</c:v>
                </c:pt>
                <c:pt idx="8502">
                  <c:v>191.90000000000981</c:v>
                </c:pt>
                <c:pt idx="8503">
                  <c:v>191.93333333334317</c:v>
                </c:pt>
                <c:pt idx="8504">
                  <c:v>191.96666666667653</c:v>
                </c:pt>
                <c:pt idx="8505">
                  <c:v>192.00000000000989</c:v>
                </c:pt>
                <c:pt idx="8506">
                  <c:v>192.03333333334325</c:v>
                </c:pt>
                <c:pt idx="8507">
                  <c:v>192.06666666667658</c:v>
                </c:pt>
                <c:pt idx="8508">
                  <c:v>192.10000000000997</c:v>
                </c:pt>
                <c:pt idx="8509">
                  <c:v>192.13333333334333</c:v>
                </c:pt>
                <c:pt idx="8510">
                  <c:v>192.16666666667658</c:v>
                </c:pt>
                <c:pt idx="8511">
                  <c:v>192.20000000001005</c:v>
                </c:pt>
                <c:pt idx="8512">
                  <c:v>192.23333333334338</c:v>
                </c:pt>
                <c:pt idx="8513">
                  <c:v>192.26666666667663</c:v>
                </c:pt>
                <c:pt idx="8514">
                  <c:v>192.30000000001021</c:v>
                </c:pt>
                <c:pt idx="8515">
                  <c:v>192.33333333334349</c:v>
                </c:pt>
                <c:pt idx="8516">
                  <c:v>192.36666666667685</c:v>
                </c:pt>
                <c:pt idx="8517">
                  <c:v>192.40000000001021</c:v>
                </c:pt>
                <c:pt idx="8518">
                  <c:v>192.43333333334357</c:v>
                </c:pt>
                <c:pt idx="8519">
                  <c:v>192.46666666667693</c:v>
                </c:pt>
                <c:pt idx="8520">
                  <c:v>192.50000000001029</c:v>
                </c:pt>
                <c:pt idx="8521">
                  <c:v>192.53333333334365</c:v>
                </c:pt>
                <c:pt idx="8522">
                  <c:v>192.56666666667698</c:v>
                </c:pt>
                <c:pt idx="8523">
                  <c:v>192.60000000001037</c:v>
                </c:pt>
                <c:pt idx="8524">
                  <c:v>192.63333333334373</c:v>
                </c:pt>
                <c:pt idx="8525">
                  <c:v>192.66666666667695</c:v>
                </c:pt>
                <c:pt idx="8526">
                  <c:v>192.70000000001045</c:v>
                </c:pt>
                <c:pt idx="8527">
                  <c:v>192.73333333334378</c:v>
                </c:pt>
                <c:pt idx="8528">
                  <c:v>192.76666666667703</c:v>
                </c:pt>
                <c:pt idx="8529">
                  <c:v>192.80000000001061</c:v>
                </c:pt>
                <c:pt idx="8530">
                  <c:v>192.83333333334389</c:v>
                </c:pt>
                <c:pt idx="8531">
                  <c:v>192.86666666667725</c:v>
                </c:pt>
                <c:pt idx="8532">
                  <c:v>192.90000000001061</c:v>
                </c:pt>
                <c:pt idx="8533">
                  <c:v>192.93333333334397</c:v>
                </c:pt>
                <c:pt idx="8534">
                  <c:v>192.96666666667733</c:v>
                </c:pt>
                <c:pt idx="8535">
                  <c:v>193.00000000001069</c:v>
                </c:pt>
                <c:pt idx="8536">
                  <c:v>193.03333333334405</c:v>
                </c:pt>
                <c:pt idx="8537">
                  <c:v>193.06666666667738</c:v>
                </c:pt>
                <c:pt idx="8538">
                  <c:v>193.10000000001077</c:v>
                </c:pt>
                <c:pt idx="8539">
                  <c:v>193.13333333334413</c:v>
                </c:pt>
                <c:pt idx="8540">
                  <c:v>193.16666666667734</c:v>
                </c:pt>
                <c:pt idx="8541">
                  <c:v>193.20000000001085</c:v>
                </c:pt>
                <c:pt idx="8542">
                  <c:v>193.23333333334418</c:v>
                </c:pt>
                <c:pt idx="8543">
                  <c:v>193.26666666667742</c:v>
                </c:pt>
                <c:pt idx="8544">
                  <c:v>193.30000000001101</c:v>
                </c:pt>
                <c:pt idx="8545">
                  <c:v>193.33333333334429</c:v>
                </c:pt>
                <c:pt idx="8546">
                  <c:v>193.36666666667765</c:v>
                </c:pt>
                <c:pt idx="8547">
                  <c:v>193.400000000011</c:v>
                </c:pt>
                <c:pt idx="8548">
                  <c:v>193.43333333334436</c:v>
                </c:pt>
                <c:pt idx="8549">
                  <c:v>193.46666666667772</c:v>
                </c:pt>
                <c:pt idx="8550">
                  <c:v>193.50000000001108</c:v>
                </c:pt>
                <c:pt idx="8551">
                  <c:v>193.53333333334442</c:v>
                </c:pt>
                <c:pt idx="8552">
                  <c:v>193.56666666667778</c:v>
                </c:pt>
                <c:pt idx="8553">
                  <c:v>193.60000000001116</c:v>
                </c:pt>
                <c:pt idx="8554">
                  <c:v>193.63333333334452</c:v>
                </c:pt>
                <c:pt idx="8555">
                  <c:v>193.66666666667774</c:v>
                </c:pt>
                <c:pt idx="8556">
                  <c:v>193.70000000001122</c:v>
                </c:pt>
                <c:pt idx="8557">
                  <c:v>193.73333333334458</c:v>
                </c:pt>
                <c:pt idx="8558">
                  <c:v>193.76666666667782</c:v>
                </c:pt>
                <c:pt idx="8559">
                  <c:v>193.80000000001141</c:v>
                </c:pt>
                <c:pt idx="8560">
                  <c:v>193.83333333334468</c:v>
                </c:pt>
                <c:pt idx="8561">
                  <c:v>193.86666666667799</c:v>
                </c:pt>
                <c:pt idx="8562">
                  <c:v>193.9000000000114</c:v>
                </c:pt>
                <c:pt idx="8563">
                  <c:v>193.93333333334476</c:v>
                </c:pt>
                <c:pt idx="8564">
                  <c:v>193.96666666667812</c:v>
                </c:pt>
                <c:pt idx="8565">
                  <c:v>194.00000000001148</c:v>
                </c:pt>
                <c:pt idx="8566">
                  <c:v>194.03333333334479</c:v>
                </c:pt>
                <c:pt idx="8567">
                  <c:v>194.06666666667815</c:v>
                </c:pt>
                <c:pt idx="8568">
                  <c:v>194.10000000001156</c:v>
                </c:pt>
                <c:pt idx="8569">
                  <c:v>194.13333333334492</c:v>
                </c:pt>
                <c:pt idx="8570">
                  <c:v>194.16666666667814</c:v>
                </c:pt>
                <c:pt idx="8571">
                  <c:v>194.20000000001158</c:v>
                </c:pt>
                <c:pt idx="8572">
                  <c:v>194.23333333334492</c:v>
                </c:pt>
                <c:pt idx="8573">
                  <c:v>194.26666666667822</c:v>
                </c:pt>
                <c:pt idx="8574">
                  <c:v>194.30000000001181</c:v>
                </c:pt>
                <c:pt idx="8575">
                  <c:v>194.33333333334508</c:v>
                </c:pt>
                <c:pt idx="8576">
                  <c:v>194.36666666667838</c:v>
                </c:pt>
                <c:pt idx="8577">
                  <c:v>194.4000000000118</c:v>
                </c:pt>
                <c:pt idx="8578">
                  <c:v>194.43333333334516</c:v>
                </c:pt>
                <c:pt idx="8579">
                  <c:v>194.46666666667852</c:v>
                </c:pt>
                <c:pt idx="8580">
                  <c:v>194.50000000001188</c:v>
                </c:pt>
                <c:pt idx="8581">
                  <c:v>194.53333333334518</c:v>
                </c:pt>
                <c:pt idx="8582">
                  <c:v>194.56666666667846</c:v>
                </c:pt>
                <c:pt idx="8583">
                  <c:v>194.60000000001196</c:v>
                </c:pt>
                <c:pt idx="8584">
                  <c:v>194.63333333334532</c:v>
                </c:pt>
                <c:pt idx="8585">
                  <c:v>194.66666666667854</c:v>
                </c:pt>
                <c:pt idx="8586">
                  <c:v>194.70000000001198</c:v>
                </c:pt>
                <c:pt idx="8587">
                  <c:v>194.73333333334526</c:v>
                </c:pt>
                <c:pt idx="8588">
                  <c:v>194.76666666667859</c:v>
                </c:pt>
                <c:pt idx="8589">
                  <c:v>194.8000000000122</c:v>
                </c:pt>
                <c:pt idx="8590">
                  <c:v>194.83333333334548</c:v>
                </c:pt>
                <c:pt idx="8591">
                  <c:v>194.86666666667878</c:v>
                </c:pt>
                <c:pt idx="8592">
                  <c:v>194.9000000000122</c:v>
                </c:pt>
                <c:pt idx="8593">
                  <c:v>194.93333333334556</c:v>
                </c:pt>
                <c:pt idx="8594">
                  <c:v>194.96666666667892</c:v>
                </c:pt>
                <c:pt idx="8595">
                  <c:v>195.00000000001228</c:v>
                </c:pt>
                <c:pt idx="8596">
                  <c:v>195.03333333334558</c:v>
                </c:pt>
                <c:pt idx="8597">
                  <c:v>195.066666666679</c:v>
                </c:pt>
                <c:pt idx="8598">
                  <c:v>195.10000000001236</c:v>
                </c:pt>
                <c:pt idx="8599">
                  <c:v>195.13333333334572</c:v>
                </c:pt>
                <c:pt idx="8600">
                  <c:v>195.16666666667908</c:v>
                </c:pt>
                <c:pt idx="8601">
                  <c:v>195.20000000001238</c:v>
                </c:pt>
                <c:pt idx="8602">
                  <c:v>195.23333333334566</c:v>
                </c:pt>
                <c:pt idx="8603">
                  <c:v>195.26666666667916</c:v>
                </c:pt>
                <c:pt idx="8604">
                  <c:v>195.30000000001257</c:v>
                </c:pt>
                <c:pt idx="8605">
                  <c:v>195.33333333334588</c:v>
                </c:pt>
                <c:pt idx="8606">
                  <c:v>195.36666666667924</c:v>
                </c:pt>
                <c:pt idx="8607">
                  <c:v>195.4000000000126</c:v>
                </c:pt>
                <c:pt idx="8608">
                  <c:v>195.43333333334596</c:v>
                </c:pt>
                <c:pt idx="8609">
                  <c:v>195.46666666667934</c:v>
                </c:pt>
                <c:pt idx="8610">
                  <c:v>195.50000000001268</c:v>
                </c:pt>
                <c:pt idx="8611">
                  <c:v>195.53333333334598</c:v>
                </c:pt>
                <c:pt idx="8612">
                  <c:v>195.5666666666794</c:v>
                </c:pt>
                <c:pt idx="8613">
                  <c:v>195.60000000001276</c:v>
                </c:pt>
                <c:pt idx="8614">
                  <c:v>195.63333333334612</c:v>
                </c:pt>
                <c:pt idx="8615">
                  <c:v>195.66666666667948</c:v>
                </c:pt>
                <c:pt idx="8616">
                  <c:v>195.70000000001278</c:v>
                </c:pt>
                <c:pt idx="8617">
                  <c:v>195.73333333334605</c:v>
                </c:pt>
                <c:pt idx="8618">
                  <c:v>195.76666666667955</c:v>
                </c:pt>
                <c:pt idx="8619">
                  <c:v>195.80000000001291</c:v>
                </c:pt>
                <c:pt idx="8620">
                  <c:v>195.83333333334625</c:v>
                </c:pt>
                <c:pt idx="8621">
                  <c:v>195.86666666667963</c:v>
                </c:pt>
                <c:pt idx="8622">
                  <c:v>195.90000000001299</c:v>
                </c:pt>
                <c:pt idx="8623">
                  <c:v>195.93333333334635</c:v>
                </c:pt>
                <c:pt idx="8624">
                  <c:v>195.96666666667971</c:v>
                </c:pt>
                <c:pt idx="8625">
                  <c:v>196.00000000001307</c:v>
                </c:pt>
                <c:pt idx="8626">
                  <c:v>196.03333333334638</c:v>
                </c:pt>
                <c:pt idx="8627">
                  <c:v>196.06666666667979</c:v>
                </c:pt>
                <c:pt idx="8628">
                  <c:v>196.10000000001321</c:v>
                </c:pt>
                <c:pt idx="8629">
                  <c:v>196.13333333334637</c:v>
                </c:pt>
                <c:pt idx="8630">
                  <c:v>196.16666666667982</c:v>
                </c:pt>
                <c:pt idx="8631">
                  <c:v>196.20000000001323</c:v>
                </c:pt>
                <c:pt idx="8632">
                  <c:v>196.23333333334645</c:v>
                </c:pt>
                <c:pt idx="8633">
                  <c:v>196.26666666667995</c:v>
                </c:pt>
                <c:pt idx="8634">
                  <c:v>196.30000000001345</c:v>
                </c:pt>
                <c:pt idx="8635">
                  <c:v>196.33333333334662</c:v>
                </c:pt>
                <c:pt idx="8636">
                  <c:v>196.36666666668003</c:v>
                </c:pt>
                <c:pt idx="8637">
                  <c:v>196.40000000001353</c:v>
                </c:pt>
                <c:pt idx="8638">
                  <c:v>196.43333333334675</c:v>
                </c:pt>
                <c:pt idx="8639">
                  <c:v>196.46666666668011</c:v>
                </c:pt>
                <c:pt idx="8640">
                  <c:v>196.50000000001347</c:v>
                </c:pt>
                <c:pt idx="8641">
                  <c:v>196.53333333334675</c:v>
                </c:pt>
                <c:pt idx="8642">
                  <c:v>196.56666666668019</c:v>
                </c:pt>
                <c:pt idx="8643">
                  <c:v>196.60000000001361</c:v>
                </c:pt>
                <c:pt idx="8644">
                  <c:v>196.63333333334677</c:v>
                </c:pt>
                <c:pt idx="8645">
                  <c:v>196.66666666668019</c:v>
                </c:pt>
                <c:pt idx="8646">
                  <c:v>196.70000000001363</c:v>
                </c:pt>
                <c:pt idx="8647">
                  <c:v>196.73333333334685</c:v>
                </c:pt>
                <c:pt idx="8648">
                  <c:v>196.76666666668035</c:v>
                </c:pt>
                <c:pt idx="8649">
                  <c:v>196.80000000001385</c:v>
                </c:pt>
                <c:pt idx="8650">
                  <c:v>196.83333333334699</c:v>
                </c:pt>
                <c:pt idx="8651">
                  <c:v>196.86666666668043</c:v>
                </c:pt>
                <c:pt idx="8652">
                  <c:v>196.90000000001393</c:v>
                </c:pt>
                <c:pt idx="8653">
                  <c:v>196.93333333334715</c:v>
                </c:pt>
                <c:pt idx="8654">
                  <c:v>196.96666666668051</c:v>
                </c:pt>
                <c:pt idx="8655">
                  <c:v>197.00000000001387</c:v>
                </c:pt>
                <c:pt idx="8656">
                  <c:v>197.03333333334712</c:v>
                </c:pt>
                <c:pt idx="8657">
                  <c:v>197.06666666668059</c:v>
                </c:pt>
                <c:pt idx="8658">
                  <c:v>197.10000000001401</c:v>
                </c:pt>
                <c:pt idx="8659">
                  <c:v>197.13333333334717</c:v>
                </c:pt>
                <c:pt idx="8660">
                  <c:v>197.16666666668058</c:v>
                </c:pt>
                <c:pt idx="8661">
                  <c:v>197.20000000001403</c:v>
                </c:pt>
                <c:pt idx="8662">
                  <c:v>197.23333333334725</c:v>
                </c:pt>
                <c:pt idx="8663">
                  <c:v>197.26666666668075</c:v>
                </c:pt>
                <c:pt idx="8664">
                  <c:v>197.30000000001425</c:v>
                </c:pt>
                <c:pt idx="8665">
                  <c:v>197.33333333334738</c:v>
                </c:pt>
                <c:pt idx="8666">
                  <c:v>197.36666666668083</c:v>
                </c:pt>
                <c:pt idx="8667">
                  <c:v>197.40000000001424</c:v>
                </c:pt>
                <c:pt idx="8668">
                  <c:v>197.43333333334755</c:v>
                </c:pt>
                <c:pt idx="8669">
                  <c:v>197.46666666668091</c:v>
                </c:pt>
                <c:pt idx="8670">
                  <c:v>197.50000000001427</c:v>
                </c:pt>
                <c:pt idx="8671">
                  <c:v>197.53333333334749</c:v>
                </c:pt>
                <c:pt idx="8672">
                  <c:v>197.56666666668099</c:v>
                </c:pt>
                <c:pt idx="8673">
                  <c:v>197.6000000000144</c:v>
                </c:pt>
                <c:pt idx="8674">
                  <c:v>197.63333333334757</c:v>
                </c:pt>
                <c:pt idx="8675">
                  <c:v>197.66666666668098</c:v>
                </c:pt>
                <c:pt idx="8676">
                  <c:v>197.70000000001443</c:v>
                </c:pt>
                <c:pt idx="8677">
                  <c:v>197.73333333334762</c:v>
                </c:pt>
                <c:pt idx="8678">
                  <c:v>197.76666666668115</c:v>
                </c:pt>
                <c:pt idx="8679">
                  <c:v>197.80000000001465</c:v>
                </c:pt>
                <c:pt idx="8680">
                  <c:v>197.83333333334778</c:v>
                </c:pt>
                <c:pt idx="8681">
                  <c:v>197.86666666668123</c:v>
                </c:pt>
                <c:pt idx="8682">
                  <c:v>197.90000000001461</c:v>
                </c:pt>
                <c:pt idx="8683">
                  <c:v>197.93333333334795</c:v>
                </c:pt>
                <c:pt idx="8684">
                  <c:v>197.96666666668131</c:v>
                </c:pt>
                <c:pt idx="8685">
                  <c:v>198.00000000001467</c:v>
                </c:pt>
                <c:pt idx="8686">
                  <c:v>198.03333333334788</c:v>
                </c:pt>
                <c:pt idx="8687">
                  <c:v>198.06666666668139</c:v>
                </c:pt>
                <c:pt idx="8688">
                  <c:v>198.10000000001477</c:v>
                </c:pt>
                <c:pt idx="8689">
                  <c:v>198.13333333334796</c:v>
                </c:pt>
                <c:pt idx="8690">
                  <c:v>198.16666666668138</c:v>
                </c:pt>
                <c:pt idx="8691">
                  <c:v>198.20000000001482</c:v>
                </c:pt>
                <c:pt idx="8692">
                  <c:v>198.23333333334801</c:v>
                </c:pt>
                <c:pt idx="8693">
                  <c:v>198.26666666668152</c:v>
                </c:pt>
                <c:pt idx="8694">
                  <c:v>198.30000000001505</c:v>
                </c:pt>
                <c:pt idx="8695">
                  <c:v>198.33333333334818</c:v>
                </c:pt>
                <c:pt idx="8696">
                  <c:v>198.36666666668162</c:v>
                </c:pt>
                <c:pt idx="8697">
                  <c:v>198.40000000001501</c:v>
                </c:pt>
                <c:pt idx="8698">
                  <c:v>198.43333333334832</c:v>
                </c:pt>
                <c:pt idx="8699">
                  <c:v>198.4666666666817</c:v>
                </c:pt>
                <c:pt idx="8700">
                  <c:v>198.50000000001506</c:v>
                </c:pt>
                <c:pt idx="8701">
                  <c:v>198.53333333334828</c:v>
                </c:pt>
                <c:pt idx="8702">
                  <c:v>198.56666666668178</c:v>
                </c:pt>
                <c:pt idx="8703">
                  <c:v>198.60000000001514</c:v>
                </c:pt>
                <c:pt idx="8704">
                  <c:v>198.63333333334833</c:v>
                </c:pt>
                <c:pt idx="8705">
                  <c:v>198.66666666668178</c:v>
                </c:pt>
                <c:pt idx="8706">
                  <c:v>198.70000000001522</c:v>
                </c:pt>
                <c:pt idx="8707">
                  <c:v>198.73333333334841</c:v>
                </c:pt>
                <c:pt idx="8708">
                  <c:v>198.7666666666818</c:v>
                </c:pt>
                <c:pt idx="8709">
                  <c:v>198.80000000001544</c:v>
                </c:pt>
                <c:pt idx="8710">
                  <c:v>198.83333333334858</c:v>
                </c:pt>
                <c:pt idx="8711">
                  <c:v>198.86666666668202</c:v>
                </c:pt>
                <c:pt idx="8712">
                  <c:v>198.90000000001541</c:v>
                </c:pt>
                <c:pt idx="8713">
                  <c:v>198.9333333333486</c:v>
                </c:pt>
                <c:pt idx="8714">
                  <c:v>198.9666666666821</c:v>
                </c:pt>
                <c:pt idx="8715">
                  <c:v>199.00000000001546</c:v>
                </c:pt>
                <c:pt idx="8716">
                  <c:v>199.03333333334868</c:v>
                </c:pt>
                <c:pt idx="8717">
                  <c:v>199.06666666668218</c:v>
                </c:pt>
                <c:pt idx="8718">
                  <c:v>199.10000000001554</c:v>
                </c:pt>
                <c:pt idx="8719">
                  <c:v>199.13333333334873</c:v>
                </c:pt>
                <c:pt idx="8720">
                  <c:v>199.16666666668218</c:v>
                </c:pt>
                <c:pt idx="8721">
                  <c:v>199.20000000001562</c:v>
                </c:pt>
                <c:pt idx="8722">
                  <c:v>199.23333333334881</c:v>
                </c:pt>
                <c:pt idx="8723">
                  <c:v>199.2666666666822</c:v>
                </c:pt>
                <c:pt idx="8724">
                  <c:v>199.30000000001581</c:v>
                </c:pt>
                <c:pt idx="8725">
                  <c:v>199.33333333334906</c:v>
                </c:pt>
                <c:pt idx="8726">
                  <c:v>199.36666666668242</c:v>
                </c:pt>
                <c:pt idx="8727">
                  <c:v>199.40000000001581</c:v>
                </c:pt>
                <c:pt idx="8728">
                  <c:v>199.43333333334914</c:v>
                </c:pt>
                <c:pt idx="8729">
                  <c:v>199.4666666666825</c:v>
                </c:pt>
                <c:pt idx="8730">
                  <c:v>199.50000000001586</c:v>
                </c:pt>
                <c:pt idx="8731">
                  <c:v>199.53333333334922</c:v>
                </c:pt>
                <c:pt idx="8732">
                  <c:v>199.56666666668258</c:v>
                </c:pt>
                <c:pt idx="8733">
                  <c:v>199.60000000001594</c:v>
                </c:pt>
                <c:pt idx="8734">
                  <c:v>199.6333333333493</c:v>
                </c:pt>
                <c:pt idx="8735">
                  <c:v>199.66666666668252</c:v>
                </c:pt>
                <c:pt idx="8736">
                  <c:v>199.70000000001602</c:v>
                </c:pt>
                <c:pt idx="8737">
                  <c:v>199.73333333334938</c:v>
                </c:pt>
                <c:pt idx="8738">
                  <c:v>199.7666666666826</c:v>
                </c:pt>
                <c:pt idx="8739">
                  <c:v>199.80000000001621</c:v>
                </c:pt>
                <c:pt idx="8740">
                  <c:v>199.83333333334946</c:v>
                </c:pt>
                <c:pt idx="8741">
                  <c:v>199.86666666668282</c:v>
                </c:pt>
                <c:pt idx="8742">
                  <c:v>199.90000000001621</c:v>
                </c:pt>
                <c:pt idx="8743">
                  <c:v>199.93333333334954</c:v>
                </c:pt>
                <c:pt idx="8744">
                  <c:v>199.9666666666829</c:v>
                </c:pt>
                <c:pt idx="8745">
                  <c:v>200.00000000001626</c:v>
                </c:pt>
                <c:pt idx="8746">
                  <c:v>200.03333333334962</c:v>
                </c:pt>
                <c:pt idx="8747">
                  <c:v>200.06666666668298</c:v>
                </c:pt>
                <c:pt idx="8748">
                  <c:v>200.10000000001634</c:v>
                </c:pt>
                <c:pt idx="8749">
                  <c:v>200.1333333333497</c:v>
                </c:pt>
                <c:pt idx="8750">
                  <c:v>200.16666666668306</c:v>
                </c:pt>
                <c:pt idx="8751">
                  <c:v>200.20000000001642</c:v>
                </c:pt>
                <c:pt idx="8752">
                  <c:v>200.23333333334978</c:v>
                </c:pt>
                <c:pt idx="8753">
                  <c:v>200.26666666668314</c:v>
                </c:pt>
                <c:pt idx="8754">
                  <c:v>200.30000000001661</c:v>
                </c:pt>
                <c:pt idx="8755">
                  <c:v>200.33333333334986</c:v>
                </c:pt>
                <c:pt idx="8756">
                  <c:v>200.36666666668324</c:v>
                </c:pt>
                <c:pt idx="8757">
                  <c:v>200.4000000000166</c:v>
                </c:pt>
                <c:pt idx="8758">
                  <c:v>200.43333333334994</c:v>
                </c:pt>
                <c:pt idx="8759">
                  <c:v>200.46666666668341</c:v>
                </c:pt>
                <c:pt idx="8760">
                  <c:v>200.50000000001666</c:v>
                </c:pt>
                <c:pt idx="8761">
                  <c:v>200.53333333334999</c:v>
                </c:pt>
                <c:pt idx="8762">
                  <c:v>200.56666666668337</c:v>
                </c:pt>
                <c:pt idx="8763">
                  <c:v>200.60000000001673</c:v>
                </c:pt>
                <c:pt idx="8764">
                  <c:v>200.63333333334998</c:v>
                </c:pt>
                <c:pt idx="8765">
                  <c:v>200.66666666668345</c:v>
                </c:pt>
                <c:pt idx="8766">
                  <c:v>200.70000000001679</c:v>
                </c:pt>
                <c:pt idx="8767">
                  <c:v>200.73333333335015</c:v>
                </c:pt>
                <c:pt idx="8768">
                  <c:v>200.76666666668353</c:v>
                </c:pt>
                <c:pt idx="8769">
                  <c:v>200.80000000001689</c:v>
                </c:pt>
                <c:pt idx="8770">
                  <c:v>200.83333333335025</c:v>
                </c:pt>
                <c:pt idx="8771">
                  <c:v>200.86666666668361</c:v>
                </c:pt>
                <c:pt idx="8772">
                  <c:v>200.90000000001697</c:v>
                </c:pt>
                <c:pt idx="8773">
                  <c:v>200.93333333335033</c:v>
                </c:pt>
                <c:pt idx="8774">
                  <c:v>200.96666666668369</c:v>
                </c:pt>
                <c:pt idx="8775">
                  <c:v>201.00000000001705</c:v>
                </c:pt>
                <c:pt idx="8776">
                  <c:v>201.03333333335038</c:v>
                </c:pt>
                <c:pt idx="8777">
                  <c:v>201.06666666668377</c:v>
                </c:pt>
                <c:pt idx="8778">
                  <c:v>201.10000000001713</c:v>
                </c:pt>
                <c:pt idx="8779">
                  <c:v>201.13333333335038</c:v>
                </c:pt>
                <c:pt idx="8780">
                  <c:v>201.16666666668385</c:v>
                </c:pt>
                <c:pt idx="8781">
                  <c:v>201.20000000001718</c:v>
                </c:pt>
                <c:pt idx="8782">
                  <c:v>201.23333333335052</c:v>
                </c:pt>
                <c:pt idx="8783">
                  <c:v>201.26666666668393</c:v>
                </c:pt>
                <c:pt idx="8784">
                  <c:v>201.30000000001729</c:v>
                </c:pt>
                <c:pt idx="8785">
                  <c:v>201.33333333335065</c:v>
                </c:pt>
                <c:pt idx="8786">
                  <c:v>201.36666666668401</c:v>
                </c:pt>
                <c:pt idx="8787">
                  <c:v>201.40000000001737</c:v>
                </c:pt>
                <c:pt idx="8788">
                  <c:v>201.43333333335073</c:v>
                </c:pt>
                <c:pt idx="8789">
                  <c:v>201.46666666668409</c:v>
                </c:pt>
                <c:pt idx="8790">
                  <c:v>201.50000000001745</c:v>
                </c:pt>
                <c:pt idx="8791">
                  <c:v>201.53333333335078</c:v>
                </c:pt>
                <c:pt idx="8792">
                  <c:v>201.56666666668417</c:v>
                </c:pt>
                <c:pt idx="8793">
                  <c:v>201.60000000001753</c:v>
                </c:pt>
                <c:pt idx="8794">
                  <c:v>201.63333333335078</c:v>
                </c:pt>
                <c:pt idx="8795">
                  <c:v>201.66666666668425</c:v>
                </c:pt>
                <c:pt idx="8796">
                  <c:v>201.70000000001758</c:v>
                </c:pt>
                <c:pt idx="8797">
                  <c:v>201.73333333335083</c:v>
                </c:pt>
                <c:pt idx="8798">
                  <c:v>201.76666666668433</c:v>
                </c:pt>
                <c:pt idx="8799">
                  <c:v>201.80000000001769</c:v>
                </c:pt>
                <c:pt idx="8800">
                  <c:v>201.83333333335105</c:v>
                </c:pt>
                <c:pt idx="8801">
                  <c:v>201.86666666668441</c:v>
                </c:pt>
                <c:pt idx="8802">
                  <c:v>201.90000000001777</c:v>
                </c:pt>
                <c:pt idx="8803">
                  <c:v>201.93333333335113</c:v>
                </c:pt>
                <c:pt idx="8804">
                  <c:v>201.96666666668449</c:v>
                </c:pt>
                <c:pt idx="8805">
                  <c:v>202.00000000001785</c:v>
                </c:pt>
                <c:pt idx="8806">
                  <c:v>202.03333333335118</c:v>
                </c:pt>
                <c:pt idx="8807">
                  <c:v>202.06666666668457</c:v>
                </c:pt>
                <c:pt idx="8808">
                  <c:v>202.10000000001793</c:v>
                </c:pt>
                <c:pt idx="8809">
                  <c:v>202.13333333335115</c:v>
                </c:pt>
                <c:pt idx="8810">
                  <c:v>202.16666666668465</c:v>
                </c:pt>
                <c:pt idx="8811">
                  <c:v>202.20000000001798</c:v>
                </c:pt>
                <c:pt idx="8812">
                  <c:v>202.23333333335123</c:v>
                </c:pt>
                <c:pt idx="8813">
                  <c:v>202.26666666668473</c:v>
                </c:pt>
                <c:pt idx="8814">
                  <c:v>202.30000000001809</c:v>
                </c:pt>
                <c:pt idx="8815">
                  <c:v>202.33333333335145</c:v>
                </c:pt>
                <c:pt idx="8816">
                  <c:v>202.36666666668481</c:v>
                </c:pt>
                <c:pt idx="8817">
                  <c:v>202.40000000001817</c:v>
                </c:pt>
                <c:pt idx="8818">
                  <c:v>202.43333333335153</c:v>
                </c:pt>
                <c:pt idx="8819">
                  <c:v>202.46666666668489</c:v>
                </c:pt>
                <c:pt idx="8820">
                  <c:v>202.50000000001825</c:v>
                </c:pt>
                <c:pt idx="8821">
                  <c:v>202.53333333335158</c:v>
                </c:pt>
                <c:pt idx="8822">
                  <c:v>202.56666666668497</c:v>
                </c:pt>
                <c:pt idx="8823">
                  <c:v>202.60000000001833</c:v>
                </c:pt>
                <c:pt idx="8824">
                  <c:v>202.63333333335154</c:v>
                </c:pt>
                <c:pt idx="8825">
                  <c:v>202.66666666668505</c:v>
                </c:pt>
                <c:pt idx="8826">
                  <c:v>202.70000000001838</c:v>
                </c:pt>
                <c:pt idx="8827">
                  <c:v>202.73333333335162</c:v>
                </c:pt>
                <c:pt idx="8828">
                  <c:v>202.76666666668513</c:v>
                </c:pt>
                <c:pt idx="8829">
                  <c:v>202.80000000001849</c:v>
                </c:pt>
                <c:pt idx="8830">
                  <c:v>202.83333333335185</c:v>
                </c:pt>
                <c:pt idx="8831">
                  <c:v>202.86666666668521</c:v>
                </c:pt>
                <c:pt idx="8832">
                  <c:v>202.90000000001857</c:v>
                </c:pt>
                <c:pt idx="8833">
                  <c:v>202.93333333335192</c:v>
                </c:pt>
                <c:pt idx="8834">
                  <c:v>202.96666666668528</c:v>
                </c:pt>
                <c:pt idx="8835">
                  <c:v>203.00000000001862</c:v>
                </c:pt>
                <c:pt idx="8836">
                  <c:v>203.03333333335198</c:v>
                </c:pt>
                <c:pt idx="8837">
                  <c:v>203.06666666668536</c:v>
                </c:pt>
                <c:pt idx="8838">
                  <c:v>203.10000000001872</c:v>
                </c:pt>
                <c:pt idx="8839">
                  <c:v>203.13333333335194</c:v>
                </c:pt>
                <c:pt idx="8840">
                  <c:v>203.16666666668542</c:v>
                </c:pt>
                <c:pt idx="8841">
                  <c:v>203.20000000001878</c:v>
                </c:pt>
                <c:pt idx="8842">
                  <c:v>203.23333333335202</c:v>
                </c:pt>
                <c:pt idx="8843">
                  <c:v>203.26666666668552</c:v>
                </c:pt>
                <c:pt idx="8844">
                  <c:v>203.30000000001888</c:v>
                </c:pt>
                <c:pt idx="8845">
                  <c:v>203.33333333335219</c:v>
                </c:pt>
                <c:pt idx="8846">
                  <c:v>203.3666666666856</c:v>
                </c:pt>
                <c:pt idx="8847">
                  <c:v>203.40000000001896</c:v>
                </c:pt>
                <c:pt idx="8848">
                  <c:v>203.43333333335232</c:v>
                </c:pt>
                <c:pt idx="8849">
                  <c:v>203.46666666668568</c:v>
                </c:pt>
                <c:pt idx="8850">
                  <c:v>203.50000000001904</c:v>
                </c:pt>
                <c:pt idx="8851">
                  <c:v>203.53333333335235</c:v>
                </c:pt>
                <c:pt idx="8852">
                  <c:v>203.56666666668576</c:v>
                </c:pt>
                <c:pt idx="8853">
                  <c:v>203.60000000001921</c:v>
                </c:pt>
                <c:pt idx="8854">
                  <c:v>203.63333333335234</c:v>
                </c:pt>
                <c:pt idx="8855">
                  <c:v>203.66666666668579</c:v>
                </c:pt>
                <c:pt idx="8856">
                  <c:v>203.7000000000192</c:v>
                </c:pt>
                <c:pt idx="8857">
                  <c:v>203.73333333335242</c:v>
                </c:pt>
                <c:pt idx="8858">
                  <c:v>203.76666666668592</c:v>
                </c:pt>
                <c:pt idx="8859">
                  <c:v>203.80000000001942</c:v>
                </c:pt>
                <c:pt idx="8860">
                  <c:v>203.83333333335258</c:v>
                </c:pt>
                <c:pt idx="8861">
                  <c:v>203.866666666686</c:v>
                </c:pt>
                <c:pt idx="8862">
                  <c:v>203.90000000001947</c:v>
                </c:pt>
                <c:pt idx="8863">
                  <c:v>203.93333333335272</c:v>
                </c:pt>
                <c:pt idx="8864">
                  <c:v>203.96666666668608</c:v>
                </c:pt>
                <c:pt idx="8865">
                  <c:v>204.00000000001944</c:v>
                </c:pt>
                <c:pt idx="8866">
                  <c:v>204.03333333335272</c:v>
                </c:pt>
                <c:pt idx="8867">
                  <c:v>204.06666666668616</c:v>
                </c:pt>
                <c:pt idx="8868">
                  <c:v>204.10000000001961</c:v>
                </c:pt>
                <c:pt idx="8869">
                  <c:v>204.13333333335274</c:v>
                </c:pt>
                <c:pt idx="8870">
                  <c:v>204.16666666668618</c:v>
                </c:pt>
                <c:pt idx="8871">
                  <c:v>204.2000000000196</c:v>
                </c:pt>
                <c:pt idx="8872">
                  <c:v>204.23333333335279</c:v>
                </c:pt>
                <c:pt idx="8873">
                  <c:v>204.26666666668632</c:v>
                </c:pt>
                <c:pt idx="8874">
                  <c:v>204.30000000001982</c:v>
                </c:pt>
                <c:pt idx="8875">
                  <c:v>204.33333333335304</c:v>
                </c:pt>
                <c:pt idx="8876">
                  <c:v>204.3666666666864</c:v>
                </c:pt>
                <c:pt idx="8877">
                  <c:v>204.40000000001984</c:v>
                </c:pt>
                <c:pt idx="8878">
                  <c:v>204.4333333333532</c:v>
                </c:pt>
                <c:pt idx="8879">
                  <c:v>204.46666666668648</c:v>
                </c:pt>
                <c:pt idx="8880">
                  <c:v>204.50000000001984</c:v>
                </c:pt>
                <c:pt idx="8881">
                  <c:v>204.5333333333532</c:v>
                </c:pt>
                <c:pt idx="8882">
                  <c:v>204.56666666668656</c:v>
                </c:pt>
                <c:pt idx="8883">
                  <c:v>204.60000000001997</c:v>
                </c:pt>
                <c:pt idx="8884">
                  <c:v>204.63333333335328</c:v>
                </c:pt>
                <c:pt idx="8885">
                  <c:v>204.66666666668658</c:v>
                </c:pt>
                <c:pt idx="8886">
                  <c:v>204.70000000002</c:v>
                </c:pt>
                <c:pt idx="8887">
                  <c:v>204.73333333335336</c:v>
                </c:pt>
                <c:pt idx="8888">
                  <c:v>204.76666666668672</c:v>
                </c:pt>
                <c:pt idx="8889">
                  <c:v>204.80000000002022</c:v>
                </c:pt>
                <c:pt idx="8890">
                  <c:v>204.83333333335344</c:v>
                </c:pt>
                <c:pt idx="8891">
                  <c:v>204.8666666666868</c:v>
                </c:pt>
                <c:pt idx="8892">
                  <c:v>204.90000000002021</c:v>
                </c:pt>
                <c:pt idx="8893">
                  <c:v>204.93333333335354</c:v>
                </c:pt>
                <c:pt idx="8894">
                  <c:v>204.96666666668688</c:v>
                </c:pt>
                <c:pt idx="8895">
                  <c:v>205.00000000002024</c:v>
                </c:pt>
                <c:pt idx="8896">
                  <c:v>205.0333333333536</c:v>
                </c:pt>
                <c:pt idx="8897">
                  <c:v>205.06666666668696</c:v>
                </c:pt>
                <c:pt idx="8898">
                  <c:v>205.10000000002034</c:v>
                </c:pt>
                <c:pt idx="8899">
                  <c:v>205.13333333335368</c:v>
                </c:pt>
                <c:pt idx="8900">
                  <c:v>205.16666666668698</c:v>
                </c:pt>
                <c:pt idx="8901">
                  <c:v>205.2000000000204</c:v>
                </c:pt>
                <c:pt idx="8902">
                  <c:v>205.23333333335376</c:v>
                </c:pt>
                <c:pt idx="8903">
                  <c:v>205.26666666668712</c:v>
                </c:pt>
                <c:pt idx="8904">
                  <c:v>205.30000000002047</c:v>
                </c:pt>
                <c:pt idx="8905">
                  <c:v>205.33333333335383</c:v>
                </c:pt>
                <c:pt idx="8906">
                  <c:v>205.36666666668719</c:v>
                </c:pt>
                <c:pt idx="8907">
                  <c:v>205.40000000002061</c:v>
                </c:pt>
                <c:pt idx="8908">
                  <c:v>205.43333333335391</c:v>
                </c:pt>
                <c:pt idx="8909">
                  <c:v>205.46666666668725</c:v>
                </c:pt>
                <c:pt idx="8910">
                  <c:v>205.50000000002063</c:v>
                </c:pt>
                <c:pt idx="8911">
                  <c:v>205.53333333335399</c:v>
                </c:pt>
                <c:pt idx="8912">
                  <c:v>205.56666666668735</c:v>
                </c:pt>
                <c:pt idx="8913">
                  <c:v>205.60000000002071</c:v>
                </c:pt>
                <c:pt idx="8914">
                  <c:v>205.63333333335405</c:v>
                </c:pt>
                <c:pt idx="8915">
                  <c:v>205.66666666668738</c:v>
                </c:pt>
                <c:pt idx="8916">
                  <c:v>205.70000000002079</c:v>
                </c:pt>
                <c:pt idx="8917">
                  <c:v>205.73333333335415</c:v>
                </c:pt>
                <c:pt idx="8918">
                  <c:v>205.76666666668737</c:v>
                </c:pt>
                <c:pt idx="8919">
                  <c:v>205.80000000002087</c:v>
                </c:pt>
                <c:pt idx="8920">
                  <c:v>205.83333333335423</c:v>
                </c:pt>
                <c:pt idx="8921">
                  <c:v>205.86666666668759</c:v>
                </c:pt>
                <c:pt idx="8922">
                  <c:v>205.90000000002101</c:v>
                </c:pt>
                <c:pt idx="8923">
                  <c:v>205.93333333335431</c:v>
                </c:pt>
                <c:pt idx="8924">
                  <c:v>205.96666666668762</c:v>
                </c:pt>
                <c:pt idx="8925">
                  <c:v>206.00000000002103</c:v>
                </c:pt>
                <c:pt idx="8926">
                  <c:v>206.03333333335439</c:v>
                </c:pt>
                <c:pt idx="8927">
                  <c:v>206.06666666668775</c:v>
                </c:pt>
                <c:pt idx="8928">
                  <c:v>206.10000000002111</c:v>
                </c:pt>
                <c:pt idx="8929">
                  <c:v>206.13333333335439</c:v>
                </c:pt>
                <c:pt idx="8930">
                  <c:v>206.16666666668775</c:v>
                </c:pt>
                <c:pt idx="8931">
                  <c:v>206.20000000002119</c:v>
                </c:pt>
                <c:pt idx="8932">
                  <c:v>206.23333333335455</c:v>
                </c:pt>
                <c:pt idx="8933">
                  <c:v>206.26666666668777</c:v>
                </c:pt>
                <c:pt idx="8934">
                  <c:v>206.30000000002127</c:v>
                </c:pt>
                <c:pt idx="8935">
                  <c:v>206.33333333335463</c:v>
                </c:pt>
                <c:pt idx="8936">
                  <c:v>206.36666666668799</c:v>
                </c:pt>
                <c:pt idx="8937">
                  <c:v>206.40000000002141</c:v>
                </c:pt>
                <c:pt idx="8938">
                  <c:v>206.43333333335471</c:v>
                </c:pt>
                <c:pt idx="8939">
                  <c:v>206.46666666668798</c:v>
                </c:pt>
                <c:pt idx="8940">
                  <c:v>206.50000000002143</c:v>
                </c:pt>
                <c:pt idx="8941">
                  <c:v>206.53333333335479</c:v>
                </c:pt>
                <c:pt idx="8942">
                  <c:v>206.56666666668815</c:v>
                </c:pt>
                <c:pt idx="8943">
                  <c:v>206.60000000002151</c:v>
                </c:pt>
                <c:pt idx="8944">
                  <c:v>206.63333333335478</c:v>
                </c:pt>
                <c:pt idx="8945">
                  <c:v>206.66666666668812</c:v>
                </c:pt>
                <c:pt idx="8946">
                  <c:v>206.70000000002159</c:v>
                </c:pt>
                <c:pt idx="8947">
                  <c:v>206.73333333335495</c:v>
                </c:pt>
                <c:pt idx="8948">
                  <c:v>206.76666666668817</c:v>
                </c:pt>
                <c:pt idx="8949">
                  <c:v>206.80000000002167</c:v>
                </c:pt>
                <c:pt idx="8950">
                  <c:v>206.83333333335503</c:v>
                </c:pt>
                <c:pt idx="8951">
                  <c:v>206.86666666668839</c:v>
                </c:pt>
                <c:pt idx="8952">
                  <c:v>206.90000000002181</c:v>
                </c:pt>
                <c:pt idx="8953">
                  <c:v>206.93333333335511</c:v>
                </c:pt>
                <c:pt idx="8954">
                  <c:v>206.96666666668838</c:v>
                </c:pt>
                <c:pt idx="8955">
                  <c:v>207.00000000002183</c:v>
                </c:pt>
                <c:pt idx="8956">
                  <c:v>207.03333333335519</c:v>
                </c:pt>
                <c:pt idx="8957">
                  <c:v>207.06666666668855</c:v>
                </c:pt>
                <c:pt idx="8958">
                  <c:v>207.10000000002191</c:v>
                </c:pt>
                <c:pt idx="8959">
                  <c:v>207.13333333335518</c:v>
                </c:pt>
                <c:pt idx="8960">
                  <c:v>207.16666666668849</c:v>
                </c:pt>
                <c:pt idx="8961">
                  <c:v>207.20000000002199</c:v>
                </c:pt>
                <c:pt idx="8962">
                  <c:v>207.23333333335535</c:v>
                </c:pt>
                <c:pt idx="8963">
                  <c:v>207.26666666668856</c:v>
                </c:pt>
                <c:pt idx="8964">
                  <c:v>207.30000000002207</c:v>
                </c:pt>
                <c:pt idx="8965">
                  <c:v>207.33333333335543</c:v>
                </c:pt>
                <c:pt idx="8966">
                  <c:v>207.36666666668879</c:v>
                </c:pt>
                <c:pt idx="8967">
                  <c:v>207.40000000002217</c:v>
                </c:pt>
                <c:pt idx="8968">
                  <c:v>207.43333333335551</c:v>
                </c:pt>
                <c:pt idx="8969">
                  <c:v>207.46666666668878</c:v>
                </c:pt>
                <c:pt idx="8970">
                  <c:v>207.50000000002223</c:v>
                </c:pt>
                <c:pt idx="8971">
                  <c:v>207.53333333335559</c:v>
                </c:pt>
                <c:pt idx="8972">
                  <c:v>207.56666666668895</c:v>
                </c:pt>
                <c:pt idx="8973">
                  <c:v>207.60000000002231</c:v>
                </c:pt>
                <c:pt idx="8974">
                  <c:v>207.63333333335558</c:v>
                </c:pt>
                <c:pt idx="8975">
                  <c:v>207.66666666668903</c:v>
                </c:pt>
                <c:pt idx="8976">
                  <c:v>207.70000000002238</c:v>
                </c:pt>
                <c:pt idx="8977">
                  <c:v>207.73333333335572</c:v>
                </c:pt>
                <c:pt idx="8978">
                  <c:v>207.7666666666891</c:v>
                </c:pt>
                <c:pt idx="8979">
                  <c:v>207.80000000002246</c:v>
                </c:pt>
                <c:pt idx="8980">
                  <c:v>207.83333333335582</c:v>
                </c:pt>
                <c:pt idx="8981">
                  <c:v>207.86666666668921</c:v>
                </c:pt>
                <c:pt idx="8982">
                  <c:v>207.90000000002254</c:v>
                </c:pt>
                <c:pt idx="8983">
                  <c:v>207.9333333333559</c:v>
                </c:pt>
                <c:pt idx="8984">
                  <c:v>207.96666666668926</c:v>
                </c:pt>
                <c:pt idx="8985">
                  <c:v>208.00000000002262</c:v>
                </c:pt>
                <c:pt idx="8986">
                  <c:v>208.03333333335598</c:v>
                </c:pt>
                <c:pt idx="8987">
                  <c:v>208.06666666668934</c:v>
                </c:pt>
                <c:pt idx="8988">
                  <c:v>208.1000000000227</c:v>
                </c:pt>
                <c:pt idx="8989">
                  <c:v>208.13333333335598</c:v>
                </c:pt>
                <c:pt idx="8990">
                  <c:v>208.16666666668942</c:v>
                </c:pt>
                <c:pt idx="8991">
                  <c:v>208.20000000002278</c:v>
                </c:pt>
                <c:pt idx="8992">
                  <c:v>208.233333333356</c:v>
                </c:pt>
                <c:pt idx="8993">
                  <c:v>208.2666666666895</c:v>
                </c:pt>
                <c:pt idx="8994">
                  <c:v>208.30000000002286</c:v>
                </c:pt>
                <c:pt idx="8995">
                  <c:v>208.33333333335622</c:v>
                </c:pt>
                <c:pt idx="8996">
                  <c:v>208.36666666668961</c:v>
                </c:pt>
                <c:pt idx="8997">
                  <c:v>208.40000000002294</c:v>
                </c:pt>
                <c:pt idx="8998">
                  <c:v>208.4333333333563</c:v>
                </c:pt>
                <c:pt idx="8999">
                  <c:v>208.46666666668966</c:v>
                </c:pt>
                <c:pt idx="9000">
                  <c:v>208.50000000002316</c:v>
                </c:pt>
                <c:pt idx="9001">
                  <c:v>208.53333333335638</c:v>
                </c:pt>
                <c:pt idx="9002">
                  <c:v>208.56666666668974</c:v>
                </c:pt>
                <c:pt idx="9003">
                  <c:v>208.60000000002321</c:v>
                </c:pt>
                <c:pt idx="9004">
                  <c:v>208.63333333335638</c:v>
                </c:pt>
                <c:pt idx="9005">
                  <c:v>208.66666666668982</c:v>
                </c:pt>
                <c:pt idx="9006">
                  <c:v>208.70000000002321</c:v>
                </c:pt>
                <c:pt idx="9007">
                  <c:v>208.7333333333564</c:v>
                </c:pt>
                <c:pt idx="9008">
                  <c:v>208.7666666666899</c:v>
                </c:pt>
                <c:pt idx="9009">
                  <c:v>208.80000000002343</c:v>
                </c:pt>
                <c:pt idx="9010">
                  <c:v>208.83333333335662</c:v>
                </c:pt>
                <c:pt idx="9011">
                  <c:v>208.86666666669001</c:v>
                </c:pt>
                <c:pt idx="9012">
                  <c:v>208.90000000002348</c:v>
                </c:pt>
                <c:pt idx="9013">
                  <c:v>208.9333333333567</c:v>
                </c:pt>
                <c:pt idx="9014">
                  <c:v>208.96666666669006</c:v>
                </c:pt>
                <c:pt idx="9015">
                  <c:v>209.00000000002356</c:v>
                </c:pt>
                <c:pt idx="9016">
                  <c:v>209.03333333335678</c:v>
                </c:pt>
                <c:pt idx="9017">
                  <c:v>209.06666666669014</c:v>
                </c:pt>
                <c:pt idx="9018">
                  <c:v>209.10000000002361</c:v>
                </c:pt>
                <c:pt idx="9019">
                  <c:v>209.13333333335675</c:v>
                </c:pt>
                <c:pt idx="9020">
                  <c:v>209.16666666669022</c:v>
                </c:pt>
                <c:pt idx="9021">
                  <c:v>209.20000000002361</c:v>
                </c:pt>
                <c:pt idx="9022">
                  <c:v>209.2333333333568</c:v>
                </c:pt>
                <c:pt idx="9023">
                  <c:v>209.2666666666903</c:v>
                </c:pt>
                <c:pt idx="9024">
                  <c:v>209.30000000002383</c:v>
                </c:pt>
                <c:pt idx="9025">
                  <c:v>209.33333333335702</c:v>
                </c:pt>
                <c:pt idx="9026">
                  <c:v>209.36666666669041</c:v>
                </c:pt>
                <c:pt idx="9027">
                  <c:v>209.40000000002388</c:v>
                </c:pt>
                <c:pt idx="9028">
                  <c:v>209.4333333333571</c:v>
                </c:pt>
                <c:pt idx="9029">
                  <c:v>209.46666666669046</c:v>
                </c:pt>
                <c:pt idx="9030">
                  <c:v>209.50000000002387</c:v>
                </c:pt>
                <c:pt idx="9031">
                  <c:v>209.53333333335718</c:v>
                </c:pt>
                <c:pt idx="9032">
                  <c:v>209.56666666669054</c:v>
                </c:pt>
                <c:pt idx="9033">
                  <c:v>209.60000000002401</c:v>
                </c:pt>
                <c:pt idx="9034">
                  <c:v>209.63333333335711</c:v>
                </c:pt>
                <c:pt idx="9035">
                  <c:v>209.66666666669062</c:v>
                </c:pt>
                <c:pt idx="9036">
                  <c:v>209.700000000024</c:v>
                </c:pt>
                <c:pt idx="9037">
                  <c:v>209.73333333335719</c:v>
                </c:pt>
                <c:pt idx="9038">
                  <c:v>209.7666666666907</c:v>
                </c:pt>
                <c:pt idx="9039">
                  <c:v>209.8000000000242</c:v>
                </c:pt>
                <c:pt idx="9040">
                  <c:v>209.83333333335742</c:v>
                </c:pt>
                <c:pt idx="9041">
                  <c:v>209.8666666666908</c:v>
                </c:pt>
                <c:pt idx="9042">
                  <c:v>209.90000000002428</c:v>
                </c:pt>
                <c:pt idx="9043">
                  <c:v>209.9333333333575</c:v>
                </c:pt>
                <c:pt idx="9044">
                  <c:v>209.96666666669086</c:v>
                </c:pt>
                <c:pt idx="9045">
                  <c:v>210.00000000002424</c:v>
                </c:pt>
                <c:pt idx="9046">
                  <c:v>210.03333333335758</c:v>
                </c:pt>
                <c:pt idx="9047">
                  <c:v>210.06666666669094</c:v>
                </c:pt>
                <c:pt idx="9048">
                  <c:v>210.10000000002429</c:v>
                </c:pt>
                <c:pt idx="9049">
                  <c:v>210.13333333335751</c:v>
                </c:pt>
                <c:pt idx="9050">
                  <c:v>210.16666666669099</c:v>
                </c:pt>
                <c:pt idx="9051">
                  <c:v>210.20000000002437</c:v>
                </c:pt>
                <c:pt idx="9052">
                  <c:v>210.23333333335759</c:v>
                </c:pt>
                <c:pt idx="9053">
                  <c:v>210.26666666669098</c:v>
                </c:pt>
                <c:pt idx="9054">
                  <c:v>210.3000000000246</c:v>
                </c:pt>
                <c:pt idx="9055">
                  <c:v>210.33333333335779</c:v>
                </c:pt>
                <c:pt idx="9056">
                  <c:v>210.36666666669117</c:v>
                </c:pt>
                <c:pt idx="9057">
                  <c:v>210.40000000002468</c:v>
                </c:pt>
                <c:pt idx="9058">
                  <c:v>210.43333333335778</c:v>
                </c:pt>
                <c:pt idx="9059">
                  <c:v>210.46666666669125</c:v>
                </c:pt>
                <c:pt idx="9060">
                  <c:v>210.50000000002461</c:v>
                </c:pt>
                <c:pt idx="9061">
                  <c:v>210.53333333335792</c:v>
                </c:pt>
                <c:pt idx="9062">
                  <c:v>210.56666666669133</c:v>
                </c:pt>
                <c:pt idx="9063">
                  <c:v>210.60000000002469</c:v>
                </c:pt>
                <c:pt idx="9064">
                  <c:v>210.63333333335791</c:v>
                </c:pt>
                <c:pt idx="9065">
                  <c:v>210.66666666669138</c:v>
                </c:pt>
                <c:pt idx="9066">
                  <c:v>210.70000000002477</c:v>
                </c:pt>
                <c:pt idx="9067">
                  <c:v>210.73333333335799</c:v>
                </c:pt>
                <c:pt idx="9068">
                  <c:v>210.76666666669138</c:v>
                </c:pt>
                <c:pt idx="9069">
                  <c:v>210.80000000002499</c:v>
                </c:pt>
                <c:pt idx="9070">
                  <c:v>210.83333333335818</c:v>
                </c:pt>
                <c:pt idx="9071">
                  <c:v>210.86666666669157</c:v>
                </c:pt>
                <c:pt idx="9072">
                  <c:v>210.90000000002507</c:v>
                </c:pt>
                <c:pt idx="9073">
                  <c:v>210.93333333335818</c:v>
                </c:pt>
                <c:pt idx="9074">
                  <c:v>210.96666666669165</c:v>
                </c:pt>
                <c:pt idx="9075">
                  <c:v>211.00000000002501</c:v>
                </c:pt>
                <c:pt idx="9076">
                  <c:v>211.03333333335823</c:v>
                </c:pt>
                <c:pt idx="9077">
                  <c:v>211.06666666669173</c:v>
                </c:pt>
                <c:pt idx="9078">
                  <c:v>211.10000000002509</c:v>
                </c:pt>
                <c:pt idx="9079">
                  <c:v>211.13333333335831</c:v>
                </c:pt>
                <c:pt idx="9080">
                  <c:v>211.16666666669178</c:v>
                </c:pt>
                <c:pt idx="9081">
                  <c:v>211.20000000002517</c:v>
                </c:pt>
                <c:pt idx="9082">
                  <c:v>211.23333333335836</c:v>
                </c:pt>
                <c:pt idx="9083">
                  <c:v>211.26666666669178</c:v>
                </c:pt>
                <c:pt idx="9084">
                  <c:v>211.30000000002539</c:v>
                </c:pt>
                <c:pt idx="9085">
                  <c:v>211.33333333335858</c:v>
                </c:pt>
                <c:pt idx="9086">
                  <c:v>211.36666666669197</c:v>
                </c:pt>
                <c:pt idx="9087">
                  <c:v>211.40000000002541</c:v>
                </c:pt>
                <c:pt idx="9088">
                  <c:v>211.43333333335858</c:v>
                </c:pt>
                <c:pt idx="9089">
                  <c:v>211.46666666669205</c:v>
                </c:pt>
                <c:pt idx="9090">
                  <c:v>211.50000000002541</c:v>
                </c:pt>
                <c:pt idx="9091">
                  <c:v>211.53333333335863</c:v>
                </c:pt>
                <c:pt idx="9092">
                  <c:v>211.56666666669213</c:v>
                </c:pt>
                <c:pt idx="9093">
                  <c:v>211.60000000002549</c:v>
                </c:pt>
                <c:pt idx="9094">
                  <c:v>211.63333333335871</c:v>
                </c:pt>
                <c:pt idx="9095">
                  <c:v>211.66666666669218</c:v>
                </c:pt>
                <c:pt idx="9096">
                  <c:v>211.70000000002557</c:v>
                </c:pt>
                <c:pt idx="9097">
                  <c:v>211.73333333335873</c:v>
                </c:pt>
                <c:pt idx="9098">
                  <c:v>211.76666666669215</c:v>
                </c:pt>
                <c:pt idx="9099">
                  <c:v>211.80000000002579</c:v>
                </c:pt>
                <c:pt idx="9100">
                  <c:v>211.83333333335901</c:v>
                </c:pt>
                <c:pt idx="9101">
                  <c:v>211.86666666669237</c:v>
                </c:pt>
                <c:pt idx="9102">
                  <c:v>211.90000000002581</c:v>
                </c:pt>
                <c:pt idx="9103">
                  <c:v>211.93333333335909</c:v>
                </c:pt>
                <c:pt idx="9104">
                  <c:v>211.96666666669245</c:v>
                </c:pt>
                <c:pt idx="9105">
                  <c:v>212.00000000002581</c:v>
                </c:pt>
                <c:pt idx="9106">
                  <c:v>212.03333333335917</c:v>
                </c:pt>
                <c:pt idx="9107">
                  <c:v>212.06666666669253</c:v>
                </c:pt>
                <c:pt idx="9108">
                  <c:v>212.10000000002589</c:v>
                </c:pt>
                <c:pt idx="9109">
                  <c:v>212.13333333335925</c:v>
                </c:pt>
                <c:pt idx="9110">
                  <c:v>212.16666666669258</c:v>
                </c:pt>
                <c:pt idx="9111">
                  <c:v>212.20000000002597</c:v>
                </c:pt>
                <c:pt idx="9112">
                  <c:v>212.23333333335933</c:v>
                </c:pt>
                <c:pt idx="9113">
                  <c:v>212.26666666669254</c:v>
                </c:pt>
                <c:pt idx="9114">
                  <c:v>212.30000000002607</c:v>
                </c:pt>
                <c:pt idx="9115">
                  <c:v>212.33333333335941</c:v>
                </c:pt>
                <c:pt idx="9116">
                  <c:v>212.36666666669277</c:v>
                </c:pt>
                <c:pt idx="9117">
                  <c:v>212.40000000002621</c:v>
                </c:pt>
                <c:pt idx="9118">
                  <c:v>212.43333333335949</c:v>
                </c:pt>
                <c:pt idx="9119">
                  <c:v>212.46666666669282</c:v>
                </c:pt>
                <c:pt idx="9120">
                  <c:v>212.5000000000262</c:v>
                </c:pt>
                <c:pt idx="9121">
                  <c:v>212.53333333335956</c:v>
                </c:pt>
                <c:pt idx="9122">
                  <c:v>212.56666666669292</c:v>
                </c:pt>
                <c:pt idx="9123">
                  <c:v>212.60000000002628</c:v>
                </c:pt>
                <c:pt idx="9124">
                  <c:v>212.63333333335962</c:v>
                </c:pt>
                <c:pt idx="9125">
                  <c:v>212.666666666693</c:v>
                </c:pt>
                <c:pt idx="9126">
                  <c:v>212.70000000002636</c:v>
                </c:pt>
                <c:pt idx="9127">
                  <c:v>212.73333333335972</c:v>
                </c:pt>
                <c:pt idx="9128">
                  <c:v>212.76666666669308</c:v>
                </c:pt>
                <c:pt idx="9129">
                  <c:v>212.80000000002644</c:v>
                </c:pt>
                <c:pt idx="9130">
                  <c:v>212.8333333333598</c:v>
                </c:pt>
                <c:pt idx="9131">
                  <c:v>212.86666666669331</c:v>
                </c:pt>
                <c:pt idx="9132">
                  <c:v>212.90000000002661</c:v>
                </c:pt>
                <c:pt idx="9133">
                  <c:v>212.93333333335988</c:v>
                </c:pt>
                <c:pt idx="9134">
                  <c:v>212.96666666669324</c:v>
                </c:pt>
                <c:pt idx="9135">
                  <c:v>213.0000000000266</c:v>
                </c:pt>
                <c:pt idx="9136">
                  <c:v>213.03333333335996</c:v>
                </c:pt>
                <c:pt idx="9137">
                  <c:v>213.06666666669341</c:v>
                </c:pt>
                <c:pt idx="9138">
                  <c:v>213.10000000002668</c:v>
                </c:pt>
                <c:pt idx="9139">
                  <c:v>213.13333333335999</c:v>
                </c:pt>
                <c:pt idx="9140">
                  <c:v>213.1666666666934</c:v>
                </c:pt>
                <c:pt idx="9141">
                  <c:v>213.20000000002676</c:v>
                </c:pt>
                <c:pt idx="9142">
                  <c:v>213.23333333336012</c:v>
                </c:pt>
                <c:pt idx="9143">
                  <c:v>213.26666666669348</c:v>
                </c:pt>
                <c:pt idx="9144">
                  <c:v>213.30000000002684</c:v>
                </c:pt>
                <c:pt idx="9145">
                  <c:v>213.3333333333602</c:v>
                </c:pt>
                <c:pt idx="9146">
                  <c:v>213.36666666669367</c:v>
                </c:pt>
                <c:pt idx="9147">
                  <c:v>213.40000000002701</c:v>
                </c:pt>
                <c:pt idx="9148">
                  <c:v>213.43333333336028</c:v>
                </c:pt>
                <c:pt idx="9149">
                  <c:v>213.46666666669364</c:v>
                </c:pt>
                <c:pt idx="9150">
                  <c:v>213.500000000027</c:v>
                </c:pt>
                <c:pt idx="9151">
                  <c:v>213.53333333336036</c:v>
                </c:pt>
                <c:pt idx="9152">
                  <c:v>213.56666666669381</c:v>
                </c:pt>
                <c:pt idx="9153">
                  <c:v>213.60000000002708</c:v>
                </c:pt>
                <c:pt idx="9154">
                  <c:v>213.63333333336038</c:v>
                </c:pt>
                <c:pt idx="9155">
                  <c:v>213.6666666666938</c:v>
                </c:pt>
                <c:pt idx="9156">
                  <c:v>213.70000000002716</c:v>
                </c:pt>
                <c:pt idx="9157">
                  <c:v>213.73333333336052</c:v>
                </c:pt>
                <c:pt idx="9158">
                  <c:v>213.76666666669388</c:v>
                </c:pt>
                <c:pt idx="9159">
                  <c:v>213.80000000002724</c:v>
                </c:pt>
                <c:pt idx="9160">
                  <c:v>213.8333333333606</c:v>
                </c:pt>
                <c:pt idx="9161">
                  <c:v>213.86666666669404</c:v>
                </c:pt>
                <c:pt idx="9162">
                  <c:v>213.9000000000274</c:v>
                </c:pt>
                <c:pt idx="9163">
                  <c:v>213.93333333336068</c:v>
                </c:pt>
                <c:pt idx="9164">
                  <c:v>213.96666666669404</c:v>
                </c:pt>
                <c:pt idx="9165">
                  <c:v>214.0000000000274</c:v>
                </c:pt>
                <c:pt idx="9166">
                  <c:v>214.03333333336076</c:v>
                </c:pt>
                <c:pt idx="9167">
                  <c:v>214.0666666666942</c:v>
                </c:pt>
                <c:pt idx="9168">
                  <c:v>214.10000000002748</c:v>
                </c:pt>
                <c:pt idx="9169">
                  <c:v>214.13333333336078</c:v>
                </c:pt>
                <c:pt idx="9170">
                  <c:v>214.1666666666942</c:v>
                </c:pt>
                <c:pt idx="9171">
                  <c:v>214.20000000002756</c:v>
                </c:pt>
                <c:pt idx="9172">
                  <c:v>214.23333333336092</c:v>
                </c:pt>
                <c:pt idx="9173">
                  <c:v>214.26666666669428</c:v>
                </c:pt>
                <c:pt idx="9174">
                  <c:v>214.30000000002764</c:v>
                </c:pt>
                <c:pt idx="9175">
                  <c:v>214.333333333361</c:v>
                </c:pt>
                <c:pt idx="9176">
                  <c:v>214.36666666669441</c:v>
                </c:pt>
                <c:pt idx="9177">
                  <c:v>214.40000000002777</c:v>
                </c:pt>
                <c:pt idx="9178">
                  <c:v>214.43333333336108</c:v>
                </c:pt>
                <c:pt idx="9179">
                  <c:v>214.46666666669444</c:v>
                </c:pt>
                <c:pt idx="9180">
                  <c:v>214.5000000000278</c:v>
                </c:pt>
                <c:pt idx="9181">
                  <c:v>214.53333333336116</c:v>
                </c:pt>
                <c:pt idx="9182">
                  <c:v>214.56666666669454</c:v>
                </c:pt>
                <c:pt idx="9183">
                  <c:v>214.60000000002788</c:v>
                </c:pt>
                <c:pt idx="9184">
                  <c:v>214.63333333336118</c:v>
                </c:pt>
                <c:pt idx="9185">
                  <c:v>214.6666666666946</c:v>
                </c:pt>
                <c:pt idx="9186">
                  <c:v>214.70000000002796</c:v>
                </c:pt>
                <c:pt idx="9187">
                  <c:v>214.73333333336132</c:v>
                </c:pt>
                <c:pt idx="9188">
                  <c:v>214.76666666669468</c:v>
                </c:pt>
                <c:pt idx="9189">
                  <c:v>214.80000000002804</c:v>
                </c:pt>
                <c:pt idx="9190">
                  <c:v>214.8333333333614</c:v>
                </c:pt>
                <c:pt idx="9191">
                  <c:v>214.86666666669481</c:v>
                </c:pt>
                <c:pt idx="9192">
                  <c:v>214.90000000002811</c:v>
                </c:pt>
                <c:pt idx="9193">
                  <c:v>214.93333333336145</c:v>
                </c:pt>
                <c:pt idx="9194">
                  <c:v>214.96666666669483</c:v>
                </c:pt>
                <c:pt idx="9195">
                  <c:v>215.00000000002819</c:v>
                </c:pt>
                <c:pt idx="9196">
                  <c:v>215.03333333336155</c:v>
                </c:pt>
                <c:pt idx="9197">
                  <c:v>215.06666666669491</c:v>
                </c:pt>
                <c:pt idx="9198">
                  <c:v>215.10000000002825</c:v>
                </c:pt>
                <c:pt idx="9199">
                  <c:v>215.13333333336158</c:v>
                </c:pt>
                <c:pt idx="9200">
                  <c:v>215.16666666669499</c:v>
                </c:pt>
                <c:pt idx="9201">
                  <c:v>215.20000000002835</c:v>
                </c:pt>
                <c:pt idx="9202">
                  <c:v>215.23333333336157</c:v>
                </c:pt>
                <c:pt idx="9203">
                  <c:v>215.26666666669502</c:v>
                </c:pt>
                <c:pt idx="9204">
                  <c:v>215.30000000002843</c:v>
                </c:pt>
                <c:pt idx="9205">
                  <c:v>215.33333333336179</c:v>
                </c:pt>
                <c:pt idx="9206">
                  <c:v>215.36666666669521</c:v>
                </c:pt>
                <c:pt idx="9207">
                  <c:v>215.40000000002851</c:v>
                </c:pt>
                <c:pt idx="9208">
                  <c:v>215.43333333336182</c:v>
                </c:pt>
                <c:pt idx="9209">
                  <c:v>215.46666666669523</c:v>
                </c:pt>
                <c:pt idx="9210">
                  <c:v>215.50000000002859</c:v>
                </c:pt>
                <c:pt idx="9211">
                  <c:v>215.53333333336195</c:v>
                </c:pt>
                <c:pt idx="9212">
                  <c:v>215.56666666669531</c:v>
                </c:pt>
                <c:pt idx="9213">
                  <c:v>215.60000000002859</c:v>
                </c:pt>
                <c:pt idx="9214">
                  <c:v>215.63333333336195</c:v>
                </c:pt>
                <c:pt idx="9215">
                  <c:v>215.66666666669539</c:v>
                </c:pt>
                <c:pt idx="9216">
                  <c:v>215.70000000002875</c:v>
                </c:pt>
                <c:pt idx="9217">
                  <c:v>215.73333333336197</c:v>
                </c:pt>
                <c:pt idx="9218">
                  <c:v>215.76666666669539</c:v>
                </c:pt>
                <c:pt idx="9219">
                  <c:v>215.80000000002883</c:v>
                </c:pt>
                <c:pt idx="9220">
                  <c:v>215.83333333336219</c:v>
                </c:pt>
                <c:pt idx="9221">
                  <c:v>215.86666666669561</c:v>
                </c:pt>
                <c:pt idx="9222">
                  <c:v>215.90000000002891</c:v>
                </c:pt>
                <c:pt idx="9223">
                  <c:v>215.93333333336219</c:v>
                </c:pt>
                <c:pt idx="9224">
                  <c:v>215.96666666669563</c:v>
                </c:pt>
                <c:pt idx="9225">
                  <c:v>216.00000000002899</c:v>
                </c:pt>
                <c:pt idx="9226">
                  <c:v>216.03333333336235</c:v>
                </c:pt>
                <c:pt idx="9227">
                  <c:v>216.06666666669571</c:v>
                </c:pt>
                <c:pt idx="9228">
                  <c:v>216.10000000002907</c:v>
                </c:pt>
                <c:pt idx="9229">
                  <c:v>216.13333333336232</c:v>
                </c:pt>
                <c:pt idx="9230">
                  <c:v>216.16666666669579</c:v>
                </c:pt>
                <c:pt idx="9231">
                  <c:v>216.20000000002921</c:v>
                </c:pt>
                <c:pt idx="9232">
                  <c:v>216.23333333336237</c:v>
                </c:pt>
                <c:pt idx="9233">
                  <c:v>216.26666666669578</c:v>
                </c:pt>
                <c:pt idx="9234">
                  <c:v>216.30000000002937</c:v>
                </c:pt>
                <c:pt idx="9235">
                  <c:v>216.33333333336259</c:v>
                </c:pt>
                <c:pt idx="9236">
                  <c:v>216.36666666669601</c:v>
                </c:pt>
                <c:pt idx="9237">
                  <c:v>216.40000000002945</c:v>
                </c:pt>
                <c:pt idx="9238">
                  <c:v>216.43333333336258</c:v>
                </c:pt>
                <c:pt idx="9239">
                  <c:v>216.46666666669603</c:v>
                </c:pt>
                <c:pt idx="9240">
                  <c:v>216.50000000002944</c:v>
                </c:pt>
                <c:pt idx="9241">
                  <c:v>216.53333333336275</c:v>
                </c:pt>
                <c:pt idx="9242">
                  <c:v>216.56666666669611</c:v>
                </c:pt>
                <c:pt idx="9243">
                  <c:v>216.60000000002947</c:v>
                </c:pt>
                <c:pt idx="9244">
                  <c:v>216.63333333336269</c:v>
                </c:pt>
                <c:pt idx="9245">
                  <c:v>216.66666666669619</c:v>
                </c:pt>
                <c:pt idx="9246">
                  <c:v>216.7000000000296</c:v>
                </c:pt>
                <c:pt idx="9247">
                  <c:v>216.73333333336276</c:v>
                </c:pt>
                <c:pt idx="9248">
                  <c:v>216.76666666669618</c:v>
                </c:pt>
                <c:pt idx="9249">
                  <c:v>216.80000000002977</c:v>
                </c:pt>
                <c:pt idx="9250">
                  <c:v>216.83333333336299</c:v>
                </c:pt>
                <c:pt idx="9251">
                  <c:v>216.86666666669637</c:v>
                </c:pt>
                <c:pt idx="9252">
                  <c:v>216.90000000002985</c:v>
                </c:pt>
                <c:pt idx="9253">
                  <c:v>216.93333333336307</c:v>
                </c:pt>
                <c:pt idx="9254">
                  <c:v>216.96666666669643</c:v>
                </c:pt>
                <c:pt idx="9255">
                  <c:v>217.00000000002981</c:v>
                </c:pt>
                <c:pt idx="9256">
                  <c:v>217.03333333336317</c:v>
                </c:pt>
                <c:pt idx="9257">
                  <c:v>217.06666666669651</c:v>
                </c:pt>
                <c:pt idx="9258">
                  <c:v>217.10000000002987</c:v>
                </c:pt>
                <c:pt idx="9259">
                  <c:v>217.13333333336323</c:v>
                </c:pt>
                <c:pt idx="9260">
                  <c:v>217.16666666669659</c:v>
                </c:pt>
                <c:pt idx="9261">
                  <c:v>217.20000000002997</c:v>
                </c:pt>
                <c:pt idx="9262">
                  <c:v>217.2333333333633</c:v>
                </c:pt>
                <c:pt idx="9263">
                  <c:v>217.26666666669658</c:v>
                </c:pt>
                <c:pt idx="9264">
                  <c:v>217.30000000003017</c:v>
                </c:pt>
                <c:pt idx="9265">
                  <c:v>217.33333333336341</c:v>
                </c:pt>
                <c:pt idx="9266">
                  <c:v>217.36666666669674</c:v>
                </c:pt>
                <c:pt idx="9267">
                  <c:v>217.40000000003025</c:v>
                </c:pt>
                <c:pt idx="9268">
                  <c:v>217.43333333336346</c:v>
                </c:pt>
                <c:pt idx="9269">
                  <c:v>217.46666666669682</c:v>
                </c:pt>
                <c:pt idx="9270">
                  <c:v>217.50000000003021</c:v>
                </c:pt>
                <c:pt idx="9271">
                  <c:v>217.53333333336354</c:v>
                </c:pt>
                <c:pt idx="9272">
                  <c:v>217.5666666666969</c:v>
                </c:pt>
                <c:pt idx="9273">
                  <c:v>217.60000000003026</c:v>
                </c:pt>
                <c:pt idx="9274">
                  <c:v>217.63333333336362</c:v>
                </c:pt>
                <c:pt idx="9275">
                  <c:v>217.66666666669698</c:v>
                </c:pt>
                <c:pt idx="9276">
                  <c:v>217.70000000003034</c:v>
                </c:pt>
                <c:pt idx="9277">
                  <c:v>217.7333333333637</c:v>
                </c:pt>
                <c:pt idx="9278">
                  <c:v>217.76666666669698</c:v>
                </c:pt>
                <c:pt idx="9279">
                  <c:v>217.80000000003056</c:v>
                </c:pt>
                <c:pt idx="9280">
                  <c:v>217.83333333336381</c:v>
                </c:pt>
                <c:pt idx="9281">
                  <c:v>217.86666666669714</c:v>
                </c:pt>
                <c:pt idx="9282">
                  <c:v>217.90000000003064</c:v>
                </c:pt>
                <c:pt idx="9283">
                  <c:v>217.93333333336386</c:v>
                </c:pt>
                <c:pt idx="9284">
                  <c:v>217.96666666669722</c:v>
                </c:pt>
                <c:pt idx="9285">
                  <c:v>218.00000000003061</c:v>
                </c:pt>
                <c:pt idx="9286">
                  <c:v>218.03333333336394</c:v>
                </c:pt>
                <c:pt idx="9287">
                  <c:v>218.0666666666973</c:v>
                </c:pt>
                <c:pt idx="9288">
                  <c:v>218.10000000003066</c:v>
                </c:pt>
                <c:pt idx="9289">
                  <c:v>218.13333333336402</c:v>
                </c:pt>
                <c:pt idx="9290">
                  <c:v>218.16666666669738</c:v>
                </c:pt>
                <c:pt idx="9291">
                  <c:v>218.20000000003074</c:v>
                </c:pt>
                <c:pt idx="9292">
                  <c:v>218.2333333333641</c:v>
                </c:pt>
                <c:pt idx="9293">
                  <c:v>218.26666666669738</c:v>
                </c:pt>
                <c:pt idx="9294">
                  <c:v>218.30000000003096</c:v>
                </c:pt>
                <c:pt idx="9295">
                  <c:v>218.33333333336421</c:v>
                </c:pt>
                <c:pt idx="9296">
                  <c:v>218.36666666669754</c:v>
                </c:pt>
                <c:pt idx="9297">
                  <c:v>218.40000000003101</c:v>
                </c:pt>
                <c:pt idx="9298">
                  <c:v>218.43333333336426</c:v>
                </c:pt>
                <c:pt idx="9299">
                  <c:v>218.46666666669762</c:v>
                </c:pt>
                <c:pt idx="9300">
                  <c:v>218.50000000003101</c:v>
                </c:pt>
                <c:pt idx="9301">
                  <c:v>218.53333333336434</c:v>
                </c:pt>
                <c:pt idx="9302">
                  <c:v>218.5666666666977</c:v>
                </c:pt>
                <c:pt idx="9303">
                  <c:v>218.60000000003106</c:v>
                </c:pt>
                <c:pt idx="9304">
                  <c:v>218.63333333336442</c:v>
                </c:pt>
                <c:pt idx="9305">
                  <c:v>218.66666666669778</c:v>
                </c:pt>
                <c:pt idx="9306">
                  <c:v>218.70000000003114</c:v>
                </c:pt>
                <c:pt idx="9307">
                  <c:v>218.7333333333645</c:v>
                </c:pt>
                <c:pt idx="9308">
                  <c:v>218.76666666669772</c:v>
                </c:pt>
                <c:pt idx="9309">
                  <c:v>218.80000000003136</c:v>
                </c:pt>
                <c:pt idx="9310">
                  <c:v>218.83333333336461</c:v>
                </c:pt>
                <c:pt idx="9311">
                  <c:v>218.86666666669794</c:v>
                </c:pt>
                <c:pt idx="9312">
                  <c:v>218.90000000003141</c:v>
                </c:pt>
                <c:pt idx="9313">
                  <c:v>218.93333333336466</c:v>
                </c:pt>
                <c:pt idx="9314">
                  <c:v>218.96666666669802</c:v>
                </c:pt>
                <c:pt idx="9315">
                  <c:v>219.00000000003141</c:v>
                </c:pt>
                <c:pt idx="9316">
                  <c:v>219.03333333336474</c:v>
                </c:pt>
                <c:pt idx="9317">
                  <c:v>219.0666666666981</c:v>
                </c:pt>
                <c:pt idx="9318">
                  <c:v>219.10000000003146</c:v>
                </c:pt>
                <c:pt idx="9319">
                  <c:v>219.13333333336482</c:v>
                </c:pt>
                <c:pt idx="9320">
                  <c:v>219.16666666669818</c:v>
                </c:pt>
                <c:pt idx="9321">
                  <c:v>219.20000000003154</c:v>
                </c:pt>
                <c:pt idx="9322">
                  <c:v>219.2333333333649</c:v>
                </c:pt>
                <c:pt idx="9323">
                  <c:v>219.26666666669811</c:v>
                </c:pt>
                <c:pt idx="9324">
                  <c:v>219.30000000003164</c:v>
                </c:pt>
                <c:pt idx="9325">
                  <c:v>219.333333333365</c:v>
                </c:pt>
                <c:pt idx="9326">
                  <c:v>219.36666666669834</c:v>
                </c:pt>
                <c:pt idx="9327">
                  <c:v>219.40000000003181</c:v>
                </c:pt>
                <c:pt idx="9328">
                  <c:v>219.43333333336506</c:v>
                </c:pt>
                <c:pt idx="9329">
                  <c:v>219.46666666669842</c:v>
                </c:pt>
                <c:pt idx="9330">
                  <c:v>219.5000000000318</c:v>
                </c:pt>
                <c:pt idx="9331">
                  <c:v>219.53333333336514</c:v>
                </c:pt>
                <c:pt idx="9332">
                  <c:v>219.5666666666985</c:v>
                </c:pt>
                <c:pt idx="9333">
                  <c:v>219.60000000003186</c:v>
                </c:pt>
                <c:pt idx="9334">
                  <c:v>219.63333333336519</c:v>
                </c:pt>
                <c:pt idx="9335">
                  <c:v>219.66666666669855</c:v>
                </c:pt>
                <c:pt idx="9336">
                  <c:v>219.70000000003193</c:v>
                </c:pt>
                <c:pt idx="9337">
                  <c:v>219.73333333336518</c:v>
                </c:pt>
                <c:pt idx="9338">
                  <c:v>219.76666666669851</c:v>
                </c:pt>
                <c:pt idx="9339">
                  <c:v>219.80000000003201</c:v>
                </c:pt>
                <c:pt idx="9340">
                  <c:v>219.83333333336537</c:v>
                </c:pt>
                <c:pt idx="9341">
                  <c:v>219.86666666669873</c:v>
                </c:pt>
                <c:pt idx="9342">
                  <c:v>219.90000000003209</c:v>
                </c:pt>
                <c:pt idx="9343">
                  <c:v>219.93333333336545</c:v>
                </c:pt>
                <c:pt idx="9344">
                  <c:v>219.96666666669879</c:v>
                </c:pt>
                <c:pt idx="9345">
                  <c:v>220.00000000003217</c:v>
                </c:pt>
                <c:pt idx="9346">
                  <c:v>220.03333333336553</c:v>
                </c:pt>
                <c:pt idx="9347">
                  <c:v>220.06666666669878</c:v>
                </c:pt>
                <c:pt idx="9348">
                  <c:v>220.10000000003225</c:v>
                </c:pt>
                <c:pt idx="9349">
                  <c:v>220.13333333336558</c:v>
                </c:pt>
                <c:pt idx="9350">
                  <c:v>220.16666666669892</c:v>
                </c:pt>
                <c:pt idx="9351">
                  <c:v>220.20000000003233</c:v>
                </c:pt>
                <c:pt idx="9352">
                  <c:v>220.23333333336558</c:v>
                </c:pt>
                <c:pt idx="9353">
                  <c:v>220.26666666669905</c:v>
                </c:pt>
                <c:pt idx="9354">
                  <c:v>220.30000000003241</c:v>
                </c:pt>
                <c:pt idx="9355">
                  <c:v>220.33333333336577</c:v>
                </c:pt>
                <c:pt idx="9356">
                  <c:v>220.36666666669927</c:v>
                </c:pt>
                <c:pt idx="9357">
                  <c:v>220.40000000003249</c:v>
                </c:pt>
                <c:pt idx="9358">
                  <c:v>220.43333333336585</c:v>
                </c:pt>
                <c:pt idx="9359">
                  <c:v>220.46666666669921</c:v>
                </c:pt>
                <c:pt idx="9360">
                  <c:v>220.50000000003257</c:v>
                </c:pt>
                <c:pt idx="9361">
                  <c:v>220.53333333336593</c:v>
                </c:pt>
                <c:pt idx="9362">
                  <c:v>220.56666666669929</c:v>
                </c:pt>
                <c:pt idx="9363">
                  <c:v>220.60000000003265</c:v>
                </c:pt>
                <c:pt idx="9364">
                  <c:v>220.63333333336598</c:v>
                </c:pt>
                <c:pt idx="9365">
                  <c:v>220.66666666669937</c:v>
                </c:pt>
                <c:pt idx="9366">
                  <c:v>220.70000000003273</c:v>
                </c:pt>
                <c:pt idx="9367">
                  <c:v>220.73333333336598</c:v>
                </c:pt>
                <c:pt idx="9368">
                  <c:v>220.76666666669945</c:v>
                </c:pt>
                <c:pt idx="9369">
                  <c:v>220.80000000003281</c:v>
                </c:pt>
                <c:pt idx="9370">
                  <c:v>220.83333333336617</c:v>
                </c:pt>
                <c:pt idx="9371">
                  <c:v>220.86666666669964</c:v>
                </c:pt>
                <c:pt idx="9372">
                  <c:v>220.90000000003289</c:v>
                </c:pt>
                <c:pt idx="9373">
                  <c:v>220.93333333336625</c:v>
                </c:pt>
                <c:pt idx="9374">
                  <c:v>220.96666666669961</c:v>
                </c:pt>
                <c:pt idx="9375">
                  <c:v>221.00000000003297</c:v>
                </c:pt>
                <c:pt idx="9376">
                  <c:v>221.03333333336633</c:v>
                </c:pt>
                <c:pt idx="9377">
                  <c:v>221.06666666669969</c:v>
                </c:pt>
                <c:pt idx="9378">
                  <c:v>221.10000000003319</c:v>
                </c:pt>
                <c:pt idx="9379">
                  <c:v>221.13333333336638</c:v>
                </c:pt>
                <c:pt idx="9380">
                  <c:v>221.16666666669977</c:v>
                </c:pt>
                <c:pt idx="9381">
                  <c:v>221.20000000003321</c:v>
                </c:pt>
                <c:pt idx="9382">
                  <c:v>221.23333333336635</c:v>
                </c:pt>
                <c:pt idx="9383">
                  <c:v>221.26666666669985</c:v>
                </c:pt>
                <c:pt idx="9384">
                  <c:v>221.30000000003338</c:v>
                </c:pt>
                <c:pt idx="9385">
                  <c:v>221.33333333336657</c:v>
                </c:pt>
                <c:pt idx="9386">
                  <c:v>221.36666666670001</c:v>
                </c:pt>
                <c:pt idx="9387">
                  <c:v>221.40000000003346</c:v>
                </c:pt>
                <c:pt idx="9388">
                  <c:v>221.43333333336665</c:v>
                </c:pt>
                <c:pt idx="9389">
                  <c:v>221.46666666669998</c:v>
                </c:pt>
                <c:pt idx="9390">
                  <c:v>221.50000000003351</c:v>
                </c:pt>
                <c:pt idx="9391">
                  <c:v>221.53333333336673</c:v>
                </c:pt>
                <c:pt idx="9392">
                  <c:v>221.56666666669997</c:v>
                </c:pt>
                <c:pt idx="9393">
                  <c:v>221.60000000003359</c:v>
                </c:pt>
                <c:pt idx="9394">
                  <c:v>221.63333333336678</c:v>
                </c:pt>
                <c:pt idx="9395">
                  <c:v>221.66666666670002</c:v>
                </c:pt>
                <c:pt idx="9396">
                  <c:v>221.70000000003361</c:v>
                </c:pt>
                <c:pt idx="9397">
                  <c:v>221.73333333336674</c:v>
                </c:pt>
                <c:pt idx="9398">
                  <c:v>221.7666666667001</c:v>
                </c:pt>
                <c:pt idx="9399">
                  <c:v>221.80000000003378</c:v>
                </c:pt>
                <c:pt idx="9400">
                  <c:v>221.83333333336697</c:v>
                </c:pt>
                <c:pt idx="9401">
                  <c:v>221.86666666670033</c:v>
                </c:pt>
                <c:pt idx="9402">
                  <c:v>221.90000000003383</c:v>
                </c:pt>
                <c:pt idx="9403">
                  <c:v>221.93333333336705</c:v>
                </c:pt>
                <c:pt idx="9404">
                  <c:v>221.96666666670038</c:v>
                </c:pt>
                <c:pt idx="9405">
                  <c:v>222.00000000003391</c:v>
                </c:pt>
                <c:pt idx="9406">
                  <c:v>222.03333333336712</c:v>
                </c:pt>
                <c:pt idx="9407">
                  <c:v>222.06666666670034</c:v>
                </c:pt>
                <c:pt idx="9408">
                  <c:v>222.10000000003384</c:v>
                </c:pt>
                <c:pt idx="9409">
                  <c:v>222.13333333336718</c:v>
                </c:pt>
                <c:pt idx="9410">
                  <c:v>222.16666666670042</c:v>
                </c:pt>
                <c:pt idx="9411">
                  <c:v>222.20000000003401</c:v>
                </c:pt>
                <c:pt idx="9412">
                  <c:v>222.23333333336714</c:v>
                </c:pt>
                <c:pt idx="9413">
                  <c:v>222.26666666670047</c:v>
                </c:pt>
                <c:pt idx="9414">
                  <c:v>222.30000000003417</c:v>
                </c:pt>
                <c:pt idx="9415">
                  <c:v>222.33333333336736</c:v>
                </c:pt>
                <c:pt idx="9416">
                  <c:v>222.36666666670072</c:v>
                </c:pt>
                <c:pt idx="9417">
                  <c:v>222.40000000003423</c:v>
                </c:pt>
                <c:pt idx="9418">
                  <c:v>222.43333333336739</c:v>
                </c:pt>
                <c:pt idx="9419">
                  <c:v>222.46666666670075</c:v>
                </c:pt>
                <c:pt idx="9420">
                  <c:v>222.50000000003431</c:v>
                </c:pt>
                <c:pt idx="9421">
                  <c:v>222.53333333336752</c:v>
                </c:pt>
                <c:pt idx="9422">
                  <c:v>222.56666666670074</c:v>
                </c:pt>
                <c:pt idx="9423">
                  <c:v>222.60000000003424</c:v>
                </c:pt>
                <c:pt idx="9424">
                  <c:v>222.63333333336755</c:v>
                </c:pt>
                <c:pt idx="9425">
                  <c:v>222.66666666670082</c:v>
                </c:pt>
                <c:pt idx="9426">
                  <c:v>222.70000000003441</c:v>
                </c:pt>
                <c:pt idx="9427">
                  <c:v>222.73333333336754</c:v>
                </c:pt>
                <c:pt idx="9428">
                  <c:v>222.76666666670087</c:v>
                </c:pt>
                <c:pt idx="9429">
                  <c:v>222.80000000003457</c:v>
                </c:pt>
                <c:pt idx="9430">
                  <c:v>222.83333333336776</c:v>
                </c:pt>
                <c:pt idx="9431">
                  <c:v>222.86666666670112</c:v>
                </c:pt>
                <c:pt idx="9432">
                  <c:v>222.90000000003462</c:v>
                </c:pt>
                <c:pt idx="9433">
                  <c:v>222.93333333336778</c:v>
                </c:pt>
                <c:pt idx="9434">
                  <c:v>222.96666666670112</c:v>
                </c:pt>
                <c:pt idx="9435">
                  <c:v>223.00000000003467</c:v>
                </c:pt>
                <c:pt idx="9436">
                  <c:v>223.03333333336792</c:v>
                </c:pt>
                <c:pt idx="9437">
                  <c:v>223.06666666670114</c:v>
                </c:pt>
                <c:pt idx="9438">
                  <c:v>223.10000000003464</c:v>
                </c:pt>
                <c:pt idx="9439">
                  <c:v>223.13333333336786</c:v>
                </c:pt>
                <c:pt idx="9440">
                  <c:v>223.16666666670119</c:v>
                </c:pt>
                <c:pt idx="9441">
                  <c:v>223.20000000003481</c:v>
                </c:pt>
                <c:pt idx="9442">
                  <c:v>223.23333333336794</c:v>
                </c:pt>
                <c:pt idx="9443">
                  <c:v>223.26666666670127</c:v>
                </c:pt>
                <c:pt idx="9444">
                  <c:v>223.30000000003494</c:v>
                </c:pt>
                <c:pt idx="9445">
                  <c:v>223.33333333336816</c:v>
                </c:pt>
                <c:pt idx="9446">
                  <c:v>223.36666666670152</c:v>
                </c:pt>
                <c:pt idx="9447">
                  <c:v>223.40000000003502</c:v>
                </c:pt>
                <c:pt idx="9448">
                  <c:v>223.43333333336818</c:v>
                </c:pt>
                <c:pt idx="9449">
                  <c:v>223.46666666670146</c:v>
                </c:pt>
                <c:pt idx="9450">
                  <c:v>223.50000000003504</c:v>
                </c:pt>
                <c:pt idx="9451">
                  <c:v>223.53333333336832</c:v>
                </c:pt>
                <c:pt idx="9452">
                  <c:v>223.56666666670154</c:v>
                </c:pt>
                <c:pt idx="9453">
                  <c:v>223.60000000003504</c:v>
                </c:pt>
                <c:pt idx="9454">
                  <c:v>223.63333333336826</c:v>
                </c:pt>
                <c:pt idx="9455">
                  <c:v>223.66666666670159</c:v>
                </c:pt>
                <c:pt idx="9456">
                  <c:v>223.70000000003517</c:v>
                </c:pt>
                <c:pt idx="9457">
                  <c:v>223.73333333336834</c:v>
                </c:pt>
                <c:pt idx="9458">
                  <c:v>223.76666666670167</c:v>
                </c:pt>
                <c:pt idx="9459">
                  <c:v>223.80000000003534</c:v>
                </c:pt>
                <c:pt idx="9460">
                  <c:v>223.83333333336856</c:v>
                </c:pt>
                <c:pt idx="9461">
                  <c:v>223.86666666670192</c:v>
                </c:pt>
                <c:pt idx="9462">
                  <c:v>223.90000000003542</c:v>
                </c:pt>
                <c:pt idx="9463">
                  <c:v>223.93333333336858</c:v>
                </c:pt>
                <c:pt idx="9464">
                  <c:v>223.96666666670185</c:v>
                </c:pt>
                <c:pt idx="9465">
                  <c:v>224.00000000003541</c:v>
                </c:pt>
                <c:pt idx="9466">
                  <c:v>224.03333333336872</c:v>
                </c:pt>
                <c:pt idx="9467">
                  <c:v>224.06666666670193</c:v>
                </c:pt>
                <c:pt idx="9468">
                  <c:v>224.10000000003544</c:v>
                </c:pt>
                <c:pt idx="9469">
                  <c:v>224.13333333336865</c:v>
                </c:pt>
                <c:pt idx="9470">
                  <c:v>224.16666666670196</c:v>
                </c:pt>
                <c:pt idx="9471">
                  <c:v>224.20000000003554</c:v>
                </c:pt>
                <c:pt idx="9472">
                  <c:v>224.23333333336873</c:v>
                </c:pt>
                <c:pt idx="9473">
                  <c:v>224.26666666670204</c:v>
                </c:pt>
                <c:pt idx="9474">
                  <c:v>224.30000000003574</c:v>
                </c:pt>
                <c:pt idx="9475">
                  <c:v>224.33333333336896</c:v>
                </c:pt>
                <c:pt idx="9476">
                  <c:v>224.36666666670232</c:v>
                </c:pt>
                <c:pt idx="9477">
                  <c:v>224.40000000003567</c:v>
                </c:pt>
                <c:pt idx="9478">
                  <c:v>224.43333333336903</c:v>
                </c:pt>
                <c:pt idx="9479">
                  <c:v>224.46666666670225</c:v>
                </c:pt>
                <c:pt idx="9480">
                  <c:v>224.50000000003581</c:v>
                </c:pt>
                <c:pt idx="9481">
                  <c:v>224.53333333336911</c:v>
                </c:pt>
                <c:pt idx="9482">
                  <c:v>224.5666666667023</c:v>
                </c:pt>
                <c:pt idx="9483">
                  <c:v>224.60000000003583</c:v>
                </c:pt>
                <c:pt idx="9484">
                  <c:v>224.63333333336919</c:v>
                </c:pt>
                <c:pt idx="9485">
                  <c:v>224.66666666670235</c:v>
                </c:pt>
                <c:pt idx="9486">
                  <c:v>224.70000000003591</c:v>
                </c:pt>
                <c:pt idx="9487">
                  <c:v>224.73333333336925</c:v>
                </c:pt>
                <c:pt idx="9488">
                  <c:v>224.76666666670243</c:v>
                </c:pt>
                <c:pt idx="9489">
                  <c:v>224.80000000003614</c:v>
                </c:pt>
                <c:pt idx="9490">
                  <c:v>224.83333333336941</c:v>
                </c:pt>
                <c:pt idx="9491">
                  <c:v>224.86666666670257</c:v>
                </c:pt>
                <c:pt idx="9492">
                  <c:v>224.90000000003607</c:v>
                </c:pt>
                <c:pt idx="9493">
                  <c:v>224.93333333336943</c:v>
                </c:pt>
                <c:pt idx="9494">
                  <c:v>224.96666666670265</c:v>
                </c:pt>
                <c:pt idx="9495">
                  <c:v>225.00000000003621</c:v>
                </c:pt>
                <c:pt idx="9496">
                  <c:v>225.03333333336951</c:v>
                </c:pt>
                <c:pt idx="9497">
                  <c:v>225.0666666667027</c:v>
                </c:pt>
                <c:pt idx="9498">
                  <c:v>225.10000000003623</c:v>
                </c:pt>
                <c:pt idx="9499">
                  <c:v>225.13333333336959</c:v>
                </c:pt>
                <c:pt idx="9500">
                  <c:v>225.16666666670275</c:v>
                </c:pt>
                <c:pt idx="9501">
                  <c:v>225.20000000003631</c:v>
                </c:pt>
                <c:pt idx="9502">
                  <c:v>225.23333333336959</c:v>
                </c:pt>
                <c:pt idx="9503">
                  <c:v>225.26666666670283</c:v>
                </c:pt>
                <c:pt idx="9504">
                  <c:v>225.30000000003653</c:v>
                </c:pt>
                <c:pt idx="9505">
                  <c:v>225.33333333336981</c:v>
                </c:pt>
                <c:pt idx="9506">
                  <c:v>225.36666666670311</c:v>
                </c:pt>
                <c:pt idx="9507">
                  <c:v>225.40000000003647</c:v>
                </c:pt>
                <c:pt idx="9508">
                  <c:v>225.43333333336983</c:v>
                </c:pt>
                <c:pt idx="9509">
                  <c:v>225.46666666670319</c:v>
                </c:pt>
                <c:pt idx="9510">
                  <c:v>225.50000000003661</c:v>
                </c:pt>
                <c:pt idx="9511">
                  <c:v>225.53333333336991</c:v>
                </c:pt>
                <c:pt idx="9512">
                  <c:v>225.56666666670318</c:v>
                </c:pt>
                <c:pt idx="9513">
                  <c:v>225.60000000003663</c:v>
                </c:pt>
                <c:pt idx="9514">
                  <c:v>225.63333333336999</c:v>
                </c:pt>
                <c:pt idx="9515">
                  <c:v>225.66666666670335</c:v>
                </c:pt>
                <c:pt idx="9516">
                  <c:v>225.70000000003671</c:v>
                </c:pt>
                <c:pt idx="9517">
                  <c:v>225.73333333336998</c:v>
                </c:pt>
                <c:pt idx="9518">
                  <c:v>225.76666666670332</c:v>
                </c:pt>
                <c:pt idx="9519">
                  <c:v>225.80000000003687</c:v>
                </c:pt>
                <c:pt idx="9520">
                  <c:v>225.83333333337021</c:v>
                </c:pt>
                <c:pt idx="9521">
                  <c:v>225.86666666670351</c:v>
                </c:pt>
                <c:pt idx="9522">
                  <c:v>225.90000000003687</c:v>
                </c:pt>
                <c:pt idx="9523">
                  <c:v>225.93333333337023</c:v>
                </c:pt>
                <c:pt idx="9524">
                  <c:v>225.96666666670359</c:v>
                </c:pt>
                <c:pt idx="9525">
                  <c:v>226.00000000003701</c:v>
                </c:pt>
                <c:pt idx="9526">
                  <c:v>226.03333333337031</c:v>
                </c:pt>
                <c:pt idx="9527">
                  <c:v>226.06666666670358</c:v>
                </c:pt>
                <c:pt idx="9528">
                  <c:v>226.10000000003703</c:v>
                </c:pt>
                <c:pt idx="9529">
                  <c:v>226.13333333337039</c:v>
                </c:pt>
                <c:pt idx="9530">
                  <c:v>226.16666666670375</c:v>
                </c:pt>
                <c:pt idx="9531">
                  <c:v>226.20000000003711</c:v>
                </c:pt>
                <c:pt idx="9532">
                  <c:v>226.23333333337038</c:v>
                </c:pt>
                <c:pt idx="9533">
                  <c:v>226.26666666670368</c:v>
                </c:pt>
                <c:pt idx="9534">
                  <c:v>226.30000000003724</c:v>
                </c:pt>
                <c:pt idx="9535">
                  <c:v>226.3333333333706</c:v>
                </c:pt>
                <c:pt idx="9536">
                  <c:v>226.36666666670391</c:v>
                </c:pt>
                <c:pt idx="9537">
                  <c:v>226.40000000003727</c:v>
                </c:pt>
                <c:pt idx="9538">
                  <c:v>226.43333333337063</c:v>
                </c:pt>
                <c:pt idx="9539">
                  <c:v>226.46666666670399</c:v>
                </c:pt>
                <c:pt idx="9540">
                  <c:v>226.50000000003737</c:v>
                </c:pt>
                <c:pt idx="9541">
                  <c:v>226.53333333337071</c:v>
                </c:pt>
                <c:pt idx="9542">
                  <c:v>226.56666666670398</c:v>
                </c:pt>
                <c:pt idx="9543">
                  <c:v>226.60000000003743</c:v>
                </c:pt>
                <c:pt idx="9544">
                  <c:v>226.63333333337079</c:v>
                </c:pt>
                <c:pt idx="9545">
                  <c:v>226.66666666670415</c:v>
                </c:pt>
                <c:pt idx="9546">
                  <c:v>226.70000000003751</c:v>
                </c:pt>
                <c:pt idx="9547">
                  <c:v>226.73333333337078</c:v>
                </c:pt>
                <c:pt idx="9548">
                  <c:v>226.76666666670408</c:v>
                </c:pt>
                <c:pt idx="9549">
                  <c:v>226.80000000003761</c:v>
                </c:pt>
                <c:pt idx="9550">
                  <c:v>226.83333333337094</c:v>
                </c:pt>
                <c:pt idx="9551">
                  <c:v>226.8666666667043</c:v>
                </c:pt>
                <c:pt idx="9552">
                  <c:v>226.90000000003766</c:v>
                </c:pt>
                <c:pt idx="9553">
                  <c:v>226.93333333337102</c:v>
                </c:pt>
                <c:pt idx="9554">
                  <c:v>226.96666666670438</c:v>
                </c:pt>
                <c:pt idx="9555">
                  <c:v>227.00000000003774</c:v>
                </c:pt>
                <c:pt idx="9556">
                  <c:v>227.0333333333711</c:v>
                </c:pt>
                <c:pt idx="9557">
                  <c:v>227.06666666670438</c:v>
                </c:pt>
                <c:pt idx="9558">
                  <c:v>227.10000000003782</c:v>
                </c:pt>
                <c:pt idx="9559">
                  <c:v>227.13333333337118</c:v>
                </c:pt>
                <c:pt idx="9560">
                  <c:v>227.1666666667044</c:v>
                </c:pt>
                <c:pt idx="9561">
                  <c:v>227.2000000000379</c:v>
                </c:pt>
                <c:pt idx="9562">
                  <c:v>227.23333333337118</c:v>
                </c:pt>
                <c:pt idx="9563">
                  <c:v>227.26666666670448</c:v>
                </c:pt>
                <c:pt idx="9564">
                  <c:v>227.30000000003801</c:v>
                </c:pt>
                <c:pt idx="9565">
                  <c:v>227.33333333337134</c:v>
                </c:pt>
                <c:pt idx="9566">
                  <c:v>227.3666666667047</c:v>
                </c:pt>
                <c:pt idx="9567">
                  <c:v>227.40000000003806</c:v>
                </c:pt>
                <c:pt idx="9568">
                  <c:v>227.43333333337142</c:v>
                </c:pt>
                <c:pt idx="9569">
                  <c:v>227.46666666670478</c:v>
                </c:pt>
                <c:pt idx="9570">
                  <c:v>227.50000000003814</c:v>
                </c:pt>
                <c:pt idx="9571">
                  <c:v>227.5333333333715</c:v>
                </c:pt>
                <c:pt idx="9572">
                  <c:v>227.56666666670478</c:v>
                </c:pt>
                <c:pt idx="9573">
                  <c:v>227.60000000003822</c:v>
                </c:pt>
                <c:pt idx="9574">
                  <c:v>227.63333333337158</c:v>
                </c:pt>
                <c:pt idx="9575">
                  <c:v>227.6666666667048</c:v>
                </c:pt>
                <c:pt idx="9576">
                  <c:v>227.7000000000383</c:v>
                </c:pt>
                <c:pt idx="9577">
                  <c:v>227.73333333337158</c:v>
                </c:pt>
                <c:pt idx="9578">
                  <c:v>227.76666666670488</c:v>
                </c:pt>
                <c:pt idx="9579">
                  <c:v>227.80000000003841</c:v>
                </c:pt>
                <c:pt idx="9580">
                  <c:v>227.83333333337174</c:v>
                </c:pt>
                <c:pt idx="9581">
                  <c:v>227.8666666667051</c:v>
                </c:pt>
                <c:pt idx="9582">
                  <c:v>227.90000000003846</c:v>
                </c:pt>
                <c:pt idx="9583">
                  <c:v>227.93333333337182</c:v>
                </c:pt>
                <c:pt idx="9584">
                  <c:v>227.96666666670518</c:v>
                </c:pt>
                <c:pt idx="9585">
                  <c:v>228.00000000003854</c:v>
                </c:pt>
                <c:pt idx="9586">
                  <c:v>228.0333333333719</c:v>
                </c:pt>
                <c:pt idx="9587">
                  <c:v>228.06666666670515</c:v>
                </c:pt>
                <c:pt idx="9588">
                  <c:v>228.10000000003862</c:v>
                </c:pt>
                <c:pt idx="9589">
                  <c:v>228.13333333337198</c:v>
                </c:pt>
                <c:pt idx="9590">
                  <c:v>228.1666666667052</c:v>
                </c:pt>
                <c:pt idx="9591">
                  <c:v>228.2000000000387</c:v>
                </c:pt>
                <c:pt idx="9592">
                  <c:v>228.23333333337195</c:v>
                </c:pt>
                <c:pt idx="9593">
                  <c:v>228.26666666670528</c:v>
                </c:pt>
                <c:pt idx="9594">
                  <c:v>228.30000000003881</c:v>
                </c:pt>
                <c:pt idx="9595">
                  <c:v>228.33333333337214</c:v>
                </c:pt>
                <c:pt idx="9596">
                  <c:v>228.3666666667055</c:v>
                </c:pt>
                <c:pt idx="9597">
                  <c:v>228.40000000003886</c:v>
                </c:pt>
                <c:pt idx="9598">
                  <c:v>228.43333333337222</c:v>
                </c:pt>
                <c:pt idx="9599">
                  <c:v>228.46666666670558</c:v>
                </c:pt>
                <c:pt idx="9600">
                  <c:v>228.50000000003894</c:v>
                </c:pt>
                <c:pt idx="9601">
                  <c:v>228.5333333333723</c:v>
                </c:pt>
                <c:pt idx="9602">
                  <c:v>228.56666666670552</c:v>
                </c:pt>
                <c:pt idx="9603">
                  <c:v>228.60000000003907</c:v>
                </c:pt>
                <c:pt idx="9604">
                  <c:v>228.63333333337238</c:v>
                </c:pt>
                <c:pt idx="9605">
                  <c:v>228.66666666670559</c:v>
                </c:pt>
                <c:pt idx="9606">
                  <c:v>228.70000000003921</c:v>
                </c:pt>
                <c:pt idx="9607">
                  <c:v>228.73333333337231</c:v>
                </c:pt>
                <c:pt idx="9608">
                  <c:v>228.76666666670567</c:v>
                </c:pt>
                <c:pt idx="9609">
                  <c:v>228.80000000003938</c:v>
                </c:pt>
                <c:pt idx="9610">
                  <c:v>228.83333333337254</c:v>
                </c:pt>
                <c:pt idx="9611">
                  <c:v>228.8666666667059</c:v>
                </c:pt>
                <c:pt idx="9612">
                  <c:v>228.9000000000394</c:v>
                </c:pt>
                <c:pt idx="9613">
                  <c:v>228.93333333337262</c:v>
                </c:pt>
                <c:pt idx="9614">
                  <c:v>228.96666666670598</c:v>
                </c:pt>
                <c:pt idx="9615">
                  <c:v>229.00000000003948</c:v>
                </c:pt>
                <c:pt idx="9616">
                  <c:v>229.0333333333727</c:v>
                </c:pt>
                <c:pt idx="9617">
                  <c:v>229.06666666670591</c:v>
                </c:pt>
                <c:pt idx="9618">
                  <c:v>229.10000000003944</c:v>
                </c:pt>
                <c:pt idx="9619">
                  <c:v>229.13333333337278</c:v>
                </c:pt>
                <c:pt idx="9620">
                  <c:v>229.16666666670599</c:v>
                </c:pt>
                <c:pt idx="9621">
                  <c:v>229.20000000003949</c:v>
                </c:pt>
                <c:pt idx="9622">
                  <c:v>229.23333333337271</c:v>
                </c:pt>
                <c:pt idx="9623">
                  <c:v>229.26666666670602</c:v>
                </c:pt>
                <c:pt idx="9624">
                  <c:v>229.30000000003972</c:v>
                </c:pt>
                <c:pt idx="9625">
                  <c:v>229.33333333337293</c:v>
                </c:pt>
                <c:pt idx="9626">
                  <c:v>229.36666666670618</c:v>
                </c:pt>
                <c:pt idx="9627">
                  <c:v>229.4000000000398</c:v>
                </c:pt>
                <c:pt idx="9628">
                  <c:v>229.43333333337301</c:v>
                </c:pt>
                <c:pt idx="9629">
                  <c:v>229.46666666670635</c:v>
                </c:pt>
                <c:pt idx="9630">
                  <c:v>229.50000000003988</c:v>
                </c:pt>
                <c:pt idx="9631">
                  <c:v>229.53333333337309</c:v>
                </c:pt>
                <c:pt idx="9632">
                  <c:v>229.56666666670631</c:v>
                </c:pt>
                <c:pt idx="9633">
                  <c:v>229.60000000003981</c:v>
                </c:pt>
                <c:pt idx="9634">
                  <c:v>229.63333333337317</c:v>
                </c:pt>
                <c:pt idx="9635">
                  <c:v>229.66666666670639</c:v>
                </c:pt>
                <c:pt idx="9636">
                  <c:v>229.70000000003989</c:v>
                </c:pt>
                <c:pt idx="9637">
                  <c:v>229.73333333337325</c:v>
                </c:pt>
                <c:pt idx="9638">
                  <c:v>229.76666666670641</c:v>
                </c:pt>
                <c:pt idx="9639">
                  <c:v>229.80000000004</c:v>
                </c:pt>
                <c:pt idx="9640">
                  <c:v>229.83333333337347</c:v>
                </c:pt>
                <c:pt idx="9641">
                  <c:v>229.86666666670658</c:v>
                </c:pt>
                <c:pt idx="9642">
                  <c:v>229.90000000004005</c:v>
                </c:pt>
                <c:pt idx="9643">
                  <c:v>229.93333333337341</c:v>
                </c:pt>
                <c:pt idx="9644">
                  <c:v>229.96666666670663</c:v>
                </c:pt>
                <c:pt idx="9645">
                  <c:v>230.00000000004013</c:v>
                </c:pt>
                <c:pt idx="9646">
                  <c:v>230.03333333337349</c:v>
                </c:pt>
                <c:pt idx="9647">
                  <c:v>230.06666666670671</c:v>
                </c:pt>
                <c:pt idx="9648">
                  <c:v>230.10000000004018</c:v>
                </c:pt>
                <c:pt idx="9649">
                  <c:v>230.13333333337357</c:v>
                </c:pt>
                <c:pt idx="9650">
                  <c:v>230.16666666670676</c:v>
                </c:pt>
                <c:pt idx="9651">
                  <c:v>230.20000000004018</c:v>
                </c:pt>
                <c:pt idx="9652">
                  <c:v>230.23333333337365</c:v>
                </c:pt>
                <c:pt idx="9653">
                  <c:v>230.26666666670681</c:v>
                </c:pt>
                <c:pt idx="9654">
                  <c:v>230.30000000004037</c:v>
                </c:pt>
                <c:pt idx="9655">
                  <c:v>230.33333333337384</c:v>
                </c:pt>
                <c:pt idx="9656">
                  <c:v>230.36666666670698</c:v>
                </c:pt>
                <c:pt idx="9657">
                  <c:v>230.40000000004045</c:v>
                </c:pt>
                <c:pt idx="9658">
                  <c:v>230.43333333337381</c:v>
                </c:pt>
                <c:pt idx="9659">
                  <c:v>230.46666666670703</c:v>
                </c:pt>
                <c:pt idx="9660">
                  <c:v>230.50000000004053</c:v>
                </c:pt>
                <c:pt idx="9661">
                  <c:v>230.53333333337389</c:v>
                </c:pt>
                <c:pt idx="9662">
                  <c:v>230.56666666670711</c:v>
                </c:pt>
                <c:pt idx="9663">
                  <c:v>230.60000000004058</c:v>
                </c:pt>
                <c:pt idx="9664">
                  <c:v>230.63333333337397</c:v>
                </c:pt>
                <c:pt idx="9665">
                  <c:v>230.66666666670713</c:v>
                </c:pt>
                <c:pt idx="9666">
                  <c:v>230.70000000004055</c:v>
                </c:pt>
                <c:pt idx="9667">
                  <c:v>230.73333333337405</c:v>
                </c:pt>
                <c:pt idx="9668">
                  <c:v>230.76666666670718</c:v>
                </c:pt>
                <c:pt idx="9669">
                  <c:v>230.80000000004077</c:v>
                </c:pt>
                <c:pt idx="9670">
                  <c:v>230.83333333337421</c:v>
                </c:pt>
                <c:pt idx="9671">
                  <c:v>230.86666666670735</c:v>
                </c:pt>
                <c:pt idx="9672">
                  <c:v>230.90000000004085</c:v>
                </c:pt>
                <c:pt idx="9673">
                  <c:v>230.93333333337421</c:v>
                </c:pt>
                <c:pt idx="9674">
                  <c:v>230.96666666670743</c:v>
                </c:pt>
                <c:pt idx="9675">
                  <c:v>231.00000000004093</c:v>
                </c:pt>
                <c:pt idx="9676">
                  <c:v>231.03333333337429</c:v>
                </c:pt>
                <c:pt idx="9677">
                  <c:v>231.0666666667075</c:v>
                </c:pt>
                <c:pt idx="9678">
                  <c:v>231.10000000004098</c:v>
                </c:pt>
                <c:pt idx="9679">
                  <c:v>231.13333333337437</c:v>
                </c:pt>
                <c:pt idx="9680">
                  <c:v>231.16666666670753</c:v>
                </c:pt>
                <c:pt idx="9681">
                  <c:v>231.20000000004094</c:v>
                </c:pt>
                <c:pt idx="9682">
                  <c:v>231.23333333337445</c:v>
                </c:pt>
                <c:pt idx="9683">
                  <c:v>231.26666666670758</c:v>
                </c:pt>
                <c:pt idx="9684">
                  <c:v>231.30000000004117</c:v>
                </c:pt>
                <c:pt idx="9685">
                  <c:v>231.33333333337461</c:v>
                </c:pt>
                <c:pt idx="9686">
                  <c:v>231.36666666670774</c:v>
                </c:pt>
                <c:pt idx="9687">
                  <c:v>231.40000000004125</c:v>
                </c:pt>
                <c:pt idx="9688">
                  <c:v>231.43333333337461</c:v>
                </c:pt>
                <c:pt idx="9689">
                  <c:v>231.46666666670782</c:v>
                </c:pt>
                <c:pt idx="9690">
                  <c:v>231.50000000004133</c:v>
                </c:pt>
                <c:pt idx="9691">
                  <c:v>231.53333333337469</c:v>
                </c:pt>
                <c:pt idx="9692">
                  <c:v>231.56666666670787</c:v>
                </c:pt>
                <c:pt idx="9693">
                  <c:v>231.60000000004138</c:v>
                </c:pt>
                <c:pt idx="9694">
                  <c:v>231.63333333337476</c:v>
                </c:pt>
                <c:pt idx="9695">
                  <c:v>231.66666666670793</c:v>
                </c:pt>
                <c:pt idx="9696">
                  <c:v>231.70000000004134</c:v>
                </c:pt>
                <c:pt idx="9697">
                  <c:v>231.73333333337482</c:v>
                </c:pt>
                <c:pt idx="9698">
                  <c:v>231.76666666670798</c:v>
                </c:pt>
                <c:pt idx="9699">
                  <c:v>231.80000000004156</c:v>
                </c:pt>
                <c:pt idx="9700">
                  <c:v>231.83333333337501</c:v>
                </c:pt>
                <c:pt idx="9701">
                  <c:v>231.86666666670814</c:v>
                </c:pt>
                <c:pt idx="9702">
                  <c:v>231.90000000004162</c:v>
                </c:pt>
                <c:pt idx="9703">
                  <c:v>231.933333333375</c:v>
                </c:pt>
                <c:pt idx="9704">
                  <c:v>231.96666666670822</c:v>
                </c:pt>
                <c:pt idx="9705">
                  <c:v>232.00000000004172</c:v>
                </c:pt>
                <c:pt idx="9706">
                  <c:v>232.03333333337508</c:v>
                </c:pt>
                <c:pt idx="9707">
                  <c:v>232.06666666670827</c:v>
                </c:pt>
                <c:pt idx="9708">
                  <c:v>232.10000000004175</c:v>
                </c:pt>
                <c:pt idx="9709">
                  <c:v>232.13333333337516</c:v>
                </c:pt>
                <c:pt idx="9710">
                  <c:v>232.16666666670832</c:v>
                </c:pt>
                <c:pt idx="9711">
                  <c:v>232.20000000004174</c:v>
                </c:pt>
                <c:pt idx="9712">
                  <c:v>232.23333333337519</c:v>
                </c:pt>
                <c:pt idx="9713">
                  <c:v>232.26666666670837</c:v>
                </c:pt>
                <c:pt idx="9714">
                  <c:v>232.30000000004196</c:v>
                </c:pt>
                <c:pt idx="9715">
                  <c:v>232.33333333337541</c:v>
                </c:pt>
                <c:pt idx="9716">
                  <c:v>232.36666666670854</c:v>
                </c:pt>
                <c:pt idx="9717">
                  <c:v>232.40000000004198</c:v>
                </c:pt>
                <c:pt idx="9718">
                  <c:v>232.4333333333754</c:v>
                </c:pt>
                <c:pt idx="9719">
                  <c:v>232.46666666670862</c:v>
                </c:pt>
                <c:pt idx="9720">
                  <c:v>232.50000000004212</c:v>
                </c:pt>
                <c:pt idx="9721">
                  <c:v>232.53333333337548</c:v>
                </c:pt>
                <c:pt idx="9722">
                  <c:v>232.56666666670867</c:v>
                </c:pt>
                <c:pt idx="9723">
                  <c:v>232.60000000004212</c:v>
                </c:pt>
                <c:pt idx="9724">
                  <c:v>232.63333333337556</c:v>
                </c:pt>
                <c:pt idx="9725">
                  <c:v>232.66666666670872</c:v>
                </c:pt>
                <c:pt idx="9726">
                  <c:v>232.70000000004214</c:v>
                </c:pt>
                <c:pt idx="9727">
                  <c:v>232.73333333337558</c:v>
                </c:pt>
                <c:pt idx="9728">
                  <c:v>232.76666666670874</c:v>
                </c:pt>
                <c:pt idx="9729">
                  <c:v>232.80000000004236</c:v>
                </c:pt>
                <c:pt idx="9730">
                  <c:v>232.8333333333758</c:v>
                </c:pt>
                <c:pt idx="9731">
                  <c:v>232.86666666670908</c:v>
                </c:pt>
                <c:pt idx="9732">
                  <c:v>232.90000000004238</c:v>
                </c:pt>
                <c:pt idx="9733">
                  <c:v>232.9333333333758</c:v>
                </c:pt>
                <c:pt idx="9734">
                  <c:v>232.96666666670916</c:v>
                </c:pt>
                <c:pt idx="9735">
                  <c:v>233.00000000004252</c:v>
                </c:pt>
                <c:pt idx="9736">
                  <c:v>233.03333333337588</c:v>
                </c:pt>
                <c:pt idx="9737">
                  <c:v>233.06666666670918</c:v>
                </c:pt>
                <c:pt idx="9738">
                  <c:v>233.10000000004246</c:v>
                </c:pt>
                <c:pt idx="9739">
                  <c:v>233.13333333337596</c:v>
                </c:pt>
                <c:pt idx="9740">
                  <c:v>233.16666666670932</c:v>
                </c:pt>
                <c:pt idx="9741">
                  <c:v>233.20000000004254</c:v>
                </c:pt>
                <c:pt idx="9742">
                  <c:v>233.23333333337598</c:v>
                </c:pt>
                <c:pt idx="9743">
                  <c:v>233.26666666670926</c:v>
                </c:pt>
                <c:pt idx="9744">
                  <c:v>233.30000000004276</c:v>
                </c:pt>
                <c:pt idx="9745">
                  <c:v>233.33333333337617</c:v>
                </c:pt>
                <c:pt idx="9746">
                  <c:v>233.36666666670948</c:v>
                </c:pt>
                <c:pt idx="9747">
                  <c:v>233.40000000004278</c:v>
                </c:pt>
                <c:pt idx="9748">
                  <c:v>233.4333333333762</c:v>
                </c:pt>
                <c:pt idx="9749">
                  <c:v>233.46666666670956</c:v>
                </c:pt>
                <c:pt idx="9750">
                  <c:v>233.50000000004292</c:v>
                </c:pt>
                <c:pt idx="9751">
                  <c:v>233.53333333337628</c:v>
                </c:pt>
                <c:pt idx="9752">
                  <c:v>233.56666666670958</c:v>
                </c:pt>
                <c:pt idx="9753">
                  <c:v>233.600000000043</c:v>
                </c:pt>
                <c:pt idx="9754">
                  <c:v>233.63333333337636</c:v>
                </c:pt>
                <c:pt idx="9755">
                  <c:v>233.66666666670972</c:v>
                </c:pt>
                <c:pt idx="9756">
                  <c:v>233.70000000004308</c:v>
                </c:pt>
                <c:pt idx="9757">
                  <c:v>233.73333333337638</c:v>
                </c:pt>
                <c:pt idx="9758">
                  <c:v>233.76666666670965</c:v>
                </c:pt>
                <c:pt idx="9759">
                  <c:v>233.80000000004321</c:v>
                </c:pt>
                <c:pt idx="9760">
                  <c:v>233.83333333337654</c:v>
                </c:pt>
                <c:pt idx="9761">
                  <c:v>233.86666666670988</c:v>
                </c:pt>
                <c:pt idx="9762">
                  <c:v>233.90000000004324</c:v>
                </c:pt>
                <c:pt idx="9763">
                  <c:v>233.93333333337659</c:v>
                </c:pt>
                <c:pt idx="9764">
                  <c:v>233.96666666670995</c:v>
                </c:pt>
                <c:pt idx="9765">
                  <c:v>234.00000000004331</c:v>
                </c:pt>
                <c:pt idx="9766">
                  <c:v>234.03333333337665</c:v>
                </c:pt>
                <c:pt idx="9767">
                  <c:v>234.06666666670998</c:v>
                </c:pt>
                <c:pt idx="9768">
                  <c:v>234.10000000004339</c:v>
                </c:pt>
                <c:pt idx="9769">
                  <c:v>234.13333333337675</c:v>
                </c:pt>
                <c:pt idx="9770">
                  <c:v>234.16666666670997</c:v>
                </c:pt>
                <c:pt idx="9771">
                  <c:v>234.20000000004345</c:v>
                </c:pt>
                <c:pt idx="9772">
                  <c:v>234.23333333337678</c:v>
                </c:pt>
                <c:pt idx="9773">
                  <c:v>234.26666666671005</c:v>
                </c:pt>
                <c:pt idx="9774">
                  <c:v>234.30000000004361</c:v>
                </c:pt>
                <c:pt idx="9775">
                  <c:v>234.33333333337691</c:v>
                </c:pt>
                <c:pt idx="9776">
                  <c:v>234.36666666671022</c:v>
                </c:pt>
                <c:pt idx="9777">
                  <c:v>234.40000000004363</c:v>
                </c:pt>
                <c:pt idx="9778">
                  <c:v>234.43333333337699</c:v>
                </c:pt>
                <c:pt idx="9779">
                  <c:v>234.46666666671035</c:v>
                </c:pt>
                <c:pt idx="9780">
                  <c:v>234.50000000004371</c:v>
                </c:pt>
                <c:pt idx="9781">
                  <c:v>234.53333333337702</c:v>
                </c:pt>
                <c:pt idx="9782">
                  <c:v>234.56666666671038</c:v>
                </c:pt>
                <c:pt idx="9783">
                  <c:v>234.60000000004379</c:v>
                </c:pt>
                <c:pt idx="9784">
                  <c:v>234.63333333337715</c:v>
                </c:pt>
                <c:pt idx="9785">
                  <c:v>234.66666666671037</c:v>
                </c:pt>
                <c:pt idx="9786">
                  <c:v>234.70000000004379</c:v>
                </c:pt>
                <c:pt idx="9787">
                  <c:v>234.73333333337715</c:v>
                </c:pt>
                <c:pt idx="9788">
                  <c:v>234.76666666671045</c:v>
                </c:pt>
                <c:pt idx="9789">
                  <c:v>234.80000000004401</c:v>
                </c:pt>
                <c:pt idx="9790">
                  <c:v>234.83333333337731</c:v>
                </c:pt>
                <c:pt idx="9791">
                  <c:v>234.86666666671059</c:v>
                </c:pt>
                <c:pt idx="9792">
                  <c:v>234.90000000004403</c:v>
                </c:pt>
                <c:pt idx="9793">
                  <c:v>234.93333333337739</c:v>
                </c:pt>
                <c:pt idx="9794">
                  <c:v>234.96666666671075</c:v>
                </c:pt>
                <c:pt idx="9795">
                  <c:v>235.00000000004411</c:v>
                </c:pt>
                <c:pt idx="9796">
                  <c:v>235.03333333337739</c:v>
                </c:pt>
                <c:pt idx="9797">
                  <c:v>235.06666666671072</c:v>
                </c:pt>
                <c:pt idx="9798">
                  <c:v>235.10000000004419</c:v>
                </c:pt>
                <c:pt idx="9799">
                  <c:v>235.13333333337755</c:v>
                </c:pt>
                <c:pt idx="9800">
                  <c:v>235.16666666671077</c:v>
                </c:pt>
                <c:pt idx="9801">
                  <c:v>235.20000000004418</c:v>
                </c:pt>
                <c:pt idx="9802">
                  <c:v>235.23333333337752</c:v>
                </c:pt>
                <c:pt idx="9803">
                  <c:v>235.26666666671085</c:v>
                </c:pt>
                <c:pt idx="9804">
                  <c:v>235.30000000004441</c:v>
                </c:pt>
                <c:pt idx="9805">
                  <c:v>235.33333333337771</c:v>
                </c:pt>
                <c:pt idx="9806">
                  <c:v>235.36666666671098</c:v>
                </c:pt>
                <c:pt idx="9807">
                  <c:v>235.40000000004443</c:v>
                </c:pt>
                <c:pt idx="9808">
                  <c:v>235.43333333337779</c:v>
                </c:pt>
                <c:pt idx="9809">
                  <c:v>235.46666666671115</c:v>
                </c:pt>
                <c:pt idx="9810">
                  <c:v>235.50000000004451</c:v>
                </c:pt>
                <c:pt idx="9811">
                  <c:v>235.53333333337778</c:v>
                </c:pt>
                <c:pt idx="9812">
                  <c:v>235.56666666671109</c:v>
                </c:pt>
                <c:pt idx="9813">
                  <c:v>235.60000000004459</c:v>
                </c:pt>
                <c:pt idx="9814">
                  <c:v>235.63333333337795</c:v>
                </c:pt>
                <c:pt idx="9815">
                  <c:v>235.66666666671117</c:v>
                </c:pt>
                <c:pt idx="9816">
                  <c:v>235.70000000004458</c:v>
                </c:pt>
                <c:pt idx="9817">
                  <c:v>235.73333333337789</c:v>
                </c:pt>
                <c:pt idx="9818">
                  <c:v>235.76666666671122</c:v>
                </c:pt>
                <c:pt idx="9819">
                  <c:v>235.8000000000448</c:v>
                </c:pt>
                <c:pt idx="9820">
                  <c:v>235.83333333337811</c:v>
                </c:pt>
                <c:pt idx="9821">
                  <c:v>235.86666666671138</c:v>
                </c:pt>
                <c:pt idx="9822">
                  <c:v>235.90000000004483</c:v>
                </c:pt>
                <c:pt idx="9823">
                  <c:v>235.93333333337819</c:v>
                </c:pt>
                <c:pt idx="9824">
                  <c:v>235.96666666671155</c:v>
                </c:pt>
                <c:pt idx="9825">
                  <c:v>236.00000000004491</c:v>
                </c:pt>
                <c:pt idx="9826">
                  <c:v>236.03333333337818</c:v>
                </c:pt>
                <c:pt idx="9827">
                  <c:v>236.06666666671148</c:v>
                </c:pt>
                <c:pt idx="9828">
                  <c:v>236.10000000004499</c:v>
                </c:pt>
                <c:pt idx="9829">
                  <c:v>236.13333333337835</c:v>
                </c:pt>
                <c:pt idx="9830">
                  <c:v>236.16666666671156</c:v>
                </c:pt>
                <c:pt idx="9831">
                  <c:v>236.20000000004498</c:v>
                </c:pt>
                <c:pt idx="9832">
                  <c:v>236.23333333337828</c:v>
                </c:pt>
                <c:pt idx="9833">
                  <c:v>236.26666666671161</c:v>
                </c:pt>
                <c:pt idx="9834">
                  <c:v>236.30000000004517</c:v>
                </c:pt>
                <c:pt idx="9835">
                  <c:v>236.3333333333785</c:v>
                </c:pt>
                <c:pt idx="9836">
                  <c:v>236.36666666671178</c:v>
                </c:pt>
                <c:pt idx="9837">
                  <c:v>236.40000000004522</c:v>
                </c:pt>
                <c:pt idx="9838">
                  <c:v>236.43333333337858</c:v>
                </c:pt>
                <c:pt idx="9839">
                  <c:v>236.46666666671192</c:v>
                </c:pt>
                <c:pt idx="9840">
                  <c:v>236.5000000000453</c:v>
                </c:pt>
                <c:pt idx="9841">
                  <c:v>236.53333333337858</c:v>
                </c:pt>
                <c:pt idx="9842">
                  <c:v>236.56666666671188</c:v>
                </c:pt>
                <c:pt idx="9843">
                  <c:v>236.60000000004538</c:v>
                </c:pt>
                <c:pt idx="9844">
                  <c:v>236.63333333337872</c:v>
                </c:pt>
                <c:pt idx="9845">
                  <c:v>236.66666666671196</c:v>
                </c:pt>
                <c:pt idx="9846">
                  <c:v>236.70000000004538</c:v>
                </c:pt>
                <c:pt idx="9847">
                  <c:v>236.73333333337868</c:v>
                </c:pt>
                <c:pt idx="9848">
                  <c:v>236.76666666671201</c:v>
                </c:pt>
                <c:pt idx="9849">
                  <c:v>236.80000000004554</c:v>
                </c:pt>
                <c:pt idx="9850">
                  <c:v>236.8333333333789</c:v>
                </c:pt>
                <c:pt idx="9851">
                  <c:v>236.86666666671218</c:v>
                </c:pt>
                <c:pt idx="9852">
                  <c:v>236.90000000004562</c:v>
                </c:pt>
                <c:pt idx="9853">
                  <c:v>236.93333333337898</c:v>
                </c:pt>
                <c:pt idx="9854">
                  <c:v>236.9666666667122</c:v>
                </c:pt>
                <c:pt idx="9855">
                  <c:v>237.0000000000457</c:v>
                </c:pt>
                <c:pt idx="9856">
                  <c:v>237.03333333337906</c:v>
                </c:pt>
                <c:pt idx="9857">
                  <c:v>237.06666666671228</c:v>
                </c:pt>
                <c:pt idx="9858">
                  <c:v>237.10000000004578</c:v>
                </c:pt>
                <c:pt idx="9859">
                  <c:v>237.13333333337914</c:v>
                </c:pt>
                <c:pt idx="9860">
                  <c:v>237.16666666671233</c:v>
                </c:pt>
                <c:pt idx="9861">
                  <c:v>237.20000000004578</c:v>
                </c:pt>
                <c:pt idx="9862">
                  <c:v>237.23333333337922</c:v>
                </c:pt>
                <c:pt idx="9863">
                  <c:v>237.26666666671241</c:v>
                </c:pt>
                <c:pt idx="9864">
                  <c:v>237.30000000004594</c:v>
                </c:pt>
                <c:pt idx="9865">
                  <c:v>237.33333333337941</c:v>
                </c:pt>
                <c:pt idx="9866">
                  <c:v>237.36666666671258</c:v>
                </c:pt>
                <c:pt idx="9867">
                  <c:v>237.40000000004602</c:v>
                </c:pt>
                <c:pt idx="9868">
                  <c:v>237.43333333337941</c:v>
                </c:pt>
                <c:pt idx="9869">
                  <c:v>237.4666666667126</c:v>
                </c:pt>
                <c:pt idx="9870">
                  <c:v>237.5000000000461</c:v>
                </c:pt>
                <c:pt idx="9871">
                  <c:v>237.53333333337946</c:v>
                </c:pt>
                <c:pt idx="9872">
                  <c:v>237.56666666671268</c:v>
                </c:pt>
                <c:pt idx="9873">
                  <c:v>237.60000000004618</c:v>
                </c:pt>
                <c:pt idx="9874">
                  <c:v>237.63333333337954</c:v>
                </c:pt>
                <c:pt idx="9875">
                  <c:v>237.6666666667127</c:v>
                </c:pt>
                <c:pt idx="9876">
                  <c:v>237.70000000004615</c:v>
                </c:pt>
                <c:pt idx="9877">
                  <c:v>237.73333333337962</c:v>
                </c:pt>
                <c:pt idx="9878">
                  <c:v>237.76666666671278</c:v>
                </c:pt>
                <c:pt idx="9879">
                  <c:v>237.80000000004634</c:v>
                </c:pt>
                <c:pt idx="9880">
                  <c:v>237.83333333337981</c:v>
                </c:pt>
                <c:pt idx="9881">
                  <c:v>237.86666666671306</c:v>
                </c:pt>
                <c:pt idx="9882">
                  <c:v>237.90000000004642</c:v>
                </c:pt>
                <c:pt idx="9883">
                  <c:v>237.93333333337981</c:v>
                </c:pt>
                <c:pt idx="9884">
                  <c:v>237.96666666671314</c:v>
                </c:pt>
                <c:pt idx="9885">
                  <c:v>238.0000000000465</c:v>
                </c:pt>
                <c:pt idx="9886">
                  <c:v>238.03333333337986</c:v>
                </c:pt>
                <c:pt idx="9887">
                  <c:v>238.06666666671322</c:v>
                </c:pt>
                <c:pt idx="9888">
                  <c:v>238.10000000004658</c:v>
                </c:pt>
                <c:pt idx="9889">
                  <c:v>238.13333333337994</c:v>
                </c:pt>
                <c:pt idx="9890">
                  <c:v>238.1666666667133</c:v>
                </c:pt>
                <c:pt idx="9891">
                  <c:v>238.20000000004651</c:v>
                </c:pt>
                <c:pt idx="9892">
                  <c:v>238.23333333338002</c:v>
                </c:pt>
                <c:pt idx="9893">
                  <c:v>238.26666666671338</c:v>
                </c:pt>
                <c:pt idx="9894">
                  <c:v>238.30000000004674</c:v>
                </c:pt>
                <c:pt idx="9895">
                  <c:v>238.33333333338021</c:v>
                </c:pt>
                <c:pt idx="9896">
                  <c:v>238.36666666671346</c:v>
                </c:pt>
                <c:pt idx="9897">
                  <c:v>238.40000000004682</c:v>
                </c:pt>
                <c:pt idx="9898">
                  <c:v>238.4333333333802</c:v>
                </c:pt>
                <c:pt idx="9899">
                  <c:v>238.46666666671354</c:v>
                </c:pt>
                <c:pt idx="9900">
                  <c:v>238.5000000000469</c:v>
                </c:pt>
                <c:pt idx="9901">
                  <c:v>238.53333333338026</c:v>
                </c:pt>
                <c:pt idx="9902">
                  <c:v>238.56666666671362</c:v>
                </c:pt>
                <c:pt idx="9903">
                  <c:v>238.60000000004698</c:v>
                </c:pt>
                <c:pt idx="9904">
                  <c:v>238.63333333338034</c:v>
                </c:pt>
                <c:pt idx="9905">
                  <c:v>238.6666666667137</c:v>
                </c:pt>
                <c:pt idx="9906">
                  <c:v>238.70000000004691</c:v>
                </c:pt>
                <c:pt idx="9907">
                  <c:v>238.73333333338039</c:v>
                </c:pt>
                <c:pt idx="9908">
                  <c:v>238.76666666671375</c:v>
                </c:pt>
                <c:pt idx="9909">
                  <c:v>238.80000000004713</c:v>
                </c:pt>
                <c:pt idx="9910">
                  <c:v>238.83333333338049</c:v>
                </c:pt>
                <c:pt idx="9911">
                  <c:v>238.86666666671385</c:v>
                </c:pt>
                <c:pt idx="9912">
                  <c:v>238.90000000004719</c:v>
                </c:pt>
                <c:pt idx="9913">
                  <c:v>238.93333333338057</c:v>
                </c:pt>
                <c:pt idx="9914">
                  <c:v>238.96666666671393</c:v>
                </c:pt>
                <c:pt idx="9915">
                  <c:v>239.00000000004718</c:v>
                </c:pt>
                <c:pt idx="9916">
                  <c:v>239.03333333338065</c:v>
                </c:pt>
                <c:pt idx="9917">
                  <c:v>239.06666666671399</c:v>
                </c:pt>
                <c:pt idx="9918">
                  <c:v>239.10000000004732</c:v>
                </c:pt>
                <c:pt idx="9919">
                  <c:v>239.13333333338073</c:v>
                </c:pt>
                <c:pt idx="9920">
                  <c:v>239.16666666671398</c:v>
                </c:pt>
                <c:pt idx="9921">
                  <c:v>239.20000000004731</c:v>
                </c:pt>
                <c:pt idx="9922">
                  <c:v>239.23333333338078</c:v>
                </c:pt>
                <c:pt idx="9923">
                  <c:v>239.26666666671412</c:v>
                </c:pt>
                <c:pt idx="9924">
                  <c:v>239.30000000004753</c:v>
                </c:pt>
                <c:pt idx="9925">
                  <c:v>239.33333333338089</c:v>
                </c:pt>
                <c:pt idx="9926">
                  <c:v>239.36666666671425</c:v>
                </c:pt>
                <c:pt idx="9927">
                  <c:v>239.40000000004758</c:v>
                </c:pt>
                <c:pt idx="9928">
                  <c:v>239.43333333338097</c:v>
                </c:pt>
                <c:pt idx="9929">
                  <c:v>239.46666666671433</c:v>
                </c:pt>
                <c:pt idx="9930">
                  <c:v>239.50000000004758</c:v>
                </c:pt>
                <c:pt idx="9931">
                  <c:v>239.53333333338105</c:v>
                </c:pt>
                <c:pt idx="9932">
                  <c:v>239.56666666671438</c:v>
                </c:pt>
                <c:pt idx="9933">
                  <c:v>239.60000000004763</c:v>
                </c:pt>
                <c:pt idx="9934">
                  <c:v>239.63333333338113</c:v>
                </c:pt>
                <c:pt idx="9935">
                  <c:v>239.66666666671438</c:v>
                </c:pt>
                <c:pt idx="9936">
                  <c:v>239.70000000004771</c:v>
                </c:pt>
                <c:pt idx="9937">
                  <c:v>239.73333333338118</c:v>
                </c:pt>
                <c:pt idx="9938">
                  <c:v>239.76666666671443</c:v>
                </c:pt>
                <c:pt idx="9939">
                  <c:v>239.80000000004793</c:v>
                </c:pt>
                <c:pt idx="9940">
                  <c:v>239.83333333338129</c:v>
                </c:pt>
                <c:pt idx="9941">
                  <c:v>239.86666666671465</c:v>
                </c:pt>
                <c:pt idx="9942">
                  <c:v>239.90000000004798</c:v>
                </c:pt>
                <c:pt idx="9943">
                  <c:v>239.93333333338137</c:v>
                </c:pt>
                <c:pt idx="9944">
                  <c:v>239.96666666671473</c:v>
                </c:pt>
                <c:pt idx="9945">
                  <c:v>240.00000000004798</c:v>
                </c:pt>
                <c:pt idx="9946">
                  <c:v>240.03333333338145</c:v>
                </c:pt>
                <c:pt idx="9947">
                  <c:v>240.06666666671478</c:v>
                </c:pt>
                <c:pt idx="9948">
                  <c:v>240.10000000004803</c:v>
                </c:pt>
                <c:pt idx="9949">
                  <c:v>240.13333333338153</c:v>
                </c:pt>
                <c:pt idx="9950">
                  <c:v>240.16666666671478</c:v>
                </c:pt>
                <c:pt idx="9951">
                  <c:v>240.20000000004811</c:v>
                </c:pt>
                <c:pt idx="9952">
                  <c:v>240.23333333338158</c:v>
                </c:pt>
                <c:pt idx="9953">
                  <c:v>240.26666666671483</c:v>
                </c:pt>
                <c:pt idx="9954">
                  <c:v>240.30000000004833</c:v>
                </c:pt>
                <c:pt idx="9955">
                  <c:v>240.33333333338169</c:v>
                </c:pt>
                <c:pt idx="9956">
                  <c:v>240.36666666671505</c:v>
                </c:pt>
                <c:pt idx="9957">
                  <c:v>240.40000000004838</c:v>
                </c:pt>
                <c:pt idx="9958">
                  <c:v>240.43333333338177</c:v>
                </c:pt>
                <c:pt idx="9959">
                  <c:v>240.46666666671513</c:v>
                </c:pt>
                <c:pt idx="9960">
                  <c:v>240.50000000004835</c:v>
                </c:pt>
                <c:pt idx="9961">
                  <c:v>240.53333333338185</c:v>
                </c:pt>
                <c:pt idx="9962">
                  <c:v>240.56666666671518</c:v>
                </c:pt>
                <c:pt idx="9963">
                  <c:v>240.60000000004842</c:v>
                </c:pt>
                <c:pt idx="9964">
                  <c:v>240.63333333338193</c:v>
                </c:pt>
                <c:pt idx="9965">
                  <c:v>240.66666666671514</c:v>
                </c:pt>
                <c:pt idx="9966">
                  <c:v>240.7000000000485</c:v>
                </c:pt>
                <c:pt idx="9967">
                  <c:v>240.73333333338198</c:v>
                </c:pt>
                <c:pt idx="9968">
                  <c:v>240.76666666671522</c:v>
                </c:pt>
                <c:pt idx="9969">
                  <c:v>240.80000000004873</c:v>
                </c:pt>
                <c:pt idx="9970">
                  <c:v>240.83333333338209</c:v>
                </c:pt>
                <c:pt idx="9971">
                  <c:v>240.86666666671545</c:v>
                </c:pt>
                <c:pt idx="9972">
                  <c:v>240.90000000004878</c:v>
                </c:pt>
                <c:pt idx="9973">
                  <c:v>240.93333333338217</c:v>
                </c:pt>
                <c:pt idx="9974">
                  <c:v>240.96666666671553</c:v>
                </c:pt>
                <c:pt idx="9975">
                  <c:v>241.00000000004874</c:v>
                </c:pt>
                <c:pt idx="9976">
                  <c:v>241.03333333338225</c:v>
                </c:pt>
                <c:pt idx="9977">
                  <c:v>241.06666666671558</c:v>
                </c:pt>
                <c:pt idx="9978">
                  <c:v>241.10000000004882</c:v>
                </c:pt>
                <c:pt idx="9979">
                  <c:v>241.13333333338232</c:v>
                </c:pt>
                <c:pt idx="9980">
                  <c:v>241.16666666671554</c:v>
                </c:pt>
                <c:pt idx="9981">
                  <c:v>241.20000000004902</c:v>
                </c:pt>
                <c:pt idx="9982">
                  <c:v>241.23333333338238</c:v>
                </c:pt>
                <c:pt idx="9983">
                  <c:v>241.26666666671562</c:v>
                </c:pt>
                <c:pt idx="9984">
                  <c:v>241.30000000004921</c:v>
                </c:pt>
                <c:pt idx="9985">
                  <c:v>241.33333333338248</c:v>
                </c:pt>
                <c:pt idx="9986">
                  <c:v>241.36666666671582</c:v>
                </c:pt>
                <c:pt idx="9987">
                  <c:v>241.4000000000492</c:v>
                </c:pt>
                <c:pt idx="9988">
                  <c:v>241.43333333338256</c:v>
                </c:pt>
                <c:pt idx="9989">
                  <c:v>241.46666666671592</c:v>
                </c:pt>
                <c:pt idx="9990">
                  <c:v>241.50000000004928</c:v>
                </c:pt>
                <c:pt idx="9991">
                  <c:v>241.53333333338259</c:v>
                </c:pt>
                <c:pt idx="9992">
                  <c:v>241.56666666671595</c:v>
                </c:pt>
                <c:pt idx="9993">
                  <c:v>241.60000000004936</c:v>
                </c:pt>
                <c:pt idx="9994">
                  <c:v>241.63333333338272</c:v>
                </c:pt>
                <c:pt idx="9995">
                  <c:v>241.66666666671594</c:v>
                </c:pt>
                <c:pt idx="9996">
                  <c:v>241.70000000004939</c:v>
                </c:pt>
                <c:pt idx="9997">
                  <c:v>241.73333333338275</c:v>
                </c:pt>
                <c:pt idx="9998">
                  <c:v>241.76666666671602</c:v>
                </c:pt>
                <c:pt idx="9999">
                  <c:v>241.80000000004961</c:v>
                </c:pt>
                <c:pt idx="10000">
                  <c:v>241.83333333338288</c:v>
                </c:pt>
                <c:pt idx="10001">
                  <c:v>241.86666666671618</c:v>
                </c:pt>
                <c:pt idx="10002">
                  <c:v>241.9000000000496</c:v>
                </c:pt>
                <c:pt idx="10003">
                  <c:v>241.93333333338296</c:v>
                </c:pt>
                <c:pt idx="10004">
                  <c:v>241.96666666671632</c:v>
                </c:pt>
                <c:pt idx="10005">
                  <c:v>242.00000000004968</c:v>
                </c:pt>
                <c:pt idx="10006">
                  <c:v>242.03333333338304</c:v>
                </c:pt>
                <c:pt idx="10007">
                  <c:v>242.06666666671632</c:v>
                </c:pt>
                <c:pt idx="10008">
                  <c:v>242.10000000004976</c:v>
                </c:pt>
                <c:pt idx="10009">
                  <c:v>242.13333333338321</c:v>
                </c:pt>
                <c:pt idx="10010">
                  <c:v>242.16666666671634</c:v>
                </c:pt>
                <c:pt idx="10011">
                  <c:v>242.20000000004978</c:v>
                </c:pt>
                <c:pt idx="10012">
                  <c:v>242.2333333333832</c:v>
                </c:pt>
                <c:pt idx="10013">
                  <c:v>242.26666666671639</c:v>
                </c:pt>
                <c:pt idx="10014">
                  <c:v>242.30000000005001</c:v>
                </c:pt>
                <c:pt idx="10015">
                  <c:v>242.33333333338342</c:v>
                </c:pt>
                <c:pt idx="10016">
                  <c:v>242.36666666671658</c:v>
                </c:pt>
                <c:pt idx="10017">
                  <c:v>242.40000000005</c:v>
                </c:pt>
                <c:pt idx="10018">
                  <c:v>242.43333333338344</c:v>
                </c:pt>
                <c:pt idx="10019">
                  <c:v>242.46666666671672</c:v>
                </c:pt>
                <c:pt idx="10020">
                  <c:v>242.50000000005008</c:v>
                </c:pt>
                <c:pt idx="10021">
                  <c:v>242.53333333338344</c:v>
                </c:pt>
                <c:pt idx="10022">
                  <c:v>242.56666666671666</c:v>
                </c:pt>
                <c:pt idx="10023">
                  <c:v>242.60000000005016</c:v>
                </c:pt>
                <c:pt idx="10024">
                  <c:v>242.6333333333836</c:v>
                </c:pt>
                <c:pt idx="10025">
                  <c:v>242.66666666671674</c:v>
                </c:pt>
                <c:pt idx="10026">
                  <c:v>242.70000000005018</c:v>
                </c:pt>
                <c:pt idx="10027">
                  <c:v>242.7333333333836</c:v>
                </c:pt>
                <c:pt idx="10028">
                  <c:v>242.76666666671679</c:v>
                </c:pt>
                <c:pt idx="10029">
                  <c:v>242.80000000005037</c:v>
                </c:pt>
                <c:pt idx="10030">
                  <c:v>242.83333333338382</c:v>
                </c:pt>
                <c:pt idx="10031">
                  <c:v>242.86666666671698</c:v>
                </c:pt>
                <c:pt idx="10032">
                  <c:v>242.9000000000504</c:v>
                </c:pt>
                <c:pt idx="10033">
                  <c:v>242.93333333338381</c:v>
                </c:pt>
                <c:pt idx="10034">
                  <c:v>242.96666666671712</c:v>
                </c:pt>
                <c:pt idx="10035">
                  <c:v>243.00000000005048</c:v>
                </c:pt>
                <c:pt idx="10036">
                  <c:v>243.03333333338384</c:v>
                </c:pt>
                <c:pt idx="10037">
                  <c:v>243.06666666671705</c:v>
                </c:pt>
                <c:pt idx="10038">
                  <c:v>243.10000000005056</c:v>
                </c:pt>
                <c:pt idx="10039">
                  <c:v>243.13333333338394</c:v>
                </c:pt>
                <c:pt idx="10040">
                  <c:v>243.16666666671713</c:v>
                </c:pt>
                <c:pt idx="10041">
                  <c:v>243.20000000005058</c:v>
                </c:pt>
                <c:pt idx="10042">
                  <c:v>243.233333333384</c:v>
                </c:pt>
                <c:pt idx="10043">
                  <c:v>243.26666666671716</c:v>
                </c:pt>
                <c:pt idx="10044">
                  <c:v>243.30000000005074</c:v>
                </c:pt>
                <c:pt idx="10045">
                  <c:v>243.33333333338422</c:v>
                </c:pt>
                <c:pt idx="10046">
                  <c:v>243.36666666671738</c:v>
                </c:pt>
                <c:pt idx="10047">
                  <c:v>243.4000000000508</c:v>
                </c:pt>
                <c:pt idx="10048">
                  <c:v>243.43333333338421</c:v>
                </c:pt>
                <c:pt idx="10049">
                  <c:v>243.46666666671737</c:v>
                </c:pt>
                <c:pt idx="10050">
                  <c:v>243.50000000005085</c:v>
                </c:pt>
                <c:pt idx="10051">
                  <c:v>243.53333333338423</c:v>
                </c:pt>
                <c:pt idx="10052">
                  <c:v>243.56666666671745</c:v>
                </c:pt>
                <c:pt idx="10053">
                  <c:v>243.60000000005095</c:v>
                </c:pt>
                <c:pt idx="10054">
                  <c:v>243.63333333338431</c:v>
                </c:pt>
                <c:pt idx="10055">
                  <c:v>243.6666666667175</c:v>
                </c:pt>
                <c:pt idx="10056">
                  <c:v>243.70000000005098</c:v>
                </c:pt>
                <c:pt idx="10057">
                  <c:v>243.73333333338439</c:v>
                </c:pt>
                <c:pt idx="10058">
                  <c:v>243.76666666671755</c:v>
                </c:pt>
                <c:pt idx="10059">
                  <c:v>243.80000000005111</c:v>
                </c:pt>
                <c:pt idx="10060">
                  <c:v>243.83333333338447</c:v>
                </c:pt>
                <c:pt idx="10061">
                  <c:v>243.86666666671778</c:v>
                </c:pt>
                <c:pt idx="10062">
                  <c:v>243.90000000005119</c:v>
                </c:pt>
                <c:pt idx="10063">
                  <c:v>243.93333333338461</c:v>
                </c:pt>
                <c:pt idx="10064">
                  <c:v>243.96666666671777</c:v>
                </c:pt>
                <c:pt idx="10065">
                  <c:v>244.00000000005122</c:v>
                </c:pt>
                <c:pt idx="10066">
                  <c:v>244.03333333338463</c:v>
                </c:pt>
                <c:pt idx="10067">
                  <c:v>244.06666666671785</c:v>
                </c:pt>
                <c:pt idx="10068">
                  <c:v>244.10000000005135</c:v>
                </c:pt>
                <c:pt idx="10069">
                  <c:v>244.13333333338471</c:v>
                </c:pt>
                <c:pt idx="10070">
                  <c:v>244.1666666667179</c:v>
                </c:pt>
                <c:pt idx="10071">
                  <c:v>244.20000000005138</c:v>
                </c:pt>
                <c:pt idx="10072">
                  <c:v>244.23333333338479</c:v>
                </c:pt>
                <c:pt idx="10073">
                  <c:v>244.26666666671795</c:v>
                </c:pt>
                <c:pt idx="10074">
                  <c:v>244.30000000005151</c:v>
                </c:pt>
                <c:pt idx="10075">
                  <c:v>244.33333333338487</c:v>
                </c:pt>
                <c:pt idx="10076">
                  <c:v>244.36666666671815</c:v>
                </c:pt>
                <c:pt idx="10077">
                  <c:v>244.40000000005159</c:v>
                </c:pt>
                <c:pt idx="10078">
                  <c:v>244.43333333338501</c:v>
                </c:pt>
                <c:pt idx="10079">
                  <c:v>244.46666666671817</c:v>
                </c:pt>
                <c:pt idx="10080">
                  <c:v>244.50000000005159</c:v>
                </c:pt>
                <c:pt idx="10081">
                  <c:v>244.53333333338503</c:v>
                </c:pt>
                <c:pt idx="10082">
                  <c:v>244.56666666671825</c:v>
                </c:pt>
                <c:pt idx="10083">
                  <c:v>244.60000000005175</c:v>
                </c:pt>
                <c:pt idx="10084">
                  <c:v>244.63333333338511</c:v>
                </c:pt>
                <c:pt idx="10085">
                  <c:v>244.66666666671827</c:v>
                </c:pt>
                <c:pt idx="10086">
                  <c:v>244.70000000005172</c:v>
                </c:pt>
                <c:pt idx="10087">
                  <c:v>244.73333333338519</c:v>
                </c:pt>
                <c:pt idx="10088">
                  <c:v>244.76666666671835</c:v>
                </c:pt>
                <c:pt idx="10089">
                  <c:v>244.80000000005191</c:v>
                </c:pt>
                <c:pt idx="10090">
                  <c:v>244.83333333338527</c:v>
                </c:pt>
                <c:pt idx="10091">
                  <c:v>244.86666666671852</c:v>
                </c:pt>
                <c:pt idx="10092">
                  <c:v>244.90000000005199</c:v>
                </c:pt>
                <c:pt idx="10093">
                  <c:v>244.93333333338541</c:v>
                </c:pt>
                <c:pt idx="10094">
                  <c:v>244.96666666671857</c:v>
                </c:pt>
                <c:pt idx="10095">
                  <c:v>245.00000000005198</c:v>
                </c:pt>
                <c:pt idx="10096">
                  <c:v>245.03333333338543</c:v>
                </c:pt>
                <c:pt idx="10097">
                  <c:v>245.06666666671862</c:v>
                </c:pt>
                <c:pt idx="10098">
                  <c:v>245.10000000005215</c:v>
                </c:pt>
                <c:pt idx="10099">
                  <c:v>245.13333333338551</c:v>
                </c:pt>
                <c:pt idx="10100">
                  <c:v>245.16666666671867</c:v>
                </c:pt>
                <c:pt idx="10101">
                  <c:v>245.20000000005209</c:v>
                </c:pt>
                <c:pt idx="10102">
                  <c:v>245.23333333338559</c:v>
                </c:pt>
                <c:pt idx="10103">
                  <c:v>245.26666666671875</c:v>
                </c:pt>
                <c:pt idx="10104">
                  <c:v>245.30000000005231</c:v>
                </c:pt>
                <c:pt idx="10105">
                  <c:v>245.33333333338567</c:v>
                </c:pt>
                <c:pt idx="10106">
                  <c:v>245.36666666671903</c:v>
                </c:pt>
                <c:pt idx="10107">
                  <c:v>245.40000000005239</c:v>
                </c:pt>
                <c:pt idx="10108">
                  <c:v>245.4333333333858</c:v>
                </c:pt>
                <c:pt idx="10109">
                  <c:v>245.46666666671911</c:v>
                </c:pt>
                <c:pt idx="10110">
                  <c:v>245.50000000005238</c:v>
                </c:pt>
                <c:pt idx="10111">
                  <c:v>245.53333333338583</c:v>
                </c:pt>
                <c:pt idx="10112">
                  <c:v>245.56666666671919</c:v>
                </c:pt>
                <c:pt idx="10113">
                  <c:v>245.60000000005255</c:v>
                </c:pt>
                <c:pt idx="10114">
                  <c:v>245.63333333338591</c:v>
                </c:pt>
                <c:pt idx="10115">
                  <c:v>245.66666666671918</c:v>
                </c:pt>
                <c:pt idx="10116">
                  <c:v>245.70000000005248</c:v>
                </c:pt>
                <c:pt idx="10117">
                  <c:v>245.73333333338599</c:v>
                </c:pt>
                <c:pt idx="10118">
                  <c:v>245.76666666671935</c:v>
                </c:pt>
                <c:pt idx="10119">
                  <c:v>245.80000000005271</c:v>
                </c:pt>
                <c:pt idx="10120">
                  <c:v>245.83333333338607</c:v>
                </c:pt>
                <c:pt idx="10121">
                  <c:v>245.86666666671942</c:v>
                </c:pt>
                <c:pt idx="10122">
                  <c:v>245.90000000005278</c:v>
                </c:pt>
                <c:pt idx="10123">
                  <c:v>245.93333333338614</c:v>
                </c:pt>
                <c:pt idx="10124">
                  <c:v>245.9666666667195</c:v>
                </c:pt>
                <c:pt idx="10125">
                  <c:v>246.00000000005278</c:v>
                </c:pt>
                <c:pt idx="10126">
                  <c:v>246.03333333338622</c:v>
                </c:pt>
                <c:pt idx="10127">
                  <c:v>246.06666666671958</c:v>
                </c:pt>
                <c:pt idx="10128">
                  <c:v>246.10000000005292</c:v>
                </c:pt>
                <c:pt idx="10129">
                  <c:v>246.1333333333863</c:v>
                </c:pt>
                <c:pt idx="10130">
                  <c:v>246.16666666671958</c:v>
                </c:pt>
                <c:pt idx="10131">
                  <c:v>246.20000000005302</c:v>
                </c:pt>
                <c:pt idx="10132">
                  <c:v>246.23333333338638</c:v>
                </c:pt>
                <c:pt idx="10133">
                  <c:v>246.2666666667196</c:v>
                </c:pt>
                <c:pt idx="10134">
                  <c:v>246.30000000005325</c:v>
                </c:pt>
                <c:pt idx="10135">
                  <c:v>246.33333333338646</c:v>
                </c:pt>
                <c:pt idx="10136">
                  <c:v>246.36666666671982</c:v>
                </c:pt>
                <c:pt idx="10137">
                  <c:v>246.40000000005321</c:v>
                </c:pt>
                <c:pt idx="10138">
                  <c:v>246.43333333338654</c:v>
                </c:pt>
                <c:pt idx="10139">
                  <c:v>246.4666666667199</c:v>
                </c:pt>
                <c:pt idx="10140">
                  <c:v>246.50000000005326</c:v>
                </c:pt>
                <c:pt idx="10141">
                  <c:v>246.53333333338662</c:v>
                </c:pt>
                <c:pt idx="10142">
                  <c:v>246.56666666671998</c:v>
                </c:pt>
                <c:pt idx="10143">
                  <c:v>246.60000000005334</c:v>
                </c:pt>
                <c:pt idx="10144">
                  <c:v>246.6333333333867</c:v>
                </c:pt>
                <c:pt idx="10145">
                  <c:v>246.66666666671998</c:v>
                </c:pt>
                <c:pt idx="10146">
                  <c:v>246.70000000005342</c:v>
                </c:pt>
                <c:pt idx="10147">
                  <c:v>246.73333333338678</c:v>
                </c:pt>
                <c:pt idx="10148">
                  <c:v>246.76666666672</c:v>
                </c:pt>
                <c:pt idx="10149">
                  <c:v>246.80000000005361</c:v>
                </c:pt>
                <c:pt idx="10150">
                  <c:v>246.83333333338686</c:v>
                </c:pt>
                <c:pt idx="10151">
                  <c:v>246.86666666672022</c:v>
                </c:pt>
                <c:pt idx="10152">
                  <c:v>246.90000000005361</c:v>
                </c:pt>
                <c:pt idx="10153">
                  <c:v>246.93333333338694</c:v>
                </c:pt>
                <c:pt idx="10154">
                  <c:v>246.9666666667203</c:v>
                </c:pt>
                <c:pt idx="10155">
                  <c:v>247.00000000005366</c:v>
                </c:pt>
                <c:pt idx="10156">
                  <c:v>247.03333333338702</c:v>
                </c:pt>
                <c:pt idx="10157">
                  <c:v>247.06666666672038</c:v>
                </c:pt>
                <c:pt idx="10158">
                  <c:v>247.10000000005374</c:v>
                </c:pt>
                <c:pt idx="10159">
                  <c:v>247.1333333333871</c:v>
                </c:pt>
                <c:pt idx="10160">
                  <c:v>247.16666666672035</c:v>
                </c:pt>
                <c:pt idx="10161">
                  <c:v>247.20000000005382</c:v>
                </c:pt>
                <c:pt idx="10162">
                  <c:v>247.23333333338718</c:v>
                </c:pt>
                <c:pt idx="10163">
                  <c:v>247.2666666667204</c:v>
                </c:pt>
                <c:pt idx="10164">
                  <c:v>247.30000000005401</c:v>
                </c:pt>
                <c:pt idx="10165">
                  <c:v>247.33333333338726</c:v>
                </c:pt>
                <c:pt idx="10166">
                  <c:v>247.36666666672062</c:v>
                </c:pt>
                <c:pt idx="10167">
                  <c:v>247.40000000005401</c:v>
                </c:pt>
                <c:pt idx="10168">
                  <c:v>247.43333333338734</c:v>
                </c:pt>
                <c:pt idx="10169">
                  <c:v>247.4666666667207</c:v>
                </c:pt>
                <c:pt idx="10170">
                  <c:v>247.50000000005406</c:v>
                </c:pt>
                <c:pt idx="10171">
                  <c:v>247.53333333338742</c:v>
                </c:pt>
                <c:pt idx="10172">
                  <c:v>247.56666666672078</c:v>
                </c:pt>
                <c:pt idx="10173">
                  <c:v>247.60000000005414</c:v>
                </c:pt>
                <c:pt idx="10174">
                  <c:v>247.6333333333875</c:v>
                </c:pt>
                <c:pt idx="10175">
                  <c:v>247.66666666672072</c:v>
                </c:pt>
                <c:pt idx="10176">
                  <c:v>247.70000000005422</c:v>
                </c:pt>
                <c:pt idx="10177">
                  <c:v>247.73333333338758</c:v>
                </c:pt>
                <c:pt idx="10178">
                  <c:v>247.76666666672079</c:v>
                </c:pt>
                <c:pt idx="10179">
                  <c:v>247.80000000005441</c:v>
                </c:pt>
                <c:pt idx="10180">
                  <c:v>247.83333333338766</c:v>
                </c:pt>
                <c:pt idx="10181">
                  <c:v>247.86666666672102</c:v>
                </c:pt>
                <c:pt idx="10182">
                  <c:v>247.9000000000544</c:v>
                </c:pt>
                <c:pt idx="10183">
                  <c:v>247.93333333338774</c:v>
                </c:pt>
                <c:pt idx="10184">
                  <c:v>247.9666666667211</c:v>
                </c:pt>
                <c:pt idx="10185">
                  <c:v>248.00000000005446</c:v>
                </c:pt>
                <c:pt idx="10186">
                  <c:v>248.03333333338782</c:v>
                </c:pt>
                <c:pt idx="10187">
                  <c:v>248.06666666672118</c:v>
                </c:pt>
                <c:pt idx="10188">
                  <c:v>248.10000000005454</c:v>
                </c:pt>
                <c:pt idx="10189">
                  <c:v>248.1333333333879</c:v>
                </c:pt>
                <c:pt idx="10190">
                  <c:v>248.16666666672111</c:v>
                </c:pt>
                <c:pt idx="10191">
                  <c:v>248.20000000005462</c:v>
                </c:pt>
                <c:pt idx="10192">
                  <c:v>248.23333333338798</c:v>
                </c:pt>
                <c:pt idx="10193">
                  <c:v>248.26666666672119</c:v>
                </c:pt>
                <c:pt idx="10194">
                  <c:v>248.30000000005469</c:v>
                </c:pt>
                <c:pt idx="10195">
                  <c:v>248.33333333338805</c:v>
                </c:pt>
                <c:pt idx="10196">
                  <c:v>248.36666666672139</c:v>
                </c:pt>
                <c:pt idx="10197">
                  <c:v>248.40000000005477</c:v>
                </c:pt>
                <c:pt idx="10198">
                  <c:v>248.43333333338813</c:v>
                </c:pt>
                <c:pt idx="10199">
                  <c:v>248.46666666672138</c:v>
                </c:pt>
                <c:pt idx="10200">
                  <c:v>248.50000000005485</c:v>
                </c:pt>
                <c:pt idx="10201">
                  <c:v>248.53333333338819</c:v>
                </c:pt>
                <c:pt idx="10202">
                  <c:v>248.56666666672155</c:v>
                </c:pt>
                <c:pt idx="10203">
                  <c:v>248.60000000005493</c:v>
                </c:pt>
                <c:pt idx="10204">
                  <c:v>248.63333333338818</c:v>
                </c:pt>
                <c:pt idx="10205">
                  <c:v>248.66666666672151</c:v>
                </c:pt>
                <c:pt idx="10206">
                  <c:v>248.70000000005498</c:v>
                </c:pt>
                <c:pt idx="10207">
                  <c:v>248.73333333338832</c:v>
                </c:pt>
                <c:pt idx="10208">
                  <c:v>248.76666666672159</c:v>
                </c:pt>
                <c:pt idx="10209">
                  <c:v>248.80000000005509</c:v>
                </c:pt>
                <c:pt idx="10210">
                  <c:v>248.83333333338845</c:v>
                </c:pt>
                <c:pt idx="10211">
                  <c:v>248.86666666672178</c:v>
                </c:pt>
                <c:pt idx="10212">
                  <c:v>248.90000000005517</c:v>
                </c:pt>
                <c:pt idx="10213">
                  <c:v>248.93333333338853</c:v>
                </c:pt>
                <c:pt idx="10214">
                  <c:v>248.96666666672178</c:v>
                </c:pt>
                <c:pt idx="10215">
                  <c:v>249.00000000005525</c:v>
                </c:pt>
                <c:pt idx="10216">
                  <c:v>249.03333333338858</c:v>
                </c:pt>
                <c:pt idx="10217">
                  <c:v>249.06666666672183</c:v>
                </c:pt>
                <c:pt idx="10218">
                  <c:v>249.10000000005533</c:v>
                </c:pt>
                <c:pt idx="10219">
                  <c:v>249.13333333338858</c:v>
                </c:pt>
                <c:pt idx="10220">
                  <c:v>249.16666666672191</c:v>
                </c:pt>
                <c:pt idx="10221">
                  <c:v>249.20000000005538</c:v>
                </c:pt>
                <c:pt idx="10222">
                  <c:v>249.23333333338863</c:v>
                </c:pt>
                <c:pt idx="10223">
                  <c:v>249.26666666672196</c:v>
                </c:pt>
                <c:pt idx="10224">
                  <c:v>249.30000000005549</c:v>
                </c:pt>
                <c:pt idx="10225">
                  <c:v>249.33333333338885</c:v>
                </c:pt>
                <c:pt idx="10226">
                  <c:v>249.36666666672218</c:v>
                </c:pt>
                <c:pt idx="10227">
                  <c:v>249.40000000005557</c:v>
                </c:pt>
                <c:pt idx="10228">
                  <c:v>249.43333333338893</c:v>
                </c:pt>
                <c:pt idx="10229">
                  <c:v>249.46666666672218</c:v>
                </c:pt>
                <c:pt idx="10230">
                  <c:v>249.50000000005565</c:v>
                </c:pt>
                <c:pt idx="10231">
                  <c:v>249.53333333338901</c:v>
                </c:pt>
                <c:pt idx="10232">
                  <c:v>249.56666666672223</c:v>
                </c:pt>
                <c:pt idx="10233">
                  <c:v>249.60000000005573</c:v>
                </c:pt>
                <c:pt idx="10234">
                  <c:v>249.63333333338909</c:v>
                </c:pt>
                <c:pt idx="10235">
                  <c:v>249.66666666672231</c:v>
                </c:pt>
                <c:pt idx="10236">
                  <c:v>249.70000000005578</c:v>
                </c:pt>
                <c:pt idx="10237">
                  <c:v>249.73333333338917</c:v>
                </c:pt>
                <c:pt idx="10238">
                  <c:v>249.76666666672233</c:v>
                </c:pt>
                <c:pt idx="10239">
                  <c:v>249.80000000005589</c:v>
                </c:pt>
                <c:pt idx="10240">
                  <c:v>249.83333333338939</c:v>
                </c:pt>
                <c:pt idx="10241">
                  <c:v>249.86666666672258</c:v>
                </c:pt>
                <c:pt idx="10242">
                  <c:v>249.90000000005597</c:v>
                </c:pt>
                <c:pt idx="10243">
                  <c:v>249.93333333338941</c:v>
                </c:pt>
                <c:pt idx="10244">
                  <c:v>249.96666666672255</c:v>
                </c:pt>
                <c:pt idx="10245">
                  <c:v>250.00000000005605</c:v>
                </c:pt>
                <c:pt idx="10246">
                  <c:v>250.03333333338941</c:v>
                </c:pt>
                <c:pt idx="10247">
                  <c:v>250.06666666672263</c:v>
                </c:pt>
                <c:pt idx="10248">
                  <c:v>250.10000000005613</c:v>
                </c:pt>
                <c:pt idx="10249">
                  <c:v>250.13333333338949</c:v>
                </c:pt>
                <c:pt idx="10250">
                  <c:v>250.1666666667227</c:v>
                </c:pt>
                <c:pt idx="10251">
                  <c:v>250.20000000005618</c:v>
                </c:pt>
                <c:pt idx="10252">
                  <c:v>250.23333333338957</c:v>
                </c:pt>
                <c:pt idx="10253">
                  <c:v>250.26666666672273</c:v>
                </c:pt>
                <c:pt idx="10254">
                  <c:v>250.30000000005629</c:v>
                </c:pt>
                <c:pt idx="10255">
                  <c:v>250.33333333338967</c:v>
                </c:pt>
                <c:pt idx="10256">
                  <c:v>250.36666666672301</c:v>
                </c:pt>
                <c:pt idx="10257">
                  <c:v>250.40000000005637</c:v>
                </c:pt>
                <c:pt idx="10258">
                  <c:v>250.43333333338981</c:v>
                </c:pt>
                <c:pt idx="10259">
                  <c:v>250.46666666672309</c:v>
                </c:pt>
                <c:pt idx="10260">
                  <c:v>250.50000000005645</c:v>
                </c:pt>
                <c:pt idx="10261">
                  <c:v>250.53333333338981</c:v>
                </c:pt>
                <c:pt idx="10262">
                  <c:v>250.56666666672317</c:v>
                </c:pt>
                <c:pt idx="10263">
                  <c:v>250.60000000005653</c:v>
                </c:pt>
                <c:pt idx="10264">
                  <c:v>250.63333333338988</c:v>
                </c:pt>
                <c:pt idx="10265">
                  <c:v>250.66666666672322</c:v>
                </c:pt>
                <c:pt idx="10266">
                  <c:v>250.70000000005658</c:v>
                </c:pt>
                <c:pt idx="10267">
                  <c:v>250.73333333338996</c:v>
                </c:pt>
                <c:pt idx="10268">
                  <c:v>250.76666666672332</c:v>
                </c:pt>
                <c:pt idx="10269">
                  <c:v>250.80000000005668</c:v>
                </c:pt>
                <c:pt idx="10270">
                  <c:v>250.83333333339004</c:v>
                </c:pt>
                <c:pt idx="10271">
                  <c:v>250.8666666667234</c:v>
                </c:pt>
                <c:pt idx="10272">
                  <c:v>250.90000000005676</c:v>
                </c:pt>
                <c:pt idx="10273">
                  <c:v>250.93333333339021</c:v>
                </c:pt>
                <c:pt idx="10274">
                  <c:v>250.96666666672348</c:v>
                </c:pt>
                <c:pt idx="10275">
                  <c:v>251.00000000005679</c:v>
                </c:pt>
                <c:pt idx="10276">
                  <c:v>251.0333333333902</c:v>
                </c:pt>
                <c:pt idx="10277">
                  <c:v>251.06666666672356</c:v>
                </c:pt>
                <c:pt idx="10278">
                  <c:v>251.10000000005692</c:v>
                </c:pt>
                <c:pt idx="10279">
                  <c:v>251.13333333339028</c:v>
                </c:pt>
                <c:pt idx="10280">
                  <c:v>251.16666666672359</c:v>
                </c:pt>
                <c:pt idx="10281">
                  <c:v>251.20000000005695</c:v>
                </c:pt>
                <c:pt idx="10282">
                  <c:v>251.23333333339036</c:v>
                </c:pt>
                <c:pt idx="10283">
                  <c:v>251.26666666672372</c:v>
                </c:pt>
                <c:pt idx="10284">
                  <c:v>251.30000000005708</c:v>
                </c:pt>
                <c:pt idx="10285">
                  <c:v>251.33333333339044</c:v>
                </c:pt>
                <c:pt idx="10286">
                  <c:v>251.3666666667238</c:v>
                </c:pt>
                <c:pt idx="10287">
                  <c:v>251.40000000005716</c:v>
                </c:pt>
                <c:pt idx="10288">
                  <c:v>251.43333333339061</c:v>
                </c:pt>
                <c:pt idx="10289">
                  <c:v>251.46666666672388</c:v>
                </c:pt>
                <c:pt idx="10290">
                  <c:v>251.50000000005718</c:v>
                </c:pt>
                <c:pt idx="10291">
                  <c:v>251.5333333333906</c:v>
                </c:pt>
                <c:pt idx="10292">
                  <c:v>251.56666666672396</c:v>
                </c:pt>
                <c:pt idx="10293">
                  <c:v>251.60000000005732</c:v>
                </c:pt>
                <c:pt idx="10294">
                  <c:v>251.63333333339068</c:v>
                </c:pt>
                <c:pt idx="10295">
                  <c:v>251.66666666672398</c:v>
                </c:pt>
                <c:pt idx="10296">
                  <c:v>251.70000000005732</c:v>
                </c:pt>
                <c:pt idx="10297">
                  <c:v>251.73333333339076</c:v>
                </c:pt>
                <c:pt idx="10298">
                  <c:v>251.76666666672412</c:v>
                </c:pt>
                <c:pt idx="10299">
                  <c:v>251.80000000005748</c:v>
                </c:pt>
                <c:pt idx="10300">
                  <c:v>251.83333333339084</c:v>
                </c:pt>
                <c:pt idx="10301">
                  <c:v>251.8666666667242</c:v>
                </c:pt>
                <c:pt idx="10302">
                  <c:v>251.90000000005756</c:v>
                </c:pt>
                <c:pt idx="10303">
                  <c:v>251.933333333391</c:v>
                </c:pt>
                <c:pt idx="10304">
                  <c:v>251.96666666672428</c:v>
                </c:pt>
                <c:pt idx="10305">
                  <c:v>252.00000000005758</c:v>
                </c:pt>
                <c:pt idx="10306">
                  <c:v>252.033333333391</c:v>
                </c:pt>
                <c:pt idx="10307">
                  <c:v>252.06666666672436</c:v>
                </c:pt>
                <c:pt idx="10308">
                  <c:v>252.10000000005772</c:v>
                </c:pt>
                <c:pt idx="10309">
                  <c:v>252.13333333339108</c:v>
                </c:pt>
                <c:pt idx="10310">
                  <c:v>252.16666666672438</c:v>
                </c:pt>
                <c:pt idx="10311">
                  <c:v>252.20000000005766</c:v>
                </c:pt>
                <c:pt idx="10312">
                  <c:v>252.23333333339116</c:v>
                </c:pt>
                <c:pt idx="10313">
                  <c:v>252.26666666672452</c:v>
                </c:pt>
                <c:pt idx="10314">
                  <c:v>252.30000000005788</c:v>
                </c:pt>
                <c:pt idx="10315">
                  <c:v>252.33333333339124</c:v>
                </c:pt>
                <c:pt idx="10316">
                  <c:v>252.3666666667246</c:v>
                </c:pt>
                <c:pt idx="10317">
                  <c:v>252.40000000005796</c:v>
                </c:pt>
                <c:pt idx="10318">
                  <c:v>252.43333333339137</c:v>
                </c:pt>
                <c:pt idx="10319">
                  <c:v>252.46666666672468</c:v>
                </c:pt>
                <c:pt idx="10320">
                  <c:v>252.50000000005798</c:v>
                </c:pt>
                <c:pt idx="10321">
                  <c:v>252.5333333333914</c:v>
                </c:pt>
                <c:pt idx="10322">
                  <c:v>252.56666666672476</c:v>
                </c:pt>
                <c:pt idx="10323">
                  <c:v>252.60000000005812</c:v>
                </c:pt>
                <c:pt idx="10324">
                  <c:v>252.63333333339148</c:v>
                </c:pt>
                <c:pt idx="10325">
                  <c:v>252.66666666672478</c:v>
                </c:pt>
                <c:pt idx="10326">
                  <c:v>252.70000000005805</c:v>
                </c:pt>
                <c:pt idx="10327">
                  <c:v>252.73333333339156</c:v>
                </c:pt>
                <c:pt idx="10328">
                  <c:v>252.76666666672492</c:v>
                </c:pt>
                <c:pt idx="10329">
                  <c:v>252.80000000005828</c:v>
                </c:pt>
                <c:pt idx="10330">
                  <c:v>252.83333333339164</c:v>
                </c:pt>
                <c:pt idx="10331">
                  <c:v>252.866666666725</c:v>
                </c:pt>
                <c:pt idx="10332">
                  <c:v>252.90000000005836</c:v>
                </c:pt>
                <c:pt idx="10333">
                  <c:v>252.93333333339174</c:v>
                </c:pt>
                <c:pt idx="10334">
                  <c:v>252.96666666672508</c:v>
                </c:pt>
                <c:pt idx="10335">
                  <c:v>253.00000000005838</c:v>
                </c:pt>
                <c:pt idx="10336">
                  <c:v>253.03333333339179</c:v>
                </c:pt>
                <c:pt idx="10337">
                  <c:v>253.06666666672515</c:v>
                </c:pt>
                <c:pt idx="10338">
                  <c:v>253.10000000005837</c:v>
                </c:pt>
                <c:pt idx="10339">
                  <c:v>253.13333333339185</c:v>
                </c:pt>
                <c:pt idx="10340">
                  <c:v>253.16666666672518</c:v>
                </c:pt>
                <c:pt idx="10341">
                  <c:v>253.20000000005845</c:v>
                </c:pt>
                <c:pt idx="10342">
                  <c:v>253.23333333339195</c:v>
                </c:pt>
                <c:pt idx="10343">
                  <c:v>253.26666666672517</c:v>
                </c:pt>
                <c:pt idx="10344">
                  <c:v>253.30000000005865</c:v>
                </c:pt>
                <c:pt idx="10345">
                  <c:v>253.33333333339203</c:v>
                </c:pt>
                <c:pt idx="10346">
                  <c:v>253.36666666672539</c:v>
                </c:pt>
                <c:pt idx="10347">
                  <c:v>253.40000000005875</c:v>
                </c:pt>
                <c:pt idx="10348">
                  <c:v>253.43333333339211</c:v>
                </c:pt>
                <c:pt idx="10349">
                  <c:v>253.46666666672542</c:v>
                </c:pt>
                <c:pt idx="10350">
                  <c:v>253.50000000005878</c:v>
                </c:pt>
                <c:pt idx="10351">
                  <c:v>253.53333333339219</c:v>
                </c:pt>
                <c:pt idx="10352">
                  <c:v>253.56666666672555</c:v>
                </c:pt>
                <c:pt idx="10353">
                  <c:v>253.60000000005877</c:v>
                </c:pt>
                <c:pt idx="10354">
                  <c:v>253.63333333339222</c:v>
                </c:pt>
                <c:pt idx="10355">
                  <c:v>253.66666666672558</c:v>
                </c:pt>
                <c:pt idx="10356">
                  <c:v>253.70000000005885</c:v>
                </c:pt>
                <c:pt idx="10357">
                  <c:v>253.73333333339235</c:v>
                </c:pt>
                <c:pt idx="10358">
                  <c:v>253.76666666672557</c:v>
                </c:pt>
                <c:pt idx="10359">
                  <c:v>253.80000000005907</c:v>
                </c:pt>
                <c:pt idx="10360">
                  <c:v>253.83333333339243</c:v>
                </c:pt>
                <c:pt idx="10361">
                  <c:v>253.86666666672579</c:v>
                </c:pt>
                <c:pt idx="10362">
                  <c:v>253.90000000005921</c:v>
                </c:pt>
                <c:pt idx="10363">
                  <c:v>253.93333333339251</c:v>
                </c:pt>
                <c:pt idx="10364">
                  <c:v>253.96666666672579</c:v>
                </c:pt>
                <c:pt idx="10365">
                  <c:v>254.00000000005923</c:v>
                </c:pt>
                <c:pt idx="10366">
                  <c:v>254.03333333339259</c:v>
                </c:pt>
                <c:pt idx="10367">
                  <c:v>254.06666666672595</c:v>
                </c:pt>
                <c:pt idx="10368">
                  <c:v>254.10000000005931</c:v>
                </c:pt>
                <c:pt idx="10369">
                  <c:v>254.13333333339259</c:v>
                </c:pt>
                <c:pt idx="10370">
                  <c:v>254.16666666672592</c:v>
                </c:pt>
                <c:pt idx="10371">
                  <c:v>254.20000000005939</c:v>
                </c:pt>
                <c:pt idx="10372">
                  <c:v>254.23333333339275</c:v>
                </c:pt>
                <c:pt idx="10373">
                  <c:v>254.26666666672597</c:v>
                </c:pt>
                <c:pt idx="10374">
                  <c:v>254.30000000005947</c:v>
                </c:pt>
                <c:pt idx="10375">
                  <c:v>254.33333333339283</c:v>
                </c:pt>
                <c:pt idx="10376">
                  <c:v>254.36666666672619</c:v>
                </c:pt>
                <c:pt idx="10377">
                  <c:v>254.40000000005961</c:v>
                </c:pt>
                <c:pt idx="10378">
                  <c:v>254.43333333339291</c:v>
                </c:pt>
                <c:pt idx="10379">
                  <c:v>254.46666666672618</c:v>
                </c:pt>
                <c:pt idx="10380">
                  <c:v>254.50000000005963</c:v>
                </c:pt>
                <c:pt idx="10381">
                  <c:v>254.53333333339299</c:v>
                </c:pt>
                <c:pt idx="10382">
                  <c:v>254.56666666672635</c:v>
                </c:pt>
                <c:pt idx="10383">
                  <c:v>254.60000000005971</c:v>
                </c:pt>
                <c:pt idx="10384">
                  <c:v>254.63333333339307</c:v>
                </c:pt>
                <c:pt idx="10385">
                  <c:v>254.66666666672629</c:v>
                </c:pt>
                <c:pt idx="10386">
                  <c:v>254.70000000005979</c:v>
                </c:pt>
                <c:pt idx="10387">
                  <c:v>254.7333333333932</c:v>
                </c:pt>
                <c:pt idx="10388">
                  <c:v>254.76666666672637</c:v>
                </c:pt>
                <c:pt idx="10389">
                  <c:v>254.80000000005987</c:v>
                </c:pt>
                <c:pt idx="10390">
                  <c:v>254.83333333339337</c:v>
                </c:pt>
                <c:pt idx="10391">
                  <c:v>254.86666666672659</c:v>
                </c:pt>
                <c:pt idx="10392">
                  <c:v>254.90000000006</c:v>
                </c:pt>
                <c:pt idx="10393">
                  <c:v>254.93333333339345</c:v>
                </c:pt>
                <c:pt idx="10394">
                  <c:v>254.96666666672658</c:v>
                </c:pt>
                <c:pt idx="10395">
                  <c:v>255.00000000006003</c:v>
                </c:pt>
                <c:pt idx="10396">
                  <c:v>255.03333333339341</c:v>
                </c:pt>
                <c:pt idx="10397">
                  <c:v>255.06666666672675</c:v>
                </c:pt>
                <c:pt idx="10398">
                  <c:v>255.10000000006011</c:v>
                </c:pt>
                <c:pt idx="10399">
                  <c:v>255.13333333339347</c:v>
                </c:pt>
                <c:pt idx="10400">
                  <c:v>255.16666666672668</c:v>
                </c:pt>
                <c:pt idx="10401">
                  <c:v>255.20000000006019</c:v>
                </c:pt>
                <c:pt idx="10402">
                  <c:v>255.23333333339357</c:v>
                </c:pt>
                <c:pt idx="10403">
                  <c:v>255.26666666672676</c:v>
                </c:pt>
                <c:pt idx="10404">
                  <c:v>255.30000000006027</c:v>
                </c:pt>
                <c:pt idx="10405">
                  <c:v>255.33333333339377</c:v>
                </c:pt>
                <c:pt idx="10406">
                  <c:v>255.36666666672699</c:v>
                </c:pt>
                <c:pt idx="10407">
                  <c:v>255.40000000006034</c:v>
                </c:pt>
                <c:pt idx="10408">
                  <c:v>255.43333333339385</c:v>
                </c:pt>
                <c:pt idx="10409">
                  <c:v>255.46666666672698</c:v>
                </c:pt>
                <c:pt idx="10410">
                  <c:v>255.50000000006042</c:v>
                </c:pt>
                <c:pt idx="10411">
                  <c:v>255.53333333339381</c:v>
                </c:pt>
                <c:pt idx="10412">
                  <c:v>255.56666666672712</c:v>
                </c:pt>
                <c:pt idx="10413">
                  <c:v>255.6000000000605</c:v>
                </c:pt>
                <c:pt idx="10414">
                  <c:v>255.63333333339386</c:v>
                </c:pt>
                <c:pt idx="10415">
                  <c:v>255.66666666672708</c:v>
                </c:pt>
                <c:pt idx="10416">
                  <c:v>255.70000000006058</c:v>
                </c:pt>
                <c:pt idx="10417">
                  <c:v>255.73333333339394</c:v>
                </c:pt>
                <c:pt idx="10418">
                  <c:v>255.76666666672716</c:v>
                </c:pt>
                <c:pt idx="10419">
                  <c:v>255.80000000006066</c:v>
                </c:pt>
                <c:pt idx="10420">
                  <c:v>255.83333333339417</c:v>
                </c:pt>
                <c:pt idx="10421">
                  <c:v>255.86666666672738</c:v>
                </c:pt>
                <c:pt idx="10422">
                  <c:v>255.90000000006074</c:v>
                </c:pt>
                <c:pt idx="10423">
                  <c:v>255.93333333339424</c:v>
                </c:pt>
                <c:pt idx="10424">
                  <c:v>255.96666666672738</c:v>
                </c:pt>
                <c:pt idx="10425">
                  <c:v>256.00000000006082</c:v>
                </c:pt>
                <c:pt idx="10426">
                  <c:v>256.03333333339413</c:v>
                </c:pt>
                <c:pt idx="10427">
                  <c:v>256.06666666672771</c:v>
                </c:pt>
                <c:pt idx="10428">
                  <c:v>256.10000000006124</c:v>
                </c:pt>
                <c:pt idx="10429">
                  <c:v>256.13333333339426</c:v>
                </c:pt>
                <c:pt idx="10430">
                  <c:v>256.16666666672791</c:v>
                </c:pt>
                <c:pt idx="10431">
                  <c:v>256.20000000006098</c:v>
                </c:pt>
                <c:pt idx="10432">
                  <c:v>256.23333333339423</c:v>
                </c:pt>
                <c:pt idx="10433">
                  <c:v>256.2666666667277</c:v>
                </c:pt>
                <c:pt idx="10434">
                  <c:v>256.3000000000614</c:v>
                </c:pt>
                <c:pt idx="10435">
                  <c:v>256.33333333339425</c:v>
                </c:pt>
                <c:pt idx="10436">
                  <c:v>256.36666666672778</c:v>
                </c:pt>
                <c:pt idx="10437">
                  <c:v>256.40000000006131</c:v>
                </c:pt>
                <c:pt idx="10438">
                  <c:v>256.43333333339422</c:v>
                </c:pt>
                <c:pt idx="10439">
                  <c:v>256.46666666672786</c:v>
                </c:pt>
                <c:pt idx="10440">
                  <c:v>256.5000000000615</c:v>
                </c:pt>
                <c:pt idx="10441">
                  <c:v>256.5333333333943</c:v>
                </c:pt>
                <c:pt idx="10442">
                  <c:v>256.56666666672822</c:v>
                </c:pt>
                <c:pt idx="10443">
                  <c:v>256.60000000006164</c:v>
                </c:pt>
                <c:pt idx="10444">
                  <c:v>256.63333333339466</c:v>
                </c:pt>
                <c:pt idx="10445">
                  <c:v>256.66666666672842</c:v>
                </c:pt>
                <c:pt idx="10446">
                  <c:v>256.70000000006138</c:v>
                </c:pt>
                <c:pt idx="10447">
                  <c:v>256.73333333339463</c:v>
                </c:pt>
                <c:pt idx="10448">
                  <c:v>256.76666666672838</c:v>
                </c:pt>
                <c:pt idx="10449">
                  <c:v>256.8000000000618</c:v>
                </c:pt>
                <c:pt idx="10450">
                  <c:v>256.83333333339465</c:v>
                </c:pt>
                <c:pt idx="10451">
                  <c:v>256.86666666672852</c:v>
                </c:pt>
                <c:pt idx="10452">
                  <c:v>256.90000000006171</c:v>
                </c:pt>
                <c:pt idx="10453">
                  <c:v>256.93333333339456</c:v>
                </c:pt>
                <c:pt idx="10454">
                  <c:v>256.96666666672832</c:v>
                </c:pt>
                <c:pt idx="10455">
                  <c:v>257.0000000000619</c:v>
                </c:pt>
                <c:pt idx="10456">
                  <c:v>257.03333333339469</c:v>
                </c:pt>
                <c:pt idx="10457">
                  <c:v>257.06666666672862</c:v>
                </c:pt>
                <c:pt idx="10458">
                  <c:v>257.10000000006204</c:v>
                </c:pt>
                <c:pt idx="10459">
                  <c:v>257.13333333339506</c:v>
                </c:pt>
                <c:pt idx="10460">
                  <c:v>257.16666666672882</c:v>
                </c:pt>
                <c:pt idx="10461">
                  <c:v>257.20000000006178</c:v>
                </c:pt>
                <c:pt idx="10462">
                  <c:v>257.23333333339514</c:v>
                </c:pt>
                <c:pt idx="10463">
                  <c:v>257.26666666672872</c:v>
                </c:pt>
                <c:pt idx="10464">
                  <c:v>257.30000000006208</c:v>
                </c:pt>
                <c:pt idx="10465">
                  <c:v>257.33333333339522</c:v>
                </c:pt>
                <c:pt idx="10466">
                  <c:v>257.36666666672892</c:v>
                </c:pt>
                <c:pt idx="10467">
                  <c:v>257.40000000006205</c:v>
                </c:pt>
                <c:pt idx="10468">
                  <c:v>257.43333333339524</c:v>
                </c:pt>
                <c:pt idx="10469">
                  <c:v>257.46666666672871</c:v>
                </c:pt>
                <c:pt idx="10470">
                  <c:v>257.50000000006202</c:v>
                </c:pt>
                <c:pt idx="10471">
                  <c:v>257.53333333339526</c:v>
                </c:pt>
                <c:pt idx="10472">
                  <c:v>257.56666666672902</c:v>
                </c:pt>
                <c:pt idx="10473">
                  <c:v>257.60000000006232</c:v>
                </c:pt>
                <c:pt idx="10474">
                  <c:v>257.63333333339546</c:v>
                </c:pt>
                <c:pt idx="10475">
                  <c:v>257.66666666672916</c:v>
                </c:pt>
                <c:pt idx="10476">
                  <c:v>257.70000000006218</c:v>
                </c:pt>
                <c:pt idx="10477">
                  <c:v>257.73333333339554</c:v>
                </c:pt>
                <c:pt idx="10478">
                  <c:v>257.76666666672901</c:v>
                </c:pt>
                <c:pt idx="10479">
                  <c:v>257.80000000006231</c:v>
                </c:pt>
                <c:pt idx="10480">
                  <c:v>257.83333333339561</c:v>
                </c:pt>
                <c:pt idx="10481">
                  <c:v>257.86666666672926</c:v>
                </c:pt>
                <c:pt idx="10482">
                  <c:v>257.90000000006233</c:v>
                </c:pt>
                <c:pt idx="10483">
                  <c:v>257.93333333339569</c:v>
                </c:pt>
                <c:pt idx="10484">
                  <c:v>257.96666666672905</c:v>
                </c:pt>
                <c:pt idx="10485">
                  <c:v>258.00000000006241</c:v>
                </c:pt>
                <c:pt idx="10486">
                  <c:v>258.03333333339566</c:v>
                </c:pt>
                <c:pt idx="10487">
                  <c:v>258.0666666667293</c:v>
                </c:pt>
                <c:pt idx="10488">
                  <c:v>258.10000000006272</c:v>
                </c:pt>
                <c:pt idx="10489">
                  <c:v>258.13333333339585</c:v>
                </c:pt>
                <c:pt idx="10490">
                  <c:v>258.16666666672938</c:v>
                </c:pt>
                <c:pt idx="10491">
                  <c:v>258.20000000006257</c:v>
                </c:pt>
                <c:pt idx="10492">
                  <c:v>258.23333333339593</c:v>
                </c:pt>
                <c:pt idx="10493">
                  <c:v>258.26666666672935</c:v>
                </c:pt>
                <c:pt idx="10494">
                  <c:v>258.30000000006271</c:v>
                </c:pt>
                <c:pt idx="10495">
                  <c:v>258.33333333339601</c:v>
                </c:pt>
                <c:pt idx="10496">
                  <c:v>258.36666666672937</c:v>
                </c:pt>
                <c:pt idx="10497">
                  <c:v>258.40000000006273</c:v>
                </c:pt>
                <c:pt idx="10498">
                  <c:v>258.43333333339609</c:v>
                </c:pt>
                <c:pt idx="10499">
                  <c:v>258.46666666672945</c:v>
                </c:pt>
                <c:pt idx="10500">
                  <c:v>258.50000000006281</c:v>
                </c:pt>
                <c:pt idx="10501">
                  <c:v>258.53333333339617</c:v>
                </c:pt>
                <c:pt idx="10502">
                  <c:v>258.5666666667297</c:v>
                </c:pt>
                <c:pt idx="10503">
                  <c:v>258.60000000006318</c:v>
                </c:pt>
                <c:pt idx="10504">
                  <c:v>258.63333333339631</c:v>
                </c:pt>
                <c:pt idx="10505">
                  <c:v>258.66666666672972</c:v>
                </c:pt>
                <c:pt idx="10506">
                  <c:v>258.70000000006297</c:v>
                </c:pt>
                <c:pt idx="10507">
                  <c:v>258.73333333339633</c:v>
                </c:pt>
                <c:pt idx="10508">
                  <c:v>258.76666666672975</c:v>
                </c:pt>
                <c:pt idx="10509">
                  <c:v>258.80000000006333</c:v>
                </c:pt>
                <c:pt idx="10510">
                  <c:v>258.83333333339641</c:v>
                </c:pt>
                <c:pt idx="10511">
                  <c:v>258.86666666672977</c:v>
                </c:pt>
                <c:pt idx="10512">
                  <c:v>258.9000000000633</c:v>
                </c:pt>
                <c:pt idx="10513">
                  <c:v>258.93333333339649</c:v>
                </c:pt>
                <c:pt idx="10514">
                  <c:v>258.96666666672985</c:v>
                </c:pt>
                <c:pt idx="10515">
                  <c:v>259.00000000006332</c:v>
                </c:pt>
                <c:pt idx="10516">
                  <c:v>259.03333333339657</c:v>
                </c:pt>
                <c:pt idx="10517">
                  <c:v>259.06666666673021</c:v>
                </c:pt>
                <c:pt idx="10518">
                  <c:v>259.10000000006363</c:v>
                </c:pt>
                <c:pt idx="10519">
                  <c:v>259.13333333339671</c:v>
                </c:pt>
                <c:pt idx="10520">
                  <c:v>259.16666666673035</c:v>
                </c:pt>
                <c:pt idx="10521">
                  <c:v>259.20000000006337</c:v>
                </c:pt>
                <c:pt idx="10522">
                  <c:v>259.23333333339673</c:v>
                </c:pt>
                <c:pt idx="10523">
                  <c:v>259.26666666673032</c:v>
                </c:pt>
                <c:pt idx="10524">
                  <c:v>259.30000000006373</c:v>
                </c:pt>
                <c:pt idx="10525">
                  <c:v>259.33333333339681</c:v>
                </c:pt>
                <c:pt idx="10526">
                  <c:v>259.36666666673051</c:v>
                </c:pt>
                <c:pt idx="10527">
                  <c:v>259.4000000000637</c:v>
                </c:pt>
                <c:pt idx="10528">
                  <c:v>259.43333333339689</c:v>
                </c:pt>
                <c:pt idx="10529">
                  <c:v>259.4666666667303</c:v>
                </c:pt>
                <c:pt idx="10530">
                  <c:v>259.50000000006372</c:v>
                </c:pt>
                <c:pt idx="10531">
                  <c:v>259.53333333339697</c:v>
                </c:pt>
                <c:pt idx="10532">
                  <c:v>259.56666666673038</c:v>
                </c:pt>
                <c:pt idx="10533">
                  <c:v>259.60000000006403</c:v>
                </c:pt>
                <c:pt idx="10534">
                  <c:v>259.63333333339705</c:v>
                </c:pt>
                <c:pt idx="10535">
                  <c:v>259.66666666673075</c:v>
                </c:pt>
                <c:pt idx="10536">
                  <c:v>259.70000000006377</c:v>
                </c:pt>
                <c:pt idx="10537">
                  <c:v>259.73333333339713</c:v>
                </c:pt>
                <c:pt idx="10538">
                  <c:v>259.76666666673071</c:v>
                </c:pt>
                <c:pt idx="10539">
                  <c:v>259.80000000006402</c:v>
                </c:pt>
                <c:pt idx="10540">
                  <c:v>259.83333333339721</c:v>
                </c:pt>
                <c:pt idx="10541">
                  <c:v>259.86666666673085</c:v>
                </c:pt>
                <c:pt idx="10542">
                  <c:v>259.90000000006398</c:v>
                </c:pt>
                <c:pt idx="10543">
                  <c:v>259.93333333339729</c:v>
                </c:pt>
                <c:pt idx="10544">
                  <c:v>259.9666666667307</c:v>
                </c:pt>
                <c:pt idx="10545">
                  <c:v>260.00000000006401</c:v>
                </c:pt>
                <c:pt idx="10546">
                  <c:v>260.03333333339725</c:v>
                </c:pt>
                <c:pt idx="10547">
                  <c:v>260.06666666673078</c:v>
                </c:pt>
                <c:pt idx="10548">
                  <c:v>260.10000000006431</c:v>
                </c:pt>
                <c:pt idx="10549">
                  <c:v>260.13333333339745</c:v>
                </c:pt>
                <c:pt idx="10550">
                  <c:v>260.16666666673115</c:v>
                </c:pt>
                <c:pt idx="10551">
                  <c:v>260.20000000006416</c:v>
                </c:pt>
                <c:pt idx="10552">
                  <c:v>260.23333333339724</c:v>
                </c:pt>
                <c:pt idx="10553">
                  <c:v>260.26666666673088</c:v>
                </c:pt>
                <c:pt idx="10554">
                  <c:v>260.3000000000643</c:v>
                </c:pt>
                <c:pt idx="10555">
                  <c:v>260.3333333333976</c:v>
                </c:pt>
                <c:pt idx="10556">
                  <c:v>260.36666666673136</c:v>
                </c:pt>
                <c:pt idx="10557">
                  <c:v>260.40000000006427</c:v>
                </c:pt>
                <c:pt idx="10558">
                  <c:v>260.43333333339763</c:v>
                </c:pt>
                <c:pt idx="10559">
                  <c:v>260.46666666673133</c:v>
                </c:pt>
                <c:pt idx="10560">
                  <c:v>260.5000000000644</c:v>
                </c:pt>
                <c:pt idx="10561">
                  <c:v>260.53333333339765</c:v>
                </c:pt>
                <c:pt idx="10562">
                  <c:v>260.56666666673146</c:v>
                </c:pt>
                <c:pt idx="10563">
                  <c:v>260.60000000006448</c:v>
                </c:pt>
                <c:pt idx="10564">
                  <c:v>260.63333333339784</c:v>
                </c:pt>
                <c:pt idx="10565">
                  <c:v>260.66666666673166</c:v>
                </c:pt>
                <c:pt idx="10566">
                  <c:v>260.70000000006456</c:v>
                </c:pt>
                <c:pt idx="10567">
                  <c:v>260.73333333339764</c:v>
                </c:pt>
                <c:pt idx="10568">
                  <c:v>260.76666666673157</c:v>
                </c:pt>
                <c:pt idx="10569">
                  <c:v>260.8000000000647</c:v>
                </c:pt>
                <c:pt idx="10570">
                  <c:v>260.833333333398</c:v>
                </c:pt>
                <c:pt idx="10571">
                  <c:v>260.86666666673176</c:v>
                </c:pt>
                <c:pt idx="10572">
                  <c:v>260.90000000006467</c:v>
                </c:pt>
                <c:pt idx="10573">
                  <c:v>260.9333333333978</c:v>
                </c:pt>
                <c:pt idx="10574">
                  <c:v>260.96666666673173</c:v>
                </c:pt>
                <c:pt idx="10575">
                  <c:v>261.0000000000648</c:v>
                </c:pt>
                <c:pt idx="10576">
                  <c:v>261.03333333339816</c:v>
                </c:pt>
                <c:pt idx="10577">
                  <c:v>261.06666666673186</c:v>
                </c:pt>
                <c:pt idx="10578">
                  <c:v>261.10000000006488</c:v>
                </c:pt>
                <c:pt idx="10579">
                  <c:v>261.1333333333983</c:v>
                </c:pt>
                <c:pt idx="10580">
                  <c:v>261.16666666673206</c:v>
                </c:pt>
                <c:pt idx="10581">
                  <c:v>261.20000000006496</c:v>
                </c:pt>
                <c:pt idx="10582">
                  <c:v>261.23333333339826</c:v>
                </c:pt>
                <c:pt idx="10583">
                  <c:v>261.26666666673196</c:v>
                </c:pt>
                <c:pt idx="10584">
                  <c:v>261.30000000006532</c:v>
                </c:pt>
                <c:pt idx="10585">
                  <c:v>261.3333333333984</c:v>
                </c:pt>
                <c:pt idx="10586">
                  <c:v>261.3666666667321</c:v>
                </c:pt>
                <c:pt idx="10587">
                  <c:v>261.40000000006512</c:v>
                </c:pt>
                <c:pt idx="10588">
                  <c:v>261.43333333339825</c:v>
                </c:pt>
                <c:pt idx="10589">
                  <c:v>261.46666666673201</c:v>
                </c:pt>
                <c:pt idx="10590">
                  <c:v>261.50000000006531</c:v>
                </c:pt>
                <c:pt idx="10591">
                  <c:v>261.53333333339856</c:v>
                </c:pt>
                <c:pt idx="10592">
                  <c:v>261.5666666667322</c:v>
                </c:pt>
                <c:pt idx="10593">
                  <c:v>261.60000000006556</c:v>
                </c:pt>
                <c:pt idx="10594">
                  <c:v>261.6333333333987</c:v>
                </c:pt>
                <c:pt idx="10595">
                  <c:v>261.66666666673234</c:v>
                </c:pt>
                <c:pt idx="10596">
                  <c:v>261.70000000006536</c:v>
                </c:pt>
                <c:pt idx="10597">
                  <c:v>261.73333333339866</c:v>
                </c:pt>
                <c:pt idx="10598">
                  <c:v>261.76666666673208</c:v>
                </c:pt>
                <c:pt idx="10599">
                  <c:v>261.80000000006572</c:v>
                </c:pt>
                <c:pt idx="10600">
                  <c:v>261.8333333333988</c:v>
                </c:pt>
                <c:pt idx="10601">
                  <c:v>261.86666666673244</c:v>
                </c:pt>
                <c:pt idx="10602">
                  <c:v>261.90000000006552</c:v>
                </c:pt>
                <c:pt idx="10603">
                  <c:v>261.93333333339865</c:v>
                </c:pt>
                <c:pt idx="10604">
                  <c:v>261.96666666673235</c:v>
                </c:pt>
                <c:pt idx="10605">
                  <c:v>262.00000000006571</c:v>
                </c:pt>
                <c:pt idx="10606">
                  <c:v>262.03333333339896</c:v>
                </c:pt>
                <c:pt idx="10607">
                  <c:v>262.06666666673232</c:v>
                </c:pt>
                <c:pt idx="10608">
                  <c:v>262.10000000006596</c:v>
                </c:pt>
                <c:pt idx="10609">
                  <c:v>262.13333333339904</c:v>
                </c:pt>
                <c:pt idx="10610">
                  <c:v>262.16666666673268</c:v>
                </c:pt>
                <c:pt idx="10611">
                  <c:v>262.20000000006576</c:v>
                </c:pt>
                <c:pt idx="10612">
                  <c:v>262.23333333339895</c:v>
                </c:pt>
                <c:pt idx="10613">
                  <c:v>262.26666666673248</c:v>
                </c:pt>
                <c:pt idx="10614">
                  <c:v>262.30000000006612</c:v>
                </c:pt>
                <c:pt idx="10615">
                  <c:v>262.3333333333992</c:v>
                </c:pt>
                <c:pt idx="10616">
                  <c:v>262.36666666673278</c:v>
                </c:pt>
                <c:pt idx="10617">
                  <c:v>262.40000000006592</c:v>
                </c:pt>
                <c:pt idx="10618">
                  <c:v>262.43333333339899</c:v>
                </c:pt>
                <c:pt idx="10619">
                  <c:v>262.46666666673275</c:v>
                </c:pt>
                <c:pt idx="10620">
                  <c:v>262.50000000006628</c:v>
                </c:pt>
                <c:pt idx="10621">
                  <c:v>262.53333333339924</c:v>
                </c:pt>
                <c:pt idx="10622">
                  <c:v>262.56666666673271</c:v>
                </c:pt>
                <c:pt idx="10623">
                  <c:v>262.60000000006647</c:v>
                </c:pt>
                <c:pt idx="10624">
                  <c:v>262.63333333339943</c:v>
                </c:pt>
                <c:pt idx="10625">
                  <c:v>262.66666666673308</c:v>
                </c:pt>
                <c:pt idx="10626">
                  <c:v>262.70000000006632</c:v>
                </c:pt>
                <c:pt idx="10627">
                  <c:v>262.73333333339929</c:v>
                </c:pt>
                <c:pt idx="10628">
                  <c:v>262.76666666673287</c:v>
                </c:pt>
                <c:pt idx="10629">
                  <c:v>262.80000000006658</c:v>
                </c:pt>
                <c:pt idx="10630">
                  <c:v>262.83333333339959</c:v>
                </c:pt>
                <c:pt idx="10631">
                  <c:v>262.86666666673324</c:v>
                </c:pt>
                <c:pt idx="10632">
                  <c:v>262.90000000006631</c:v>
                </c:pt>
                <c:pt idx="10633">
                  <c:v>262.93333333339939</c:v>
                </c:pt>
                <c:pt idx="10634">
                  <c:v>262.96666666673332</c:v>
                </c:pt>
                <c:pt idx="10635">
                  <c:v>263.00000000006668</c:v>
                </c:pt>
                <c:pt idx="10636">
                  <c:v>263.03333333339964</c:v>
                </c:pt>
                <c:pt idx="10637">
                  <c:v>263.06666666673345</c:v>
                </c:pt>
                <c:pt idx="10638">
                  <c:v>263.10000000006687</c:v>
                </c:pt>
                <c:pt idx="10639">
                  <c:v>263.13333333339983</c:v>
                </c:pt>
                <c:pt idx="10640">
                  <c:v>263.16666666673353</c:v>
                </c:pt>
                <c:pt idx="10641">
                  <c:v>263.20000000006672</c:v>
                </c:pt>
                <c:pt idx="10642">
                  <c:v>263.23333333339963</c:v>
                </c:pt>
                <c:pt idx="10643">
                  <c:v>263.26666666673356</c:v>
                </c:pt>
                <c:pt idx="10644">
                  <c:v>263.30000000006697</c:v>
                </c:pt>
                <c:pt idx="10645">
                  <c:v>263.33333333339999</c:v>
                </c:pt>
                <c:pt idx="10646">
                  <c:v>263.36666666673364</c:v>
                </c:pt>
                <c:pt idx="10647">
                  <c:v>263.40000000006671</c:v>
                </c:pt>
                <c:pt idx="10648">
                  <c:v>263.43333333339979</c:v>
                </c:pt>
                <c:pt idx="10649">
                  <c:v>263.46666666673372</c:v>
                </c:pt>
                <c:pt idx="10650">
                  <c:v>263.50000000006702</c:v>
                </c:pt>
                <c:pt idx="10651">
                  <c:v>263.53333333340015</c:v>
                </c:pt>
                <c:pt idx="10652">
                  <c:v>263.56666666673379</c:v>
                </c:pt>
                <c:pt idx="10653">
                  <c:v>263.60000000006721</c:v>
                </c:pt>
                <c:pt idx="10654">
                  <c:v>263.63333333340034</c:v>
                </c:pt>
                <c:pt idx="10655">
                  <c:v>263.66666666673393</c:v>
                </c:pt>
                <c:pt idx="10656">
                  <c:v>263.70000000006701</c:v>
                </c:pt>
                <c:pt idx="10657">
                  <c:v>263.73333333340025</c:v>
                </c:pt>
                <c:pt idx="10658">
                  <c:v>263.76666666673378</c:v>
                </c:pt>
                <c:pt idx="10659">
                  <c:v>263.80000000006731</c:v>
                </c:pt>
                <c:pt idx="10660">
                  <c:v>263.83333333340039</c:v>
                </c:pt>
                <c:pt idx="10661">
                  <c:v>263.86666666673403</c:v>
                </c:pt>
                <c:pt idx="10662">
                  <c:v>263.90000000006711</c:v>
                </c:pt>
                <c:pt idx="10663">
                  <c:v>263.93333333340024</c:v>
                </c:pt>
                <c:pt idx="10664">
                  <c:v>263.966666666734</c:v>
                </c:pt>
                <c:pt idx="10665">
                  <c:v>264.0000000000673</c:v>
                </c:pt>
                <c:pt idx="10666">
                  <c:v>264.03333333340055</c:v>
                </c:pt>
                <c:pt idx="10667">
                  <c:v>264.06666666673402</c:v>
                </c:pt>
                <c:pt idx="10668">
                  <c:v>264.10000000006738</c:v>
                </c:pt>
                <c:pt idx="10669">
                  <c:v>264.13333333340074</c:v>
                </c:pt>
                <c:pt idx="10670">
                  <c:v>264.16666666673433</c:v>
                </c:pt>
                <c:pt idx="10671">
                  <c:v>264.20000000006735</c:v>
                </c:pt>
                <c:pt idx="10672">
                  <c:v>264.23333333340065</c:v>
                </c:pt>
                <c:pt idx="10673">
                  <c:v>264.26666666673407</c:v>
                </c:pt>
                <c:pt idx="10674">
                  <c:v>264.30000000006748</c:v>
                </c:pt>
                <c:pt idx="10675">
                  <c:v>264.33333333340079</c:v>
                </c:pt>
                <c:pt idx="10676">
                  <c:v>264.36666666673432</c:v>
                </c:pt>
                <c:pt idx="10677">
                  <c:v>264.40000000006751</c:v>
                </c:pt>
                <c:pt idx="10678">
                  <c:v>264.43333333340064</c:v>
                </c:pt>
                <c:pt idx="10679">
                  <c:v>264.46666666673428</c:v>
                </c:pt>
                <c:pt idx="10680">
                  <c:v>264.5000000000677</c:v>
                </c:pt>
                <c:pt idx="10681">
                  <c:v>264.53333333340095</c:v>
                </c:pt>
                <c:pt idx="10682">
                  <c:v>264.56666666673431</c:v>
                </c:pt>
                <c:pt idx="10683">
                  <c:v>264.60000000006772</c:v>
                </c:pt>
                <c:pt idx="10684">
                  <c:v>264.63333333340108</c:v>
                </c:pt>
                <c:pt idx="10685">
                  <c:v>264.66666666673467</c:v>
                </c:pt>
                <c:pt idx="10686">
                  <c:v>264.70000000006775</c:v>
                </c:pt>
                <c:pt idx="10687">
                  <c:v>264.73333333340111</c:v>
                </c:pt>
                <c:pt idx="10688">
                  <c:v>264.76666666673447</c:v>
                </c:pt>
                <c:pt idx="10689">
                  <c:v>264.80000000006788</c:v>
                </c:pt>
                <c:pt idx="10690">
                  <c:v>264.8333333334013</c:v>
                </c:pt>
                <c:pt idx="10691">
                  <c:v>264.86666666673472</c:v>
                </c:pt>
                <c:pt idx="10692">
                  <c:v>264.90000000006791</c:v>
                </c:pt>
                <c:pt idx="10693">
                  <c:v>264.93333333340127</c:v>
                </c:pt>
                <c:pt idx="10694">
                  <c:v>264.96666666673462</c:v>
                </c:pt>
                <c:pt idx="10695">
                  <c:v>265.00000000006798</c:v>
                </c:pt>
                <c:pt idx="10696">
                  <c:v>265.03333333340134</c:v>
                </c:pt>
                <c:pt idx="10697">
                  <c:v>265.0666666667347</c:v>
                </c:pt>
                <c:pt idx="10698">
                  <c:v>265.10000000006841</c:v>
                </c:pt>
                <c:pt idx="10699">
                  <c:v>265.13333333340142</c:v>
                </c:pt>
                <c:pt idx="10700">
                  <c:v>265.16666666673478</c:v>
                </c:pt>
                <c:pt idx="10701">
                  <c:v>265.20000000006831</c:v>
                </c:pt>
                <c:pt idx="10702">
                  <c:v>265.2333333334015</c:v>
                </c:pt>
                <c:pt idx="10703">
                  <c:v>265.26666666673486</c:v>
                </c:pt>
                <c:pt idx="10704">
                  <c:v>265.30000000006851</c:v>
                </c:pt>
                <c:pt idx="10705">
                  <c:v>265.33333333340158</c:v>
                </c:pt>
                <c:pt idx="10706">
                  <c:v>265.36666666673523</c:v>
                </c:pt>
                <c:pt idx="10707">
                  <c:v>265.4000000000683</c:v>
                </c:pt>
                <c:pt idx="10708">
                  <c:v>265.43333333340166</c:v>
                </c:pt>
                <c:pt idx="10709">
                  <c:v>265.46666666673502</c:v>
                </c:pt>
                <c:pt idx="10710">
                  <c:v>265.50000000006838</c:v>
                </c:pt>
                <c:pt idx="10711">
                  <c:v>265.53333333340174</c:v>
                </c:pt>
                <c:pt idx="10712">
                  <c:v>265.56666666673539</c:v>
                </c:pt>
                <c:pt idx="10713">
                  <c:v>265.6000000000688</c:v>
                </c:pt>
                <c:pt idx="10714">
                  <c:v>265.63333333340182</c:v>
                </c:pt>
                <c:pt idx="10715">
                  <c:v>265.66666666673552</c:v>
                </c:pt>
                <c:pt idx="10716">
                  <c:v>265.70000000006871</c:v>
                </c:pt>
                <c:pt idx="10717">
                  <c:v>265.7333333334019</c:v>
                </c:pt>
                <c:pt idx="10718">
                  <c:v>265.76666666673532</c:v>
                </c:pt>
                <c:pt idx="10719">
                  <c:v>265.80000000006891</c:v>
                </c:pt>
                <c:pt idx="10720">
                  <c:v>265.83333333340198</c:v>
                </c:pt>
                <c:pt idx="10721">
                  <c:v>265.86666666673563</c:v>
                </c:pt>
                <c:pt idx="10722">
                  <c:v>265.9000000000687</c:v>
                </c:pt>
                <c:pt idx="10723">
                  <c:v>265.93333333340195</c:v>
                </c:pt>
                <c:pt idx="10724">
                  <c:v>265.96666666673542</c:v>
                </c:pt>
                <c:pt idx="10725">
                  <c:v>266.00000000006878</c:v>
                </c:pt>
                <c:pt idx="10726">
                  <c:v>266.03333333340214</c:v>
                </c:pt>
                <c:pt idx="10727">
                  <c:v>266.06666666673578</c:v>
                </c:pt>
                <c:pt idx="10728">
                  <c:v>266.10000000006914</c:v>
                </c:pt>
                <c:pt idx="10729">
                  <c:v>266.13333333340222</c:v>
                </c:pt>
                <c:pt idx="10730">
                  <c:v>266.16666666673592</c:v>
                </c:pt>
                <c:pt idx="10731">
                  <c:v>266.200000000069</c:v>
                </c:pt>
                <c:pt idx="10732">
                  <c:v>266.23333333340224</c:v>
                </c:pt>
                <c:pt idx="10733">
                  <c:v>266.26666666673572</c:v>
                </c:pt>
                <c:pt idx="10734">
                  <c:v>266.30000000006902</c:v>
                </c:pt>
                <c:pt idx="10735">
                  <c:v>266.33333333340227</c:v>
                </c:pt>
                <c:pt idx="10736">
                  <c:v>266.36666666673602</c:v>
                </c:pt>
                <c:pt idx="10737">
                  <c:v>266.4000000000691</c:v>
                </c:pt>
                <c:pt idx="10738">
                  <c:v>266.43333333340229</c:v>
                </c:pt>
                <c:pt idx="10739">
                  <c:v>266.46666666673582</c:v>
                </c:pt>
                <c:pt idx="10740">
                  <c:v>266.50000000006918</c:v>
                </c:pt>
                <c:pt idx="10741">
                  <c:v>266.53333333340254</c:v>
                </c:pt>
                <c:pt idx="10742">
                  <c:v>266.56666666673624</c:v>
                </c:pt>
                <c:pt idx="10743">
                  <c:v>266.60000000006931</c:v>
                </c:pt>
                <c:pt idx="10744">
                  <c:v>266.63333333340262</c:v>
                </c:pt>
                <c:pt idx="10745">
                  <c:v>266.66666666673643</c:v>
                </c:pt>
                <c:pt idx="10746">
                  <c:v>266.70000000006934</c:v>
                </c:pt>
                <c:pt idx="10747">
                  <c:v>266.73333333340264</c:v>
                </c:pt>
                <c:pt idx="10748">
                  <c:v>266.7666666667364</c:v>
                </c:pt>
                <c:pt idx="10749">
                  <c:v>266.80000000006942</c:v>
                </c:pt>
                <c:pt idx="10750">
                  <c:v>266.83333333340266</c:v>
                </c:pt>
                <c:pt idx="10751">
                  <c:v>266.86666666673653</c:v>
                </c:pt>
                <c:pt idx="10752">
                  <c:v>266.9000000000695</c:v>
                </c:pt>
                <c:pt idx="10753">
                  <c:v>266.93333333340269</c:v>
                </c:pt>
                <c:pt idx="10754">
                  <c:v>266.9666666667365</c:v>
                </c:pt>
                <c:pt idx="10755">
                  <c:v>267.00000000006958</c:v>
                </c:pt>
                <c:pt idx="10756">
                  <c:v>267.03333333340294</c:v>
                </c:pt>
                <c:pt idx="10757">
                  <c:v>267.06666666673658</c:v>
                </c:pt>
                <c:pt idx="10758">
                  <c:v>267.10000000006971</c:v>
                </c:pt>
                <c:pt idx="10759">
                  <c:v>267.13333333340302</c:v>
                </c:pt>
                <c:pt idx="10760">
                  <c:v>267.16666666673683</c:v>
                </c:pt>
                <c:pt idx="10761">
                  <c:v>267.20000000006974</c:v>
                </c:pt>
                <c:pt idx="10762">
                  <c:v>267.2333333334031</c:v>
                </c:pt>
                <c:pt idx="10763">
                  <c:v>267.2666666667368</c:v>
                </c:pt>
                <c:pt idx="10764">
                  <c:v>267.30000000006982</c:v>
                </c:pt>
                <c:pt idx="10765">
                  <c:v>267.33333333340317</c:v>
                </c:pt>
                <c:pt idx="10766">
                  <c:v>267.36666666673693</c:v>
                </c:pt>
                <c:pt idx="10767">
                  <c:v>267.40000000006989</c:v>
                </c:pt>
                <c:pt idx="10768">
                  <c:v>267.43333333340325</c:v>
                </c:pt>
                <c:pt idx="10769">
                  <c:v>267.46666666673678</c:v>
                </c:pt>
                <c:pt idx="10770">
                  <c:v>267.50000000006997</c:v>
                </c:pt>
                <c:pt idx="10771">
                  <c:v>267.53333333340333</c:v>
                </c:pt>
                <c:pt idx="10772">
                  <c:v>267.56666666673704</c:v>
                </c:pt>
                <c:pt idx="10773">
                  <c:v>267.60000000007005</c:v>
                </c:pt>
                <c:pt idx="10774">
                  <c:v>267.63333333340341</c:v>
                </c:pt>
                <c:pt idx="10775">
                  <c:v>267.66666666673717</c:v>
                </c:pt>
                <c:pt idx="10776">
                  <c:v>267.70000000007013</c:v>
                </c:pt>
                <c:pt idx="10777">
                  <c:v>267.73333333340349</c:v>
                </c:pt>
                <c:pt idx="10778">
                  <c:v>267.76666666673702</c:v>
                </c:pt>
                <c:pt idx="10779">
                  <c:v>267.80000000007021</c:v>
                </c:pt>
                <c:pt idx="10780">
                  <c:v>267.83333333340357</c:v>
                </c:pt>
                <c:pt idx="10781">
                  <c:v>267.86666666673727</c:v>
                </c:pt>
                <c:pt idx="10782">
                  <c:v>267.90000000007029</c:v>
                </c:pt>
                <c:pt idx="10783">
                  <c:v>267.93333333340365</c:v>
                </c:pt>
                <c:pt idx="10784">
                  <c:v>267.96666666673701</c:v>
                </c:pt>
                <c:pt idx="10785">
                  <c:v>268.00000000007026</c:v>
                </c:pt>
                <c:pt idx="10786">
                  <c:v>268.03333333340373</c:v>
                </c:pt>
                <c:pt idx="10787">
                  <c:v>268.06666666673732</c:v>
                </c:pt>
                <c:pt idx="10788">
                  <c:v>268.10000000007045</c:v>
                </c:pt>
                <c:pt idx="10789">
                  <c:v>268.13333333340381</c:v>
                </c:pt>
                <c:pt idx="10790">
                  <c:v>268.16666666673751</c:v>
                </c:pt>
                <c:pt idx="10791">
                  <c:v>268.20000000007053</c:v>
                </c:pt>
                <c:pt idx="10792">
                  <c:v>268.23333333340389</c:v>
                </c:pt>
                <c:pt idx="10793">
                  <c:v>268.26666666673731</c:v>
                </c:pt>
                <c:pt idx="10794">
                  <c:v>268.30000000007061</c:v>
                </c:pt>
                <c:pt idx="10795">
                  <c:v>268.33333333340397</c:v>
                </c:pt>
                <c:pt idx="10796">
                  <c:v>268.36666666673761</c:v>
                </c:pt>
                <c:pt idx="10797">
                  <c:v>268.40000000007069</c:v>
                </c:pt>
                <c:pt idx="10798">
                  <c:v>268.43333333340399</c:v>
                </c:pt>
                <c:pt idx="10799">
                  <c:v>268.46666666673741</c:v>
                </c:pt>
                <c:pt idx="10800">
                  <c:v>268.50000000007066</c:v>
                </c:pt>
                <c:pt idx="10801">
                  <c:v>268.53333333340413</c:v>
                </c:pt>
                <c:pt idx="10802">
                  <c:v>268.56666666673772</c:v>
                </c:pt>
                <c:pt idx="10803">
                  <c:v>268.60000000007085</c:v>
                </c:pt>
                <c:pt idx="10804">
                  <c:v>268.63333333340421</c:v>
                </c:pt>
                <c:pt idx="10805">
                  <c:v>268.66666666673791</c:v>
                </c:pt>
                <c:pt idx="10806">
                  <c:v>268.70000000007093</c:v>
                </c:pt>
                <c:pt idx="10807">
                  <c:v>268.73333333340429</c:v>
                </c:pt>
                <c:pt idx="10808">
                  <c:v>268.76666666673771</c:v>
                </c:pt>
                <c:pt idx="10809">
                  <c:v>268.80000000007101</c:v>
                </c:pt>
                <c:pt idx="10810">
                  <c:v>268.83333333340425</c:v>
                </c:pt>
                <c:pt idx="10811">
                  <c:v>268.86666666673801</c:v>
                </c:pt>
                <c:pt idx="10812">
                  <c:v>268.90000000007109</c:v>
                </c:pt>
                <c:pt idx="10813">
                  <c:v>268.93333333340416</c:v>
                </c:pt>
                <c:pt idx="10814">
                  <c:v>268.96666666673781</c:v>
                </c:pt>
                <c:pt idx="10815">
                  <c:v>269.00000000007117</c:v>
                </c:pt>
                <c:pt idx="10816">
                  <c:v>269.03333333340453</c:v>
                </c:pt>
                <c:pt idx="10817">
                  <c:v>269.06666666673817</c:v>
                </c:pt>
                <c:pt idx="10818">
                  <c:v>269.1000000000713</c:v>
                </c:pt>
                <c:pt idx="10819">
                  <c:v>269.13333333340461</c:v>
                </c:pt>
                <c:pt idx="10820">
                  <c:v>269.16666666673837</c:v>
                </c:pt>
                <c:pt idx="10821">
                  <c:v>269.20000000007133</c:v>
                </c:pt>
                <c:pt idx="10822">
                  <c:v>269.23333333340469</c:v>
                </c:pt>
                <c:pt idx="10823">
                  <c:v>269.26666666673833</c:v>
                </c:pt>
                <c:pt idx="10824">
                  <c:v>269.30000000007141</c:v>
                </c:pt>
                <c:pt idx="10825">
                  <c:v>269.33333333340465</c:v>
                </c:pt>
                <c:pt idx="10826">
                  <c:v>269.36666666673852</c:v>
                </c:pt>
                <c:pt idx="10827">
                  <c:v>269.40000000007149</c:v>
                </c:pt>
                <c:pt idx="10828">
                  <c:v>269.43333333340456</c:v>
                </c:pt>
                <c:pt idx="10829">
                  <c:v>269.46666666673832</c:v>
                </c:pt>
                <c:pt idx="10830">
                  <c:v>269.50000000007157</c:v>
                </c:pt>
                <c:pt idx="10831">
                  <c:v>269.53333333340493</c:v>
                </c:pt>
                <c:pt idx="10832">
                  <c:v>269.56666666673863</c:v>
                </c:pt>
                <c:pt idx="10833">
                  <c:v>269.6000000000717</c:v>
                </c:pt>
                <c:pt idx="10834">
                  <c:v>269.63333333340501</c:v>
                </c:pt>
                <c:pt idx="10835">
                  <c:v>269.66666666673876</c:v>
                </c:pt>
                <c:pt idx="10836">
                  <c:v>269.70000000007173</c:v>
                </c:pt>
                <c:pt idx="10837">
                  <c:v>269.73333333340503</c:v>
                </c:pt>
                <c:pt idx="10838">
                  <c:v>269.76666666673873</c:v>
                </c:pt>
                <c:pt idx="10839">
                  <c:v>269.8000000000718</c:v>
                </c:pt>
                <c:pt idx="10840">
                  <c:v>269.83333333340516</c:v>
                </c:pt>
                <c:pt idx="10841">
                  <c:v>269.86666666673887</c:v>
                </c:pt>
                <c:pt idx="10842">
                  <c:v>269.90000000007183</c:v>
                </c:pt>
                <c:pt idx="10843">
                  <c:v>269.93333333340524</c:v>
                </c:pt>
                <c:pt idx="10844">
                  <c:v>269.96666666673872</c:v>
                </c:pt>
                <c:pt idx="10845">
                  <c:v>270.00000000007196</c:v>
                </c:pt>
                <c:pt idx="10846">
                  <c:v>270.03333333340527</c:v>
                </c:pt>
                <c:pt idx="10847">
                  <c:v>270.06666666673897</c:v>
                </c:pt>
                <c:pt idx="10848">
                  <c:v>270.10000000007204</c:v>
                </c:pt>
                <c:pt idx="10849">
                  <c:v>270.1333333334054</c:v>
                </c:pt>
                <c:pt idx="10850">
                  <c:v>270.1666666667391</c:v>
                </c:pt>
                <c:pt idx="10851">
                  <c:v>270.20000000007195</c:v>
                </c:pt>
                <c:pt idx="10852">
                  <c:v>270.23333333340543</c:v>
                </c:pt>
                <c:pt idx="10853">
                  <c:v>270.26666666673901</c:v>
                </c:pt>
                <c:pt idx="10854">
                  <c:v>270.3000000000722</c:v>
                </c:pt>
                <c:pt idx="10855">
                  <c:v>270.33333333340556</c:v>
                </c:pt>
                <c:pt idx="10856">
                  <c:v>270.36666666673921</c:v>
                </c:pt>
                <c:pt idx="10857">
                  <c:v>270.40000000007223</c:v>
                </c:pt>
                <c:pt idx="10858">
                  <c:v>270.43333333340564</c:v>
                </c:pt>
                <c:pt idx="10859">
                  <c:v>270.466666666739</c:v>
                </c:pt>
                <c:pt idx="10860">
                  <c:v>270.50000000007225</c:v>
                </c:pt>
                <c:pt idx="10861">
                  <c:v>270.53333333340566</c:v>
                </c:pt>
                <c:pt idx="10862">
                  <c:v>270.56666666673908</c:v>
                </c:pt>
                <c:pt idx="10863">
                  <c:v>270.60000000007244</c:v>
                </c:pt>
                <c:pt idx="10864">
                  <c:v>270.6333333334058</c:v>
                </c:pt>
                <c:pt idx="10865">
                  <c:v>270.66666666673945</c:v>
                </c:pt>
                <c:pt idx="10866">
                  <c:v>270.70000000007229</c:v>
                </c:pt>
                <c:pt idx="10867">
                  <c:v>270.73333333340565</c:v>
                </c:pt>
                <c:pt idx="10868">
                  <c:v>270.7666666667393</c:v>
                </c:pt>
                <c:pt idx="10869">
                  <c:v>270.8000000000726</c:v>
                </c:pt>
                <c:pt idx="10870">
                  <c:v>270.83333333340596</c:v>
                </c:pt>
                <c:pt idx="10871">
                  <c:v>270.86666666673932</c:v>
                </c:pt>
                <c:pt idx="10872">
                  <c:v>270.9000000000724</c:v>
                </c:pt>
                <c:pt idx="10873">
                  <c:v>270.93333333340604</c:v>
                </c:pt>
                <c:pt idx="10874">
                  <c:v>270.9666666667394</c:v>
                </c:pt>
                <c:pt idx="10875">
                  <c:v>271.00000000007265</c:v>
                </c:pt>
                <c:pt idx="10876">
                  <c:v>271.03333333340612</c:v>
                </c:pt>
                <c:pt idx="10877">
                  <c:v>271.06666666673948</c:v>
                </c:pt>
                <c:pt idx="10878">
                  <c:v>271.10000000007284</c:v>
                </c:pt>
                <c:pt idx="10879">
                  <c:v>271.13333333340631</c:v>
                </c:pt>
                <c:pt idx="10880">
                  <c:v>271.16666666673984</c:v>
                </c:pt>
                <c:pt idx="10881">
                  <c:v>271.20000000007269</c:v>
                </c:pt>
                <c:pt idx="10882">
                  <c:v>271.23333333340628</c:v>
                </c:pt>
                <c:pt idx="10883">
                  <c:v>271.2666666667397</c:v>
                </c:pt>
                <c:pt idx="10884">
                  <c:v>271.300000000073</c:v>
                </c:pt>
                <c:pt idx="10885">
                  <c:v>271.33333333340636</c:v>
                </c:pt>
                <c:pt idx="10886">
                  <c:v>271.36666666673972</c:v>
                </c:pt>
                <c:pt idx="10887">
                  <c:v>271.40000000007279</c:v>
                </c:pt>
                <c:pt idx="10888">
                  <c:v>271.43333333340644</c:v>
                </c:pt>
                <c:pt idx="10889">
                  <c:v>271.4666666667398</c:v>
                </c:pt>
                <c:pt idx="10890">
                  <c:v>271.50000000007316</c:v>
                </c:pt>
                <c:pt idx="10891">
                  <c:v>271.53333333340652</c:v>
                </c:pt>
                <c:pt idx="10892">
                  <c:v>271.56666666673988</c:v>
                </c:pt>
                <c:pt idx="10893">
                  <c:v>271.60000000007335</c:v>
                </c:pt>
                <c:pt idx="10894">
                  <c:v>271.63333333340671</c:v>
                </c:pt>
                <c:pt idx="10895">
                  <c:v>271.66666666674035</c:v>
                </c:pt>
                <c:pt idx="10896">
                  <c:v>271.70000000007326</c:v>
                </c:pt>
                <c:pt idx="10897">
                  <c:v>271.73333333340668</c:v>
                </c:pt>
                <c:pt idx="10898">
                  <c:v>271.76666666674032</c:v>
                </c:pt>
                <c:pt idx="10899">
                  <c:v>271.8000000000734</c:v>
                </c:pt>
                <c:pt idx="10900">
                  <c:v>271.83333333340676</c:v>
                </c:pt>
                <c:pt idx="10901">
                  <c:v>271.86666666674046</c:v>
                </c:pt>
                <c:pt idx="10902">
                  <c:v>271.90000000007325</c:v>
                </c:pt>
                <c:pt idx="10903">
                  <c:v>271.93333333340684</c:v>
                </c:pt>
                <c:pt idx="10904">
                  <c:v>271.96666666674031</c:v>
                </c:pt>
                <c:pt idx="10905">
                  <c:v>272.00000000007356</c:v>
                </c:pt>
                <c:pt idx="10906">
                  <c:v>272.03333333340692</c:v>
                </c:pt>
                <c:pt idx="10907">
                  <c:v>272.06666666674056</c:v>
                </c:pt>
                <c:pt idx="10908">
                  <c:v>272.10000000007375</c:v>
                </c:pt>
                <c:pt idx="10909">
                  <c:v>272.13333333340705</c:v>
                </c:pt>
                <c:pt idx="10910">
                  <c:v>272.16666666674075</c:v>
                </c:pt>
                <c:pt idx="10911">
                  <c:v>272.20000000007366</c:v>
                </c:pt>
                <c:pt idx="10912">
                  <c:v>272.23333333340696</c:v>
                </c:pt>
                <c:pt idx="10913">
                  <c:v>272.26666666674072</c:v>
                </c:pt>
                <c:pt idx="10914">
                  <c:v>272.30000000007379</c:v>
                </c:pt>
                <c:pt idx="10915">
                  <c:v>272.33333333340715</c:v>
                </c:pt>
                <c:pt idx="10916">
                  <c:v>272.36666666674085</c:v>
                </c:pt>
                <c:pt idx="10917">
                  <c:v>272.40000000007365</c:v>
                </c:pt>
                <c:pt idx="10918">
                  <c:v>272.43333333340723</c:v>
                </c:pt>
                <c:pt idx="10919">
                  <c:v>272.46666666674071</c:v>
                </c:pt>
                <c:pt idx="10920">
                  <c:v>272.50000000007395</c:v>
                </c:pt>
                <c:pt idx="10921">
                  <c:v>272.53333333340726</c:v>
                </c:pt>
                <c:pt idx="10922">
                  <c:v>272.56666666674096</c:v>
                </c:pt>
                <c:pt idx="10923">
                  <c:v>272.60000000007403</c:v>
                </c:pt>
                <c:pt idx="10924">
                  <c:v>272.63333333340739</c:v>
                </c:pt>
                <c:pt idx="10925">
                  <c:v>272.66666666674104</c:v>
                </c:pt>
                <c:pt idx="10926">
                  <c:v>272.70000000007394</c:v>
                </c:pt>
                <c:pt idx="10927">
                  <c:v>272.73333333340724</c:v>
                </c:pt>
                <c:pt idx="10928">
                  <c:v>272.76666666674112</c:v>
                </c:pt>
                <c:pt idx="10929">
                  <c:v>272.80000000007419</c:v>
                </c:pt>
                <c:pt idx="10930">
                  <c:v>272.83333333340755</c:v>
                </c:pt>
                <c:pt idx="10931">
                  <c:v>272.86666666674137</c:v>
                </c:pt>
                <c:pt idx="10932">
                  <c:v>272.90000000007399</c:v>
                </c:pt>
                <c:pt idx="10933">
                  <c:v>272.93333333340763</c:v>
                </c:pt>
                <c:pt idx="10934">
                  <c:v>272.96666666674128</c:v>
                </c:pt>
                <c:pt idx="10935">
                  <c:v>273.00000000007429</c:v>
                </c:pt>
                <c:pt idx="10936">
                  <c:v>273.03333333340765</c:v>
                </c:pt>
                <c:pt idx="10937">
                  <c:v>273.06666666674147</c:v>
                </c:pt>
                <c:pt idx="10938">
                  <c:v>273.10000000007443</c:v>
                </c:pt>
                <c:pt idx="10939">
                  <c:v>273.13333333340779</c:v>
                </c:pt>
                <c:pt idx="10940">
                  <c:v>273.16666666674166</c:v>
                </c:pt>
                <c:pt idx="10941">
                  <c:v>273.20000000007423</c:v>
                </c:pt>
                <c:pt idx="10942">
                  <c:v>273.23333333340764</c:v>
                </c:pt>
                <c:pt idx="10943">
                  <c:v>273.26666666674157</c:v>
                </c:pt>
                <c:pt idx="10944">
                  <c:v>273.30000000007459</c:v>
                </c:pt>
                <c:pt idx="10945">
                  <c:v>273.33333333340795</c:v>
                </c:pt>
                <c:pt idx="10946">
                  <c:v>273.36666666674165</c:v>
                </c:pt>
                <c:pt idx="10947">
                  <c:v>273.40000000007439</c:v>
                </c:pt>
                <c:pt idx="10948">
                  <c:v>273.43333333340803</c:v>
                </c:pt>
                <c:pt idx="10949">
                  <c:v>273.46666666674167</c:v>
                </c:pt>
                <c:pt idx="10950">
                  <c:v>273.50000000007469</c:v>
                </c:pt>
                <c:pt idx="10951">
                  <c:v>273.53333333340811</c:v>
                </c:pt>
                <c:pt idx="10952">
                  <c:v>273.56666666674187</c:v>
                </c:pt>
                <c:pt idx="10953">
                  <c:v>273.60000000007483</c:v>
                </c:pt>
                <c:pt idx="10954">
                  <c:v>273.6333333334083</c:v>
                </c:pt>
                <c:pt idx="10955">
                  <c:v>273.66666666674206</c:v>
                </c:pt>
                <c:pt idx="10956">
                  <c:v>273.70000000007462</c:v>
                </c:pt>
                <c:pt idx="10957">
                  <c:v>273.73333333340827</c:v>
                </c:pt>
                <c:pt idx="10958">
                  <c:v>273.76666666674197</c:v>
                </c:pt>
                <c:pt idx="10959">
                  <c:v>273.80000000007499</c:v>
                </c:pt>
                <c:pt idx="10960">
                  <c:v>273.83333333340835</c:v>
                </c:pt>
                <c:pt idx="10961">
                  <c:v>273.86666666674205</c:v>
                </c:pt>
                <c:pt idx="10962">
                  <c:v>273.90000000007478</c:v>
                </c:pt>
                <c:pt idx="10963">
                  <c:v>273.93333333340843</c:v>
                </c:pt>
                <c:pt idx="10964">
                  <c:v>273.96666666674201</c:v>
                </c:pt>
                <c:pt idx="10965">
                  <c:v>274.00000000007515</c:v>
                </c:pt>
                <c:pt idx="10966">
                  <c:v>274.03333333340851</c:v>
                </c:pt>
                <c:pt idx="10967">
                  <c:v>274.06666666674215</c:v>
                </c:pt>
                <c:pt idx="10968">
                  <c:v>274.10000000007528</c:v>
                </c:pt>
                <c:pt idx="10969">
                  <c:v>274.1333333334087</c:v>
                </c:pt>
                <c:pt idx="10970">
                  <c:v>274.16666666674234</c:v>
                </c:pt>
                <c:pt idx="10971">
                  <c:v>274.20000000007525</c:v>
                </c:pt>
                <c:pt idx="10972">
                  <c:v>274.23333333340867</c:v>
                </c:pt>
                <c:pt idx="10973">
                  <c:v>274.26666666674208</c:v>
                </c:pt>
                <c:pt idx="10974">
                  <c:v>274.30000000007539</c:v>
                </c:pt>
                <c:pt idx="10975">
                  <c:v>274.33333333340875</c:v>
                </c:pt>
                <c:pt idx="10976">
                  <c:v>274.36666666674239</c:v>
                </c:pt>
                <c:pt idx="10977">
                  <c:v>274.40000000007529</c:v>
                </c:pt>
                <c:pt idx="10978">
                  <c:v>274.43333333340883</c:v>
                </c:pt>
                <c:pt idx="10979">
                  <c:v>274.4666666667423</c:v>
                </c:pt>
                <c:pt idx="10980">
                  <c:v>274.50000000007554</c:v>
                </c:pt>
                <c:pt idx="10981">
                  <c:v>274.5333333334089</c:v>
                </c:pt>
                <c:pt idx="10982">
                  <c:v>274.56666666674232</c:v>
                </c:pt>
                <c:pt idx="10983">
                  <c:v>274.60000000007562</c:v>
                </c:pt>
                <c:pt idx="10984">
                  <c:v>274.63333333340898</c:v>
                </c:pt>
                <c:pt idx="10985">
                  <c:v>274.66666666674263</c:v>
                </c:pt>
                <c:pt idx="10986">
                  <c:v>274.70000000007565</c:v>
                </c:pt>
                <c:pt idx="10987">
                  <c:v>274.73333333340895</c:v>
                </c:pt>
                <c:pt idx="10988">
                  <c:v>274.76666666674242</c:v>
                </c:pt>
                <c:pt idx="10989">
                  <c:v>274.80000000007573</c:v>
                </c:pt>
                <c:pt idx="10990">
                  <c:v>274.83333333340914</c:v>
                </c:pt>
                <c:pt idx="10991">
                  <c:v>274.86666666674279</c:v>
                </c:pt>
                <c:pt idx="10992">
                  <c:v>274.90000000007569</c:v>
                </c:pt>
                <c:pt idx="10993">
                  <c:v>274.93333333340894</c:v>
                </c:pt>
                <c:pt idx="10994">
                  <c:v>274.96666666674258</c:v>
                </c:pt>
                <c:pt idx="10995">
                  <c:v>275.00000000007594</c:v>
                </c:pt>
                <c:pt idx="10996">
                  <c:v>275.03333333340925</c:v>
                </c:pt>
                <c:pt idx="10997">
                  <c:v>275.06666666674272</c:v>
                </c:pt>
                <c:pt idx="10998">
                  <c:v>275.10000000007602</c:v>
                </c:pt>
                <c:pt idx="10999">
                  <c:v>275.13333333340933</c:v>
                </c:pt>
                <c:pt idx="11000">
                  <c:v>275.16666666674303</c:v>
                </c:pt>
                <c:pt idx="11001">
                  <c:v>275.2000000000761</c:v>
                </c:pt>
                <c:pt idx="11002">
                  <c:v>275.23333333340929</c:v>
                </c:pt>
                <c:pt idx="11003">
                  <c:v>275.26666666674282</c:v>
                </c:pt>
                <c:pt idx="11004">
                  <c:v>275.30000000007618</c:v>
                </c:pt>
                <c:pt idx="11005">
                  <c:v>275.33333333340954</c:v>
                </c:pt>
                <c:pt idx="11006">
                  <c:v>275.36666666674324</c:v>
                </c:pt>
                <c:pt idx="11007">
                  <c:v>275.40000000007626</c:v>
                </c:pt>
                <c:pt idx="11008">
                  <c:v>275.43333333340934</c:v>
                </c:pt>
                <c:pt idx="11009">
                  <c:v>275.46666666674298</c:v>
                </c:pt>
                <c:pt idx="11010">
                  <c:v>275.50000000007634</c:v>
                </c:pt>
                <c:pt idx="11011">
                  <c:v>275.53333333340964</c:v>
                </c:pt>
                <c:pt idx="11012">
                  <c:v>275.5666666667434</c:v>
                </c:pt>
                <c:pt idx="11013">
                  <c:v>275.60000000007642</c:v>
                </c:pt>
                <c:pt idx="11014">
                  <c:v>275.63333333340967</c:v>
                </c:pt>
                <c:pt idx="11015">
                  <c:v>275.66666666674354</c:v>
                </c:pt>
                <c:pt idx="11016">
                  <c:v>275.7000000000765</c:v>
                </c:pt>
                <c:pt idx="11017">
                  <c:v>275.73333333340969</c:v>
                </c:pt>
                <c:pt idx="11018">
                  <c:v>275.7666666667435</c:v>
                </c:pt>
                <c:pt idx="11019">
                  <c:v>275.80000000007658</c:v>
                </c:pt>
                <c:pt idx="11020">
                  <c:v>275.83333333340994</c:v>
                </c:pt>
                <c:pt idx="11021">
                  <c:v>275.86666666674364</c:v>
                </c:pt>
                <c:pt idx="11022">
                  <c:v>275.90000000007666</c:v>
                </c:pt>
                <c:pt idx="11023">
                  <c:v>275.93333333340973</c:v>
                </c:pt>
                <c:pt idx="11024">
                  <c:v>275.96666666674338</c:v>
                </c:pt>
                <c:pt idx="11025">
                  <c:v>276.00000000007674</c:v>
                </c:pt>
                <c:pt idx="11026">
                  <c:v>276.0333333334101</c:v>
                </c:pt>
                <c:pt idx="11027">
                  <c:v>276.0666666667438</c:v>
                </c:pt>
                <c:pt idx="11028">
                  <c:v>276.10000000007682</c:v>
                </c:pt>
                <c:pt idx="11029">
                  <c:v>276.13333333341018</c:v>
                </c:pt>
                <c:pt idx="11030">
                  <c:v>276.16666666674394</c:v>
                </c:pt>
                <c:pt idx="11031">
                  <c:v>276.2000000000769</c:v>
                </c:pt>
                <c:pt idx="11032">
                  <c:v>276.23333333341026</c:v>
                </c:pt>
                <c:pt idx="11033">
                  <c:v>276.2666666667439</c:v>
                </c:pt>
                <c:pt idx="11034">
                  <c:v>276.30000000007698</c:v>
                </c:pt>
                <c:pt idx="11035">
                  <c:v>276.33333333341034</c:v>
                </c:pt>
                <c:pt idx="11036">
                  <c:v>276.36666666674398</c:v>
                </c:pt>
                <c:pt idx="11037">
                  <c:v>276.40000000007694</c:v>
                </c:pt>
                <c:pt idx="11038">
                  <c:v>276.43333333341025</c:v>
                </c:pt>
                <c:pt idx="11039">
                  <c:v>276.46666666674378</c:v>
                </c:pt>
                <c:pt idx="11040">
                  <c:v>276.50000000007714</c:v>
                </c:pt>
                <c:pt idx="11041">
                  <c:v>276.5333333334105</c:v>
                </c:pt>
                <c:pt idx="11042">
                  <c:v>276.56666666674408</c:v>
                </c:pt>
                <c:pt idx="11043">
                  <c:v>276.60000000007722</c:v>
                </c:pt>
                <c:pt idx="11044">
                  <c:v>276.63333333341058</c:v>
                </c:pt>
                <c:pt idx="11045">
                  <c:v>276.66666666674428</c:v>
                </c:pt>
                <c:pt idx="11046">
                  <c:v>276.70000000007724</c:v>
                </c:pt>
                <c:pt idx="11047">
                  <c:v>276.73333333341066</c:v>
                </c:pt>
                <c:pt idx="11048">
                  <c:v>276.76666666674402</c:v>
                </c:pt>
                <c:pt idx="11049">
                  <c:v>276.80000000007726</c:v>
                </c:pt>
                <c:pt idx="11050">
                  <c:v>276.83333333341074</c:v>
                </c:pt>
                <c:pt idx="11051">
                  <c:v>276.86666666674432</c:v>
                </c:pt>
                <c:pt idx="11052">
                  <c:v>276.90000000007723</c:v>
                </c:pt>
                <c:pt idx="11053">
                  <c:v>276.93333333341064</c:v>
                </c:pt>
                <c:pt idx="11054">
                  <c:v>276.96666666674417</c:v>
                </c:pt>
                <c:pt idx="11055">
                  <c:v>277.00000000007753</c:v>
                </c:pt>
                <c:pt idx="11056">
                  <c:v>277.03333333341089</c:v>
                </c:pt>
                <c:pt idx="11057">
                  <c:v>277.06666666674431</c:v>
                </c:pt>
                <c:pt idx="11058">
                  <c:v>277.10000000007761</c:v>
                </c:pt>
                <c:pt idx="11059">
                  <c:v>277.13333333341097</c:v>
                </c:pt>
                <c:pt idx="11060">
                  <c:v>277.16666666674462</c:v>
                </c:pt>
                <c:pt idx="11061">
                  <c:v>277.20000000007769</c:v>
                </c:pt>
                <c:pt idx="11062">
                  <c:v>277.23333333341105</c:v>
                </c:pt>
                <c:pt idx="11063">
                  <c:v>277.26666666674441</c:v>
                </c:pt>
                <c:pt idx="11064">
                  <c:v>277.30000000007766</c:v>
                </c:pt>
                <c:pt idx="11065">
                  <c:v>277.3333333334113</c:v>
                </c:pt>
                <c:pt idx="11066">
                  <c:v>277.36666666674472</c:v>
                </c:pt>
                <c:pt idx="11067">
                  <c:v>277.40000000007763</c:v>
                </c:pt>
                <c:pt idx="11068">
                  <c:v>277.43333333341121</c:v>
                </c:pt>
                <c:pt idx="11069">
                  <c:v>277.46666666674457</c:v>
                </c:pt>
                <c:pt idx="11070">
                  <c:v>277.50000000007793</c:v>
                </c:pt>
                <c:pt idx="11071">
                  <c:v>277.53333333341135</c:v>
                </c:pt>
                <c:pt idx="11072">
                  <c:v>277.56666666674471</c:v>
                </c:pt>
                <c:pt idx="11073">
                  <c:v>277.60000000007801</c:v>
                </c:pt>
                <c:pt idx="11074">
                  <c:v>277.63333333341137</c:v>
                </c:pt>
                <c:pt idx="11075">
                  <c:v>277.66666666674502</c:v>
                </c:pt>
                <c:pt idx="11076">
                  <c:v>277.70000000007809</c:v>
                </c:pt>
                <c:pt idx="11077">
                  <c:v>277.73333333341145</c:v>
                </c:pt>
                <c:pt idx="11078">
                  <c:v>277.76666666674481</c:v>
                </c:pt>
                <c:pt idx="11079">
                  <c:v>277.80000000007817</c:v>
                </c:pt>
                <c:pt idx="11080">
                  <c:v>277.8333333334117</c:v>
                </c:pt>
                <c:pt idx="11081">
                  <c:v>277.86666666674518</c:v>
                </c:pt>
                <c:pt idx="11082">
                  <c:v>277.90000000007825</c:v>
                </c:pt>
                <c:pt idx="11083">
                  <c:v>277.93333333341161</c:v>
                </c:pt>
                <c:pt idx="11084">
                  <c:v>277.96666666674497</c:v>
                </c:pt>
                <c:pt idx="11085">
                  <c:v>278.00000000007833</c:v>
                </c:pt>
                <c:pt idx="11086">
                  <c:v>278.03333333341175</c:v>
                </c:pt>
                <c:pt idx="11087">
                  <c:v>278.06666666674533</c:v>
                </c:pt>
                <c:pt idx="11088">
                  <c:v>278.10000000007841</c:v>
                </c:pt>
                <c:pt idx="11089">
                  <c:v>278.13333333341177</c:v>
                </c:pt>
                <c:pt idx="11090">
                  <c:v>278.16666666674553</c:v>
                </c:pt>
                <c:pt idx="11091">
                  <c:v>278.20000000007849</c:v>
                </c:pt>
                <c:pt idx="11092">
                  <c:v>278.23333333341185</c:v>
                </c:pt>
                <c:pt idx="11093">
                  <c:v>278.26666666674532</c:v>
                </c:pt>
                <c:pt idx="11094">
                  <c:v>278.30000000007857</c:v>
                </c:pt>
                <c:pt idx="11095">
                  <c:v>278.33333333341204</c:v>
                </c:pt>
                <c:pt idx="11096">
                  <c:v>278.36666666674563</c:v>
                </c:pt>
                <c:pt idx="11097">
                  <c:v>278.40000000007865</c:v>
                </c:pt>
                <c:pt idx="11098">
                  <c:v>278.43333333341195</c:v>
                </c:pt>
                <c:pt idx="11099">
                  <c:v>278.46666666674537</c:v>
                </c:pt>
                <c:pt idx="11100">
                  <c:v>278.50000000007873</c:v>
                </c:pt>
                <c:pt idx="11101">
                  <c:v>278.53333333341209</c:v>
                </c:pt>
                <c:pt idx="11102">
                  <c:v>278.56666666674573</c:v>
                </c:pt>
                <c:pt idx="11103">
                  <c:v>278.60000000007881</c:v>
                </c:pt>
                <c:pt idx="11104">
                  <c:v>278.63333333341217</c:v>
                </c:pt>
                <c:pt idx="11105">
                  <c:v>278.66666666674593</c:v>
                </c:pt>
                <c:pt idx="11106">
                  <c:v>278.70000000007889</c:v>
                </c:pt>
                <c:pt idx="11107">
                  <c:v>278.73333333341225</c:v>
                </c:pt>
                <c:pt idx="11108">
                  <c:v>278.76666666674572</c:v>
                </c:pt>
                <c:pt idx="11109">
                  <c:v>278.80000000007897</c:v>
                </c:pt>
                <c:pt idx="11110">
                  <c:v>278.83333333341233</c:v>
                </c:pt>
                <c:pt idx="11111">
                  <c:v>278.86666666674603</c:v>
                </c:pt>
                <c:pt idx="11112">
                  <c:v>278.90000000007899</c:v>
                </c:pt>
                <c:pt idx="11113">
                  <c:v>278.93333333341229</c:v>
                </c:pt>
                <c:pt idx="11114">
                  <c:v>278.96666666674577</c:v>
                </c:pt>
                <c:pt idx="11115">
                  <c:v>279.00000000007913</c:v>
                </c:pt>
                <c:pt idx="11116">
                  <c:v>279.03333333341249</c:v>
                </c:pt>
                <c:pt idx="11117">
                  <c:v>279.06666666674613</c:v>
                </c:pt>
                <c:pt idx="11118">
                  <c:v>279.10000000007921</c:v>
                </c:pt>
                <c:pt idx="11119">
                  <c:v>279.13333333341257</c:v>
                </c:pt>
                <c:pt idx="11120">
                  <c:v>279.16666666674644</c:v>
                </c:pt>
                <c:pt idx="11121">
                  <c:v>279.20000000007929</c:v>
                </c:pt>
                <c:pt idx="11122">
                  <c:v>279.23333333341265</c:v>
                </c:pt>
                <c:pt idx="11123">
                  <c:v>279.26666666674635</c:v>
                </c:pt>
                <c:pt idx="11124">
                  <c:v>279.30000000007925</c:v>
                </c:pt>
                <c:pt idx="11125">
                  <c:v>279.33333333341267</c:v>
                </c:pt>
                <c:pt idx="11126">
                  <c:v>279.36666666674654</c:v>
                </c:pt>
                <c:pt idx="11127">
                  <c:v>279.40000000007916</c:v>
                </c:pt>
                <c:pt idx="11128">
                  <c:v>279.43333333341269</c:v>
                </c:pt>
                <c:pt idx="11129">
                  <c:v>279.46666666674645</c:v>
                </c:pt>
                <c:pt idx="11130">
                  <c:v>279.50000000007924</c:v>
                </c:pt>
                <c:pt idx="11131">
                  <c:v>279.53333333341283</c:v>
                </c:pt>
                <c:pt idx="11132">
                  <c:v>279.56666666674664</c:v>
                </c:pt>
                <c:pt idx="11133">
                  <c:v>279.6000000000796</c:v>
                </c:pt>
                <c:pt idx="11134">
                  <c:v>279.63333333341296</c:v>
                </c:pt>
                <c:pt idx="11135">
                  <c:v>279.66666666674678</c:v>
                </c:pt>
                <c:pt idx="11136">
                  <c:v>279.70000000007963</c:v>
                </c:pt>
                <c:pt idx="11137">
                  <c:v>279.73333333341304</c:v>
                </c:pt>
                <c:pt idx="11138">
                  <c:v>279.76666666674674</c:v>
                </c:pt>
                <c:pt idx="11139">
                  <c:v>279.80000000007965</c:v>
                </c:pt>
                <c:pt idx="11140">
                  <c:v>279.83333333341312</c:v>
                </c:pt>
                <c:pt idx="11141">
                  <c:v>279.86666666674688</c:v>
                </c:pt>
                <c:pt idx="11142">
                  <c:v>279.90000000007956</c:v>
                </c:pt>
                <c:pt idx="11143">
                  <c:v>279.9333333334132</c:v>
                </c:pt>
                <c:pt idx="11144">
                  <c:v>279.96666666674685</c:v>
                </c:pt>
                <c:pt idx="11145">
                  <c:v>280.00000000007969</c:v>
                </c:pt>
                <c:pt idx="11146">
                  <c:v>280.03333333341328</c:v>
                </c:pt>
                <c:pt idx="11147">
                  <c:v>280.06666666674704</c:v>
                </c:pt>
                <c:pt idx="11148">
                  <c:v>280.10000000008</c:v>
                </c:pt>
                <c:pt idx="11149">
                  <c:v>280.13333333341336</c:v>
                </c:pt>
                <c:pt idx="11150">
                  <c:v>280.16666666674712</c:v>
                </c:pt>
                <c:pt idx="11151">
                  <c:v>280.2000000000798</c:v>
                </c:pt>
                <c:pt idx="11152">
                  <c:v>280.23333333341344</c:v>
                </c:pt>
                <c:pt idx="11153">
                  <c:v>280.26666666674708</c:v>
                </c:pt>
                <c:pt idx="11154">
                  <c:v>280.30000000008016</c:v>
                </c:pt>
                <c:pt idx="11155">
                  <c:v>280.33333333341352</c:v>
                </c:pt>
                <c:pt idx="11156">
                  <c:v>280.36666666674722</c:v>
                </c:pt>
                <c:pt idx="11157">
                  <c:v>280.40000000008024</c:v>
                </c:pt>
                <c:pt idx="11158">
                  <c:v>280.4333333334136</c:v>
                </c:pt>
                <c:pt idx="11159">
                  <c:v>280.46666666674702</c:v>
                </c:pt>
                <c:pt idx="11160">
                  <c:v>280.50000000008026</c:v>
                </c:pt>
                <c:pt idx="11161">
                  <c:v>280.53333333341368</c:v>
                </c:pt>
                <c:pt idx="11162">
                  <c:v>280.56666666674732</c:v>
                </c:pt>
                <c:pt idx="11163">
                  <c:v>280.6000000000804</c:v>
                </c:pt>
                <c:pt idx="11164">
                  <c:v>280.63333333341376</c:v>
                </c:pt>
                <c:pt idx="11165">
                  <c:v>280.66666666674746</c:v>
                </c:pt>
                <c:pt idx="11166">
                  <c:v>280.70000000008025</c:v>
                </c:pt>
                <c:pt idx="11167">
                  <c:v>280.73333333341384</c:v>
                </c:pt>
                <c:pt idx="11168">
                  <c:v>280.76666666674731</c:v>
                </c:pt>
                <c:pt idx="11169">
                  <c:v>280.80000000008056</c:v>
                </c:pt>
                <c:pt idx="11170">
                  <c:v>280.83333333341392</c:v>
                </c:pt>
                <c:pt idx="11171">
                  <c:v>280.86666666674756</c:v>
                </c:pt>
                <c:pt idx="11172">
                  <c:v>280.90000000008064</c:v>
                </c:pt>
                <c:pt idx="11173">
                  <c:v>280.93333333341394</c:v>
                </c:pt>
                <c:pt idx="11174">
                  <c:v>280.96666666674736</c:v>
                </c:pt>
                <c:pt idx="11175">
                  <c:v>281.00000000008066</c:v>
                </c:pt>
                <c:pt idx="11176">
                  <c:v>281.03333333341396</c:v>
                </c:pt>
                <c:pt idx="11177">
                  <c:v>281.06666666674772</c:v>
                </c:pt>
                <c:pt idx="11178">
                  <c:v>281.1000000000808</c:v>
                </c:pt>
                <c:pt idx="11179">
                  <c:v>281.13333333341416</c:v>
                </c:pt>
                <c:pt idx="11180">
                  <c:v>281.16666666674786</c:v>
                </c:pt>
                <c:pt idx="11181">
                  <c:v>281.20000000008065</c:v>
                </c:pt>
                <c:pt idx="11182">
                  <c:v>281.23333333341424</c:v>
                </c:pt>
                <c:pt idx="11183">
                  <c:v>281.26666666674771</c:v>
                </c:pt>
                <c:pt idx="11184">
                  <c:v>281.30000000008096</c:v>
                </c:pt>
                <c:pt idx="11185">
                  <c:v>281.33333333341426</c:v>
                </c:pt>
                <c:pt idx="11186">
                  <c:v>281.36666666674796</c:v>
                </c:pt>
                <c:pt idx="11187">
                  <c:v>281.40000000008104</c:v>
                </c:pt>
                <c:pt idx="11188">
                  <c:v>281.43333333341423</c:v>
                </c:pt>
                <c:pt idx="11189">
                  <c:v>281.46666666674776</c:v>
                </c:pt>
                <c:pt idx="11190">
                  <c:v>281.50000000008112</c:v>
                </c:pt>
                <c:pt idx="11191">
                  <c:v>281.53333333341425</c:v>
                </c:pt>
                <c:pt idx="11192">
                  <c:v>281.56666666674812</c:v>
                </c:pt>
                <c:pt idx="11193">
                  <c:v>281.60000000008131</c:v>
                </c:pt>
                <c:pt idx="11194">
                  <c:v>281.63333333341455</c:v>
                </c:pt>
                <c:pt idx="11195">
                  <c:v>281.66666666674837</c:v>
                </c:pt>
                <c:pt idx="11196">
                  <c:v>281.70000000008127</c:v>
                </c:pt>
                <c:pt idx="11197">
                  <c:v>281.73333333341463</c:v>
                </c:pt>
                <c:pt idx="11198">
                  <c:v>281.76666666674828</c:v>
                </c:pt>
                <c:pt idx="11199">
                  <c:v>281.80000000008135</c:v>
                </c:pt>
                <c:pt idx="11200">
                  <c:v>281.83333333341466</c:v>
                </c:pt>
                <c:pt idx="11201">
                  <c:v>281.86666666674847</c:v>
                </c:pt>
                <c:pt idx="11202">
                  <c:v>281.90000000008143</c:v>
                </c:pt>
                <c:pt idx="11203">
                  <c:v>281.93333333341451</c:v>
                </c:pt>
                <c:pt idx="11204">
                  <c:v>281.96666666674832</c:v>
                </c:pt>
                <c:pt idx="11205">
                  <c:v>282.00000000008151</c:v>
                </c:pt>
                <c:pt idx="11206">
                  <c:v>282.03333333341465</c:v>
                </c:pt>
                <c:pt idx="11207">
                  <c:v>282.06666666674857</c:v>
                </c:pt>
                <c:pt idx="11208">
                  <c:v>282.10000000008171</c:v>
                </c:pt>
                <c:pt idx="11209">
                  <c:v>282.13333333341495</c:v>
                </c:pt>
                <c:pt idx="11210">
                  <c:v>282.16666666674877</c:v>
                </c:pt>
                <c:pt idx="11211">
                  <c:v>282.20000000008167</c:v>
                </c:pt>
                <c:pt idx="11212">
                  <c:v>282.23333333341503</c:v>
                </c:pt>
                <c:pt idx="11213">
                  <c:v>282.26666666674868</c:v>
                </c:pt>
                <c:pt idx="11214">
                  <c:v>282.30000000008175</c:v>
                </c:pt>
                <c:pt idx="11215">
                  <c:v>282.33333333341511</c:v>
                </c:pt>
                <c:pt idx="11216">
                  <c:v>282.36666666674887</c:v>
                </c:pt>
                <c:pt idx="11217">
                  <c:v>282.40000000008183</c:v>
                </c:pt>
                <c:pt idx="11218">
                  <c:v>282.43333333341519</c:v>
                </c:pt>
                <c:pt idx="11219">
                  <c:v>282.46666666674872</c:v>
                </c:pt>
                <c:pt idx="11220">
                  <c:v>282.50000000008191</c:v>
                </c:pt>
                <c:pt idx="11221">
                  <c:v>282.53333333341527</c:v>
                </c:pt>
                <c:pt idx="11222">
                  <c:v>282.56666666674897</c:v>
                </c:pt>
                <c:pt idx="11223">
                  <c:v>282.60000000008205</c:v>
                </c:pt>
                <c:pt idx="11224">
                  <c:v>282.63333333341535</c:v>
                </c:pt>
                <c:pt idx="11225">
                  <c:v>282.66666666674905</c:v>
                </c:pt>
                <c:pt idx="11226">
                  <c:v>282.70000000008196</c:v>
                </c:pt>
                <c:pt idx="11227">
                  <c:v>282.73333333341543</c:v>
                </c:pt>
                <c:pt idx="11228">
                  <c:v>282.76666666674902</c:v>
                </c:pt>
                <c:pt idx="11229">
                  <c:v>282.80000000008215</c:v>
                </c:pt>
                <c:pt idx="11230">
                  <c:v>282.83333333341551</c:v>
                </c:pt>
                <c:pt idx="11231">
                  <c:v>282.86666666674921</c:v>
                </c:pt>
                <c:pt idx="11232">
                  <c:v>282.90000000008223</c:v>
                </c:pt>
                <c:pt idx="11233">
                  <c:v>282.93333333341559</c:v>
                </c:pt>
                <c:pt idx="11234">
                  <c:v>282.96666666674901</c:v>
                </c:pt>
                <c:pt idx="11235">
                  <c:v>283.00000000008225</c:v>
                </c:pt>
                <c:pt idx="11236">
                  <c:v>283.03333333341567</c:v>
                </c:pt>
                <c:pt idx="11237">
                  <c:v>283.06666666674931</c:v>
                </c:pt>
                <c:pt idx="11238">
                  <c:v>283.10000000008239</c:v>
                </c:pt>
                <c:pt idx="11239">
                  <c:v>283.13333333341575</c:v>
                </c:pt>
                <c:pt idx="11240">
                  <c:v>283.16666666674939</c:v>
                </c:pt>
                <c:pt idx="11241">
                  <c:v>283.20000000008224</c:v>
                </c:pt>
                <c:pt idx="11242">
                  <c:v>283.23333333341583</c:v>
                </c:pt>
                <c:pt idx="11243">
                  <c:v>283.2666666667493</c:v>
                </c:pt>
                <c:pt idx="11244">
                  <c:v>283.30000000008255</c:v>
                </c:pt>
                <c:pt idx="11245">
                  <c:v>283.33333333341591</c:v>
                </c:pt>
                <c:pt idx="11246">
                  <c:v>283.36666666674932</c:v>
                </c:pt>
                <c:pt idx="11247">
                  <c:v>283.40000000008263</c:v>
                </c:pt>
                <c:pt idx="11248">
                  <c:v>283.43333333341599</c:v>
                </c:pt>
                <c:pt idx="11249">
                  <c:v>283.46666666674935</c:v>
                </c:pt>
                <c:pt idx="11250">
                  <c:v>283.50000000008265</c:v>
                </c:pt>
                <c:pt idx="11251">
                  <c:v>283.53333333341607</c:v>
                </c:pt>
                <c:pt idx="11252">
                  <c:v>283.56666666674948</c:v>
                </c:pt>
                <c:pt idx="11253">
                  <c:v>283.60000000008279</c:v>
                </c:pt>
                <c:pt idx="11254">
                  <c:v>283.63333333341632</c:v>
                </c:pt>
                <c:pt idx="11255">
                  <c:v>283.66666666674979</c:v>
                </c:pt>
                <c:pt idx="11256">
                  <c:v>283.70000000008264</c:v>
                </c:pt>
                <c:pt idx="11257">
                  <c:v>283.73333333341628</c:v>
                </c:pt>
                <c:pt idx="11258">
                  <c:v>283.7666666667497</c:v>
                </c:pt>
                <c:pt idx="11259">
                  <c:v>283.80000000008295</c:v>
                </c:pt>
                <c:pt idx="11260">
                  <c:v>283.83333333341631</c:v>
                </c:pt>
                <c:pt idx="11261">
                  <c:v>283.86666666674972</c:v>
                </c:pt>
                <c:pt idx="11262">
                  <c:v>283.90000000008303</c:v>
                </c:pt>
                <c:pt idx="11263">
                  <c:v>283.93333333341639</c:v>
                </c:pt>
                <c:pt idx="11264">
                  <c:v>283.96666666674975</c:v>
                </c:pt>
                <c:pt idx="11265">
                  <c:v>284.00000000008311</c:v>
                </c:pt>
                <c:pt idx="11266">
                  <c:v>284.03333333341646</c:v>
                </c:pt>
                <c:pt idx="11267">
                  <c:v>284.06666666674982</c:v>
                </c:pt>
                <c:pt idx="11268">
                  <c:v>284.10000000008318</c:v>
                </c:pt>
                <c:pt idx="11269">
                  <c:v>284.13333333341672</c:v>
                </c:pt>
                <c:pt idx="11270">
                  <c:v>284.16666666675025</c:v>
                </c:pt>
                <c:pt idx="11271">
                  <c:v>284.20000000008326</c:v>
                </c:pt>
                <c:pt idx="11272">
                  <c:v>284.23333333341662</c:v>
                </c:pt>
                <c:pt idx="11273">
                  <c:v>284.26666666674998</c:v>
                </c:pt>
                <c:pt idx="11274">
                  <c:v>284.30000000008334</c:v>
                </c:pt>
                <c:pt idx="11275">
                  <c:v>284.3333333334167</c:v>
                </c:pt>
                <c:pt idx="11276">
                  <c:v>284.3666666667504</c:v>
                </c:pt>
                <c:pt idx="11277">
                  <c:v>284.40000000008325</c:v>
                </c:pt>
                <c:pt idx="11278">
                  <c:v>284.43333333341673</c:v>
                </c:pt>
                <c:pt idx="11279">
                  <c:v>284.46666666675031</c:v>
                </c:pt>
                <c:pt idx="11280">
                  <c:v>284.5000000000835</c:v>
                </c:pt>
                <c:pt idx="11281">
                  <c:v>284.53333333341686</c:v>
                </c:pt>
                <c:pt idx="11282">
                  <c:v>284.56666666675051</c:v>
                </c:pt>
                <c:pt idx="11283">
                  <c:v>284.60000000008358</c:v>
                </c:pt>
                <c:pt idx="11284">
                  <c:v>284.633333333417</c:v>
                </c:pt>
                <c:pt idx="11285">
                  <c:v>284.66666666675064</c:v>
                </c:pt>
                <c:pt idx="11286">
                  <c:v>284.70000000008366</c:v>
                </c:pt>
                <c:pt idx="11287">
                  <c:v>284.73333333341697</c:v>
                </c:pt>
                <c:pt idx="11288">
                  <c:v>284.76666666675038</c:v>
                </c:pt>
                <c:pt idx="11289">
                  <c:v>284.80000000008374</c:v>
                </c:pt>
                <c:pt idx="11290">
                  <c:v>284.8333333334171</c:v>
                </c:pt>
                <c:pt idx="11291">
                  <c:v>284.8666666667508</c:v>
                </c:pt>
                <c:pt idx="11292">
                  <c:v>284.90000000008365</c:v>
                </c:pt>
                <c:pt idx="11293">
                  <c:v>284.93333333341695</c:v>
                </c:pt>
                <c:pt idx="11294">
                  <c:v>284.96666666675071</c:v>
                </c:pt>
                <c:pt idx="11295">
                  <c:v>285.0000000000839</c:v>
                </c:pt>
                <c:pt idx="11296">
                  <c:v>285.03333333341726</c:v>
                </c:pt>
                <c:pt idx="11297">
                  <c:v>285.0666666667509</c:v>
                </c:pt>
                <c:pt idx="11298">
                  <c:v>285.10000000008398</c:v>
                </c:pt>
                <c:pt idx="11299">
                  <c:v>285.13333333341734</c:v>
                </c:pt>
                <c:pt idx="11300">
                  <c:v>285.16666666675104</c:v>
                </c:pt>
                <c:pt idx="11301">
                  <c:v>285.20000000008395</c:v>
                </c:pt>
                <c:pt idx="11302">
                  <c:v>285.23333333341725</c:v>
                </c:pt>
                <c:pt idx="11303">
                  <c:v>285.26666666675078</c:v>
                </c:pt>
                <c:pt idx="11304">
                  <c:v>285.30000000008414</c:v>
                </c:pt>
                <c:pt idx="11305">
                  <c:v>285.3333333334175</c:v>
                </c:pt>
                <c:pt idx="11306">
                  <c:v>285.36666666675126</c:v>
                </c:pt>
                <c:pt idx="11307">
                  <c:v>285.40000000008399</c:v>
                </c:pt>
                <c:pt idx="11308">
                  <c:v>285.43333333341729</c:v>
                </c:pt>
                <c:pt idx="11309">
                  <c:v>285.46666666675122</c:v>
                </c:pt>
                <c:pt idx="11310">
                  <c:v>285.50000000008424</c:v>
                </c:pt>
                <c:pt idx="11311">
                  <c:v>285.53333333341766</c:v>
                </c:pt>
                <c:pt idx="11312">
                  <c:v>285.56666666675142</c:v>
                </c:pt>
                <c:pt idx="11313">
                  <c:v>285.60000000008426</c:v>
                </c:pt>
                <c:pt idx="11314">
                  <c:v>285.63333333341774</c:v>
                </c:pt>
                <c:pt idx="11315">
                  <c:v>285.66666666675167</c:v>
                </c:pt>
                <c:pt idx="11316">
                  <c:v>285.70000000008429</c:v>
                </c:pt>
                <c:pt idx="11317">
                  <c:v>285.73333333341765</c:v>
                </c:pt>
                <c:pt idx="11318">
                  <c:v>285.76666666675152</c:v>
                </c:pt>
                <c:pt idx="11319">
                  <c:v>285.80000000008454</c:v>
                </c:pt>
                <c:pt idx="11320">
                  <c:v>285.8333333334179</c:v>
                </c:pt>
                <c:pt idx="11321">
                  <c:v>285.86666666675177</c:v>
                </c:pt>
                <c:pt idx="11322">
                  <c:v>285.90000000008433</c:v>
                </c:pt>
                <c:pt idx="11323">
                  <c:v>285.93333333341769</c:v>
                </c:pt>
                <c:pt idx="11324">
                  <c:v>285.96666666675162</c:v>
                </c:pt>
                <c:pt idx="11325">
                  <c:v>286.00000000008464</c:v>
                </c:pt>
                <c:pt idx="11326">
                  <c:v>286.03333333341806</c:v>
                </c:pt>
                <c:pt idx="11327">
                  <c:v>286.06666666675181</c:v>
                </c:pt>
                <c:pt idx="11328">
                  <c:v>286.10000000008466</c:v>
                </c:pt>
                <c:pt idx="11329">
                  <c:v>286.13333333341831</c:v>
                </c:pt>
                <c:pt idx="11330">
                  <c:v>286.16666666675195</c:v>
                </c:pt>
                <c:pt idx="11331">
                  <c:v>286.20000000008469</c:v>
                </c:pt>
                <c:pt idx="11332">
                  <c:v>286.23333333341822</c:v>
                </c:pt>
                <c:pt idx="11333">
                  <c:v>286.26666666675192</c:v>
                </c:pt>
                <c:pt idx="11334">
                  <c:v>286.30000000008494</c:v>
                </c:pt>
                <c:pt idx="11335">
                  <c:v>286.3333333334183</c:v>
                </c:pt>
                <c:pt idx="11336">
                  <c:v>286.36666666675211</c:v>
                </c:pt>
                <c:pt idx="11337">
                  <c:v>286.40000000008473</c:v>
                </c:pt>
                <c:pt idx="11338">
                  <c:v>286.43333333341826</c:v>
                </c:pt>
                <c:pt idx="11339">
                  <c:v>286.46666666675202</c:v>
                </c:pt>
                <c:pt idx="11340">
                  <c:v>286.50000000008509</c:v>
                </c:pt>
                <c:pt idx="11341">
                  <c:v>286.53333333341845</c:v>
                </c:pt>
                <c:pt idx="11342">
                  <c:v>286.56666666675216</c:v>
                </c:pt>
                <c:pt idx="11343">
                  <c:v>286.60000000008517</c:v>
                </c:pt>
                <c:pt idx="11344">
                  <c:v>286.6333333334187</c:v>
                </c:pt>
                <c:pt idx="11345">
                  <c:v>286.66666666675223</c:v>
                </c:pt>
                <c:pt idx="11346">
                  <c:v>286.70000000008525</c:v>
                </c:pt>
                <c:pt idx="11347">
                  <c:v>286.73333333341861</c:v>
                </c:pt>
                <c:pt idx="11348">
                  <c:v>286.76666666675226</c:v>
                </c:pt>
                <c:pt idx="11349">
                  <c:v>286.80000000008533</c:v>
                </c:pt>
                <c:pt idx="11350">
                  <c:v>286.83333333341875</c:v>
                </c:pt>
                <c:pt idx="11351">
                  <c:v>286.86666666675234</c:v>
                </c:pt>
                <c:pt idx="11352">
                  <c:v>286.90000000008524</c:v>
                </c:pt>
                <c:pt idx="11353">
                  <c:v>286.93333333341866</c:v>
                </c:pt>
                <c:pt idx="11354">
                  <c:v>286.9666666667523</c:v>
                </c:pt>
                <c:pt idx="11355">
                  <c:v>287.00000000008549</c:v>
                </c:pt>
                <c:pt idx="11356">
                  <c:v>287.03333333341885</c:v>
                </c:pt>
                <c:pt idx="11357">
                  <c:v>287.06666666675238</c:v>
                </c:pt>
                <c:pt idx="11358">
                  <c:v>287.10000000008557</c:v>
                </c:pt>
                <c:pt idx="11359">
                  <c:v>287.13333333341905</c:v>
                </c:pt>
                <c:pt idx="11360">
                  <c:v>287.16666666675263</c:v>
                </c:pt>
                <c:pt idx="11361">
                  <c:v>287.20000000008565</c:v>
                </c:pt>
                <c:pt idx="11362">
                  <c:v>287.23333333341895</c:v>
                </c:pt>
                <c:pt idx="11363">
                  <c:v>287.26666666675237</c:v>
                </c:pt>
                <c:pt idx="11364">
                  <c:v>287.30000000008573</c:v>
                </c:pt>
                <c:pt idx="11365">
                  <c:v>287.33333333341909</c:v>
                </c:pt>
                <c:pt idx="11366">
                  <c:v>287.36666666675274</c:v>
                </c:pt>
                <c:pt idx="11367">
                  <c:v>287.40000000008564</c:v>
                </c:pt>
                <c:pt idx="11368">
                  <c:v>287.43333333341894</c:v>
                </c:pt>
                <c:pt idx="11369">
                  <c:v>287.4666666667527</c:v>
                </c:pt>
                <c:pt idx="11370">
                  <c:v>287.50000000008589</c:v>
                </c:pt>
                <c:pt idx="11371">
                  <c:v>287.53333333341925</c:v>
                </c:pt>
                <c:pt idx="11372">
                  <c:v>287.56666666675272</c:v>
                </c:pt>
                <c:pt idx="11373">
                  <c:v>287.60000000008597</c:v>
                </c:pt>
                <c:pt idx="11374">
                  <c:v>287.63333333341933</c:v>
                </c:pt>
                <c:pt idx="11375">
                  <c:v>287.66666666675303</c:v>
                </c:pt>
                <c:pt idx="11376">
                  <c:v>287.70000000008605</c:v>
                </c:pt>
                <c:pt idx="11377">
                  <c:v>287.73333333341924</c:v>
                </c:pt>
                <c:pt idx="11378">
                  <c:v>287.76666666675277</c:v>
                </c:pt>
                <c:pt idx="11379">
                  <c:v>287.8000000000863</c:v>
                </c:pt>
                <c:pt idx="11380">
                  <c:v>287.83333333341949</c:v>
                </c:pt>
                <c:pt idx="11381">
                  <c:v>287.86666666675313</c:v>
                </c:pt>
                <c:pt idx="11382">
                  <c:v>287.90000000008621</c:v>
                </c:pt>
                <c:pt idx="11383">
                  <c:v>287.93333333341928</c:v>
                </c:pt>
                <c:pt idx="11384">
                  <c:v>287.96666666675321</c:v>
                </c:pt>
                <c:pt idx="11385">
                  <c:v>288.00000000008635</c:v>
                </c:pt>
                <c:pt idx="11386">
                  <c:v>288.03333333341965</c:v>
                </c:pt>
                <c:pt idx="11387">
                  <c:v>288.06666666675335</c:v>
                </c:pt>
                <c:pt idx="11388">
                  <c:v>288.10000000008637</c:v>
                </c:pt>
                <c:pt idx="11389">
                  <c:v>288.13333333341973</c:v>
                </c:pt>
                <c:pt idx="11390">
                  <c:v>288.16666666675354</c:v>
                </c:pt>
                <c:pt idx="11391">
                  <c:v>288.20000000008645</c:v>
                </c:pt>
                <c:pt idx="11392">
                  <c:v>288.23333333341969</c:v>
                </c:pt>
                <c:pt idx="11393">
                  <c:v>288.26666666675345</c:v>
                </c:pt>
                <c:pt idx="11394">
                  <c:v>288.30000000008658</c:v>
                </c:pt>
                <c:pt idx="11395">
                  <c:v>288.33333333341989</c:v>
                </c:pt>
                <c:pt idx="11396">
                  <c:v>288.36666666675364</c:v>
                </c:pt>
                <c:pt idx="11397">
                  <c:v>288.40000000008661</c:v>
                </c:pt>
                <c:pt idx="11398">
                  <c:v>288.43333333341968</c:v>
                </c:pt>
                <c:pt idx="11399">
                  <c:v>288.46666666675338</c:v>
                </c:pt>
                <c:pt idx="11400">
                  <c:v>288.50000000008674</c:v>
                </c:pt>
                <c:pt idx="11401">
                  <c:v>288.53333333342005</c:v>
                </c:pt>
                <c:pt idx="11402">
                  <c:v>288.56666666675375</c:v>
                </c:pt>
                <c:pt idx="11403">
                  <c:v>288.60000000008677</c:v>
                </c:pt>
                <c:pt idx="11404">
                  <c:v>288.63333333342018</c:v>
                </c:pt>
                <c:pt idx="11405">
                  <c:v>288.66666666675394</c:v>
                </c:pt>
                <c:pt idx="11406">
                  <c:v>288.70000000008685</c:v>
                </c:pt>
                <c:pt idx="11407">
                  <c:v>288.73333333342021</c:v>
                </c:pt>
                <c:pt idx="11408">
                  <c:v>288.76666666675385</c:v>
                </c:pt>
                <c:pt idx="11409">
                  <c:v>288.80000000008692</c:v>
                </c:pt>
                <c:pt idx="11410">
                  <c:v>288.83333333342028</c:v>
                </c:pt>
                <c:pt idx="11411">
                  <c:v>288.86666666675404</c:v>
                </c:pt>
                <c:pt idx="11412">
                  <c:v>288.90000000008695</c:v>
                </c:pt>
                <c:pt idx="11413">
                  <c:v>288.93333333342025</c:v>
                </c:pt>
                <c:pt idx="11414">
                  <c:v>288.96666666675372</c:v>
                </c:pt>
                <c:pt idx="11415">
                  <c:v>289.00000000008703</c:v>
                </c:pt>
                <c:pt idx="11416">
                  <c:v>289.03333333342044</c:v>
                </c:pt>
                <c:pt idx="11417">
                  <c:v>289.06666666675409</c:v>
                </c:pt>
                <c:pt idx="11418">
                  <c:v>289.10000000008716</c:v>
                </c:pt>
                <c:pt idx="11419">
                  <c:v>289.13333333342052</c:v>
                </c:pt>
                <c:pt idx="11420">
                  <c:v>289.16666666675422</c:v>
                </c:pt>
                <c:pt idx="11421">
                  <c:v>289.20000000008724</c:v>
                </c:pt>
                <c:pt idx="11422">
                  <c:v>289.2333333334206</c:v>
                </c:pt>
                <c:pt idx="11423">
                  <c:v>289.26666666675402</c:v>
                </c:pt>
                <c:pt idx="11424">
                  <c:v>289.30000000008727</c:v>
                </c:pt>
                <c:pt idx="11425">
                  <c:v>289.33333333342068</c:v>
                </c:pt>
                <c:pt idx="11426">
                  <c:v>289.36666666675433</c:v>
                </c:pt>
                <c:pt idx="11427">
                  <c:v>289.40000000008729</c:v>
                </c:pt>
                <c:pt idx="11428">
                  <c:v>289.43333333342065</c:v>
                </c:pt>
                <c:pt idx="11429">
                  <c:v>289.46666666675412</c:v>
                </c:pt>
                <c:pt idx="11430">
                  <c:v>289.50000000008743</c:v>
                </c:pt>
                <c:pt idx="11431">
                  <c:v>289.53333333342084</c:v>
                </c:pt>
                <c:pt idx="11432">
                  <c:v>289.56666666675432</c:v>
                </c:pt>
                <c:pt idx="11433">
                  <c:v>289.60000000008756</c:v>
                </c:pt>
                <c:pt idx="11434">
                  <c:v>289.63333333342092</c:v>
                </c:pt>
                <c:pt idx="11435">
                  <c:v>289.66666666675457</c:v>
                </c:pt>
                <c:pt idx="11436">
                  <c:v>289.70000000008764</c:v>
                </c:pt>
                <c:pt idx="11437">
                  <c:v>289.733333333421</c:v>
                </c:pt>
                <c:pt idx="11438">
                  <c:v>289.76666666675436</c:v>
                </c:pt>
                <c:pt idx="11439">
                  <c:v>289.80000000008766</c:v>
                </c:pt>
                <c:pt idx="11440">
                  <c:v>289.83333333342108</c:v>
                </c:pt>
                <c:pt idx="11441">
                  <c:v>289.86666666675472</c:v>
                </c:pt>
                <c:pt idx="11442">
                  <c:v>289.90000000008769</c:v>
                </c:pt>
                <c:pt idx="11443">
                  <c:v>289.93333333342116</c:v>
                </c:pt>
                <c:pt idx="11444">
                  <c:v>289.96666666675452</c:v>
                </c:pt>
                <c:pt idx="11445">
                  <c:v>290.00000000008765</c:v>
                </c:pt>
                <c:pt idx="11446">
                  <c:v>290.0333333334213</c:v>
                </c:pt>
                <c:pt idx="11447">
                  <c:v>290.06666666675471</c:v>
                </c:pt>
                <c:pt idx="11448">
                  <c:v>290.10000000008796</c:v>
                </c:pt>
                <c:pt idx="11449">
                  <c:v>290.13333333342132</c:v>
                </c:pt>
                <c:pt idx="11450">
                  <c:v>290.16666666675496</c:v>
                </c:pt>
                <c:pt idx="11451">
                  <c:v>290.20000000008804</c:v>
                </c:pt>
                <c:pt idx="11452">
                  <c:v>290.2333333334214</c:v>
                </c:pt>
                <c:pt idx="11453">
                  <c:v>290.26666666675476</c:v>
                </c:pt>
                <c:pt idx="11454">
                  <c:v>290.30000000008812</c:v>
                </c:pt>
                <c:pt idx="11455">
                  <c:v>290.33333333342148</c:v>
                </c:pt>
                <c:pt idx="11456">
                  <c:v>290.36666666675512</c:v>
                </c:pt>
                <c:pt idx="11457">
                  <c:v>290.4000000000882</c:v>
                </c:pt>
                <c:pt idx="11458">
                  <c:v>290.43333333342156</c:v>
                </c:pt>
                <c:pt idx="11459">
                  <c:v>290.46666666675492</c:v>
                </c:pt>
                <c:pt idx="11460">
                  <c:v>290.50000000008828</c:v>
                </c:pt>
                <c:pt idx="11461">
                  <c:v>290.53333333342175</c:v>
                </c:pt>
                <c:pt idx="11462">
                  <c:v>290.56666666675528</c:v>
                </c:pt>
                <c:pt idx="11463">
                  <c:v>290.60000000008836</c:v>
                </c:pt>
                <c:pt idx="11464">
                  <c:v>290.63333333342172</c:v>
                </c:pt>
                <c:pt idx="11465">
                  <c:v>290.66666666675548</c:v>
                </c:pt>
                <c:pt idx="11466">
                  <c:v>290.70000000008844</c:v>
                </c:pt>
                <c:pt idx="11467">
                  <c:v>290.7333333334218</c:v>
                </c:pt>
                <c:pt idx="11468">
                  <c:v>290.76666666675538</c:v>
                </c:pt>
                <c:pt idx="11469">
                  <c:v>290.80000000008852</c:v>
                </c:pt>
                <c:pt idx="11470">
                  <c:v>290.83333333342188</c:v>
                </c:pt>
                <c:pt idx="11471">
                  <c:v>290.86666666675558</c:v>
                </c:pt>
                <c:pt idx="11472">
                  <c:v>290.9000000000886</c:v>
                </c:pt>
                <c:pt idx="11473">
                  <c:v>290.93333333342196</c:v>
                </c:pt>
                <c:pt idx="11474">
                  <c:v>290.96666666675532</c:v>
                </c:pt>
                <c:pt idx="11475">
                  <c:v>291.00000000008868</c:v>
                </c:pt>
                <c:pt idx="11476">
                  <c:v>291.03333333342204</c:v>
                </c:pt>
                <c:pt idx="11477">
                  <c:v>291.06666666675568</c:v>
                </c:pt>
                <c:pt idx="11478">
                  <c:v>291.10000000008876</c:v>
                </c:pt>
                <c:pt idx="11479">
                  <c:v>291.13333333342212</c:v>
                </c:pt>
                <c:pt idx="11480">
                  <c:v>291.16666666675587</c:v>
                </c:pt>
                <c:pt idx="11481">
                  <c:v>291.20000000008883</c:v>
                </c:pt>
                <c:pt idx="11482">
                  <c:v>291.23333333342219</c:v>
                </c:pt>
                <c:pt idx="11483">
                  <c:v>291.26666666675578</c:v>
                </c:pt>
                <c:pt idx="11484">
                  <c:v>291.30000000008891</c:v>
                </c:pt>
                <c:pt idx="11485">
                  <c:v>291.33333333342227</c:v>
                </c:pt>
                <c:pt idx="11486">
                  <c:v>291.36666666675598</c:v>
                </c:pt>
                <c:pt idx="11487">
                  <c:v>291.40000000008899</c:v>
                </c:pt>
                <c:pt idx="11488">
                  <c:v>291.43333333342224</c:v>
                </c:pt>
                <c:pt idx="11489">
                  <c:v>291.46666666675571</c:v>
                </c:pt>
                <c:pt idx="11490">
                  <c:v>291.50000000008896</c:v>
                </c:pt>
                <c:pt idx="11491">
                  <c:v>291.53333333342243</c:v>
                </c:pt>
                <c:pt idx="11492">
                  <c:v>291.56666666675608</c:v>
                </c:pt>
                <c:pt idx="11493">
                  <c:v>291.60000000008915</c:v>
                </c:pt>
                <c:pt idx="11494">
                  <c:v>291.63333333342251</c:v>
                </c:pt>
                <c:pt idx="11495">
                  <c:v>291.66666666675638</c:v>
                </c:pt>
                <c:pt idx="11496">
                  <c:v>291.70000000008923</c:v>
                </c:pt>
                <c:pt idx="11497">
                  <c:v>291.73333333342259</c:v>
                </c:pt>
                <c:pt idx="11498">
                  <c:v>291.76666666675624</c:v>
                </c:pt>
                <c:pt idx="11499">
                  <c:v>291.80000000008926</c:v>
                </c:pt>
                <c:pt idx="11500">
                  <c:v>291.83333333342267</c:v>
                </c:pt>
                <c:pt idx="11501">
                  <c:v>291.86666666675654</c:v>
                </c:pt>
                <c:pt idx="11502">
                  <c:v>291.90000000008911</c:v>
                </c:pt>
                <c:pt idx="11503">
                  <c:v>291.93333333342269</c:v>
                </c:pt>
                <c:pt idx="11504">
                  <c:v>291.96666666675645</c:v>
                </c:pt>
                <c:pt idx="11505">
                  <c:v>292.00000000008924</c:v>
                </c:pt>
                <c:pt idx="11506">
                  <c:v>292.03333333342283</c:v>
                </c:pt>
                <c:pt idx="11507">
                  <c:v>292.06666666675653</c:v>
                </c:pt>
                <c:pt idx="11508">
                  <c:v>292.10000000008955</c:v>
                </c:pt>
                <c:pt idx="11509">
                  <c:v>292.13333333342291</c:v>
                </c:pt>
                <c:pt idx="11510">
                  <c:v>292.16666666675678</c:v>
                </c:pt>
                <c:pt idx="11511">
                  <c:v>292.20000000008963</c:v>
                </c:pt>
                <c:pt idx="11512">
                  <c:v>292.23333333342299</c:v>
                </c:pt>
                <c:pt idx="11513">
                  <c:v>292.26666666675663</c:v>
                </c:pt>
                <c:pt idx="11514">
                  <c:v>292.30000000008965</c:v>
                </c:pt>
                <c:pt idx="11515">
                  <c:v>292.33333333342307</c:v>
                </c:pt>
                <c:pt idx="11516">
                  <c:v>292.36666666675694</c:v>
                </c:pt>
                <c:pt idx="11517">
                  <c:v>292.40000000008951</c:v>
                </c:pt>
                <c:pt idx="11518">
                  <c:v>292.43333333342315</c:v>
                </c:pt>
                <c:pt idx="11519">
                  <c:v>292.46666666675679</c:v>
                </c:pt>
                <c:pt idx="11520">
                  <c:v>292.50000000008964</c:v>
                </c:pt>
                <c:pt idx="11521">
                  <c:v>292.53333333342334</c:v>
                </c:pt>
                <c:pt idx="11522">
                  <c:v>292.56666666675693</c:v>
                </c:pt>
                <c:pt idx="11523">
                  <c:v>292.60000000008995</c:v>
                </c:pt>
                <c:pt idx="11524">
                  <c:v>292.63333333342331</c:v>
                </c:pt>
                <c:pt idx="11525">
                  <c:v>292.66666666675712</c:v>
                </c:pt>
                <c:pt idx="11526">
                  <c:v>292.70000000009003</c:v>
                </c:pt>
                <c:pt idx="11527">
                  <c:v>292.73333333342339</c:v>
                </c:pt>
                <c:pt idx="11528">
                  <c:v>292.76666666675703</c:v>
                </c:pt>
                <c:pt idx="11529">
                  <c:v>292.80000000009011</c:v>
                </c:pt>
                <c:pt idx="11530">
                  <c:v>292.83333333342347</c:v>
                </c:pt>
                <c:pt idx="11531">
                  <c:v>292.86666666675723</c:v>
                </c:pt>
                <c:pt idx="11532">
                  <c:v>292.90000000009019</c:v>
                </c:pt>
                <c:pt idx="11533">
                  <c:v>292.93333333342355</c:v>
                </c:pt>
                <c:pt idx="11534">
                  <c:v>292.96666666675702</c:v>
                </c:pt>
                <c:pt idx="11535">
                  <c:v>293.00000000009027</c:v>
                </c:pt>
                <c:pt idx="11536">
                  <c:v>293.03333333342368</c:v>
                </c:pt>
                <c:pt idx="11537">
                  <c:v>293.06666666675733</c:v>
                </c:pt>
                <c:pt idx="11538">
                  <c:v>293.10000000009035</c:v>
                </c:pt>
                <c:pt idx="11539">
                  <c:v>293.13333333342371</c:v>
                </c:pt>
                <c:pt idx="11540">
                  <c:v>293.16666666675741</c:v>
                </c:pt>
                <c:pt idx="11541">
                  <c:v>293.20000000009043</c:v>
                </c:pt>
                <c:pt idx="11542">
                  <c:v>293.23333333342379</c:v>
                </c:pt>
                <c:pt idx="11543">
                  <c:v>293.26666666675732</c:v>
                </c:pt>
                <c:pt idx="11544">
                  <c:v>293.30000000009051</c:v>
                </c:pt>
                <c:pt idx="11545">
                  <c:v>293.33333333342387</c:v>
                </c:pt>
                <c:pt idx="11546">
                  <c:v>293.36666666675757</c:v>
                </c:pt>
                <c:pt idx="11547">
                  <c:v>293.40000000009059</c:v>
                </c:pt>
                <c:pt idx="11548">
                  <c:v>293.43333333342395</c:v>
                </c:pt>
                <c:pt idx="11549">
                  <c:v>293.46666666675731</c:v>
                </c:pt>
                <c:pt idx="11550">
                  <c:v>293.50000000009067</c:v>
                </c:pt>
                <c:pt idx="11551">
                  <c:v>293.53333333342403</c:v>
                </c:pt>
                <c:pt idx="11552">
                  <c:v>293.56666666675738</c:v>
                </c:pt>
                <c:pt idx="11553">
                  <c:v>293.60000000009074</c:v>
                </c:pt>
                <c:pt idx="11554">
                  <c:v>293.6333333334241</c:v>
                </c:pt>
                <c:pt idx="11555">
                  <c:v>293.66666666675781</c:v>
                </c:pt>
                <c:pt idx="11556">
                  <c:v>293.70000000009065</c:v>
                </c:pt>
                <c:pt idx="11557">
                  <c:v>293.73333333342413</c:v>
                </c:pt>
                <c:pt idx="11558">
                  <c:v>293.76666666675771</c:v>
                </c:pt>
                <c:pt idx="11559">
                  <c:v>293.8000000000909</c:v>
                </c:pt>
                <c:pt idx="11560">
                  <c:v>293.83333333342426</c:v>
                </c:pt>
                <c:pt idx="11561">
                  <c:v>293.86666666675791</c:v>
                </c:pt>
                <c:pt idx="11562">
                  <c:v>293.90000000009093</c:v>
                </c:pt>
                <c:pt idx="11563">
                  <c:v>293.93333333342429</c:v>
                </c:pt>
                <c:pt idx="11564">
                  <c:v>293.9666666667577</c:v>
                </c:pt>
                <c:pt idx="11565">
                  <c:v>294.00000000009106</c:v>
                </c:pt>
                <c:pt idx="11566">
                  <c:v>294.03333333342425</c:v>
                </c:pt>
                <c:pt idx="11567">
                  <c:v>294.06666666675778</c:v>
                </c:pt>
                <c:pt idx="11568">
                  <c:v>294.10000000009131</c:v>
                </c:pt>
                <c:pt idx="11569">
                  <c:v>294.1333333334245</c:v>
                </c:pt>
                <c:pt idx="11570">
                  <c:v>294.16666666675826</c:v>
                </c:pt>
                <c:pt idx="11571">
                  <c:v>294.20000000009122</c:v>
                </c:pt>
                <c:pt idx="11572">
                  <c:v>294.23333333342453</c:v>
                </c:pt>
                <c:pt idx="11573">
                  <c:v>294.26666666675823</c:v>
                </c:pt>
                <c:pt idx="11574">
                  <c:v>294.3000000000913</c:v>
                </c:pt>
                <c:pt idx="11575">
                  <c:v>294.33333333342466</c:v>
                </c:pt>
                <c:pt idx="11576">
                  <c:v>294.36666666675842</c:v>
                </c:pt>
                <c:pt idx="11577">
                  <c:v>294.40000000009127</c:v>
                </c:pt>
                <c:pt idx="11578">
                  <c:v>294.43333333342463</c:v>
                </c:pt>
                <c:pt idx="11579">
                  <c:v>294.46666666675839</c:v>
                </c:pt>
                <c:pt idx="11580">
                  <c:v>294.50000000009146</c:v>
                </c:pt>
                <c:pt idx="11581">
                  <c:v>294.53333333342465</c:v>
                </c:pt>
                <c:pt idx="11582">
                  <c:v>294.56666666675852</c:v>
                </c:pt>
                <c:pt idx="11583">
                  <c:v>294.60000000009171</c:v>
                </c:pt>
                <c:pt idx="11584">
                  <c:v>294.6333333334249</c:v>
                </c:pt>
                <c:pt idx="11585">
                  <c:v>294.66666666675877</c:v>
                </c:pt>
                <c:pt idx="11586">
                  <c:v>294.70000000009162</c:v>
                </c:pt>
                <c:pt idx="11587">
                  <c:v>294.7333333334247</c:v>
                </c:pt>
                <c:pt idx="11588">
                  <c:v>294.76666666675862</c:v>
                </c:pt>
                <c:pt idx="11589">
                  <c:v>294.8000000000917</c:v>
                </c:pt>
                <c:pt idx="11590">
                  <c:v>294.83333333342506</c:v>
                </c:pt>
                <c:pt idx="11591">
                  <c:v>294.86666666675882</c:v>
                </c:pt>
                <c:pt idx="11592">
                  <c:v>294.90000000009167</c:v>
                </c:pt>
                <c:pt idx="11593">
                  <c:v>294.93333333342514</c:v>
                </c:pt>
                <c:pt idx="11594">
                  <c:v>294.96666666675878</c:v>
                </c:pt>
                <c:pt idx="11595">
                  <c:v>295.00000000009186</c:v>
                </c:pt>
                <c:pt idx="11596">
                  <c:v>295.03333333342522</c:v>
                </c:pt>
                <c:pt idx="11597">
                  <c:v>295.06666666675892</c:v>
                </c:pt>
                <c:pt idx="11598">
                  <c:v>295.100000000092</c:v>
                </c:pt>
                <c:pt idx="11599">
                  <c:v>295.1333333334253</c:v>
                </c:pt>
                <c:pt idx="11600">
                  <c:v>295.16666666675911</c:v>
                </c:pt>
                <c:pt idx="11601">
                  <c:v>295.20000000009196</c:v>
                </c:pt>
                <c:pt idx="11602">
                  <c:v>295.23333333342526</c:v>
                </c:pt>
                <c:pt idx="11603">
                  <c:v>295.26666666675902</c:v>
                </c:pt>
                <c:pt idx="11604">
                  <c:v>295.3000000000921</c:v>
                </c:pt>
                <c:pt idx="11605">
                  <c:v>295.33333333342546</c:v>
                </c:pt>
                <c:pt idx="11606">
                  <c:v>295.36666666675916</c:v>
                </c:pt>
                <c:pt idx="11607">
                  <c:v>295.40000000009195</c:v>
                </c:pt>
                <c:pt idx="11608">
                  <c:v>295.43333333342554</c:v>
                </c:pt>
                <c:pt idx="11609">
                  <c:v>295.46666666675901</c:v>
                </c:pt>
                <c:pt idx="11610">
                  <c:v>295.50000000009226</c:v>
                </c:pt>
                <c:pt idx="11611">
                  <c:v>295.53333333342562</c:v>
                </c:pt>
                <c:pt idx="11612">
                  <c:v>295.56666666675926</c:v>
                </c:pt>
                <c:pt idx="11613">
                  <c:v>295.60000000009234</c:v>
                </c:pt>
                <c:pt idx="11614">
                  <c:v>295.6333333334257</c:v>
                </c:pt>
                <c:pt idx="11615">
                  <c:v>295.6666666667594</c:v>
                </c:pt>
                <c:pt idx="11616">
                  <c:v>295.70000000009225</c:v>
                </c:pt>
                <c:pt idx="11617">
                  <c:v>295.73333333342566</c:v>
                </c:pt>
                <c:pt idx="11618">
                  <c:v>295.76666666675931</c:v>
                </c:pt>
                <c:pt idx="11619">
                  <c:v>295.8000000000925</c:v>
                </c:pt>
                <c:pt idx="11620">
                  <c:v>295.83333333342586</c:v>
                </c:pt>
                <c:pt idx="11621">
                  <c:v>295.8666666667595</c:v>
                </c:pt>
                <c:pt idx="11622">
                  <c:v>295.90000000009229</c:v>
                </c:pt>
                <c:pt idx="11623">
                  <c:v>295.93333333342594</c:v>
                </c:pt>
                <c:pt idx="11624">
                  <c:v>295.96666666675935</c:v>
                </c:pt>
                <c:pt idx="11625">
                  <c:v>296.00000000009265</c:v>
                </c:pt>
                <c:pt idx="11626">
                  <c:v>296.03333333342601</c:v>
                </c:pt>
                <c:pt idx="11627">
                  <c:v>296.06666666675937</c:v>
                </c:pt>
                <c:pt idx="11628">
                  <c:v>296.10000000009273</c:v>
                </c:pt>
                <c:pt idx="11629">
                  <c:v>296.13333333342632</c:v>
                </c:pt>
                <c:pt idx="11630">
                  <c:v>296.16666666675974</c:v>
                </c:pt>
                <c:pt idx="11631">
                  <c:v>296.20000000009264</c:v>
                </c:pt>
                <c:pt idx="11632">
                  <c:v>296.23333333342617</c:v>
                </c:pt>
                <c:pt idx="11633">
                  <c:v>296.2666666667597</c:v>
                </c:pt>
                <c:pt idx="11634">
                  <c:v>296.30000000009289</c:v>
                </c:pt>
                <c:pt idx="11635">
                  <c:v>296.33333333342631</c:v>
                </c:pt>
                <c:pt idx="11636">
                  <c:v>296.36666666675978</c:v>
                </c:pt>
                <c:pt idx="11637">
                  <c:v>296.40000000009269</c:v>
                </c:pt>
                <c:pt idx="11638">
                  <c:v>296.43333333342633</c:v>
                </c:pt>
                <c:pt idx="11639">
                  <c:v>296.46666666675975</c:v>
                </c:pt>
                <c:pt idx="11640">
                  <c:v>296.50000000009305</c:v>
                </c:pt>
                <c:pt idx="11641">
                  <c:v>296.53333333342641</c:v>
                </c:pt>
                <c:pt idx="11642">
                  <c:v>296.56666666675977</c:v>
                </c:pt>
                <c:pt idx="11643">
                  <c:v>296.6000000000933</c:v>
                </c:pt>
                <c:pt idx="11644">
                  <c:v>296.63333333342672</c:v>
                </c:pt>
                <c:pt idx="11645">
                  <c:v>296.66666666676014</c:v>
                </c:pt>
                <c:pt idx="11646">
                  <c:v>296.70000000009321</c:v>
                </c:pt>
                <c:pt idx="11647">
                  <c:v>296.73333333342657</c:v>
                </c:pt>
                <c:pt idx="11648">
                  <c:v>296.76666666676022</c:v>
                </c:pt>
                <c:pt idx="11649">
                  <c:v>296.80000000009335</c:v>
                </c:pt>
                <c:pt idx="11650">
                  <c:v>296.83333333342671</c:v>
                </c:pt>
                <c:pt idx="11651">
                  <c:v>296.86666666676035</c:v>
                </c:pt>
                <c:pt idx="11652">
                  <c:v>296.90000000009326</c:v>
                </c:pt>
                <c:pt idx="11653">
                  <c:v>296.93333333342673</c:v>
                </c:pt>
                <c:pt idx="11654">
                  <c:v>296.96666666676032</c:v>
                </c:pt>
                <c:pt idx="11655">
                  <c:v>297.00000000009345</c:v>
                </c:pt>
                <c:pt idx="11656">
                  <c:v>297.03333333342681</c:v>
                </c:pt>
                <c:pt idx="11657">
                  <c:v>297.06666666676051</c:v>
                </c:pt>
                <c:pt idx="11658">
                  <c:v>297.1000000000937</c:v>
                </c:pt>
                <c:pt idx="11659">
                  <c:v>297.133333333427</c:v>
                </c:pt>
                <c:pt idx="11660">
                  <c:v>297.16666666676065</c:v>
                </c:pt>
                <c:pt idx="11661">
                  <c:v>297.20000000009361</c:v>
                </c:pt>
                <c:pt idx="11662">
                  <c:v>297.23333333342697</c:v>
                </c:pt>
                <c:pt idx="11663">
                  <c:v>297.26666666676061</c:v>
                </c:pt>
                <c:pt idx="11664">
                  <c:v>297.30000000009375</c:v>
                </c:pt>
                <c:pt idx="11665">
                  <c:v>297.33333333342705</c:v>
                </c:pt>
                <c:pt idx="11666">
                  <c:v>297.36666666676075</c:v>
                </c:pt>
                <c:pt idx="11667">
                  <c:v>297.40000000009366</c:v>
                </c:pt>
                <c:pt idx="11668">
                  <c:v>297.43333333342713</c:v>
                </c:pt>
                <c:pt idx="11669">
                  <c:v>297.46666666676072</c:v>
                </c:pt>
                <c:pt idx="11670">
                  <c:v>297.50000000009385</c:v>
                </c:pt>
                <c:pt idx="11671">
                  <c:v>297.53333333342721</c:v>
                </c:pt>
                <c:pt idx="11672">
                  <c:v>297.56666666676091</c:v>
                </c:pt>
                <c:pt idx="11673">
                  <c:v>297.60000000009398</c:v>
                </c:pt>
                <c:pt idx="11674">
                  <c:v>297.63333333342734</c:v>
                </c:pt>
                <c:pt idx="11675">
                  <c:v>297.66666666676105</c:v>
                </c:pt>
                <c:pt idx="11676">
                  <c:v>297.70000000009395</c:v>
                </c:pt>
                <c:pt idx="11677">
                  <c:v>297.73333333342725</c:v>
                </c:pt>
                <c:pt idx="11678">
                  <c:v>297.76666666676078</c:v>
                </c:pt>
                <c:pt idx="11679">
                  <c:v>297.80000000009409</c:v>
                </c:pt>
                <c:pt idx="11680">
                  <c:v>297.83333333342745</c:v>
                </c:pt>
                <c:pt idx="11681">
                  <c:v>297.86666666676115</c:v>
                </c:pt>
                <c:pt idx="11682">
                  <c:v>297.90000000009394</c:v>
                </c:pt>
                <c:pt idx="11683">
                  <c:v>297.93333333342753</c:v>
                </c:pt>
                <c:pt idx="11684">
                  <c:v>297.96666666676117</c:v>
                </c:pt>
                <c:pt idx="11685">
                  <c:v>298.00000000009425</c:v>
                </c:pt>
                <c:pt idx="11686">
                  <c:v>298.03333333342761</c:v>
                </c:pt>
                <c:pt idx="11687">
                  <c:v>298.06666666676136</c:v>
                </c:pt>
                <c:pt idx="11688">
                  <c:v>298.10000000009433</c:v>
                </c:pt>
                <c:pt idx="11689">
                  <c:v>298.13333333342774</c:v>
                </c:pt>
                <c:pt idx="11690">
                  <c:v>298.16666666676161</c:v>
                </c:pt>
                <c:pt idx="11691">
                  <c:v>298.20000000009429</c:v>
                </c:pt>
                <c:pt idx="11692">
                  <c:v>298.23333333342765</c:v>
                </c:pt>
                <c:pt idx="11693">
                  <c:v>298.26666666676152</c:v>
                </c:pt>
                <c:pt idx="11694">
                  <c:v>298.30000000009449</c:v>
                </c:pt>
                <c:pt idx="11695">
                  <c:v>298.33333333342784</c:v>
                </c:pt>
                <c:pt idx="11696">
                  <c:v>298.36666666676166</c:v>
                </c:pt>
                <c:pt idx="11697">
                  <c:v>298.40000000009428</c:v>
                </c:pt>
                <c:pt idx="11698">
                  <c:v>298.43333333342764</c:v>
                </c:pt>
                <c:pt idx="11699">
                  <c:v>298.46666666676157</c:v>
                </c:pt>
                <c:pt idx="11700">
                  <c:v>298.50000000009464</c:v>
                </c:pt>
                <c:pt idx="11701">
                  <c:v>298.533333333428</c:v>
                </c:pt>
                <c:pt idx="11702">
                  <c:v>298.56666666676176</c:v>
                </c:pt>
                <c:pt idx="11703">
                  <c:v>298.60000000009467</c:v>
                </c:pt>
                <c:pt idx="11704">
                  <c:v>298.63333333342808</c:v>
                </c:pt>
                <c:pt idx="11705">
                  <c:v>298.66666666676196</c:v>
                </c:pt>
                <c:pt idx="11706">
                  <c:v>298.70000000009469</c:v>
                </c:pt>
                <c:pt idx="11707">
                  <c:v>298.73333333342816</c:v>
                </c:pt>
                <c:pt idx="11708">
                  <c:v>298.76666666676186</c:v>
                </c:pt>
                <c:pt idx="11709">
                  <c:v>298.80000000009483</c:v>
                </c:pt>
                <c:pt idx="11710">
                  <c:v>298.8333333334283</c:v>
                </c:pt>
                <c:pt idx="11711">
                  <c:v>298.86666666676206</c:v>
                </c:pt>
                <c:pt idx="11712">
                  <c:v>298.90000000009468</c:v>
                </c:pt>
                <c:pt idx="11713">
                  <c:v>298.93333333342827</c:v>
                </c:pt>
                <c:pt idx="11714">
                  <c:v>298.96666666676197</c:v>
                </c:pt>
                <c:pt idx="11715">
                  <c:v>299.00000000009504</c:v>
                </c:pt>
                <c:pt idx="11716">
                  <c:v>299.0333333334284</c:v>
                </c:pt>
                <c:pt idx="11717">
                  <c:v>299.0666666667621</c:v>
                </c:pt>
                <c:pt idx="11718">
                  <c:v>299.10000000009512</c:v>
                </c:pt>
                <c:pt idx="11719">
                  <c:v>299.13333333342848</c:v>
                </c:pt>
                <c:pt idx="11720">
                  <c:v>299.16666666676235</c:v>
                </c:pt>
                <c:pt idx="11721">
                  <c:v>299.2000000000952</c:v>
                </c:pt>
                <c:pt idx="11722">
                  <c:v>299.23333333342856</c:v>
                </c:pt>
                <c:pt idx="11723">
                  <c:v>299.26666666676221</c:v>
                </c:pt>
                <c:pt idx="11724">
                  <c:v>299.30000000009528</c:v>
                </c:pt>
                <c:pt idx="11725">
                  <c:v>299.3333333334287</c:v>
                </c:pt>
                <c:pt idx="11726">
                  <c:v>299.36666666676234</c:v>
                </c:pt>
                <c:pt idx="11727">
                  <c:v>299.40000000009525</c:v>
                </c:pt>
                <c:pt idx="11728">
                  <c:v>299.43333333342866</c:v>
                </c:pt>
                <c:pt idx="11729">
                  <c:v>299.46666666676208</c:v>
                </c:pt>
                <c:pt idx="11730">
                  <c:v>299.50000000009544</c:v>
                </c:pt>
                <c:pt idx="11731">
                  <c:v>299.5333333334288</c:v>
                </c:pt>
                <c:pt idx="11732">
                  <c:v>299.56666666676244</c:v>
                </c:pt>
                <c:pt idx="11733">
                  <c:v>299.60000000009552</c:v>
                </c:pt>
                <c:pt idx="11734">
                  <c:v>299.63333333342888</c:v>
                </c:pt>
                <c:pt idx="11735">
                  <c:v>299.66666666676258</c:v>
                </c:pt>
                <c:pt idx="11736">
                  <c:v>299.7000000000956</c:v>
                </c:pt>
                <c:pt idx="11737">
                  <c:v>299.73333333342896</c:v>
                </c:pt>
                <c:pt idx="11738">
                  <c:v>299.76666666676232</c:v>
                </c:pt>
                <c:pt idx="11739">
                  <c:v>299.80000000009568</c:v>
                </c:pt>
                <c:pt idx="11740">
                  <c:v>299.83333333342904</c:v>
                </c:pt>
                <c:pt idx="11741">
                  <c:v>299.86666666676274</c:v>
                </c:pt>
                <c:pt idx="11742">
                  <c:v>299.90000000009564</c:v>
                </c:pt>
                <c:pt idx="11743">
                  <c:v>299.93333333342895</c:v>
                </c:pt>
                <c:pt idx="11744">
                  <c:v>299.96666666676248</c:v>
                </c:pt>
                <c:pt idx="11745">
                  <c:v>300.00000000009584</c:v>
                </c:pt>
                <c:pt idx="11746">
                  <c:v>300.0333333334292</c:v>
                </c:pt>
                <c:pt idx="11747">
                  <c:v>300.06666666676284</c:v>
                </c:pt>
                <c:pt idx="11748">
                  <c:v>300.10000000009592</c:v>
                </c:pt>
                <c:pt idx="11749">
                  <c:v>300.13333333342928</c:v>
                </c:pt>
                <c:pt idx="11750">
                  <c:v>300.16666666676298</c:v>
                </c:pt>
                <c:pt idx="11751">
                  <c:v>300.200000000096</c:v>
                </c:pt>
                <c:pt idx="11752">
                  <c:v>300.23333333342924</c:v>
                </c:pt>
                <c:pt idx="11753">
                  <c:v>300.26666666676272</c:v>
                </c:pt>
                <c:pt idx="11754">
                  <c:v>300.30000000009608</c:v>
                </c:pt>
                <c:pt idx="11755">
                  <c:v>300.33333333342944</c:v>
                </c:pt>
                <c:pt idx="11756">
                  <c:v>300.36666666676308</c:v>
                </c:pt>
                <c:pt idx="11757">
                  <c:v>300.40000000009616</c:v>
                </c:pt>
                <c:pt idx="11758">
                  <c:v>300.43333333342929</c:v>
                </c:pt>
                <c:pt idx="11759">
                  <c:v>300.46666666676288</c:v>
                </c:pt>
                <c:pt idx="11760">
                  <c:v>300.50000000009635</c:v>
                </c:pt>
                <c:pt idx="11761">
                  <c:v>300.5333333334296</c:v>
                </c:pt>
                <c:pt idx="11762">
                  <c:v>300.56666666676335</c:v>
                </c:pt>
                <c:pt idx="11763">
                  <c:v>300.60000000009632</c:v>
                </c:pt>
                <c:pt idx="11764">
                  <c:v>300.63333333342968</c:v>
                </c:pt>
                <c:pt idx="11765">
                  <c:v>300.66666666676355</c:v>
                </c:pt>
                <c:pt idx="11766">
                  <c:v>300.7000000000964</c:v>
                </c:pt>
                <c:pt idx="11767">
                  <c:v>300.73333333342964</c:v>
                </c:pt>
                <c:pt idx="11768">
                  <c:v>300.76666666676346</c:v>
                </c:pt>
                <c:pt idx="11769">
                  <c:v>300.80000000009647</c:v>
                </c:pt>
                <c:pt idx="11770">
                  <c:v>300.83333333342983</c:v>
                </c:pt>
                <c:pt idx="11771">
                  <c:v>300.86666666676354</c:v>
                </c:pt>
                <c:pt idx="11772">
                  <c:v>300.90000000009655</c:v>
                </c:pt>
                <c:pt idx="11773">
                  <c:v>300.93333333342969</c:v>
                </c:pt>
                <c:pt idx="11774">
                  <c:v>300.96666666676356</c:v>
                </c:pt>
                <c:pt idx="11775">
                  <c:v>301.00000000009675</c:v>
                </c:pt>
                <c:pt idx="11776">
                  <c:v>301.03333333342999</c:v>
                </c:pt>
                <c:pt idx="11777">
                  <c:v>301.06666666676364</c:v>
                </c:pt>
                <c:pt idx="11778">
                  <c:v>301.10000000009671</c:v>
                </c:pt>
                <c:pt idx="11779">
                  <c:v>301.13333333343007</c:v>
                </c:pt>
                <c:pt idx="11780">
                  <c:v>301.16666666676394</c:v>
                </c:pt>
                <c:pt idx="11781">
                  <c:v>301.20000000009679</c:v>
                </c:pt>
                <c:pt idx="11782">
                  <c:v>301.23333333343015</c:v>
                </c:pt>
                <c:pt idx="11783">
                  <c:v>301.26666666676385</c:v>
                </c:pt>
                <c:pt idx="11784">
                  <c:v>301.30000000009687</c:v>
                </c:pt>
                <c:pt idx="11785">
                  <c:v>301.33333333343035</c:v>
                </c:pt>
                <c:pt idx="11786">
                  <c:v>301.36666666676393</c:v>
                </c:pt>
                <c:pt idx="11787">
                  <c:v>301.40000000009695</c:v>
                </c:pt>
                <c:pt idx="11788">
                  <c:v>301.43333333343026</c:v>
                </c:pt>
                <c:pt idx="11789">
                  <c:v>301.46666666676396</c:v>
                </c:pt>
                <c:pt idx="11790">
                  <c:v>301.50000000009703</c:v>
                </c:pt>
                <c:pt idx="11791">
                  <c:v>301.53333333343039</c:v>
                </c:pt>
                <c:pt idx="11792">
                  <c:v>301.56666666676404</c:v>
                </c:pt>
                <c:pt idx="11793">
                  <c:v>301.60000000009711</c:v>
                </c:pt>
                <c:pt idx="11794">
                  <c:v>301.63333333343047</c:v>
                </c:pt>
                <c:pt idx="11795">
                  <c:v>301.66666666676423</c:v>
                </c:pt>
                <c:pt idx="11796">
                  <c:v>301.70000000009719</c:v>
                </c:pt>
                <c:pt idx="11797">
                  <c:v>301.73333333343055</c:v>
                </c:pt>
                <c:pt idx="11798">
                  <c:v>301.76666666676402</c:v>
                </c:pt>
                <c:pt idx="11799">
                  <c:v>301.80000000009727</c:v>
                </c:pt>
                <c:pt idx="11800">
                  <c:v>301.83333333343074</c:v>
                </c:pt>
                <c:pt idx="11801">
                  <c:v>301.86666666676433</c:v>
                </c:pt>
                <c:pt idx="11802">
                  <c:v>301.90000000009729</c:v>
                </c:pt>
                <c:pt idx="11803">
                  <c:v>301.93333333343065</c:v>
                </c:pt>
                <c:pt idx="11804">
                  <c:v>301.96666666676407</c:v>
                </c:pt>
                <c:pt idx="11805">
                  <c:v>302.00000000009743</c:v>
                </c:pt>
                <c:pt idx="11806">
                  <c:v>302.03333333343079</c:v>
                </c:pt>
                <c:pt idx="11807">
                  <c:v>302.06666666676432</c:v>
                </c:pt>
                <c:pt idx="11808">
                  <c:v>302.10000000009751</c:v>
                </c:pt>
                <c:pt idx="11809">
                  <c:v>302.13333333343087</c:v>
                </c:pt>
                <c:pt idx="11810">
                  <c:v>302.16666666676457</c:v>
                </c:pt>
                <c:pt idx="11811">
                  <c:v>302.20000000009759</c:v>
                </c:pt>
                <c:pt idx="11812">
                  <c:v>302.23333333343095</c:v>
                </c:pt>
                <c:pt idx="11813">
                  <c:v>302.26666666676431</c:v>
                </c:pt>
                <c:pt idx="11814">
                  <c:v>302.30000000009767</c:v>
                </c:pt>
                <c:pt idx="11815">
                  <c:v>302.33333333343131</c:v>
                </c:pt>
                <c:pt idx="11816">
                  <c:v>302.36666666676467</c:v>
                </c:pt>
                <c:pt idx="11817">
                  <c:v>302.40000000009769</c:v>
                </c:pt>
                <c:pt idx="11818">
                  <c:v>302.43333333343111</c:v>
                </c:pt>
                <c:pt idx="11819">
                  <c:v>302.46666666676447</c:v>
                </c:pt>
                <c:pt idx="11820">
                  <c:v>302.50000000009783</c:v>
                </c:pt>
                <c:pt idx="11821">
                  <c:v>302.5333333334313</c:v>
                </c:pt>
                <c:pt idx="11822">
                  <c:v>302.56666666676472</c:v>
                </c:pt>
                <c:pt idx="11823">
                  <c:v>302.60000000009791</c:v>
                </c:pt>
                <c:pt idx="11824">
                  <c:v>302.63333333343132</c:v>
                </c:pt>
                <c:pt idx="11825">
                  <c:v>302.66666666676497</c:v>
                </c:pt>
                <c:pt idx="11826">
                  <c:v>302.70000000009799</c:v>
                </c:pt>
                <c:pt idx="11827">
                  <c:v>302.73333333343135</c:v>
                </c:pt>
                <c:pt idx="11828">
                  <c:v>302.76666666676471</c:v>
                </c:pt>
                <c:pt idx="11829">
                  <c:v>302.80000000009807</c:v>
                </c:pt>
                <c:pt idx="11830">
                  <c:v>302.83333333343148</c:v>
                </c:pt>
                <c:pt idx="11831">
                  <c:v>302.86666666676507</c:v>
                </c:pt>
                <c:pt idx="11832">
                  <c:v>302.90000000009815</c:v>
                </c:pt>
                <c:pt idx="11833">
                  <c:v>302.93333333343151</c:v>
                </c:pt>
                <c:pt idx="11834">
                  <c:v>302.96666666676487</c:v>
                </c:pt>
                <c:pt idx="11835">
                  <c:v>303.00000000009828</c:v>
                </c:pt>
                <c:pt idx="11836">
                  <c:v>303.0333333334317</c:v>
                </c:pt>
                <c:pt idx="11837">
                  <c:v>303.06666666676523</c:v>
                </c:pt>
                <c:pt idx="11838">
                  <c:v>303.10000000009831</c:v>
                </c:pt>
                <c:pt idx="11839">
                  <c:v>303.13333333343172</c:v>
                </c:pt>
                <c:pt idx="11840">
                  <c:v>303.16666666676542</c:v>
                </c:pt>
                <c:pt idx="11841">
                  <c:v>303.20000000009833</c:v>
                </c:pt>
                <c:pt idx="11842">
                  <c:v>303.23333333343174</c:v>
                </c:pt>
                <c:pt idx="11843">
                  <c:v>303.26666666676539</c:v>
                </c:pt>
                <c:pt idx="11844">
                  <c:v>303.30000000009846</c:v>
                </c:pt>
                <c:pt idx="11845">
                  <c:v>303.33333333343182</c:v>
                </c:pt>
                <c:pt idx="11846">
                  <c:v>303.36666666676552</c:v>
                </c:pt>
                <c:pt idx="11847">
                  <c:v>303.40000000009854</c:v>
                </c:pt>
                <c:pt idx="11848">
                  <c:v>303.4333333334319</c:v>
                </c:pt>
                <c:pt idx="11849">
                  <c:v>303.46666666676532</c:v>
                </c:pt>
                <c:pt idx="11850">
                  <c:v>303.50000000009862</c:v>
                </c:pt>
                <c:pt idx="11851">
                  <c:v>303.53333333343198</c:v>
                </c:pt>
                <c:pt idx="11852">
                  <c:v>303.56666666676563</c:v>
                </c:pt>
                <c:pt idx="11853">
                  <c:v>303.6000000000987</c:v>
                </c:pt>
                <c:pt idx="11854">
                  <c:v>303.63333333343206</c:v>
                </c:pt>
                <c:pt idx="11855">
                  <c:v>303.66666666676582</c:v>
                </c:pt>
                <c:pt idx="11856">
                  <c:v>303.70000000009873</c:v>
                </c:pt>
                <c:pt idx="11857">
                  <c:v>303.73333333343214</c:v>
                </c:pt>
                <c:pt idx="11858">
                  <c:v>303.76666666676579</c:v>
                </c:pt>
                <c:pt idx="11859">
                  <c:v>303.80000000009886</c:v>
                </c:pt>
                <c:pt idx="11860">
                  <c:v>303.83333333343222</c:v>
                </c:pt>
                <c:pt idx="11861">
                  <c:v>303.86666666676592</c:v>
                </c:pt>
                <c:pt idx="11862">
                  <c:v>303.90000000009894</c:v>
                </c:pt>
                <c:pt idx="11863">
                  <c:v>303.93333333343224</c:v>
                </c:pt>
                <c:pt idx="11864">
                  <c:v>303.96666666676572</c:v>
                </c:pt>
                <c:pt idx="11865">
                  <c:v>304.00000000009896</c:v>
                </c:pt>
                <c:pt idx="11866">
                  <c:v>304.03333333343227</c:v>
                </c:pt>
                <c:pt idx="11867">
                  <c:v>304.06666666676603</c:v>
                </c:pt>
                <c:pt idx="11868">
                  <c:v>304.1000000000991</c:v>
                </c:pt>
                <c:pt idx="11869">
                  <c:v>304.13333333343246</c:v>
                </c:pt>
                <c:pt idx="11870">
                  <c:v>304.16666666676628</c:v>
                </c:pt>
                <c:pt idx="11871">
                  <c:v>304.20000000009895</c:v>
                </c:pt>
                <c:pt idx="11872">
                  <c:v>304.23333333343254</c:v>
                </c:pt>
                <c:pt idx="11873">
                  <c:v>304.26666666676624</c:v>
                </c:pt>
                <c:pt idx="11874">
                  <c:v>304.30000000009926</c:v>
                </c:pt>
                <c:pt idx="11875">
                  <c:v>304.33333333343262</c:v>
                </c:pt>
                <c:pt idx="11876">
                  <c:v>304.36666666676643</c:v>
                </c:pt>
                <c:pt idx="11877">
                  <c:v>304.40000000009923</c:v>
                </c:pt>
                <c:pt idx="11878">
                  <c:v>304.43333333343264</c:v>
                </c:pt>
                <c:pt idx="11879">
                  <c:v>304.4666666667664</c:v>
                </c:pt>
                <c:pt idx="11880">
                  <c:v>304.50000000009925</c:v>
                </c:pt>
                <c:pt idx="11881">
                  <c:v>304.53333333343267</c:v>
                </c:pt>
                <c:pt idx="11882">
                  <c:v>304.56666666676654</c:v>
                </c:pt>
                <c:pt idx="11883">
                  <c:v>304.6000000000995</c:v>
                </c:pt>
                <c:pt idx="11884">
                  <c:v>304.63333333343286</c:v>
                </c:pt>
                <c:pt idx="11885">
                  <c:v>304.66666666676679</c:v>
                </c:pt>
                <c:pt idx="11886">
                  <c:v>304.70000000009929</c:v>
                </c:pt>
                <c:pt idx="11887">
                  <c:v>304.73333333343294</c:v>
                </c:pt>
                <c:pt idx="11888">
                  <c:v>304.76666666676664</c:v>
                </c:pt>
                <c:pt idx="11889">
                  <c:v>304.80000000009966</c:v>
                </c:pt>
                <c:pt idx="11890">
                  <c:v>304.83333333343302</c:v>
                </c:pt>
                <c:pt idx="11891">
                  <c:v>304.86666666676683</c:v>
                </c:pt>
                <c:pt idx="11892">
                  <c:v>304.90000000009945</c:v>
                </c:pt>
                <c:pt idx="11893">
                  <c:v>304.9333333334331</c:v>
                </c:pt>
                <c:pt idx="11894">
                  <c:v>304.9666666667668</c:v>
                </c:pt>
                <c:pt idx="11895">
                  <c:v>305.00000000009965</c:v>
                </c:pt>
                <c:pt idx="11896">
                  <c:v>305.03333333343318</c:v>
                </c:pt>
                <c:pt idx="11897">
                  <c:v>305.06666666676693</c:v>
                </c:pt>
                <c:pt idx="11898">
                  <c:v>305.1000000000999</c:v>
                </c:pt>
                <c:pt idx="11899">
                  <c:v>305.13333333343331</c:v>
                </c:pt>
                <c:pt idx="11900">
                  <c:v>305.16666666676713</c:v>
                </c:pt>
                <c:pt idx="11901">
                  <c:v>305.20000000009969</c:v>
                </c:pt>
                <c:pt idx="11902">
                  <c:v>305.23333333343334</c:v>
                </c:pt>
                <c:pt idx="11903">
                  <c:v>305.26666666676698</c:v>
                </c:pt>
                <c:pt idx="11904">
                  <c:v>305.30000000010006</c:v>
                </c:pt>
                <c:pt idx="11905">
                  <c:v>305.33333333343342</c:v>
                </c:pt>
                <c:pt idx="11906">
                  <c:v>305.36666666676717</c:v>
                </c:pt>
                <c:pt idx="11907">
                  <c:v>305.40000000010014</c:v>
                </c:pt>
                <c:pt idx="11908">
                  <c:v>305.4333333334335</c:v>
                </c:pt>
                <c:pt idx="11909">
                  <c:v>305.46666666676708</c:v>
                </c:pt>
                <c:pt idx="11910">
                  <c:v>305.50000000010021</c:v>
                </c:pt>
                <c:pt idx="11911">
                  <c:v>305.53333333343357</c:v>
                </c:pt>
                <c:pt idx="11912">
                  <c:v>305.56666666676728</c:v>
                </c:pt>
                <c:pt idx="11913">
                  <c:v>305.60000000010035</c:v>
                </c:pt>
                <c:pt idx="11914">
                  <c:v>305.63333333343371</c:v>
                </c:pt>
                <c:pt idx="11915">
                  <c:v>305.66666666676741</c:v>
                </c:pt>
                <c:pt idx="11916">
                  <c:v>305.70000000010026</c:v>
                </c:pt>
                <c:pt idx="11917">
                  <c:v>305.73333333343373</c:v>
                </c:pt>
                <c:pt idx="11918">
                  <c:v>305.76666666676732</c:v>
                </c:pt>
                <c:pt idx="11919">
                  <c:v>305.80000000010045</c:v>
                </c:pt>
                <c:pt idx="11920">
                  <c:v>305.83333333343381</c:v>
                </c:pt>
                <c:pt idx="11921">
                  <c:v>305.86666666676751</c:v>
                </c:pt>
                <c:pt idx="11922">
                  <c:v>305.90000000010053</c:v>
                </c:pt>
                <c:pt idx="11923">
                  <c:v>305.93333333343389</c:v>
                </c:pt>
                <c:pt idx="11924">
                  <c:v>305.96666666676731</c:v>
                </c:pt>
                <c:pt idx="11925">
                  <c:v>306.00000000010061</c:v>
                </c:pt>
                <c:pt idx="11926">
                  <c:v>306.03333333343397</c:v>
                </c:pt>
                <c:pt idx="11927">
                  <c:v>306.06666666676762</c:v>
                </c:pt>
                <c:pt idx="11928">
                  <c:v>306.10000000010075</c:v>
                </c:pt>
                <c:pt idx="11929">
                  <c:v>306.13333333343405</c:v>
                </c:pt>
                <c:pt idx="11930">
                  <c:v>306.16666666676781</c:v>
                </c:pt>
                <c:pt idx="11931">
                  <c:v>306.20000000010066</c:v>
                </c:pt>
                <c:pt idx="11932">
                  <c:v>306.23333333343413</c:v>
                </c:pt>
                <c:pt idx="11933">
                  <c:v>306.26666666676772</c:v>
                </c:pt>
                <c:pt idx="11934">
                  <c:v>306.30000000010085</c:v>
                </c:pt>
                <c:pt idx="11935">
                  <c:v>306.33333333343421</c:v>
                </c:pt>
                <c:pt idx="11936">
                  <c:v>306.36666666676791</c:v>
                </c:pt>
                <c:pt idx="11937">
                  <c:v>306.40000000010093</c:v>
                </c:pt>
                <c:pt idx="11938">
                  <c:v>306.43333333343429</c:v>
                </c:pt>
                <c:pt idx="11939">
                  <c:v>306.46666666676771</c:v>
                </c:pt>
                <c:pt idx="11940">
                  <c:v>306.50000000010101</c:v>
                </c:pt>
                <c:pt idx="11941">
                  <c:v>306.53333333343426</c:v>
                </c:pt>
                <c:pt idx="11942">
                  <c:v>306.56666666676801</c:v>
                </c:pt>
                <c:pt idx="11943">
                  <c:v>306.60000000010132</c:v>
                </c:pt>
                <c:pt idx="11944">
                  <c:v>306.63333333343445</c:v>
                </c:pt>
                <c:pt idx="11945">
                  <c:v>306.66666666676815</c:v>
                </c:pt>
                <c:pt idx="11946">
                  <c:v>306.70000000010117</c:v>
                </c:pt>
                <c:pt idx="11947">
                  <c:v>306.73333333343453</c:v>
                </c:pt>
                <c:pt idx="11948">
                  <c:v>306.76666666676817</c:v>
                </c:pt>
                <c:pt idx="11949">
                  <c:v>306.80000000010131</c:v>
                </c:pt>
                <c:pt idx="11950">
                  <c:v>306.83333333343461</c:v>
                </c:pt>
                <c:pt idx="11951">
                  <c:v>306.86666666676842</c:v>
                </c:pt>
                <c:pt idx="11952">
                  <c:v>306.90000000010133</c:v>
                </c:pt>
                <c:pt idx="11953">
                  <c:v>306.93333333343469</c:v>
                </c:pt>
                <c:pt idx="11954">
                  <c:v>306.96666666676833</c:v>
                </c:pt>
                <c:pt idx="11955">
                  <c:v>307.00000000010141</c:v>
                </c:pt>
                <c:pt idx="11956">
                  <c:v>307.03333333343465</c:v>
                </c:pt>
                <c:pt idx="11957">
                  <c:v>307.06666666676853</c:v>
                </c:pt>
                <c:pt idx="11958">
                  <c:v>307.10000000010172</c:v>
                </c:pt>
                <c:pt idx="11959">
                  <c:v>307.13333333343485</c:v>
                </c:pt>
                <c:pt idx="11960">
                  <c:v>307.16666666676866</c:v>
                </c:pt>
                <c:pt idx="11961">
                  <c:v>307.20000000010157</c:v>
                </c:pt>
                <c:pt idx="11962">
                  <c:v>307.23333333343493</c:v>
                </c:pt>
                <c:pt idx="11963">
                  <c:v>307.26666666676863</c:v>
                </c:pt>
                <c:pt idx="11964">
                  <c:v>307.3000000001017</c:v>
                </c:pt>
                <c:pt idx="11965">
                  <c:v>307.33333333343501</c:v>
                </c:pt>
                <c:pt idx="11966">
                  <c:v>307.36666666676877</c:v>
                </c:pt>
                <c:pt idx="11967">
                  <c:v>307.40000000010173</c:v>
                </c:pt>
                <c:pt idx="11968">
                  <c:v>307.43333333343509</c:v>
                </c:pt>
                <c:pt idx="11969">
                  <c:v>307.46666666676873</c:v>
                </c:pt>
                <c:pt idx="11970">
                  <c:v>307.50000000010181</c:v>
                </c:pt>
                <c:pt idx="11971">
                  <c:v>307.53333333343517</c:v>
                </c:pt>
                <c:pt idx="11972">
                  <c:v>307.56666666676892</c:v>
                </c:pt>
                <c:pt idx="11973">
                  <c:v>307.600000000102</c:v>
                </c:pt>
                <c:pt idx="11974">
                  <c:v>307.6333333334353</c:v>
                </c:pt>
                <c:pt idx="11975">
                  <c:v>307.66666666676906</c:v>
                </c:pt>
                <c:pt idx="11976">
                  <c:v>307.70000000010197</c:v>
                </c:pt>
                <c:pt idx="11977">
                  <c:v>307.73333333343533</c:v>
                </c:pt>
                <c:pt idx="11978">
                  <c:v>307.76666666676903</c:v>
                </c:pt>
                <c:pt idx="11979">
                  <c:v>307.80000000010205</c:v>
                </c:pt>
                <c:pt idx="11980">
                  <c:v>307.83333333343541</c:v>
                </c:pt>
                <c:pt idx="11981">
                  <c:v>307.86666666676911</c:v>
                </c:pt>
                <c:pt idx="11982">
                  <c:v>307.90000000010195</c:v>
                </c:pt>
                <c:pt idx="11983">
                  <c:v>307.93333333343543</c:v>
                </c:pt>
                <c:pt idx="11984">
                  <c:v>307.96666666676902</c:v>
                </c:pt>
                <c:pt idx="11985">
                  <c:v>308.0000000001022</c:v>
                </c:pt>
                <c:pt idx="11986">
                  <c:v>308.03333333343556</c:v>
                </c:pt>
                <c:pt idx="11987">
                  <c:v>308.06666666676921</c:v>
                </c:pt>
                <c:pt idx="11988">
                  <c:v>308.10000000010228</c:v>
                </c:pt>
                <c:pt idx="11989">
                  <c:v>308.1333333334357</c:v>
                </c:pt>
                <c:pt idx="11990">
                  <c:v>308.16666666676934</c:v>
                </c:pt>
                <c:pt idx="11991">
                  <c:v>308.20000000010225</c:v>
                </c:pt>
                <c:pt idx="11992">
                  <c:v>308.23333333343567</c:v>
                </c:pt>
                <c:pt idx="11993">
                  <c:v>308.26666666676908</c:v>
                </c:pt>
                <c:pt idx="11994">
                  <c:v>308.30000000010244</c:v>
                </c:pt>
                <c:pt idx="11995">
                  <c:v>308.3333333334358</c:v>
                </c:pt>
                <c:pt idx="11996">
                  <c:v>308.36666666676945</c:v>
                </c:pt>
                <c:pt idx="11997">
                  <c:v>308.40000000010224</c:v>
                </c:pt>
                <c:pt idx="11998">
                  <c:v>308.43333333343583</c:v>
                </c:pt>
                <c:pt idx="11999">
                  <c:v>308.4666666667693</c:v>
                </c:pt>
                <c:pt idx="12000">
                  <c:v>308.5000000001026</c:v>
                </c:pt>
                <c:pt idx="12001">
                  <c:v>308.53333333343596</c:v>
                </c:pt>
                <c:pt idx="12002">
                  <c:v>308.56666666676932</c:v>
                </c:pt>
                <c:pt idx="12003">
                  <c:v>308.60000000010268</c:v>
                </c:pt>
                <c:pt idx="12004">
                  <c:v>308.63333333343633</c:v>
                </c:pt>
                <c:pt idx="12005">
                  <c:v>308.66666666676974</c:v>
                </c:pt>
                <c:pt idx="12006">
                  <c:v>308.70000000010265</c:v>
                </c:pt>
                <c:pt idx="12007">
                  <c:v>308.73333333343612</c:v>
                </c:pt>
                <c:pt idx="12008">
                  <c:v>308.76666666676948</c:v>
                </c:pt>
                <c:pt idx="12009">
                  <c:v>308.80000000010284</c:v>
                </c:pt>
                <c:pt idx="12010">
                  <c:v>308.83333333343631</c:v>
                </c:pt>
                <c:pt idx="12011">
                  <c:v>308.86666666676985</c:v>
                </c:pt>
                <c:pt idx="12012">
                  <c:v>308.90000000010269</c:v>
                </c:pt>
                <c:pt idx="12013">
                  <c:v>308.93333333343628</c:v>
                </c:pt>
                <c:pt idx="12014">
                  <c:v>308.9666666667697</c:v>
                </c:pt>
                <c:pt idx="12015">
                  <c:v>309.000000000103</c:v>
                </c:pt>
                <c:pt idx="12016">
                  <c:v>309.03333333343636</c:v>
                </c:pt>
                <c:pt idx="12017">
                  <c:v>309.06666666676972</c:v>
                </c:pt>
                <c:pt idx="12018">
                  <c:v>309.10000000010308</c:v>
                </c:pt>
                <c:pt idx="12019">
                  <c:v>309.13333333343672</c:v>
                </c:pt>
                <c:pt idx="12020">
                  <c:v>309.16666666677008</c:v>
                </c:pt>
                <c:pt idx="12021">
                  <c:v>309.20000000010316</c:v>
                </c:pt>
                <c:pt idx="12022">
                  <c:v>309.23333333343652</c:v>
                </c:pt>
                <c:pt idx="12023">
                  <c:v>309.26666666676988</c:v>
                </c:pt>
                <c:pt idx="12024">
                  <c:v>309.3000000001033</c:v>
                </c:pt>
                <c:pt idx="12025">
                  <c:v>309.33333333343671</c:v>
                </c:pt>
                <c:pt idx="12026">
                  <c:v>309.36666666677002</c:v>
                </c:pt>
                <c:pt idx="12027">
                  <c:v>309.40000000010326</c:v>
                </c:pt>
                <c:pt idx="12028">
                  <c:v>309.43333333343668</c:v>
                </c:pt>
                <c:pt idx="12029">
                  <c:v>309.46666666677004</c:v>
                </c:pt>
                <c:pt idx="12030">
                  <c:v>309.5000000001034</c:v>
                </c:pt>
                <c:pt idx="12031">
                  <c:v>309.53333333343676</c:v>
                </c:pt>
                <c:pt idx="12032">
                  <c:v>309.56666666677012</c:v>
                </c:pt>
                <c:pt idx="12033">
                  <c:v>309.60000000010348</c:v>
                </c:pt>
                <c:pt idx="12034">
                  <c:v>309.63333333343701</c:v>
                </c:pt>
                <c:pt idx="12035">
                  <c:v>309.66666666677031</c:v>
                </c:pt>
                <c:pt idx="12036">
                  <c:v>309.70000000010356</c:v>
                </c:pt>
                <c:pt idx="12037">
                  <c:v>309.73333333343692</c:v>
                </c:pt>
                <c:pt idx="12038">
                  <c:v>309.76666666677028</c:v>
                </c:pt>
                <c:pt idx="12039">
                  <c:v>309.80000000010375</c:v>
                </c:pt>
                <c:pt idx="12040">
                  <c:v>309.833333333437</c:v>
                </c:pt>
                <c:pt idx="12041">
                  <c:v>309.86666666677036</c:v>
                </c:pt>
                <c:pt idx="12042">
                  <c:v>309.90000000010366</c:v>
                </c:pt>
                <c:pt idx="12043">
                  <c:v>309.93333333343696</c:v>
                </c:pt>
                <c:pt idx="12044">
                  <c:v>309.96666666677044</c:v>
                </c:pt>
                <c:pt idx="12045">
                  <c:v>310.0000000001038</c:v>
                </c:pt>
                <c:pt idx="12046">
                  <c:v>310.03333333343716</c:v>
                </c:pt>
                <c:pt idx="12047">
                  <c:v>310.06666666677052</c:v>
                </c:pt>
                <c:pt idx="12048">
                  <c:v>310.10000000010388</c:v>
                </c:pt>
                <c:pt idx="12049">
                  <c:v>310.13333333343735</c:v>
                </c:pt>
                <c:pt idx="12050">
                  <c:v>310.16666666677071</c:v>
                </c:pt>
                <c:pt idx="12051">
                  <c:v>310.20000000010396</c:v>
                </c:pt>
                <c:pt idx="12052">
                  <c:v>310.23333333343726</c:v>
                </c:pt>
                <c:pt idx="12053">
                  <c:v>310.26666666677067</c:v>
                </c:pt>
                <c:pt idx="12054">
                  <c:v>310.30000000010403</c:v>
                </c:pt>
                <c:pt idx="12055">
                  <c:v>310.33333333343739</c:v>
                </c:pt>
                <c:pt idx="12056">
                  <c:v>310.36666666677075</c:v>
                </c:pt>
                <c:pt idx="12057">
                  <c:v>310.40000000010394</c:v>
                </c:pt>
                <c:pt idx="12058">
                  <c:v>310.43333333343725</c:v>
                </c:pt>
                <c:pt idx="12059">
                  <c:v>310.46666666677083</c:v>
                </c:pt>
                <c:pt idx="12060">
                  <c:v>310.50000000010419</c:v>
                </c:pt>
                <c:pt idx="12061">
                  <c:v>310.53333333343755</c:v>
                </c:pt>
                <c:pt idx="12062">
                  <c:v>310.56666666677091</c:v>
                </c:pt>
                <c:pt idx="12063">
                  <c:v>310.60000000010427</c:v>
                </c:pt>
                <c:pt idx="12064">
                  <c:v>310.63333333343775</c:v>
                </c:pt>
                <c:pt idx="12065">
                  <c:v>310.66666666677128</c:v>
                </c:pt>
                <c:pt idx="12066">
                  <c:v>310.70000000010424</c:v>
                </c:pt>
                <c:pt idx="12067">
                  <c:v>310.73333333343766</c:v>
                </c:pt>
                <c:pt idx="12068">
                  <c:v>310.76666666677107</c:v>
                </c:pt>
                <c:pt idx="12069">
                  <c:v>310.80000000010443</c:v>
                </c:pt>
                <c:pt idx="12070">
                  <c:v>310.83333333343779</c:v>
                </c:pt>
                <c:pt idx="12071">
                  <c:v>310.86666666677132</c:v>
                </c:pt>
                <c:pt idx="12072">
                  <c:v>310.90000000010423</c:v>
                </c:pt>
                <c:pt idx="12073">
                  <c:v>310.93333333343764</c:v>
                </c:pt>
                <c:pt idx="12074">
                  <c:v>310.96666666677135</c:v>
                </c:pt>
                <c:pt idx="12075">
                  <c:v>311.00000000010459</c:v>
                </c:pt>
                <c:pt idx="12076">
                  <c:v>311.03333333343795</c:v>
                </c:pt>
                <c:pt idx="12077">
                  <c:v>311.06666666677131</c:v>
                </c:pt>
                <c:pt idx="12078">
                  <c:v>311.10000000010467</c:v>
                </c:pt>
                <c:pt idx="12079">
                  <c:v>311.13333333343832</c:v>
                </c:pt>
                <c:pt idx="12080">
                  <c:v>311.16666666677168</c:v>
                </c:pt>
                <c:pt idx="12081">
                  <c:v>311.20000000010469</c:v>
                </c:pt>
                <c:pt idx="12082">
                  <c:v>311.23333333343811</c:v>
                </c:pt>
                <c:pt idx="12083">
                  <c:v>311.26666666677147</c:v>
                </c:pt>
                <c:pt idx="12084">
                  <c:v>311.30000000010483</c:v>
                </c:pt>
                <c:pt idx="12085">
                  <c:v>311.3333333334383</c:v>
                </c:pt>
                <c:pt idx="12086">
                  <c:v>311.36666666677172</c:v>
                </c:pt>
                <c:pt idx="12087">
                  <c:v>311.40000000010463</c:v>
                </c:pt>
                <c:pt idx="12088">
                  <c:v>311.43333333343827</c:v>
                </c:pt>
                <c:pt idx="12089">
                  <c:v>311.46666666677174</c:v>
                </c:pt>
                <c:pt idx="12090">
                  <c:v>311.50000000010499</c:v>
                </c:pt>
                <c:pt idx="12091">
                  <c:v>311.53333333343835</c:v>
                </c:pt>
                <c:pt idx="12092">
                  <c:v>311.56666666677171</c:v>
                </c:pt>
                <c:pt idx="12093">
                  <c:v>311.60000000010507</c:v>
                </c:pt>
                <c:pt idx="12094">
                  <c:v>311.63333333343871</c:v>
                </c:pt>
                <c:pt idx="12095">
                  <c:v>311.66666666677202</c:v>
                </c:pt>
                <c:pt idx="12096">
                  <c:v>311.70000000010515</c:v>
                </c:pt>
                <c:pt idx="12097">
                  <c:v>311.73333333343851</c:v>
                </c:pt>
                <c:pt idx="12098">
                  <c:v>311.76666666677187</c:v>
                </c:pt>
                <c:pt idx="12099">
                  <c:v>311.80000000010534</c:v>
                </c:pt>
                <c:pt idx="12100">
                  <c:v>311.8333333334387</c:v>
                </c:pt>
                <c:pt idx="12101">
                  <c:v>311.86666666677201</c:v>
                </c:pt>
                <c:pt idx="12102">
                  <c:v>311.90000000010525</c:v>
                </c:pt>
                <c:pt idx="12103">
                  <c:v>311.93333333343867</c:v>
                </c:pt>
                <c:pt idx="12104">
                  <c:v>311.96666666677203</c:v>
                </c:pt>
                <c:pt idx="12105">
                  <c:v>312.00000000010539</c:v>
                </c:pt>
                <c:pt idx="12106">
                  <c:v>312.03333333343875</c:v>
                </c:pt>
                <c:pt idx="12107">
                  <c:v>312.06666666677211</c:v>
                </c:pt>
                <c:pt idx="12108">
                  <c:v>312.10000000010547</c:v>
                </c:pt>
                <c:pt idx="12109">
                  <c:v>312.13333333343888</c:v>
                </c:pt>
                <c:pt idx="12110">
                  <c:v>312.1666666667723</c:v>
                </c:pt>
                <c:pt idx="12111">
                  <c:v>312.20000000010555</c:v>
                </c:pt>
                <c:pt idx="12112">
                  <c:v>312.23333333343891</c:v>
                </c:pt>
                <c:pt idx="12113">
                  <c:v>312.26666666677227</c:v>
                </c:pt>
                <c:pt idx="12114">
                  <c:v>312.30000000010568</c:v>
                </c:pt>
                <c:pt idx="12115">
                  <c:v>312.33333333343904</c:v>
                </c:pt>
                <c:pt idx="12116">
                  <c:v>312.36666666677235</c:v>
                </c:pt>
                <c:pt idx="12117">
                  <c:v>312.40000000010565</c:v>
                </c:pt>
                <c:pt idx="12118">
                  <c:v>312.43333333343895</c:v>
                </c:pt>
                <c:pt idx="12119">
                  <c:v>312.46666666677243</c:v>
                </c:pt>
                <c:pt idx="12120">
                  <c:v>312.50000000010579</c:v>
                </c:pt>
                <c:pt idx="12121">
                  <c:v>312.53333333343915</c:v>
                </c:pt>
                <c:pt idx="12122">
                  <c:v>312.56666666677251</c:v>
                </c:pt>
                <c:pt idx="12123">
                  <c:v>312.60000000010587</c:v>
                </c:pt>
                <c:pt idx="12124">
                  <c:v>312.63333333343928</c:v>
                </c:pt>
                <c:pt idx="12125">
                  <c:v>312.66666666677258</c:v>
                </c:pt>
                <c:pt idx="12126">
                  <c:v>312.70000000010594</c:v>
                </c:pt>
                <c:pt idx="12127">
                  <c:v>312.73333333343925</c:v>
                </c:pt>
                <c:pt idx="12128">
                  <c:v>312.76666666677266</c:v>
                </c:pt>
                <c:pt idx="12129">
                  <c:v>312.80000000010602</c:v>
                </c:pt>
                <c:pt idx="12130">
                  <c:v>312.83333333343933</c:v>
                </c:pt>
                <c:pt idx="12131">
                  <c:v>312.86666666677274</c:v>
                </c:pt>
                <c:pt idx="12132">
                  <c:v>312.9000000001061</c:v>
                </c:pt>
                <c:pt idx="12133">
                  <c:v>312.93333333343929</c:v>
                </c:pt>
                <c:pt idx="12134">
                  <c:v>312.96666666677265</c:v>
                </c:pt>
                <c:pt idx="12135">
                  <c:v>313.00000000010618</c:v>
                </c:pt>
                <c:pt idx="12136">
                  <c:v>313.03333333343954</c:v>
                </c:pt>
                <c:pt idx="12137">
                  <c:v>313.0666666667729</c:v>
                </c:pt>
                <c:pt idx="12138">
                  <c:v>313.10000000010632</c:v>
                </c:pt>
                <c:pt idx="12139">
                  <c:v>313.13333333343962</c:v>
                </c:pt>
                <c:pt idx="12140">
                  <c:v>313.16666666677298</c:v>
                </c:pt>
                <c:pt idx="12141">
                  <c:v>313.20000000010634</c:v>
                </c:pt>
                <c:pt idx="12142">
                  <c:v>313.23333333343965</c:v>
                </c:pt>
                <c:pt idx="12143">
                  <c:v>313.26666666677306</c:v>
                </c:pt>
                <c:pt idx="12144">
                  <c:v>313.30000000010642</c:v>
                </c:pt>
                <c:pt idx="12145">
                  <c:v>313.33333333343973</c:v>
                </c:pt>
                <c:pt idx="12146">
                  <c:v>313.36666666677331</c:v>
                </c:pt>
                <c:pt idx="12147">
                  <c:v>313.4000000001065</c:v>
                </c:pt>
                <c:pt idx="12148">
                  <c:v>313.43333333343969</c:v>
                </c:pt>
                <c:pt idx="12149">
                  <c:v>313.46666666677322</c:v>
                </c:pt>
                <c:pt idx="12150">
                  <c:v>313.50000000010658</c:v>
                </c:pt>
                <c:pt idx="12151">
                  <c:v>313.53333333343994</c:v>
                </c:pt>
                <c:pt idx="12152">
                  <c:v>313.5666666667733</c:v>
                </c:pt>
                <c:pt idx="12153">
                  <c:v>313.60000000010672</c:v>
                </c:pt>
                <c:pt idx="12154">
                  <c:v>313.63333333344002</c:v>
                </c:pt>
                <c:pt idx="12155">
                  <c:v>313.66666666677338</c:v>
                </c:pt>
                <c:pt idx="12156">
                  <c:v>313.70000000010674</c:v>
                </c:pt>
                <c:pt idx="12157">
                  <c:v>313.7333333334401</c:v>
                </c:pt>
                <c:pt idx="12158">
                  <c:v>313.76666666677346</c:v>
                </c:pt>
                <c:pt idx="12159">
                  <c:v>313.80000000010682</c:v>
                </c:pt>
                <c:pt idx="12160">
                  <c:v>313.83333333344018</c:v>
                </c:pt>
                <c:pt idx="12161">
                  <c:v>313.86666666677371</c:v>
                </c:pt>
                <c:pt idx="12162">
                  <c:v>313.9000000001069</c:v>
                </c:pt>
                <c:pt idx="12163">
                  <c:v>313.93333333344026</c:v>
                </c:pt>
                <c:pt idx="12164">
                  <c:v>313.96666666677362</c:v>
                </c:pt>
                <c:pt idx="12165">
                  <c:v>314.00000000010698</c:v>
                </c:pt>
                <c:pt idx="12166">
                  <c:v>314.03333333344034</c:v>
                </c:pt>
                <c:pt idx="12167">
                  <c:v>314.0666666667737</c:v>
                </c:pt>
                <c:pt idx="12168">
                  <c:v>314.10000000010706</c:v>
                </c:pt>
                <c:pt idx="12169">
                  <c:v>314.13333333344042</c:v>
                </c:pt>
                <c:pt idx="12170">
                  <c:v>314.16666666677378</c:v>
                </c:pt>
                <c:pt idx="12171">
                  <c:v>314.20000000010714</c:v>
                </c:pt>
                <c:pt idx="12172">
                  <c:v>314.2333333334405</c:v>
                </c:pt>
                <c:pt idx="12173">
                  <c:v>314.26666666677386</c:v>
                </c:pt>
                <c:pt idx="12174">
                  <c:v>314.30000000010722</c:v>
                </c:pt>
                <c:pt idx="12175">
                  <c:v>314.33333333344058</c:v>
                </c:pt>
                <c:pt idx="12176">
                  <c:v>314.36666666677405</c:v>
                </c:pt>
                <c:pt idx="12177">
                  <c:v>314.40000000010724</c:v>
                </c:pt>
                <c:pt idx="12178">
                  <c:v>314.43333333344066</c:v>
                </c:pt>
                <c:pt idx="12179">
                  <c:v>314.46666666677396</c:v>
                </c:pt>
                <c:pt idx="12180">
                  <c:v>314.50000000010726</c:v>
                </c:pt>
                <c:pt idx="12181">
                  <c:v>314.53333333344074</c:v>
                </c:pt>
                <c:pt idx="12182">
                  <c:v>314.5666666667741</c:v>
                </c:pt>
                <c:pt idx="12183">
                  <c:v>314.60000000010746</c:v>
                </c:pt>
                <c:pt idx="12184">
                  <c:v>314.63333333344082</c:v>
                </c:pt>
                <c:pt idx="12185">
                  <c:v>314.66666666677418</c:v>
                </c:pt>
                <c:pt idx="12186">
                  <c:v>314.70000000010754</c:v>
                </c:pt>
                <c:pt idx="12187">
                  <c:v>314.7333333334409</c:v>
                </c:pt>
                <c:pt idx="12188">
                  <c:v>314.76666666677426</c:v>
                </c:pt>
                <c:pt idx="12189">
                  <c:v>314.80000000010762</c:v>
                </c:pt>
                <c:pt idx="12190">
                  <c:v>314.83333333344098</c:v>
                </c:pt>
                <c:pt idx="12191">
                  <c:v>314.86666666677434</c:v>
                </c:pt>
                <c:pt idx="12192">
                  <c:v>314.90000000010764</c:v>
                </c:pt>
                <c:pt idx="12193">
                  <c:v>314.93333333344106</c:v>
                </c:pt>
                <c:pt idx="12194">
                  <c:v>314.96666666677424</c:v>
                </c:pt>
                <c:pt idx="12195">
                  <c:v>315.00000000010766</c:v>
                </c:pt>
                <c:pt idx="12196">
                  <c:v>315.03333333344131</c:v>
                </c:pt>
                <c:pt idx="12197">
                  <c:v>315.06666666677449</c:v>
                </c:pt>
                <c:pt idx="12198">
                  <c:v>315.10000000010785</c:v>
                </c:pt>
                <c:pt idx="12199">
                  <c:v>315.1333333334415</c:v>
                </c:pt>
                <c:pt idx="12200">
                  <c:v>315.16666666677457</c:v>
                </c:pt>
                <c:pt idx="12201">
                  <c:v>315.20000000010793</c:v>
                </c:pt>
                <c:pt idx="12202">
                  <c:v>315.23333333344135</c:v>
                </c:pt>
                <c:pt idx="12203">
                  <c:v>315.26666666677465</c:v>
                </c:pt>
                <c:pt idx="12204">
                  <c:v>315.30000000010801</c:v>
                </c:pt>
                <c:pt idx="12205">
                  <c:v>315.33333333344137</c:v>
                </c:pt>
                <c:pt idx="12206">
                  <c:v>315.36666666677473</c:v>
                </c:pt>
                <c:pt idx="12207">
                  <c:v>315.40000000010809</c:v>
                </c:pt>
                <c:pt idx="12208">
                  <c:v>315.43333333344145</c:v>
                </c:pt>
                <c:pt idx="12209">
                  <c:v>315.46666666677464</c:v>
                </c:pt>
                <c:pt idx="12210">
                  <c:v>315.50000000010817</c:v>
                </c:pt>
                <c:pt idx="12211">
                  <c:v>315.5333333334417</c:v>
                </c:pt>
                <c:pt idx="12212">
                  <c:v>315.56666666677489</c:v>
                </c:pt>
                <c:pt idx="12213">
                  <c:v>315.60000000010831</c:v>
                </c:pt>
                <c:pt idx="12214">
                  <c:v>315.63333333344178</c:v>
                </c:pt>
                <c:pt idx="12215">
                  <c:v>315.66666666677497</c:v>
                </c:pt>
                <c:pt idx="12216">
                  <c:v>315.70000000010833</c:v>
                </c:pt>
                <c:pt idx="12217">
                  <c:v>315.73333333344175</c:v>
                </c:pt>
                <c:pt idx="12218">
                  <c:v>315.76666666677505</c:v>
                </c:pt>
                <c:pt idx="12219">
                  <c:v>315.80000000010841</c:v>
                </c:pt>
                <c:pt idx="12220">
                  <c:v>315.83333333344177</c:v>
                </c:pt>
                <c:pt idx="12221">
                  <c:v>315.8666666667753</c:v>
                </c:pt>
                <c:pt idx="12222">
                  <c:v>315.90000000010849</c:v>
                </c:pt>
                <c:pt idx="12223">
                  <c:v>315.93333333344185</c:v>
                </c:pt>
                <c:pt idx="12224">
                  <c:v>315.96666666677521</c:v>
                </c:pt>
                <c:pt idx="12225">
                  <c:v>316.00000000010857</c:v>
                </c:pt>
                <c:pt idx="12226">
                  <c:v>316.03333333344204</c:v>
                </c:pt>
                <c:pt idx="12227">
                  <c:v>316.06666666677535</c:v>
                </c:pt>
                <c:pt idx="12228">
                  <c:v>316.10000000010871</c:v>
                </c:pt>
                <c:pt idx="12229">
                  <c:v>316.13333333344201</c:v>
                </c:pt>
                <c:pt idx="12230">
                  <c:v>316.16666666677537</c:v>
                </c:pt>
                <c:pt idx="12231">
                  <c:v>316.20000000010873</c:v>
                </c:pt>
                <c:pt idx="12232">
                  <c:v>316.23333333344209</c:v>
                </c:pt>
                <c:pt idx="12233">
                  <c:v>316.26666666677545</c:v>
                </c:pt>
                <c:pt idx="12234">
                  <c:v>316.30000000010881</c:v>
                </c:pt>
                <c:pt idx="12235">
                  <c:v>316.33333333344217</c:v>
                </c:pt>
                <c:pt idx="12236">
                  <c:v>316.3666666667757</c:v>
                </c:pt>
                <c:pt idx="12237">
                  <c:v>316.40000000010889</c:v>
                </c:pt>
                <c:pt idx="12238">
                  <c:v>316.43333333344225</c:v>
                </c:pt>
                <c:pt idx="12239">
                  <c:v>316.46666666677561</c:v>
                </c:pt>
                <c:pt idx="12240">
                  <c:v>316.50000000010897</c:v>
                </c:pt>
                <c:pt idx="12241">
                  <c:v>316.53333333344233</c:v>
                </c:pt>
                <c:pt idx="12242">
                  <c:v>316.56666666677575</c:v>
                </c:pt>
                <c:pt idx="12243">
                  <c:v>316.60000000010905</c:v>
                </c:pt>
                <c:pt idx="12244">
                  <c:v>316.63333333344241</c:v>
                </c:pt>
                <c:pt idx="12245">
                  <c:v>316.66666666677577</c:v>
                </c:pt>
                <c:pt idx="12246">
                  <c:v>316.70000000010913</c:v>
                </c:pt>
                <c:pt idx="12247">
                  <c:v>316.73333333344249</c:v>
                </c:pt>
                <c:pt idx="12248">
                  <c:v>316.76666666677585</c:v>
                </c:pt>
                <c:pt idx="12249">
                  <c:v>316.80000000010921</c:v>
                </c:pt>
                <c:pt idx="12250">
                  <c:v>316.83333333344257</c:v>
                </c:pt>
                <c:pt idx="12251">
                  <c:v>316.86666666677598</c:v>
                </c:pt>
                <c:pt idx="12252">
                  <c:v>316.90000000010929</c:v>
                </c:pt>
                <c:pt idx="12253">
                  <c:v>316.93333333344265</c:v>
                </c:pt>
                <c:pt idx="12254">
                  <c:v>316.96666666677601</c:v>
                </c:pt>
                <c:pt idx="12255">
                  <c:v>317.00000000010925</c:v>
                </c:pt>
                <c:pt idx="12256">
                  <c:v>317.03333333344273</c:v>
                </c:pt>
                <c:pt idx="12257">
                  <c:v>317.06666666677631</c:v>
                </c:pt>
                <c:pt idx="12258">
                  <c:v>317.10000000010945</c:v>
                </c:pt>
                <c:pt idx="12259">
                  <c:v>317.13333333344281</c:v>
                </c:pt>
                <c:pt idx="12260">
                  <c:v>317.16666666677645</c:v>
                </c:pt>
                <c:pt idx="12261">
                  <c:v>317.20000000010953</c:v>
                </c:pt>
                <c:pt idx="12262">
                  <c:v>317.23333333344289</c:v>
                </c:pt>
                <c:pt idx="12263">
                  <c:v>317.2666666667763</c:v>
                </c:pt>
                <c:pt idx="12264">
                  <c:v>317.30000000010961</c:v>
                </c:pt>
                <c:pt idx="12265">
                  <c:v>317.33333333344297</c:v>
                </c:pt>
                <c:pt idx="12266">
                  <c:v>317.36666666677638</c:v>
                </c:pt>
                <c:pt idx="12267">
                  <c:v>317.40000000010969</c:v>
                </c:pt>
                <c:pt idx="12268">
                  <c:v>317.43333333344304</c:v>
                </c:pt>
                <c:pt idx="12269">
                  <c:v>317.4666666667764</c:v>
                </c:pt>
                <c:pt idx="12270">
                  <c:v>317.50000000010965</c:v>
                </c:pt>
                <c:pt idx="12271">
                  <c:v>317.53333333344312</c:v>
                </c:pt>
                <c:pt idx="12272">
                  <c:v>317.56666666677648</c:v>
                </c:pt>
                <c:pt idx="12273">
                  <c:v>317.60000000010984</c:v>
                </c:pt>
                <c:pt idx="12274">
                  <c:v>317.63333333344332</c:v>
                </c:pt>
                <c:pt idx="12275">
                  <c:v>317.66666666677685</c:v>
                </c:pt>
                <c:pt idx="12276">
                  <c:v>317.70000000010964</c:v>
                </c:pt>
                <c:pt idx="12277">
                  <c:v>317.73333333344328</c:v>
                </c:pt>
                <c:pt idx="12278">
                  <c:v>317.7666666667767</c:v>
                </c:pt>
                <c:pt idx="12279">
                  <c:v>317.80000000011</c:v>
                </c:pt>
                <c:pt idx="12280">
                  <c:v>317.83333333344336</c:v>
                </c:pt>
                <c:pt idx="12281">
                  <c:v>317.86666666677672</c:v>
                </c:pt>
                <c:pt idx="12282">
                  <c:v>317.90000000011003</c:v>
                </c:pt>
                <c:pt idx="12283">
                  <c:v>317.93333333344344</c:v>
                </c:pt>
                <c:pt idx="12284">
                  <c:v>317.9666666667768</c:v>
                </c:pt>
                <c:pt idx="12285">
                  <c:v>318.00000000011016</c:v>
                </c:pt>
                <c:pt idx="12286">
                  <c:v>318.03333333344352</c:v>
                </c:pt>
                <c:pt idx="12287">
                  <c:v>318.06666666677688</c:v>
                </c:pt>
                <c:pt idx="12288">
                  <c:v>318.1000000001103</c:v>
                </c:pt>
                <c:pt idx="12289">
                  <c:v>318.13333333344372</c:v>
                </c:pt>
                <c:pt idx="12290">
                  <c:v>318.16666666677702</c:v>
                </c:pt>
                <c:pt idx="12291">
                  <c:v>318.20000000011026</c:v>
                </c:pt>
                <c:pt idx="12292">
                  <c:v>318.23333333344368</c:v>
                </c:pt>
                <c:pt idx="12293">
                  <c:v>318.26666666677704</c:v>
                </c:pt>
                <c:pt idx="12294">
                  <c:v>318.3000000001104</c:v>
                </c:pt>
                <c:pt idx="12295">
                  <c:v>318.33333333344376</c:v>
                </c:pt>
                <c:pt idx="12296">
                  <c:v>318.36666666677712</c:v>
                </c:pt>
                <c:pt idx="12297">
                  <c:v>318.40000000011025</c:v>
                </c:pt>
                <c:pt idx="12298">
                  <c:v>318.43333333344384</c:v>
                </c:pt>
                <c:pt idx="12299">
                  <c:v>318.4666666667772</c:v>
                </c:pt>
                <c:pt idx="12300">
                  <c:v>318.50000000011056</c:v>
                </c:pt>
                <c:pt idx="12301">
                  <c:v>318.53333333344392</c:v>
                </c:pt>
                <c:pt idx="12302">
                  <c:v>318.56666666677728</c:v>
                </c:pt>
                <c:pt idx="12303">
                  <c:v>318.6000000001107</c:v>
                </c:pt>
                <c:pt idx="12304">
                  <c:v>318.633333333444</c:v>
                </c:pt>
                <c:pt idx="12305">
                  <c:v>318.66666666677736</c:v>
                </c:pt>
                <c:pt idx="12306">
                  <c:v>318.70000000011066</c:v>
                </c:pt>
                <c:pt idx="12307">
                  <c:v>318.73333333344397</c:v>
                </c:pt>
                <c:pt idx="12308">
                  <c:v>318.76666666677744</c:v>
                </c:pt>
                <c:pt idx="12309">
                  <c:v>318.8000000001108</c:v>
                </c:pt>
                <c:pt idx="12310">
                  <c:v>318.83333333344416</c:v>
                </c:pt>
                <c:pt idx="12311">
                  <c:v>318.86666666677752</c:v>
                </c:pt>
                <c:pt idx="12312">
                  <c:v>318.90000000011065</c:v>
                </c:pt>
                <c:pt idx="12313">
                  <c:v>318.93333333344424</c:v>
                </c:pt>
                <c:pt idx="12314">
                  <c:v>318.9666666667776</c:v>
                </c:pt>
                <c:pt idx="12315">
                  <c:v>319.00000000011096</c:v>
                </c:pt>
                <c:pt idx="12316">
                  <c:v>319.03333333344426</c:v>
                </c:pt>
                <c:pt idx="12317">
                  <c:v>319.06666666677768</c:v>
                </c:pt>
                <c:pt idx="12318">
                  <c:v>319.10000000011132</c:v>
                </c:pt>
                <c:pt idx="12319">
                  <c:v>319.1333333334444</c:v>
                </c:pt>
                <c:pt idx="12320">
                  <c:v>319.16666666677776</c:v>
                </c:pt>
                <c:pt idx="12321">
                  <c:v>319.20000000011112</c:v>
                </c:pt>
                <c:pt idx="12322">
                  <c:v>319.23333333344425</c:v>
                </c:pt>
                <c:pt idx="12323">
                  <c:v>319.26666666677784</c:v>
                </c:pt>
                <c:pt idx="12324">
                  <c:v>319.30000000011131</c:v>
                </c:pt>
                <c:pt idx="12325">
                  <c:v>319.33333333344456</c:v>
                </c:pt>
                <c:pt idx="12326">
                  <c:v>319.36666666677792</c:v>
                </c:pt>
                <c:pt idx="12327">
                  <c:v>319.40000000011128</c:v>
                </c:pt>
                <c:pt idx="12328">
                  <c:v>319.43333333344464</c:v>
                </c:pt>
                <c:pt idx="12329">
                  <c:v>319.466666666778</c:v>
                </c:pt>
                <c:pt idx="12330">
                  <c:v>319.50000000011136</c:v>
                </c:pt>
                <c:pt idx="12331">
                  <c:v>319.53333333344466</c:v>
                </c:pt>
                <c:pt idx="12332">
                  <c:v>319.56666666677808</c:v>
                </c:pt>
                <c:pt idx="12333">
                  <c:v>319.60000000011172</c:v>
                </c:pt>
                <c:pt idx="12334">
                  <c:v>319.6333333334448</c:v>
                </c:pt>
                <c:pt idx="12335">
                  <c:v>319.66666666677838</c:v>
                </c:pt>
                <c:pt idx="12336">
                  <c:v>319.70000000011152</c:v>
                </c:pt>
                <c:pt idx="12337">
                  <c:v>319.73333333344465</c:v>
                </c:pt>
                <c:pt idx="12338">
                  <c:v>319.76666666677835</c:v>
                </c:pt>
                <c:pt idx="12339">
                  <c:v>319.80000000011171</c:v>
                </c:pt>
                <c:pt idx="12340">
                  <c:v>319.83333333344495</c:v>
                </c:pt>
                <c:pt idx="12341">
                  <c:v>319.86666666677831</c:v>
                </c:pt>
                <c:pt idx="12342">
                  <c:v>319.90000000011167</c:v>
                </c:pt>
                <c:pt idx="12343">
                  <c:v>319.93333333344503</c:v>
                </c:pt>
                <c:pt idx="12344">
                  <c:v>319.96666666677839</c:v>
                </c:pt>
                <c:pt idx="12345">
                  <c:v>320.00000000011175</c:v>
                </c:pt>
                <c:pt idx="12346">
                  <c:v>320.03333333344511</c:v>
                </c:pt>
                <c:pt idx="12347">
                  <c:v>320.06666666677847</c:v>
                </c:pt>
                <c:pt idx="12348">
                  <c:v>320.100000000112</c:v>
                </c:pt>
                <c:pt idx="12349">
                  <c:v>320.13333333344531</c:v>
                </c:pt>
                <c:pt idx="12350">
                  <c:v>320.16666666677872</c:v>
                </c:pt>
                <c:pt idx="12351">
                  <c:v>320.20000000011191</c:v>
                </c:pt>
                <c:pt idx="12352">
                  <c:v>320.23333333344527</c:v>
                </c:pt>
                <c:pt idx="12353">
                  <c:v>320.26666666677875</c:v>
                </c:pt>
                <c:pt idx="12354">
                  <c:v>320.30000000011205</c:v>
                </c:pt>
                <c:pt idx="12355">
                  <c:v>320.33333333344535</c:v>
                </c:pt>
                <c:pt idx="12356">
                  <c:v>320.36666666677871</c:v>
                </c:pt>
                <c:pt idx="12357">
                  <c:v>320.40000000011196</c:v>
                </c:pt>
                <c:pt idx="12358">
                  <c:v>320.43333333344543</c:v>
                </c:pt>
                <c:pt idx="12359">
                  <c:v>320.46666666677879</c:v>
                </c:pt>
                <c:pt idx="12360">
                  <c:v>320.50000000011215</c:v>
                </c:pt>
                <c:pt idx="12361">
                  <c:v>320.53333333344551</c:v>
                </c:pt>
                <c:pt idx="12362">
                  <c:v>320.56666666677887</c:v>
                </c:pt>
                <c:pt idx="12363">
                  <c:v>320.60000000011235</c:v>
                </c:pt>
                <c:pt idx="12364">
                  <c:v>320.63333333344571</c:v>
                </c:pt>
                <c:pt idx="12365">
                  <c:v>320.66666666677901</c:v>
                </c:pt>
                <c:pt idx="12366">
                  <c:v>320.70000000011225</c:v>
                </c:pt>
                <c:pt idx="12367">
                  <c:v>320.73333333344567</c:v>
                </c:pt>
                <c:pt idx="12368">
                  <c:v>320.76666666677903</c:v>
                </c:pt>
                <c:pt idx="12369">
                  <c:v>320.80000000011239</c:v>
                </c:pt>
                <c:pt idx="12370">
                  <c:v>320.83333333344575</c:v>
                </c:pt>
                <c:pt idx="12371">
                  <c:v>320.86666666677911</c:v>
                </c:pt>
                <c:pt idx="12372">
                  <c:v>320.90000000011224</c:v>
                </c:pt>
                <c:pt idx="12373">
                  <c:v>320.93333333344583</c:v>
                </c:pt>
                <c:pt idx="12374">
                  <c:v>320.96666666677919</c:v>
                </c:pt>
                <c:pt idx="12375">
                  <c:v>321.00000000011255</c:v>
                </c:pt>
                <c:pt idx="12376">
                  <c:v>321.03333333344591</c:v>
                </c:pt>
                <c:pt idx="12377">
                  <c:v>321.06666666677927</c:v>
                </c:pt>
                <c:pt idx="12378">
                  <c:v>321.10000000011274</c:v>
                </c:pt>
                <c:pt idx="12379">
                  <c:v>321.13333333344627</c:v>
                </c:pt>
                <c:pt idx="12380">
                  <c:v>321.16666666677935</c:v>
                </c:pt>
                <c:pt idx="12381">
                  <c:v>321.20000000011265</c:v>
                </c:pt>
                <c:pt idx="12382">
                  <c:v>321.23333333344607</c:v>
                </c:pt>
                <c:pt idx="12383">
                  <c:v>321.26666666677943</c:v>
                </c:pt>
                <c:pt idx="12384">
                  <c:v>321.30000000011279</c:v>
                </c:pt>
                <c:pt idx="12385">
                  <c:v>321.33333333344632</c:v>
                </c:pt>
                <c:pt idx="12386">
                  <c:v>321.36666666677951</c:v>
                </c:pt>
                <c:pt idx="12387">
                  <c:v>321.40000000011264</c:v>
                </c:pt>
                <c:pt idx="12388">
                  <c:v>321.43333333344628</c:v>
                </c:pt>
                <c:pt idx="12389">
                  <c:v>321.46666666677959</c:v>
                </c:pt>
                <c:pt idx="12390">
                  <c:v>321.50000000011295</c:v>
                </c:pt>
                <c:pt idx="12391">
                  <c:v>321.53333333344631</c:v>
                </c:pt>
                <c:pt idx="12392">
                  <c:v>321.56666666677967</c:v>
                </c:pt>
                <c:pt idx="12393">
                  <c:v>321.60000000011308</c:v>
                </c:pt>
                <c:pt idx="12394">
                  <c:v>321.63333333344667</c:v>
                </c:pt>
                <c:pt idx="12395">
                  <c:v>321.66666666677975</c:v>
                </c:pt>
                <c:pt idx="12396">
                  <c:v>321.70000000011311</c:v>
                </c:pt>
                <c:pt idx="12397">
                  <c:v>321.73333333344647</c:v>
                </c:pt>
                <c:pt idx="12398">
                  <c:v>321.76666666677983</c:v>
                </c:pt>
                <c:pt idx="12399">
                  <c:v>321.8000000001133</c:v>
                </c:pt>
                <c:pt idx="12400">
                  <c:v>321.83333333344672</c:v>
                </c:pt>
                <c:pt idx="12401">
                  <c:v>321.86666666677991</c:v>
                </c:pt>
                <c:pt idx="12402">
                  <c:v>321.90000000011327</c:v>
                </c:pt>
                <c:pt idx="12403">
                  <c:v>321.93333333344668</c:v>
                </c:pt>
                <c:pt idx="12404">
                  <c:v>321.96666666677999</c:v>
                </c:pt>
                <c:pt idx="12405">
                  <c:v>322.00000000011335</c:v>
                </c:pt>
                <c:pt idx="12406">
                  <c:v>322.03333333344671</c:v>
                </c:pt>
                <c:pt idx="12407">
                  <c:v>322.06666666678007</c:v>
                </c:pt>
                <c:pt idx="12408">
                  <c:v>322.10000000011348</c:v>
                </c:pt>
                <c:pt idx="12409">
                  <c:v>322.13333333344701</c:v>
                </c:pt>
                <c:pt idx="12410">
                  <c:v>322.16666666678032</c:v>
                </c:pt>
                <c:pt idx="12411">
                  <c:v>322.2000000001135</c:v>
                </c:pt>
                <c:pt idx="12412">
                  <c:v>322.23333333344686</c:v>
                </c:pt>
                <c:pt idx="12413">
                  <c:v>322.26666666678022</c:v>
                </c:pt>
                <c:pt idx="12414">
                  <c:v>322.30000000011358</c:v>
                </c:pt>
                <c:pt idx="12415">
                  <c:v>322.333333333447</c:v>
                </c:pt>
                <c:pt idx="12416">
                  <c:v>322.3666666667803</c:v>
                </c:pt>
                <c:pt idx="12417">
                  <c:v>322.40000000011366</c:v>
                </c:pt>
                <c:pt idx="12418">
                  <c:v>322.43333333344697</c:v>
                </c:pt>
                <c:pt idx="12419">
                  <c:v>322.46666666678033</c:v>
                </c:pt>
                <c:pt idx="12420">
                  <c:v>322.50000000011374</c:v>
                </c:pt>
                <c:pt idx="12421">
                  <c:v>322.5333333334471</c:v>
                </c:pt>
                <c:pt idx="12422">
                  <c:v>322.56666666678046</c:v>
                </c:pt>
                <c:pt idx="12423">
                  <c:v>322.60000000011382</c:v>
                </c:pt>
                <c:pt idx="12424">
                  <c:v>322.63333333344718</c:v>
                </c:pt>
                <c:pt idx="12425">
                  <c:v>322.66666666678071</c:v>
                </c:pt>
                <c:pt idx="12426">
                  <c:v>322.7000000001139</c:v>
                </c:pt>
                <c:pt idx="12427">
                  <c:v>322.73333333344726</c:v>
                </c:pt>
                <c:pt idx="12428">
                  <c:v>322.76666666678062</c:v>
                </c:pt>
                <c:pt idx="12429">
                  <c:v>322.80000000011398</c:v>
                </c:pt>
                <c:pt idx="12430">
                  <c:v>322.83333333344734</c:v>
                </c:pt>
                <c:pt idx="12431">
                  <c:v>322.8666666667807</c:v>
                </c:pt>
                <c:pt idx="12432">
                  <c:v>322.90000000011395</c:v>
                </c:pt>
                <c:pt idx="12433">
                  <c:v>322.93333333344725</c:v>
                </c:pt>
                <c:pt idx="12434">
                  <c:v>322.96666666678067</c:v>
                </c:pt>
                <c:pt idx="12435">
                  <c:v>323.00000000011414</c:v>
                </c:pt>
                <c:pt idx="12436">
                  <c:v>323.0333333334475</c:v>
                </c:pt>
                <c:pt idx="12437">
                  <c:v>323.06666666678086</c:v>
                </c:pt>
                <c:pt idx="12438">
                  <c:v>323.10000000011422</c:v>
                </c:pt>
                <c:pt idx="12439">
                  <c:v>323.13333333344758</c:v>
                </c:pt>
                <c:pt idx="12440">
                  <c:v>323.16666666678123</c:v>
                </c:pt>
                <c:pt idx="12441">
                  <c:v>323.20000000011424</c:v>
                </c:pt>
                <c:pt idx="12442">
                  <c:v>323.23333333344766</c:v>
                </c:pt>
                <c:pt idx="12443">
                  <c:v>323.26666666678102</c:v>
                </c:pt>
                <c:pt idx="12444">
                  <c:v>323.30000000011427</c:v>
                </c:pt>
                <c:pt idx="12445">
                  <c:v>323.33333333344774</c:v>
                </c:pt>
                <c:pt idx="12446">
                  <c:v>323.36666666678138</c:v>
                </c:pt>
                <c:pt idx="12447">
                  <c:v>323.40000000011429</c:v>
                </c:pt>
                <c:pt idx="12448">
                  <c:v>323.43333333344765</c:v>
                </c:pt>
                <c:pt idx="12449">
                  <c:v>323.46666666678118</c:v>
                </c:pt>
                <c:pt idx="12450">
                  <c:v>323.50000000011454</c:v>
                </c:pt>
                <c:pt idx="12451">
                  <c:v>323.5333333334479</c:v>
                </c:pt>
                <c:pt idx="12452">
                  <c:v>323.56666666678132</c:v>
                </c:pt>
                <c:pt idx="12453">
                  <c:v>323.60000000011462</c:v>
                </c:pt>
                <c:pt idx="12454">
                  <c:v>323.63333333344798</c:v>
                </c:pt>
                <c:pt idx="12455">
                  <c:v>323.66666666678162</c:v>
                </c:pt>
                <c:pt idx="12456">
                  <c:v>323.70000000011464</c:v>
                </c:pt>
                <c:pt idx="12457">
                  <c:v>323.73333333344806</c:v>
                </c:pt>
                <c:pt idx="12458">
                  <c:v>323.76666666678142</c:v>
                </c:pt>
                <c:pt idx="12459">
                  <c:v>323.80000000011466</c:v>
                </c:pt>
                <c:pt idx="12460">
                  <c:v>323.83333333344831</c:v>
                </c:pt>
                <c:pt idx="12461">
                  <c:v>323.86666666678178</c:v>
                </c:pt>
                <c:pt idx="12462">
                  <c:v>323.90000000011469</c:v>
                </c:pt>
                <c:pt idx="12463">
                  <c:v>323.93333333344822</c:v>
                </c:pt>
                <c:pt idx="12464">
                  <c:v>323.96666666678158</c:v>
                </c:pt>
                <c:pt idx="12465">
                  <c:v>324.00000000011494</c:v>
                </c:pt>
                <c:pt idx="12466">
                  <c:v>324.0333333334483</c:v>
                </c:pt>
                <c:pt idx="12467">
                  <c:v>324.06666666678171</c:v>
                </c:pt>
                <c:pt idx="12468">
                  <c:v>324.10000000011502</c:v>
                </c:pt>
                <c:pt idx="12469">
                  <c:v>324.13333333344838</c:v>
                </c:pt>
                <c:pt idx="12470">
                  <c:v>324.16666666678202</c:v>
                </c:pt>
                <c:pt idx="12471">
                  <c:v>324.2000000001151</c:v>
                </c:pt>
                <c:pt idx="12472">
                  <c:v>324.23333333344846</c:v>
                </c:pt>
                <c:pt idx="12473">
                  <c:v>324.26666666678182</c:v>
                </c:pt>
                <c:pt idx="12474">
                  <c:v>324.30000000011518</c:v>
                </c:pt>
                <c:pt idx="12475">
                  <c:v>324.33333333344871</c:v>
                </c:pt>
                <c:pt idx="12476">
                  <c:v>324.36666666678201</c:v>
                </c:pt>
                <c:pt idx="12477">
                  <c:v>324.40000000011526</c:v>
                </c:pt>
                <c:pt idx="12478">
                  <c:v>324.43333333344862</c:v>
                </c:pt>
                <c:pt idx="12479">
                  <c:v>324.46666666678198</c:v>
                </c:pt>
                <c:pt idx="12480">
                  <c:v>324.50000000011534</c:v>
                </c:pt>
                <c:pt idx="12481">
                  <c:v>324.5333333334487</c:v>
                </c:pt>
                <c:pt idx="12482">
                  <c:v>324.56666666678206</c:v>
                </c:pt>
                <c:pt idx="12483">
                  <c:v>324.60000000011541</c:v>
                </c:pt>
                <c:pt idx="12484">
                  <c:v>324.63333333344877</c:v>
                </c:pt>
                <c:pt idx="12485">
                  <c:v>324.66666666678231</c:v>
                </c:pt>
                <c:pt idx="12486">
                  <c:v>324.70000000011549</c:v>
                </c:pt>
                <c:pt idx="12487">
                  <c:v>324.73333333344885</c:v>
                </c:pt>
                <c:pt idx="12488">
                  <c:v>324.76666666678221</c:v>
                </c:pt>
                <c:pt idx="12489">
                  <c:v>324.80000000011557</c:v>
                </c:pt>
                <c:pt idx="12490">
                  <c:v>324.83333333344905</c:v>
                </c:pt>
                <c:pt idx="12491">
                  <c:v>324.86666666678235</c:v>
                </c:pt>
                <c:pt idx="12492">
                  <c:v>324.90000000011565</c:v>
                </c:pt>
                <c:pt idx="12493">
                  <c:v>324.93333333344896</c:v>
                </c:pt>
                <c:pt idx="12494">
                  <c:v>324.96666666678226</c:v>
                </c:pt>
                <c:pt idx="12495">
                  <c:v>325.00000000011573</c:v>
                </c:pt>
                <c:pt idx="12496">
                  <c:v>325.03333333344909</c:v>
                </c:pt>
                <c:pt idx="12497">
                  <c:v>325.06666666678245</c:v>
                </c:pt>
                <c:pt idx="12498">
                  <c:v>325.10000000011581</c:v>
                </c:pt>
                <c:pt idx="12499">
                  <c:v>325.13333333344917</c:v>
                </c:pt>
                <c:pt idx="12500">
                  <c:v>325.1666666667827</c:v>
                </c:pt>
                <c:pt idx="12501">
                  <c:v>325.20000000011589</c:v>
                </c:pt>
                <c:pt idx="12502">
                  <c:v>325.23333333344925</c:v>
                </c:pt>
                <c:pt idx="12503">
                  <c:v>325.26666666678261</c:v>
                </c:pt>
                <c:pt idx="12504">
                  <c:v>325.30000000011597</c:v>
                </c:pt>
                <c:pt idx="12505">
                  <c:v>325.33333333344933</c:v>
                </c:pt>
                <c:pt idx="12506">
                  <c:v>325.36666666678275</c:v>
                </c:pt>
                <c:pt idx="12507">
                  <c:v>325.40000000011605</c:v>
                </c:pt>
                <c:pt idx="12508">
                  <c:v>325.43333333344924</c:v>
                </c:pt>
                <c:pt idx="12509">
                  <c:v>325.46666666678266</c:v>
                </c:pt>
                <c:pt idx="12510">
                  <c:v>325.5000000001163</c:v>
                </c:pt>
                <c:pt idx="12511">
                  <c:v>325.53333333344949</c:v>
                </c:pt>
                <c:pt idx="12512">
                  <c:v>325.56666666678285</c:v>
                </c:pt>
                <c:pt idx="12513">
                  <c:v>325.60000000011632</c:v>
                </c:pt>
                <c:pt idx="12514">
                  <c:v>325.63333333344957</c:v>
                </c:pt>
                <c:pt idx="12515">
                  <c:v>325.66666666678321</c:v>
                </c:pt>
                <c:pt idx="12516">
                  <c:v>325.70000000011635</c:v>
                </c:pt>
                <c:pt idx="12517">
                  <c:v>325.73333333344965</c:v>
                </c:pt>
                <c:pt idx="12518">
                  <c:v>325.76666666678301</c:v>
                </c:pt>
                <c:pt idx="12519">
                  <c:v>325.80000000011637</c:v>
                </c:pt>
                <c:pt idx="12520">
                  <c:v>325.83333333344973</c:v>
                </c:pt>
                <c:pt idx="12521">
                  <c:v>325.86666666678332</c:v>
                </c:pt>
                <c:pt idx="12522">
                  <c:v>325.90000000011645</c:v>
                </c:pt>
                <c:pt idx="12523">
                  <c:v>325.93333333344964</c:v>
                </c:pt>
                <c:pt idx="12524">
                  <c:v>325.96666666678317</c:v>
                </c:pt>
                <c:pt idx="12525">
                  <c:v>326.0000000001167</c:v>
                </c:pt>
                <c:pt idx="12526">
                  <c:v>326.03333333344989</c:v>
                </c:pt>
                <c:pt idx="12527">
                  <c:v>326.06666666678331</c:v>
                </c:pt>
                <c:pt idx="12528">
                  <c:v>326.10000000011672</c:v>
                </c:pt>
                <c:pt idx="12529">
                  <c:v>326.13333333344997</c:v>
                </c:pt>
                <c:pt idx="12530">
                  <c:v>326.16666666678361</c:v>
                </c:pt>
                <c:pt idx="12531">
                  <c:v>326.20000000011675</c:v>
                </c:pt>
                <c:pt idx="12532">
                  <c:v>326.23333333345005</c:v>
                </c:pt>
                <c:pt idx="12533">
                  <c:v>326.26666666678341</c:v>
                </c:pt>
                <c:pt idx="12534">
                  <c:v>326.30000000011677</c:v>
                </c:pt>
                <c:pt idx="12535">
                  <c:v>326.33333333345018</c:v>
                </c:pt>
                <c:pt idx="12536">
                  <c:v>326.36666666678371</c:v>
                </c:pt>
                <c:pt idx="12537">
                  <c:v>326.40000000011685</c:v>
                </c:pt>
                <c:pt idx="12538">
                  <c:v>326.43333333345021</c:v>
                </c:pt>
                <c:pt idx="12539">
                  <c:v>326.46666666678357</c:v>
                </c:pt>
                <c:pt idx="12540">
                  <c:v>326.50000000011698</c:v>
                </c:pt>
                <c:pt idx="12541">
                  <c:v>326.53333333345034</c:v>
                </c:pt>
                <c:pt idx="12542">
                  <c:v>326.5666666667837</c:v>
                </c:pt>
                <c:pt idx="12543">
                  <c:v>326.60000000011701</c:v>
                </c:pt>
                <c:pt idx="12544">
                  <c:v>326.63333333345037</c:v>
                </c:pt>
                <c:pt idx="12545">
                  <c:v>326.66666666678378</c:v>
                </c:pt>
                <c:pt idx="12546">
                  <c:v>326.70000000011709</c:v>
                </c:pt>
                <c:pt idx="12547">
                  <c:v>326.73333333345045</c:v>
                </c:pt>
                <c:pt idx="12548">
                  <c:v>326.76666666678381</c:v>
                </c:pt>
                <c:pt idx="12549">
                  <c:v>326.80000000011717</c:v>
                </c:pt>
                <c:pt idx="12550">
                  <c:v>326.83333333345058</c:v>
                </c:pt>
                <c:pt idx="12551">
                  <c:v>326.866666666784</c:v>
                </c:pt>
                <c:pt idx="12552">
                  <c:v>326.90000000011725</c:v>
                </c:pt>
                <c:pt idx="12553">
                  <c:v>326.93333333345061</c:v>
                </c:pt>
                <c:pt idx="12554">
                  <c:v>326.96666666678396</c:v>
                </c:pt>
                <c:pt idx="12555">
                  <c:v>327.00000000011727</c:v>
                </c:pt>
                <c:pt idx="12556">
                  <c:v>327.03333333345068</c:v>
                </c:pt>
                <c:pt idx="12557">
                  <c:v>327.06666666678404</c:v>
                </c:pt>
                <c:pt idx="12558">
                  <c:v>327.1000000001174</c:v>
                </c:pt>
                <c:pt idx="12559">
                  <c:v>327.13333333345076</c:v>
                </c:pt>
                <c:pt idx="12560">
                  <c:v>327.16666666678412</c:v>
                </c:pt>
                <c:pt idx="12561">
                  <c:v>327.20000000011743</c:v>
                </c:pt>
                <c:pt idx="12562">
                  <c:v>327.23333333345084</c:v>
                </c:pt>
                <c:pt idx="12563">
                  <c:v>327.2666666667842</c:v>
                </c:pt>
                <c:pt idx="12564">
                  <c:v>327.30000000011756</c:v>
                </c:pt>
                <c:pt idx="12565">
                  <c:v>327.33333333345092</c:v>
                </c:pt>
                <c:pt idx="12566">
                  <c:v>327.36666666678428</c:v>
                </c:pt>
                <c:pt idx="12567">
                  <c:v>327.40000000011764</c:v>
                </c:pt>
                <c:pt idx="12568">
                  <c:v>327.433333333451</c:v>
                </c:pt>
                <c:pt idx="12569">
                  <c:v>327.46666666678425</c:v>
                </c:pt>
                <c:pt idx="12570">
                  <c:v>327.50000000011767</c:v>
                </c:pt>
                <c:pt idx="12571">
                  <c:v>327.53333333345108</c:v>
                </c:pt>
                <c:pt idx="12572">
                  <c:v>327.56666666678444</c:v>
                </c:pt>
                <c:pt idx="12573">
                  <c:v>327.6000000001178</c:v>
                </c:pt>
                <c:pt idx="12574">
                  <c:v>327.63333333345145</c:v>
                </c:pt>
                <c:pt idx="12575">
                  <c:v>327.66666666678452</c:v>
                </c:pt>
                <c:pt idx="12576">
                  <c:v>327.70000000011783</c:v>
                </c:pt>
                <c:pt idx="12577">
                  <c:v>327.7333333334513</c:v>
                </c:pt>
                <c:pt idx="12578">
                  <c:v>327.7666666667846</c:v>
                </c:pt>
                <c:pt idx="12579">
                  <c:v>327.80000000011796</c:v>
                </c:pt>
                <c:pt idx="12580">
                  <c:v>327.83333333345132</c:v>
                </c:pt>
                <c:pt idx="12581">
                  <c:v>327.86666666678468</c:v>
                </c:pt>
                <c:pt idx="12582">
                  <c:v>327.90000000011804</c:v>
                </c:pt>
                <c:pt idx="12583">
                  <c:v>327.9333333334514</c:v>
                </c:pt>
                <c:pt idx="12584">
                  <c:v>327.96666666678465</c:v>
                </c:pt>
                <c:pt idx="12585">
                  <c:v>328.00000000011812</c:v>
                </c:pt>
                <c:pt idx="12586">
                  <c:v>328.03333333345148</c:v>
                </c:pt>
                <c:pt idx="12587">
                  <c:v>328.06666666678484</c:v>
                </c:pt>
                <c:pt idx="12588">
                  <c:v>328.10000000011831</c:v>
                </c:pt>
                <c:pt idx="12589">
                  <c:v>328.13333333345184</c:v>
                </c:pt>
                <c:pt idx="12590">
                  <c:v>328.16666666678492</c:v>
                </c:pt>
                <c:pt idx="12591">
                  <c:v>328.20000000011828</c:v>
                </c:pt>
                <c:pt idx="12592">
                  <c:v>328.2333333334517</c:v>
                </c:pt>
                <c:pt idx="12593">
                  <c:v>328.266666666785</c:v>
                </c:pt>
                <c:pt idx="12594">
                  <c:v>328.30000000011836</c:v>
                </c:pt>
                <c:pt idx="12595">
                  <c:v>328.33333333345172</c:v>
                </c:pt>
                <c:pt idx="12596">
                  <c:v>328.36666666678508</c:v>
                </c:pt>
                <c:pt idx="12597">
                  <c:v>328.40000000011844</c:v>
                </c:pt>
                <c:pt idx="12598">
                  <c:v>328.4333333334518</c:v>
                </c:pt>
                <c:pt idx="12599">
                  <c:v>328.46666666678516</c:v>
                </c:pt>
                <c:pt idx="12600">
                  <c:v>328.50000000011852</c:v>
                </c:pt>
                <c:pt idx="12601">
                  <c:v>328.53333333345188</c:v>
                </c:pt>
                <c:pt idx="12602">
                  <c:v>328.5666666667853</c:v>
                </c:pt>
                <c:pt idx="12603">
                  <c:v>328.60000000011871</c:v>
                </c:pt>
                <c:pt idx="12604">
                  <c:v>328.63333333345201</c:v>
                </c:pt>
                <c:pt idx="12605">
                  <c:v>328.66666666678532</c:v>
                </c:pt>
                <c:pt idx="12606">
                  <c:v>328.70000000011868</c:v>
                </c:pt>
                <c:pt idx="12607">
                  <c:v>328.73333333345204</c:v>
                </c:pt>
                <c:pt idx="12608">
                  <c:v>328.7666666667854</c:v>
                </c:pt>
                <c:pt idx="12609">
                  <c:v>328.80000000011876</c:v>
                </c:pt>
                <c:pt idx="12610">
                  <c:v>328.83333333345212</c:v>
                </c:pt>
                <c:pt idx="12611">
                  <c:v>328.86666666678548</c:v>
                </c:pt>
                <c:pt idx="12612">
                  <c:v>328.90000000011884</c:v>
                </c:pt>
                <c:pt idx="12613">
                  <c:v>328.9333333334522</c:v>
                </c:pt>
                <c:pt idx="12614">
                  <c:v>328.96666666678556</c:v>
                </c:pt>
                <c:pt idx="12615">
                  <c:v>329.00000000011892</c:v>
                </c:pt>
                <c:pt idx="12616">
                  <c:v>329.03333333345228</c:v>
                </c:pt>
                <c:pt idx="12617">
                  <c:v>329.06666666678575</c:v>
                </c:pt>
                <c:pt idx="12618">
                  <c:v>329.100000000119</c:v>
                </c:pt>
                <c:pt idx="12619">
                  <c:v>329.13333333345236</c:v>
                </c:pt>
                <c:pt idx="12620">
                  <c:v>329.16666666678572</c:v>
                </c:pt>
                <c:pt idx="12621">
                  <c:v>329.20000000011896</c:v>
                </c:pt>
                <c:pt idx="12622">
                  <c:v>329.23333333345244</c:v>
                </c:pt>
                <c:pt idx="12623">
                  <c:v>329.2666666667858</c:v>
                </c:pt>
                <c:pt idx="12624">
                  <c:v>329.30000000011916</c:v>
                </c:pt>
                <c:pt idx="12625">
                  <c:v>329.33333333345252</c:v>
                </c:pt>
                <c:pt idx="12626">
                  <c:v>329.36666666678587</c:v>
                </c:pt>
                <c:pt idx="12627">
                  <c:v>329.40000000011923</c:v>
                </c:pt>
                <c:pt idx="12628">
                  <c:v>329.43333333345259</c:v>
                </c:pt>
                <c:pt idx="12629">
                  <c:v>329.46666666678595</c:v>
                </c:pt>
                <c:pt idx="12630">
                  <c:v>329.50000000011926</c:v>
                </c:pt>
                <c:pt idx="12631">
                  <c:v>329.53333333345267</c:v>
                </c:pt>
                <c:pt idx="12632">
                  <c:v>329.56666666678632</c:v>
                </c:pt>
                <c:pt idx="12633">
                  <c:v>329.60000000011939</c:v>
                </c:pt>
                <c:pt idx="12634">
                  <c:v>329.63333333345275</c:v>
                </c:pt>
                <c:pt idx="12635">
                  <c:v>329.66666666678645</c:v>
                </c:pt>
                <c:pt idx="12636">
                  <c:v>329.70000000011925</c:v>
                </c:pt>
                <c:pt idx="12637">
                  <c:v>329.73333333345283</c:v>
                </c:pt>
                <c:pt idx="12638">
                  <c:v>329.76666666678631</c:v>
                </c:pt>
                <c:pt idx="12639">
                  <c:v>329.80000000011955</c:v>
                </c:pt>
                <c:pt idx="12640">
                  <c:v>329.83333333345291</c:v>
                </c:pt>
                <c:pt idx="12641">
                  <c:v>329.86666666678656</c:v>
                </c:pt>
                <c:pt idx="12642">
                  <c:v>329.90000000011963</c:v>
                </c:pt>
                <c:pt idx="12643">
                  <c:v>329.93333333345299</c:v>
                </c:pt>
                <c:pt idx="12644">
                  <c:v>329.96666666678635</c:v>
                </c:pt>
                <c:pt idx="12645">
                  <c:v>330.00000000011966</c:v>
                </c:pt>
                <c:pt idx="12646">
                  <c:v>330.03333333345307</c:v>
                </c:pt>
                <c:pt idx="12647">
                  <c:v>330.06666666678672</c:v>
                </c:pt>
                <c:pt idx="12648">
                  <c:v>330.10000000011979</c:v>
                </c:pt>
                <c:pt idx="12649">
                  <c:v>330.13333333345332</c:v>
                </c:pt>
                <c:pt idx="12650">
                  <c:v>330.16666666678685</c:v>
                </c:pt>
                <c:pt idx="12651">
                  <c:v>330.20000000011964</c:v>
                </c:pt>
                <c:pt idx="12652">
                  <c:v>330.23333333345334</c:v>
                </c:pt>
                <c:pt idx="12653">
                  <c:v>330.2666666667867</c:v>
                </c:pt>
                <c:pt idx="12654">
                  <c:v>330.30000000011995</c:v>
                </c:pt>
                <c:pt idx="12655">
                  <c:v>330.33333333345331</c:v>
                </c:pt>
                <c:pt idx="12656">
                  <c:v>330.36666666678678</c:v>
                </c:pt>
                <c:pt idx="12657">
                  <c:v>330.40000000012003</c:v>
                </c:pt>
                <c:pt idx="12658">
                  <c:v>330.43333333345339</c:v>
                </c:pt>
                <c:pt idx="12659">
                  <c:v>330.46666666678675</c:v>
                </c:pt>
                <c:pt idx="12660">
                  <c:v>330.50000000012011</c:v>
                </c:pt>
                <c:pt idx="12661">
                  <c:v>330.53333333345347</c:v>
                </c:pt>
                <c:pt idx="12662">
                  <c:v>330.566666666787</c:v>
                </c:pt>
                <c:pt idx="12663">
                  <c:v>330.6000000001203</c:v>
                </c:pt>
                <c:pt idx="12664">
                  <c:v>330.63333333345372</c:v>
                </c:pt>
                <c:pt idx="12665">
                  <c:v>330.66666666678702</c:v>
                </c:pt>
                <c:pt idx="12666">
                  <c:v>330.70000000012027</c:v>
                </c:pt>
                <c:pt idx="12667">
                  <c:v>330.73333333345374</c:v>
                </c:pt>
                <c:pt idx="12668">
                  <c:v>330.76666666678705</c:v>
                </c:pt>
                <c:pt idx="12669">
                  <c:v>330.80000000012035</c:v>
                </c:pt>
                <c:pt idx="12670">
                  <c:v>330.83333333345371</c:v>
                </c:pt>
                <c:pt idx="12671">
                  <c:v>330.86666666678707</c:v>
                </c:pt>
                <c:pt idx="12672">
                  <c:v>330.90000000012043</c:v>
                </c:pt>
                <c:pt idx="12673">
                  <c:v>330.93333333345379</c:v>
                </c:pt>
                <c:pt idx="12674">
                  <c:v>330.96666666678715</c:v>
                </c:pt>
                <c:pt idx="12675">
                  <c:v>331.00000000012051</c:v>
                </c:pt>
                <c:pt idx="12676">
                  <c:v>331.03333333345387</c:v>
                </c:pt>
                <c:pt idx="12677">
                  <c:v>331.06666666678728</c:v>
                </c:pt>
                <c:pt idx="12678">
                  <c:v>331.1000000001207</c:v>
                </c:pt>
                <c:pt idx="12679">
                  <c:v>331.133333333454</c:v>
                </c:pt>
                <c:pt idx="12680">
                  <c:v>331.16666666678731</c:v>
                </c:pt>
                <c:pt idx="12681">
                  <c:v>331.20000000012067</c:v>
                </c:pt>
                <c:pt idx="12682">
                  <c:v>331.23333333345403</c:v>
                </c:pt>
                <c:pt idx="12683">
                  <c:v>331.26666666678739</c:v>
                </c:pt>
                <c:pt idx="12684">
                  <c:v>331.30000000012075</c:v>
                </c:pt>
                <c:pt idx="12685">
                  <c:v>331.33333333345411</c:v>
                </c:pt>
                <c:pt idx="12686">
                  <c:v>331.36666666678747</c:v>
                </c:pt>
                <c:pt idx="12687">
                  <c:v>331.40000000012083</c:v>
                </c:pt>
                <c:pt idx="12688">
                  <c:v>331.43333333345419</c:v>
                </c:pt>
                <c:pt idx="12689">
                  <c:v>331.46666666678755</c:v>
                </c:pt>
                <c:pt idx="12690">
                  <c:v>331.50000000012091</c:v>
                </c:pt>
                <c:pt idx="12691">
                  <c:v>331.53333333345427</c:v>
                </c:pt>
                <c:pt idx="12692">
                  <c:v>331.56666666678768</c:v>
                </c:pt>
                <c:pt idx="12693">
                  <c:v>331.60000000012127</c:v>
                </c:pt>
                <c:pt idx="12694">
                  <c:v>331.63333333345435</c:v>
                </c:pt>
                <c:pt idx="12695">
                  <c:v>331.66666666678771</c:v>
                </c:pt>
                <c:pt idx="12696">
                  <c:v>331.70000000012107</c:v>
                </c:pt>
                <c:pt idx="12697">
                  <c:v>331.73333333345425</c:v>
                </c:pt>
                <c:pt idx="12698">
                  <c:v>331.76666666678773</c:v>
                </c:pt>
                <c:pt idx="12699">
                  <c:v>331.80000000012132</c:v>
                </c:pt>
                <c:pt idx="12700">
                  <c:v>331.8333333334545</c:v>
                </c:pt>
                <c:pt idx="12701">
                  <c:v>331.86666666678786</c:v>
                </c:pt>
                <c:pt idx="12702">
                  <c:v>331.90000000012122</c:v>
                </c:pt>
                <c:pt idx="12703">
                  <c:v>331.93333333345453</c:v>
                </c:pt>
                <c:pt idx="12704">
                  <c:v>331.96666666678794</c:v>
                </c:pt>
                <c:pt idx="12705">
                  <c:v>332.0000000001213</c:v>
                </c:pt>
                <c:pt idx="12706">
                  <c:v>332.03333333345466</c:v>
                </c:pt>
                <c:pt idx="12707">
                  <c:v>332.06666666678802</c:v>
                </c:pt>
                <c:pt idx="12708">
                  <c:v>332.10000000012138</c:v>
                </c:pt>
                <c:pt idx="12709">
                  <c:v>332.13333333345474</c:v>
                </c:pt>
                <c:pt idx="12710">
                  <c:v>332.16666666678839</c:v>
                </c:pt>
                <c:pt idx="12711">
                  <c:v>332.20000000012146</c:v>
                </c:pt>
                <c:pt idx="12712">
                  <c:v>332.23333333345465</c:v>
                </c:pt>
                <c:pt idx="12713">
                  <c:v>332.26666666678818</c:v>
                </c:pt>
                <c:pt idx="12714">
                  <c:v>332.30000000012171</c:v>
                </c:pt>
                <c:pt idx="12715">
                  <c:v>332.3333333334549</c:v>
                </c:pt>
                <c:pt idx="12716">
                  <c:v>332.36666666678832</c:v>
                </c:pt>
                <c:pt idx="12717">
                  <c:v>332.40000000012162</c:v>
                </c:pt>
                <c:pt idx="12718">
                  <c:v>332.43333333345493</c:v>
                </c:pt>
                <c:pt idx="12719">
                  <c:v>332.46666666678834</c:v>
                </c:pt>
                <c:pt idx="12720">
                  <c:v>332.5000000001217</c:v>
                </c:pt>
                <c:pt idx="12721">
                  <c:v>332.53333333345506</c:v>
                </c:pt>
                <c:pt idx="12722">
                  <c:v>332.56666666678842</c:v>
                </c:pt>
                <c:pt idx="12723">
                  <c:v>332.60000000012178</c:v>
                </c:pt>
                <c:pt idx="12724">
                  <c:v>332.63333333345531</c:v>
                </c:pt>
                <c:pt idx="12725">
                  <c:v>332.66666666678879</c:v>
                </c:pt>
                <c:pt idx="12726">
                  <c:v>332.70000000012186</c:v>
                </c:pt>
                <c:pt idx="12727">
                  <c:v>332.73333333345522</c:v>
                </c:pt>
                <c:pt idx="12728">
                  <c:v>332.76666666678858</c:v>
                </c:pt>
                <c:pt idx="12729">
                  <c:v>332.800000000122</c:v>
                </c:pt>
                <c:pt idx="12730">
                  <c:v>332.8333333334553</c:v>
                </c:pt>
                <c:pt idx="12731">
                  <c:v>332.86666666678872</c:v>
                </c:pt>
                <c:pt idx="12732">
                  <c:v>332.90000000012196</c:v>
                </c:pt>
                <c:pt idx="12733">
                  <c:v>332.93333333345527</c:v>
                </c:pt>
                <c:pt idx="12734">
                  <c:v>332.96666666678874</c:v>
                </c:pt>
                <c:pt idx="12735">
                  <c:v>333.0000000001221</c:v>
                </c:pt>
                <c:pt idx="12736">
                  <c:v>333.03333333345546</c:v>
                </c:pt>
                <c:pt idx="12737">
                  <c:v>333.06666666678882</c:v>
                </c:pt>
                <c:pt idx="12738">
                  <c:v>333.10000000012218</c:v>
                </c:pt>
                <c:pt idx="12739">
                  <c:v>333.13333333345571</c:v>
                </c:pt>
                <c:pt idx="12740">
                  <c:v>333.16666666678901</c:v>
                </c:pt>
                <c:pt idx="12741">
                  <c:v>333.20000000012226</c:v>
                </c:pt>
                <c:pt idx="12742">
                  <c:v>333.23333333345562</c:v>
                </c:pt>
                <c:pt idx="12743">
                  <c:v>333.26666666678898</c:v>
                </c:pt>
                <c:pt idx="12744">
                  <c:v>333.30000000012234</c:v>
                </c:pt>
                <c:pt idx="12745">
                  <c:v>333.3333333334557</c:v>
                </c:pt>
                <c:pt idx="12746">
                  <c:v>333.36666666678906</c:v>
                </c:pt>
                <c:pt idx="12747">
                  <c:v>333.40000000012225</c:v>
                </c:pt>
                <c:pt idx="12748">
                  <c:v>333.43333333345566</c:v>
                </c:pt>
                <c:pt idx="12749">
                  <c:v>333.46666666678914</c:v>
                </c:pt>
                <c:pt idx="12750">
                  <c:v>333.5000000001225</c:v>
                </c:pt>
                <c:pt idx="12751">
                  <c:v>333.53333333345586</c:v>
                </c:pt>
                <c:pt idx="12752">
                  <c:v>333.56666666678922</c:v>
                </c:pt>
                <c:pt idx="12753">
                  <c:v>333.60000000012258</c:v>
                </c:pt>
                <c:pt idx="12754">
                  <c:v>333.63333333345622</c:v>
                </c:pt>
                <c:pt idx="12755">
                  <c:v>333.6666666667893</c:v>
                </c:pt>
                <c:pt idx="12756">
                  <c:v>333.70000000012266</c:v>
                </c:pt>
                <c:pt idx="12757">
                  <c:v>333.73333333345602</c:v>
                </c:pt>
                <c:pt idx="12758">
                  <c:v>333.76666666678926</c:v>
                </c:pt>
                <c:pt idx="12759">
                  <c:v>333.80000000012274</c:v>
                </c:pt>
                <c:pt idx="12760">
                  <c:v>333.83333333345632</c:v>
                </c:pt>
                <c:pt idx="12761">
                  <c:v>333.86666666678946</c:v>
                </c:pt>
                <c:pt idx="12762">
                  <c:v>333.90000000012265</c:v>
                </c:pt>
                <c:pt idx="12763">
                  <c:v>333.93333333345618</c:v>
                </c:pt>
                <c:pt idx="12764">
                  <c:v>333.96666666678954</c:v>
                </c:pt>
                <c:pt idx="12765">
                  <c:v>334.0000000001229</c:v>
                </c:pt>
                <c:pt idx="12766">
                  <c:v>334.03333333345631</c:v>
                </c:pt>
                <c:pt idx="12767">
                  <c:v>334.06666666678962</c:v>
                </c:pt>
                <c:pt idx="12768">
                  <c:v>334.10000000012298</c:v>
                </c:pt>
                <c:pt idx="12769">
                  <c:v>334.13333333345662</c:v>
                </c:pt>
                <c:pt idx="12770">
                  <c:v>334.16666666678975</c:v>
                </c:pt>
                <c:pt idx="12771">
                  <c:v>334.20000000012305</c:v>
                </c:pt>
                <c:pt idx="12772">
                  <c:v>334.23333333345641</c:v>
                </c:pt>
                <c:pt idx="12773">
                  <c:v>334.26666666678966</c:v>
                </c:pt>
                <c:pt idx="12774">
                  <c:v>334.3000000001233</c:v>
                </c:pt>
                <c:pt idx="12775">
                  <c:v>334.33333333345672</c:v>
                </c:pt>
                <c:pt idx="12776">
                  <c:v>334.36666666678985</c:v>
                </c:pt>
                <c:pt idx="12777">
                  <c:v>334.40000000012321</c:v>
                </c:pt>
                <c:pt idx="12778">
                  <c:v>334.43333333345657</c:v>
                </c:pt>
                <c:pt idx="12779">
                  <c:v>334.46666666678993</c:v>
                </c:pt>
                <c:pt idx="12780">
                  <c:v>334.50000000012335</c:v>
                </c:pt>
                <c:pt idx="12781">
                  <c:v>334.53333333345671</c:v>
                </c:pt>
                <c:pt idx="12782">
                  <c:v>334.56666666679001</c:v>
                </c:pt>
                <c:pt idx="12783">
                  <c:v>334.60000000012337</c:v>
                </c:pt>
                <c:pt idx="12784">
                  <c:v>334.63333333345702</c:v>
                </c:pt>
                <c:pt idx="12785">
                  <c:v>334.66666666679032</c:v>
                </c:pt>
                <c:pt idx="12786">
                  <c:v>334.70000000012345</c:v>
                </c:pt>
                <c:pt idx="12787">
                  <c:v>334.73333333345681</c:v>
                </c:pt>
                <c:pt idx="12788">
                  <c:v>334.76666666679017</c:v>
                </c:pt>
                <c:pt idx="12789">
                  <c:v>334.8000000001237</c:v>
                </c:pt>
                <c:pt idx="12790">
                  <c:v>334.83333333345701</c:v>
                </c:pt>
                <c:pt idx="12791">
                  <c:v>334.86666666679031</c:v>
                </c:pt>
                <c:pt idx="12792">
                  <c:v>334.90000000012361</c:v>
                </c:pt>
                <c:pt idx="12793">
                  <c:v>334.93333333345697</c:v>
                </c:pt>
                <c:pt idx="12794">
                  <c:v>334.96666666679033</c:v>
                </c:pt>
                <c:pt idx="12795">
                  <c:v>335.00000000012375</c:v>
                </c:pt>
                <c:pt idx="12796">
                  <c:v>335.03333333345705</c:v>
                </c:pt>
                <c:pt idx="12797">
                  <c:v>335.06666666679041</c:v>
                </c:pt>
                <c:pt idx="12798">
                  <c:v>335.10000000012377</c:v>
                </c:pt>
                <c:pt idx="12799">
                  <c:v>335.1333333334573</c:v>
                </c:pt>
                <c:pt idx="12800">
                  <c:v>335.16666666679072</c:v>
                </c:pt>
                <c:pt idx="12801">
                  <c:v>335.20000000012385</c:v>
                </c:pt>
                <c:pt idx="12802">
                  <c:v>335.23333333345721</c:v>
                </c:pt>
                <c:pt idx="12803">
                  <c:v>335.26666666679057</c:v>
                </c:pt>
                <c:pt idx="12804">
                  <c:v>335.30000000012404</c:v>
                </c:pt>
                <c:pt idx="12805">
                  <c:v>335.33333333345735</c:v>
                </c:pt>
                <c:pt idx="12806">
                  <c:v>335.36666666679071</c:v>
                </c:pt>
                <c:pt idx="12807">
                  <c:v>335.40000000012395</c:v>
                </c:pt>
                <c:pt idx="12808">
                  <c:v>335.43333333345726</c:v>
                </c:pt>
                <c:pt idx="12809">
                  <c:v>335.46666666679073</c:v>
                </c:pt>
                <c:pt idx="12810">
                  <c:v>335.50000000012409</c:v>
                </c:pt>
                <c:pt idx="12811">
                  <c:v>335.53333333345745</c:v>
                </c:pt>
                <c:pt idx="12812">
                  <c:v>335.56666666679081</c:v>
                </c:pt>
                <c:pt idx="12813">
                  <c:v>335.60000000012417</c:v>
                </c:pt>
                <c:pt idx="12814">
                  <c:v>335.6333333334577</c:v>
                </c:pt>
                <c:pt idx="12815">
                  <c:v>335.66666666679117</c:v>
                </c:pt>
                <c:pt idx="12816">
                  <c:v>335.70000000012425</c:v>
                </c:pt>
                <c:pt idx="12817">
                  <c:v>335.73333333345761</c:v>
                </c:pt>
                <c:pt idx="12818">
                  <c:v>335.76666666679097</c:v>
                </c:pt>
                <c:pt idx="12819">
                  <c:v>335.80000000012433</c:v>
                </c:pt>
                <c:pt idx="12820">
                  <c:v>335.83333333345774</c:v>
                </c:pt>
                <c:pt idx="12821">
                  <c:v>335.86666666679133</c:v>
                </c:pt>
                <c:pt idx="12822">
                  <c:v>335.90000000012429</c:v>
                </c:pt>
                <c:pt idx="12823">
                  <c:v>335.93333333345765</c:v>
                </c:pt>
                <c:pt idx="12824">
                  <c:v>335.96666666679118</c:v>
                </c:pt>
                <c:pt idx="12825">
                  <c:v>336.00000000012449</c:v>
                </c:pt>
                <c:pt idx="12826">
                  <c:v>336.03333333345785</c:v>
                </c:pt>
                <c:pt idx="12827">
                  <c:v>336.06666666679132</c:v>
                </c:pt>
                <c:pt idx="12828">
                  <c:v>336.10000000012457</c:v>
                </c:pt>
                <c:pt idx="12829">
                  <c:v>336.13333333345798</c:v>
                </c:pt>
                <c:pt idx="12830">
                  <c:v>336.16666666679163</c:v>
                </c:pt>
                <c:pt idx="12831">
                  <c:v>336.20000000012465</c:v>
                </c:pt>
                <c:pt idx="12832">
                  <c:v>336.23333333345801</c:v>
                </c:pt>
                <c:pt idx="12833">
                  <c:v>336.26666666679137</c:v>
                </c:pt>
                <c:pt idx="12834">
                  <c:v>336.30000000012473</c:v>
                </c:pt>
                <c:pt idx="12835">
                  <c:v>336.33333333345831</c:v>
                </c:pt>
                <c:pt idx="12836">
                  <c:v>336.36666666679173</c:v>
                </c:pt>
                <c:pt idx="12837">
                  <c:v>336.40000000012469</c:v>
                </c:pt>
                <c:pt idx="12838">
                  <c:v>336.43333333345817</c:v>
                </c:pt>
                <c:pt idx="12839">
                  <c:v>336.46666666679158</c:v>
                </c:pt>
                <c:pt idx="12840">
                  <c:v>336.50000000012483</c:v>
                </c:pt>
                <c:pt idx="12841">
                  <c:v>336.5333333334583</c:v>
                </c:pt>
                <c:pt idx="12842">
                  <c:v>336.56666666679172</c:v>
                </c:pt>
                <c:pt idx="12843">
                  <c:v>336.60000000012496</c:v>
                </c:pt>
                <c:pt idx="12844">
                  <c:v>336.63333333345832</c:v>
                </c:pt>
                <c:pt idx="12845">
                  <c:v>336.66666666679197</c:v>
                </c:pt>
                <c:pt idx="12846">
                  <c:v>336.70000000012504</c:v>
                </c:pt>
                <c:pt idx="12847">
                  <c:v>336.7333333334584</c:v>
                </c:pt>
                <c:pt idx="12848">
                  <c:v>336.76666666679176</c:v>
                </c:pt>
                <c:pt idx="12849">
                  <c:v>336.80000000012512</c:v>
                </c:pt>
                <c:pt idx="12850">
                  <c:v>336.83333333345848</c:v>
                </c:pt>
                <c:pt idx="12851">
                  <c:v>336.86666666679201</c:v>
                </c:pt>
                <c:pt idx="12852">
                  <c:v>336.9000000001252</c:v>
                </c:pt>
                <c:pt idx="12853">
                  <c:v>336.93333333345856</c:v>
                </c:pt>
                <c:pt idx="12854">
                  <c:v>336.96666666679192</c:v>
                </c:pt>
                <c:pt idx="12855">
                  <c:v>337.00000000012528</c:v>
                </c:pt>
                <c:pt idx="12856">
                  <c:v>337.0333333334587</c:v>
                </c:pt>
                <c:pt idx="12857">
                  <c:v>337.066666666792</c:v>
                </c:pt>
                <c:pt idx="12858">
                  <c:v>337.10000000012536</c:v>
                </c:pt>
                <c:pt idx="12859">
                  <c:v>337.13333333345872</c:v>
                </c:pt>
                <c:pt idx="12860">
                  <c:v>337.16666666679208</c:v>
                </c:pt>
                <c:pt idx="12861">
                  <c:v>337.20000000012544</c:v>
                </c:pt>
                <c:pt idx="12862">
                  <c:v>337.2333333334588</c:v>
                </c:pt>
                <c:pt idx="12863">
                  <c:v>337.26666666679216</c:v>
                </c:pt>
                <c:pt idx="12864">
                  <c:v>337.30000000012552</c:v>
                </c:pt>
                <c:pt idx="12865">
                  <c:v>337.33333333345888</c:v>
                </c:pt>
                <c:pt idx="12866">
                  <c:v>337.3666666667923</c:v>
                </c:pt>
                <c:pt idx="12867">
                  <c:v>337.4000000001256</c:v>
                </c:pt>
                <c:pt idx="12868">
                  <c:v>337.43333333345896</c:v>
                </c:pt>
                <c:pt idx="12869">
                  <c:v>337.46666666679226</c:v>
                </c:pt>
                <c:pt idx="12870">
                  <c:v>337.50000000012568</c:v>
                </c:pt>
                <c:pt idx="12871">
                  <c:v>337.53333333345904</c:v>
                </c:pt>
                <c:pt idx="12872">
                  <c:v>337.5666666667924</c:v>
                </c:pt>
                <c:pt idx="12873">
                  <c:v>337.60000000012576</c:v>
                </c:pt>
                <c:pt idx="12874">
                  <c:v>337.63333333345912</c:v>
                </c:pt>
                <c:pt idx="12875">
                  <c:v>337.66666666679248</c:v>
                </c:pt>
                <c:pt idx="12876">
                  <c:v>337.70000000012584</c:v>
                </c:pt>
                <c:pt idx="12877">
                  <c:v>337.7333333334592</c:v>
                </c:pt>
                <c:pt idx="12878">
                  <c:v>337.76666666679256</c:v>
                </c:pt>
                <c:pt idx="12879">
                  <c:v>337.80000000012592</c:v>
                </c:pt>
                <c:pt idx="12880">
                  <c:v>337.83333333345928</c:v>
                </c:pt>
                <c:pt idx="12881">
                  <c:v>337.8666666667927</c:v>
                </c:pt>
                <c:pt idx="12882">
                  <c:v>337.900000000126</c:v>
                </c:pt>
                <c:pt idx="12883">
                  <c:v>337.93333333345925</c:v>
                </c:pt>
                <c:pt idx="12884">
                  <c:v>337.96666666679266</c:v>
                </c:pt>
                <c:pt idx="12885">
                  <c:v>338.00000000012608</c:v>
                </c:pt>
                <c:pt idx="12886">
                  <c:v>338.03333333345944</c:v>
                </c:pt>
                <c:pt idx="12887">
                  <c:v>338.0666666667928</c:v>
                </c:pt>
                <c:pt idx="12888">
                  <c:v>338.10000000012644</c:v>
                </c:pt>
                <c:pt idx="12889">
                  <c:v>338.13333333345952</c:v>
                </c:pt>
                <c:pt idx="12890">
                  <c:v>338.16666666679288</c:v>
                </c:pt>
                <c:pt idx="12891">
                  <c:v>338.20000000012635</c:v>
                </c:pt>
                <c:pt idx="12892">
                  <c:v>338.2333333334596</c:v>
                </c:pt>
                <c:pt idx="12893">
                  <c:v>338.26666666679296</c:v>
                </c:pt>
                <c:pt idx="12894">
                  <c:v>338.30000000012632</c:v>
                </c:pt>
                <c:pt idx="12895">
                  <c:v>338.33333333345968</c:v>
                </c:pt>
                <c:pt idx="12896">
                  <c:v>338.36666666679332</c:v>
                </c:pt>
                <c:pt idx="12897">
                  <c:v>338.4000000001264</c:v>
                </c:pt>
                <c:pt idx="12898">
                  <c:v>338.43333333345964</c:v>
                </c:pt>
                <c:pt idx="12899">
                  <c:v>338.46666666679312</c:v>
                </c:pt>
                <c:pt idx="12900">
                  <c:v>338.50000000012648</c:v>
                </c:pt>
                <c:pt idx="12901">
                  <c:v>338.53333333345984</c:v>
                </c:pt>
                <c:pt idx="12902">
                  <c:v>338.56666666679331</c:v>
                </c:pt>
                <c:pt idx="12903">
                  <c:v>338.60000000012678</c:v>
                </c:pt>
                <c:pt idx="12904">
                  <c:v>338.63333333345992</c:v>
                </c:pt>
                <c:pt idx="12905">
                  <c:v>338.66666666679356</c:v>
                </c:pt>
                <c:pt idx="12906">
                  <c:v>338.70000000012675</c:v>
                </c:pt>
                <c:pt idx="12907">
                  <c:v>338.73333333346</c:v>
                </c:pt>
                <c:pt idx="12908">
                  <c:v>338.76666666679336</c:v>
                </c:pt>
                <c:pt idx="12909">
                  <c:v>338.80000000012672</c:v>
                </c:pt>
                <c:pt idx="12910">
                  <c:v>338.83333333346008</c:v>
                </c:pt>
                <c:pt idx="12911">
                  <c:v>338.86666666679372</c:v>
                </c:pt>
                <c:pt idx="12912">
                  <c:v>338.90000000012679</c:v>
                </c:pt>
                <c:pt idx="12913">
                  <c:v>338.93333333346015</c:v>
                </c:pt>
                <c:pt idx="12914">
                  <c:v>338.96666666679351</c:v>
                </c:pt>
                <c:pt idx="12915">
                  <c:v>339.00000000012687</c:v>
                </c:pt>
                <c:pt idx="12916">
                  <c:v>339.03333333346035</c:v>
                </c:pt>
                <c:pt idx="12917">
                  <c:v>339.06666666679371</c:v>
                </c:pt>
                <c:pt idx="12918">
                  <c:v>339.10000000012701</c:v>
                </c:pt>
                <c:pt idx="12919">
                  <c:v>339.13333333346031</c:v>
                </c:pt>
                <c:pt idx="12920">
                  <c:v>339.16666666679396</c:v>
                </c:pt>
                <c:pt idx="12921">
                  <c:v>339.20000000012703</c:v>
                </c:pt>
                <c:pt idx="12922">
                  <c:v>339.23333333346039</c:v>
                </c:pt>
                <c:pt idx="12923">
                  <c:v>339.26666666679375</c:v>
                </c:pt>
                <c:pt idx="12924">
                  <c:v>339.30000000012711</c:v>
                </c:pt>
                <c:pt idx="12925">
                  <c:v>339.33333333346047</c:v>
                </c:pt>
                <c:pt idx="12926">
                  <c:v>339.366666666794</c:v>
                </c:pt>
                <c:pt idx="12927">
                  <c:v>339.40000000012719</c:v>
                </c:pt>
                <c:pt idx="12928">
                  <c:v>339.43333333346055</c:v>
                </c:pt>
                <c:pt idx="12929">
                  <c:v>339.46666666679391</c:v>
                </c:pt>
                <c:pt idx="12930">
                  <c:v>339.50000000012727</c:v>
                </c:pt>
                <c:pt idx="12931">
                  <c:v>339.53333333346075</c:v>
                </c:pt>
                <c:pt idx="12932">
                  <c:v>339.56666666679405</c:v>
                </c:pt>
                <c:pt idx="12933">
                  <c:v>339.60000000012735</c:v>
                </c:pt>
                <c:pt idx="12934">
                  <c:v>339.63333333346071</c:v>
                </c:pt>
                <c:pt idx="12935">
                  <c:v>339.66666666679407</c:v>
                </c:pt>
                <c:pt idx="12936">
                  <c:v>339.70000000012743</c:v>
                </c:pt>
                <c:pt idx="12937">
                  <c:v>339.73333333346079</c:v>
                </c:pt>
                <c:pt idx="12938">
                  <c:v>339.76666666679415</c:v>
                </c:pt>
                <c:pt idx="12939">
                  <c:v>339.80000000012751</c:v>
                </c:pt>
                <c:pt idx="12940">
                  <c:v>339.83333333346087</c:v>
                </c:pt>
                <c:pt idx="12941">
                  <c:v>339.86666666679434</c:v>
                </c:pt>
                <c:pt idx="12942">
                  <c:v>339.90000000012759</c:v>
                </c:pt>
                <c:pt idx="12943">
                  <c:v>339.93333333346095</c:v>
                </c:pt>
                <c:pt idx="12944">
                  <c:v>339.96666666679425</c:v>
                </c:pt>
                <c:pt idx="12945">
                  <c:v>340.00000000012767</c:v>
                </c:pt>
                <c:pt idx="12946">
                  <c:v>340.03333333346131</c:v>
                </c:pt>
                <c:pt idx="12947">
                  <c:v>340.06666666679439</c:v>
                </c:pt>
                <c:pt idx="12948">
                  <c:v>340.10000000012775</c:v>
                </c:pt>
                <c:pt idx="12949">
                  <c:v>340.13333333346139</c:v>
                </c:pt>
                <c:pt idx="12950">
                  <c:v>340.16666666679447</c:v>
                </c:pt>
                <c:pt idx="12951">
                  <c:v>340.20000000012783</c:v>
                </c:pt>
                <c:pt idx="12952">
                  <c:v>340.2333333334613</c:v>
                </c:pt>
                <c:pt idx="12953">
                  <c:v>340.26666666679455</c:v>
                </c:pt>
                <c:pt idx="12954">
                  <c:v>340.30000000012791</c:v>
                </c:pt>
                <c:pt idx="12955">
                  <c:v>340.33333333346138</c:v>
                </c:pt>
                <c:pt idx="12956">
                  <c:v>340.36666666679474</c:v>
                </c:pt>
                <c:pt idx="12957">
                  <c:v>340.40000000012799</c:v>
                </c:pt>
                <c:pt idx="12958">
                  <c:v>340.43333333346135</c:v>
                </c:pt>
                <c:pt idx="12959">
                  <c:v>340.46666666679465</c:v>
                </c:pt>
                <c:pt idx="12960">
                  <c:v>340.50000000012807</c:v>
                </c:pt>
                <c:pt idx="12961">
                  <c:v>340.53333333346148</c:v>
                </c:pt>
                <c:pt idx="12962">
                  <c:v>340.56666666679479</c:v>
                </c:pt>
                <c:pt idx="12963">
                  <c:v>340.60000000012832</c:v>
                </c:pt>
                <c:pt idx="12964">
                  <c:v>340.63333333346179</c:v>
                </c:pt>
                <c:pt idx="12965">
                  <c:v>340.66666666679487</c:v>
                </c:pt>
                <c:pt idx="12966">
                  <c:v>340.70000000012828</c:v>
                </c:pt>
                <c:pt idx="12967">
                  <c:v>340.7333333334617</c:v>
                </c:pt>
                <c:pt idx="12968">
                  <c:v>340.76666666679495</c:v>
                </c:pt>
                <c:pt idx="12969">
                  <c:v>340.80000000012831</c:v>
                </c:pt>
                <c:pt idx="12970">
                  <c:v>340.83333333346172</c:v>
                </c:pt>
                <c:pt idx="12971">
                  <c:v>340.86666666679508</c:v>
                </c:pt>
                <c:pt idx="12972">
                  <c:v>340.90000000012839</c:v>
                </c:pt>
                <c:pt idx="12973">
                  <c:v>340.93333333346175</c:v>
                </c:pt>
                <c:pt idx="12974">
                  <c:v>340.96666666679511</c:v>
                </c:pt>
                <c:pt idx="12975">
                  <c:v>341.00000000012847</c:v>
                </c:pt>
                <c:pt idx="12976">
                  <c:v>341.03333333346188</c:v>
                </c:pt>
                <c:pt idx="12977">
                  <c:v>341.0666666667953</c:v>
                </c:pt>
                <c:pt idx="12978">
                  <c:v>341.10000000012872</c:v>
                </c:pt>
                <c:pt idx="12979">
                  <c:v>341.13333333346202</c:v>
                </c:pt>
                <c:pt idx="12980">
                  <c:v>341.16666666679532</c:v>
                </c:pt>
                <c:pt idx="12981">
                  <c:v>341.20000000012868</c:v>
                </c:pt>
                <c:pt idx="12982">
                  <c:v>341.23333333346204</c:v>
                </c:pt>
                <c:pt idx="12983">
                  <c:v>341.26666666679535</c:v>
                </c:pt>
                <c:pt idx="12984">
                  <c:v>341.3000000001287</c:v>
                </c:pt>
                <c:pt idx="12985">
                  <c:v>341.33333333346206</c:v>
                </c:pt>
                <c:pt idx="12986">
                  <c:v>341.36666666679542</c:v>
                </c:pt>
                <c:pt idx="12987">
                  <c:v>341.40000000012873</c:v>
                </c:pt>
                <c:pt idx="12988">
                  <c:v>341.43333333346214</c:v>
                </c:pt>
                <c:pt idx="12989">
                  <c:v>341.4666666667955</c:v>
                </c:pt>
                <c:pt idx="12990">
                  <c:v>341.50000000012886</c:v>
                </c:pt>
                <c:pt idx="12991">
                  <c:v>341.53333333346222</c:v>
                </c:pt>
                <c:pt idx="12992">
                  <c:v>341.56666666679558</c:v>
                </c:pt>
                <c:pt idx="12993">
                  <c:v>341.600000000129</c:v>
                </c:pt>
                <c:pt idx="12994">
                  <c:v>341.6333333334623</c:v>
                </c:pt>
                <c:pt idx="12995">
                  <c:v>341.66666666679572</c:v>
                </c:pt>
                <c:pt idx="12996">
                  <c:v>341.70000000012897</c:v>
                </c:pt>
                <c:pt idx="12997">
                  <c:v>341.73333333346233</c:v>
                </c:pt>
                <c:pt idx="12998">
                  <c:v>341.76666666679574</c:v>
                </c:pt>
                <c:pt idx="12999">
                  <c:v>341.8000000001291</c:v>
                </c:pt>
                <c:pt idx="13000">
                  <c:v>341.83333333346246</c:v>
                </c:pt>
                <c:pt idx="13001">
                  <c:v>341.86666666679582</c:v>
                </c:pt>
                <c:pt idx="13002">
                  <c:v>341.90000000012913</c:v>
                </c:pt>
                <c:pt idx="13003">
                  <c:v>341.93333333346254</c:v>
                </c:pt>
                <c:pt idx="13004">
                  <c:v>341.9666666667959</c:v>
                </c:pt>
                <c:pt idx="13005">
                  <c:v>342.00000000012926</c:v>
                </c:pt>
                <c:pt idx="13006">
                  <c:v>342.03333333346262</c:v>
                </c:pt>
                <c:pt idx="13007">
                  <c:v>342.06666666679598</c:v>
                </c:pt>
                <c:pt idx="13008">
                  <c:v>342.10000000012934</c:v>
                </c:pt>
                <c:pt idx="13009">
                  <c:v>342.1333333334627</c:v>
                </c:pt>
                <c:pt idx="13010">
                  <c:v>342.1666666667964</c:v>
                </c:pt>
                <c:pt idx="13011">
                  <c:v>342.20000000012925</c:v>
                </c:pt>
                <c:pt idx="13012">
                  <c:v>342.23333333346267</c:v>
                </c:pt>
                <c:pt idx="13013">
                  <c:v>342.26666666679631</c:v>
                </c:pt>
                <c:pt idx="13014">
                  <c:v>342.3000000001295</c:v>
                </c:pt>
                <c:pt idx="13015">
                  <c:v>342.33333333346286</c:v>
                </c:pt>
                <c:pt idx="13016">
                  <c:v>342.3666666667965</c:v>
                </c:pt>
                <c:pt idx="13017">
                  <c:v>342.4000000001293</c:v>
                </c:pt>
                <c:pt idx="13018">
                  <c:v>342.43333333346294</c:v>
                </c:pt>
                <c:pt idx="13019">
                  <c:v>342.4666666667963</c:v>
                </c:pt>
                <c:pt idx="13020">
                  <c:v>342.50000000012966</c:v>
                </c:pt>
                <c:pt idx="13021">
                  <c:v>342.53333333346302</c:v>
                </c:pt>
                <c:pt idx="13022">
                  <c:v>342.56666666679638</c:v>
                </c:pt>
                <c:pt idx="13023">
                  <c:v>342.60000000012974</c:v>
                </c:pt>
                <c:pt idx="13024">
                  <c:v>342.63333333346338</c:v>
                </c:pt>
                <c:pt idx="13025">
                  <c:v>342.6666666667968</c:v>
                </c:pt>
                <c:pt idx="13026">
                  <c:v>342.70000000012965</c:v>
                </c:pt>
                <c:pt idx="13027">
                  <c:v>342.73333333346318</c:v>
                </c:pt>
                <c:pt idx="13028">
                  <c:v>342.76666666679671</c:v>
                </c:pt>
                <c:pt idx="13029">
                  <c:v>342.8000000001299</c:v>
                </c:pt>
                <c:pt idx="13030">
                  <c:v>342.83333333346332</c:v>
                </c:pt>
                <c:pt idx="13031">
                  <c:v>342.8666666667969</c:v>
                </c:pt>
                <c:pt idx="13032">
                  <c:v>342.90000000012969</c:v>
                </c:pt>
                <c:pt idx="13033">
                  <c:v>342.93333333346334</c:v>
                </c:pt>
                <c:pt idx="13034">
                  <c:v>342.9666666667967</c:v>
                </c:pt>
                <c:pt idx="13035">
                  <c:v>343.00000000013006</c:v>
                </c:pt>
                <c:pt idx="13036">
                  <c:v>343.03333333346342</c:v>
                </c:pt>
                <c:pt idx="13037">
                  <c:v>343.06666666679678</c:v>
                </c:pt>
                <c:pt idx="13038">
                  <c:v>343.10000000013031</c:v>
                </c:pt>
                <c:pt idx="13039">
                  <c:v>343.13333333346372</c:v>
                </c:pt>
                <c:pt idx="13040">
                  <c:v>343.16666666679708</c:v>
                </c:pt>
                <c:pt idx="13041">
                  <c:v>343.20000000013022</c:v>
                </c:pt>
                <c:pt idx="13042">
                  <c:v>343.23333333346358</c:v>
                </c:pt>
                <c:pt idx="13043">
                  <c:v>343.26666666679705</c:v>
                </c:pt>
                <c:pt idx="13044">
                  <c:v>343.3000000001303</c:v>
                </c:pt>
                <c:pt idx="13045">
                  <c:v>343.33333333346371</c:v>
                </c:pt>
                <c:pt idx="13046">
                  <c:v>343.36666666679702</c:v>
                </c:pt>
                <c:pt idx="13047">
                  <c:v>343.40000000013026</c:v>
                </c:pt>
                <c:pt idx="13048">
                  <c:v>343.43333333346374</c:v>
                </c:pt>
                <c:pt idx="13049">
                  <c:v>343.4666666667971</c:v>
                </c:pt>
                <c:pt idx="13050">
                  <c:v>343.50000000013046</c:v>
                </c:pt>
                <c:pt idx="13051">
                  <c:v>343.53333333346382</c:v>
                </c:pt>
                <c:pt idx="13052">
                  <c:v>343.56666666679718</c:v>
                </c:pt>
                <c:pt idx="13053">
                  <c:v>343.60000000013071</c:v>
                </c:pt>
                <c:pt idx="13054">
                  <c:v>343.63333333346401</c:v>
                </c:pt>
                <c:pt idx="13055">
                  <c:v>343.66666666679731</c:v>
                </c:pt>
                <c:pt idx="13056">
                  <c:v>343.70000000013061</c:v>
                </c:pt>
                <c:pt idx="13057">
                  <c:v>343.73333333346397</c:v>
                </c:pt>
                <c:pt idx="13058">
                  <c:v>343.76666666679733</c:v>
                </c:pt>
                <c:pt idx="13059">
                  <c:v>343.80000000013075</c:v>
                </c:pt>
                <c:pt idx="13060">
                  <c:v>343.83333333346405</c:v>
                </c:pt>
                <c:pt idx="13061">
                  <c:v>343.86666666679741</c:v>
                </c:pt>
                <c:pt idx="13062">
                  <c:v>343.90000000013066</c:v>
                </c:pt>
                <c:pt idx="13063">
                  <c:v>343.93333333346413</c:v>
                </c:pt>
                <c:pt idx="13064">
                  <c:v>343.96666666679749</c:v>
                </c:pt>
                <c:pt idx="13065">
                  <c:v>344.00000000013085</c:v>
                </c:pt>
                <c:pt idx="13066">
                  <c:v>344.03333333346421</c:v>
                </c:pt>
                <c:pt idx="13067">
                  <c:v>344.06666666679757</c:v>
                </c:pt>
                <c:pt idx="13068">
                  <c:v>344.10000000013122</c:v>
                </c:pt>
                <c:pt idx="13069">
                  <c:v>344.13333333346435</c:v>
                </c:pt>
                <c:pt idx="13070">
                  <c:v>344.16666666679771</c:v>
                </c:pt>
                <c:pt idx="13071">
                  <c:v>344.20000000013101</c:v>
                </c:pt>
                <c:pt idx="13072">
                  <c:v>344.23333333346426</c:v>
                </c:pt>
                <c:pt idx="13073">
                  <c:v>344.26666666679773</c:v>
                </c:pt>
                <c:pt idx="13074">
                  <c:v>344.30000000013132</c:v>
                </c:pt>
                <c:pt idx="13075">
                  <c:v>344.33333333346445</c:v>
                </c:pt>
                <c:pt idx="13076">
                  <c:v>344.36666666679781</c:v>
                </c:pt>
                <c:pt idx="13077">
                  <c:v>344.40000000013117</c:v>
                </c:pt>
                <c:pt idx="13078">
                  <c:v>344.43333333346453</c:v>
                </c:pt>
                <c:pt idx="13079">
                  <c:v>344.46666666679789</c:v>
                </c:pt>
                <c:pt idx="13080">
                  <c:v>344.50000000013131</c:v>
                </c:pt>
                <c:pt idx="13081">
                  <c:v>344.53333333346461</c:v>
                </c:pt>
                <c:pt idx="13082">
                  <c:v>344.56666666679797</c:v>
                </c:pt>
                <c:pt idx="13083">
                  <c:v>344.60000000013162</c:v>
                </c:pt>
                <c:pt idx="13084">
                  <c:v>344.63333333346475</c:v>
                </c:pt>
                <c:pt idx="13085">
                  <c:v>344.66666666679833</c:v>
                </c:pt>
                <c:pt idx="13086">
                  <c:v>344.70000000013141</c:v>
                </c:pt>
                <c:pt idx="13087">
                  <c:v>344.73333333346466</c:v>
                </c:pt>
                <c:pt idx="13088">
                  <c:v>344.7666666667983</c:v>
                </c:pt>
                <c:pt idx="13089">
                  <c:v>344.80000000013172</c:v>
                </c:pt>
                <c:pt idx="13090">
                  <c:v>344.83333333346485</c:v>
                </c:pt>
                <c:pt idx="13091">
                  <c:v>344.86666666679832</c:v>
                </c:pt>
                <c:pt idx="13092">
                  <c:v>344.90000000013157</c:v>
                </c:pt>
                <c:pt idx="13093">
                  <c:v>344.93333333346493</c:v>
                </c:pt>
                <c:pt idx="13094">
                  <c:v>344.96666666679835</c:v>
                </c:pt>
                <c:pt idx="13095">
                  <c:v>345.00000000013171</c:v>
                </c:pt>
                <c:pt idx="13096">
                  <c:v>345.03333333346501</c:v>
                </c:pt>
                <c:pt idx="13097">
                  <c:v>345.06666666679837</c:v>
                </c:pt>
                <c:pt idx="13098">
                  <c:v>345.10000000013201</c:v>
                </c:pt>
                <c:pt idx="13099">
                  <c:v>345.13333333346532</c:v>
                </c:pt>
                <c:pt idx="13100">
                  <c:v>345.16666666679873</c:v>
                </c:pt>
                <c:pt idx="13101">
                  <c:v>345.20000000013181</c:v>
                </c:pt>
                <c:pt idx="13102">
                  <c:v>345.23333333346517</c:v>
                </c:pt>
                <c:pt idx="13103">
                  <c:v>345.2666666667987</c:v>
                </c:pt>
                <c:pt idx="13104">
                  <c:v>345.300000000132</c:v>
                </c:pt>
                <c:pt idx="13105">
                  <c:v>345.3333333334653</c:v>
                </c:pt>
                <c:pt idx="13106">
                  <c:v>345.36666666679872</c:v>
                </c:pt>
                <c:pt idx="13107">
                  <c:v>345.40000000013197</c:v>
                </c:pt>
                <c:pt idx="13108">
                  <c:v>345.43333333346533</c:v>
                </c:pt>
                <c:pt idx="13109">
                  <c:v>345.46666666679874</c:v>
                </c:pt>
                <c:pt idx="13110">
                  <c:v>345.50000000013205</c:v>
                </c:pt>
                <c:pt idx="13111">
                  <c:v>345.53333333346541</c:v>
                </c:pt>
                <c:pt idx="13112">
                  <c:v>345.56666666679877</c:v>
                </c:pt>
                <c:pt idx="13113">
                  <c:v>345.60000000013218</c:v>
                </c:pt>
                <c:pt idx="13114">
                  <c:v>345.63333333346571</c:v>
                </c:pt>
                <c:pt idx="13115">
                  <c:v>345.66666666679902</c:v>
                </c:pt>
                <c:pt idx="13116">
                  <c:v>345.70000000013221</c:v>
                </c:pt>
                <c:pt idx="13117">
                  <c:v>345.73333333346557</c:v>
                </c:pt>
                <c:pt idx="13118">
                  <c:v>345.76666666679898</c:v>
                </c:pt>
                <c:pt idx="13119">
                  <c:v>345.80000000013234</c:v>
                </c:pt>
                <c:pt idx="13120">
                  <c:v>345.8333333334657</c:v>
                </c:pt>
                <c:pt idx="13121">
                  <c:v>345.86666666679901</c:v>
                </c:pt>
                <c:pt idx="13122">
                  <c:v>345.90000000013225</c:v>
                </c:pt>
                <c:pt idx="13123">
                  <c:v>345.93333333346573</c:v>
                </c:pt>
                <c:pt idx="13124">
                  <c:v>345.96666666679909</c:v>
                </c:pt>
                <c:pt idx="13125">
                  <c:v>346.00000000013245</c:v>
                </c:pt>
                <c:pt idx="13126">
                  <c:v>346.03333333346581</c:v>
                </c:pt>
                <c:pt idx="13127">
                  <c:v>346.06666666679916</c:v>
                </c:pt>
                <c:pt idx="13128">
                  <c:v>346.10000000013252</c:v>
                </c:pt>
                <c:pt idx="13129">
                  <c:v>346.13333333346588</c:v>
                </c:pt>
                <c:pt idx="13130">
                  <c:v>346.1666666667993</c:v>
                </c:pt>
                <c:pt idx="13131">
                  <c:v>346.2000000001326</c:v>
                </c:pt>
                <c:pt idx="13132">
                  <c:v>346.23333333346596</c:v>
                </c:pt>
                <c:pt idx="13133">
                  <c:v>346.26666666679927</c:v>
                </c:pt>
                <c:pt idx="13134">
                  <c:v>346.30000000013268</c:v>
                </c:pt>
                <c:pt idx="13135">
                  <c:v>346.33333333346633</c:v>
                </c:pt>
                <c:pt idx="13136">
                  <c:v>346.3666666667994</c:v>
                </c:pt>
                <c:pt idx="13137">
                  <c:v>346.40000000013265</c:v>
                </c:pt>
                <c:pt idx="13138">
                  <c:v>346.43333333346612</c:v>
                </c:pt>
                <c:pt idx="13139">
                  <c:v>346.46666666679943</c:v>
                </c:pt>
                <c:pt idx="13140">
                  <c:v>346.50000000013284</c:v>
                </c:pt>
                <c:pt idx="13141">
                  <c:v>346.53333333346632</c:v>
                </c:pt>
                <c:pt idx="13142">
                  <c:v>346.56666666679956</c:v>
                </c:pt>
                <c:pt idx="13143">
                  <c:v>346.60000000013292</c:v>
                </c:pt>
                <c:pt idx="13144">
                  <c:v>346.63333333346657</c:v>
                </c:pt>
                <c:pt idx="13145">
                  <c:v>346.6666666667997</c:v>
                </c:pt>
                <c:pt idx="13146">
                  <c:v>346.700000000133</c:v>
                </c:pt>
                <c:pt idx="13147">
                  <c:v>346.73333333346636</c:v>
                </c:pt>
                <c:pt idx="13148">
                  <c:v>346.76666666679967</c:v>
                </c:pt>
                <c:pt idx="13149">
                  <c:v>346.80000000013308</c:v>
                </c:pt>
                <c:pt idx="13150">
                  <c:v>346.83333333346673</c:v>
                </c:pt>
                <c:pt idx="13151">
                  <c:v>346.8666666667998</c:v>
                </c:pt>
                <c:pt idx="13152">
                  <c:v>346.90000000013316</c:v>
                </c:pt>
                <c:pt idx="13153">
                  <c:v>346.93333333346652</c:v>
                </c:pt>
                <c:pt idx="13154">
                  <c:v>346.96666666679965</c:v>
                </c:pt>
                <c:pt idx="13155">
                  <c:v>347.0000000001333</c:v>
                </c:pt>
                <c:pt idx="13156">
                  <c:v>347.03333333346671</c:v>
                </c:pt>
                <c:pt idx="13157">
                  <c:v>347.06666666679996</c:v>
                </c:pt>
                <c:pt idx="13158">
                  <c:v>347.10000000013332</c:v>
                </c:pt>
                <c:pt idx="13159">
                  <c:v>347.13333333346696</c:v>
                </c:pt>
                <c:pt idx="13160">
                  <c:v>347.16666666680032</c:v>
                </c:pt>
                <c:pt idx="13161">
                  <c:v>347.2000000001334</c:v>
                </c:pt>
                <c:pt idx="13162">
                  <c:v>347.23333333346676</c:v>
                </c:pt>
                <c:pt idx="13163">
                  <c:v>347.26666666680012</c:v>
                </c:pt>
                <c:pt idx="13164">
                  <c:v>347.30000000013348</c:v>
                </c:pt>
                <c:pt idx="13165">
                  <c:v>347.33333333346701</c:v>
                </c:pt>
                <c:pt idx="13166">
                  <c:v>347.36666666680031</c:v>
                </c:pt>
                <c:pt idx="13167">
                  <c:v>347.40000000013356</c:v>
                </c:pt>
                <c:pt idx="13168">
                  <c:v>347.43333333346692</c:v>
                </c:pt>
                <c:pt idx="13169">
                  <c:v>347.46666666680028</c:v>
                </c:pt>
                <c:pt idx="13170">
                  <c:v>347.5000000001337</c:v>
                </c:pt>
                <c:pt idx="13171">
                  <c:v>347.533333333467</c:v>
                </c:pt>
                <c:pt idx="13172">
                  <c:v>347.56666666680036</c:v>
                </c:pt>
                <c:pt idx="13173">
                  <c:v>347.60000000013372</c:v>
                </c:pt>
                <c:pt idx="13174">
                  <c:v>347.63333333346708</c:v>
                </c:pt>
                <c:pt idx="13175">
                  <c:v>347.66666666680072</c:v>
                </c:pt>
                <c:pt idx="13176">
                  <c:v>347.7000000001338</c:v>
                </c:pt>
                <c:pt idx="13177">
                  <c:v>347.73333333346716</c:v>
                </c:pt>
                <c:pt idx="13178">
                  <c:v>347.76666666680052</c:v>
                </c:pt>
                <c:pt idx="13179">
                  <c:v>347.80000000013388</c:v>
                </c:pt>
                <c:pt idx="13180">
                  <c:v>347.83333333346735</c:v>
                </c:pt>
                <c:pt idx="13181">
                  <c:v>347.86666666680071</c:v>
                </c:pt>
                <c:pt idx="13182">
                  <c:v>347.90000000013396</c:v>
                </c:pt>
                <c:pt idx="13183">
                  <c:v>347.93333333346726</c:v>
                </c:pt>
                <c:pt idx="13184">
                  <c:v>347.96666666680068</c:v>
                </c:pt>
                <c:pt idx="13185">
                  <c:v>348.00000000013404</c:v>
                </c:pt>
                <c:pt idx="13186">
                  <c:v>348.0333333334674</c:v>
                </c:pt>
                <c:pt idx="13187">
                  <c:v>348.06666666680076</c:v>
                </c:pt>
                <c:pt idx="13188">
                  <c:v>348.10000000013412</c:v>
                </c:pt>
                <c:pt idx="13189">
                  <c:v>348.13333333346748</c:v>
                </c:pt>
                <c:pt idx="13190">
                  <c:v>348.16666666680112</c:v>
                </c:pt>
                <c:pt idx="13191">
                  <c:v>348.2000000001342</c:v>
                </c:pt>
                <c:pt idx="13192">
                  <c:v>348.23333333346756</c:v>
                </c:pt>
                <c:pt idx="13193">
                  <c:v>348.26666666680092</c:v>
                </c:pt>
                <c:pt idx="13194">
                  <c:v>348.30000000013428</c:v>
                </c:pt>
                <c:pt idx="13195">
                  <c:v>348.33333333346775</c:v>
                </c:pt>
                <c:pt idx="13196">
                  <c:v>348.36666666680128</c:v>
                </c:pt>
                <c:pt idx="13197">
                  <c:v>348.40000000013424</c:v>
                </c:pt>
                <c:pt idx="13198">
                  <c:v>348.43333333346766</c:v>
                </c:pt>
                <c:pt idx="13199">
                  <c:v>348.46666666680107</c:v>
                </c:pt>
                <c:pt idx="13200">
                  <c:v>348.50000000013443</c:v>
                </c:pt>
                <c:pt idx="13201">
                  <c:v>348.53333333346779</c:v>
                </c:pt>
                <c:pt idx="13202">
                  <c:v>348.56666666680132</c:v>
                </c:pt>
                <c:pt idx="13203">
                  <c:v>348.60000000013451</c:v>
                </c:pt>
                <c:pt idx="13204">
                  <c:v>348.63333333346787</c:v>
                </c:pt>
                <c:pt idx="13205">
                  <c:v>348.66666666680158</c:v>
                </c:pt>
                <c:pt idx="13206">
                  <c:v>348.70000000013459</c:v>
                </c:pt>
                <c:pt idx="13207">
                  <c:v>348.73333333346795</c:v>
                </c:pt>
                <c:pt idx="13208">
                  <c:v>348.76666666680131</c:v>
                </c:pt>
                <c:pt idx="13209">
                  <c:v>348.80000000013467</c:v>
                </c:pt>
                <c:pt idx="13210">
                  <c:v>348.83333333346832</c:v>
                </c:pt>
                <c:pt idx="13211">
                  <c:v>348.86666666680168</c:v>
                </c:pt>
                <c:pt idx="13212">
                  <c:v>348.90000000013464</c:v>
                </c:pt>
                <c:pt idx="13213">
                  <c:v>348.93333333346811</c:v>
                </c:pt>
                <c:pt idx="13214">
                  <c:v>348.96666666680147</c:v>
                </c:pt>
                <c:pt idx="13215">
                  <c:v>349.00000000013483</c:v>
                </c:pt>
                <c:pt idx="13216">
                  <c:v>349.03333333346831</c:v>
                </c:pt>
                <c:pt idx="13217">
                  <c:v>349.06666666680172</c:v>
                </c:pt>
                <c:pt idx="13218">
                  <c:v>349.10000000013491</c:v>
                </c:pt>
                <c:pt idx="13219">
                  <c:v>349.13333333346856</c:v>
                </c:pt>
                <c:pt idx="13220">
                  <c:v>349.16666666680197</c:v>
                </c:pt>
                <c:pt idx="13221">
                  <c:v>349.20000000013499</c:v>
                </c:pt>
                <c:pt idx="13222">
                  <c:v>349.23333333346835</c:v>
                </c:pt>
                <c:pt idx="13223">
                  <c:v>349.26666666680171</c:v>
                </c:pt>
                <c:pt idx="13224">
                  <c:v>349.30000000013507</c:v>
                </c:pt>
                <c:pt idx="13225">
                  <c:v>349.33333333346872</c:v>
                </c:pt>
                <c:pt idx="13226">
                  <c:v>349.36666666680202</c:v>
                </c:pt>
                <c:pt idx="13227">
                  <c:v>349.40000000013515</c:v>
                </c:pt>
                <c:pt idx="13228">
                  <c:v>349.43333333346851</c:v>
                </c:pt>
                <c:pt idx="13229">
                  <c:v>349.46666666680187</c:v>
                </c:pt>
                <c:pt idx="13230">
                  <c:v>349.50000000013534</c:v>
                </c:pt>
                <c:pt idx="13231">
                  <c:v>349.5333333334687</c:v>
                </c:pt>
                <c:pt idx="13232">
                  <c:v>349.56666666680201</c:v>
                </c:pt>
                <c:pt idx="13233">
                  <c:v>349.60000000013531</c:v>
                </c:pt>
                <c:pt idx="13234">
                  <c:v>349.63333333346878</c:v>
                </c:pt>
                <c:pt idx="13235">
                  <c:v>349.66666666680231</c:v>
                </c:pt>
                <c:pt idx="13236">
                  <c:v>349.70000000013539</c:v>
                </c:pt>
                <c:pt idx="13237">
                  <c:v>349.73333333346875</c:v>
                </c:pt>
                <c:pt idx="13238">
                  <c:v>349.76666666680211</c:v>
                </c:pt>
                <c:pt idx="13239">
                  <c:v>349.80000000013547</c:v>
                </c:pt>
                <c:pt idx="13240">
                  <c:v>349.833333333469</c:v>
                </c:pt>
                <c:pt idx="13241">
                  <c:v>349.8666666668023</c:v>
                </c:pt>
                <c:pt idx="13242">
                  <c:v>349.90000000013555</c:v>
                </c:pt>
                <c:pt idx="13243">
                  <c:v>349.93333333346891</c:v>
                </c:pt>
                <c:pt idx="13244">
                  <c:v>349.96666666680227</c:v>
                </c:pt>
                <c:pt idx="13245">
                  <c:v>350.00000000013574</c:v>
                </c:pt>
                <c:pt idx="13246">
                  <c:v>350.03333333346905</c:v>
                </c:pt>
                <c:pt idx="13247">
                  <c:v>350.06666666680235</c:v>
                </c:pt>
                <c:pt idx="13248">
                  <c:v>350.10000000013571</c:v>
                </c:pt>
                <c:pt idx="13249">
                  <c:v>350.13333333346907</c:v>
                </c:pt>
                <c:pt idx="13250">
                  <c:v>350.16666666680248</c:v>
                </c:pt>
                <c:pt idx="13251">
                  <c:v>350.20000000013579</c:v>
                </c:pt>
                <c:pt idx="13252">
                  <c:v>350.23333333346915</c:v>
                </c:pt>
                <c:pt idx="13253">
                  <c:v>350.26666666680251</c:v>
                </c:pt>
                <c:pt idx="13254">
                  <c:v>350.30000000013587</c:v>
                </c:pt>
                <c:pt idx="13255">
                  <c:v>350.33333333346928</c:v>
                </c:pt>
                <c:pt idx="13256">
                  <c:v>350.3666666668027</c:v>
                </c:pt>
                <c:pt idx="13257">
                  <c:v>350.40000000013595</c:v>
                </c:pt>
                <c:pt idx="13258">
                  <c:v>350.43333333346925</c:v>
                </c:pt>
                <c:pt idx="13259">
                  <c:v>350.46666666680267</c:v>
                </c:pt>
                <c:pt idx="13260">
                  <c:v>350.50000000013608</c:v>
                </c:pt>
                <c:pt idx="13261">
                  <c:v>350.53333333346939</c:v>
                </c:pt>
                <c:pt idx="13262">
                  <c:v>350.56666666680275</c:v>
                </c:pt>
                <c:pt idx="13263">
                  <c:v>350.60000000013639</c:v>
                </c:pt>
                <c:pt idx="13264">
                  <c:v>350.63333333346947</c:v>
                </c:pt>
                <c:pt idx="13265">
                  <c:v>350.66666666680288</c:v>
                </c:pt>
                <c:pt idx="13266">
                  <c:v>350.7000000001363</c:v>
                </c:pt>
                <c:pt idx="13267">
                  <c:v>350.73333333346955</c:v>
                </c:pt>
                <c:pt idx="13268">
                  <c:v>350.76666666680291</c:v>
                </c:pt>
                <c:pt idx="13269">
                  <c:v>350.80000000013632</c:v>
                </c:pt>
                <c:pt idx="13270">
                  <c:v>350.83333333346962</c:v>
                </c:pt>
                <c:pt idx="13271">
                  <c:v>350.86666666680298</c:v>
                </c:pt>
                <c:pt idx="13272">
                  <c:v>350.90000000013634</c:v>
                </c:pt>
                <c:pt idx="13273">
                  <c:v>350.93333333346965</c:v>
                </c:pt>
                <c:pt idx="13274">
                  <c:v>350.96666666680306</c:v>
                </c:pt>
                <c:pt idx="13275">
                  <c:v>351.00000000013642</c:v>
                </c:pt>
                <c:pt idx="13276">
                  <c:v>351.03333333346973</c:v>
                </c:pt>
                <c:pt idx="13277">
                  <c:v>351.06666666680331</c:v>
                </c:pt>
                <c:pt idx="13278">
                  <c:v>351.10000000013679</c:v>
                </c:pt>
                <c:pt idx="13279">
                  <c:v>351.13333333346986</c:v>
                </c:pt>
                <c:pt idx="13280">
                  <c:v>351.16666666680351</c:v>
                </c:pt>
                <c:pt idx="13281">
                  <c:v>351.20000000013658</c:v>
                </c:pt>
                <c:pt idx="13282">
                  <c:v>351.23333333346994</c:v>
                </c:pt>
                <c:pt idx="13283">
                  <c:v>351.2666666668033</c:v>
                </c:pt>
                <c:pt idx="13284">
                  <c:v>351.30000000013672</c:v>
                </c:pt>
                <c:pt idx="13285">
                  <c:v>351.33333333346997</c:v>
                </c:pt>
                <c:pt idx="13286">
                  <c:v>351.36666666680338</c:v>
                </c:pt>
                <c:pt idx="13287">
                  <c:v>351.40000000013674</c:v>
                </c:pt>
                <c:pt idx="13288">
                  <c:v>351.43333333346999</c:v>
                </c:pt>
                <c:pt idx="13289">
                  <c:v>351.46666666680346</c:v>
                </c:pt>
                <c:pt idx="13290">
                  <c:v>351.50000000013682</c:v>
                </c:pt>
                <c:pt idx="13291">
                  <c:v>351.53333333347013</c:v>
                </c:pt>
                <c:pt idx="13292">
                  <c:v>351.56666666680371</c:v>
                </c:pt>
                <c:pt idx="13293">
                  <c:v>351.60000000013702</c:v>
                </c:pt>
                <c:pt idx="13294">
                  <c:v>351.63333333347026</c:v>
                </c:pt>
                <c:pt idx="13295">
                  <c:v>351.66666666680391</c:v>
                </c:pt>
                <c:pt idx="13296">
                  <c:v>351.70000000013698</c:v>
                </c:pt>
                <c:pt idx="13297">
                  <c:v>351.73333333347023</c:v>
                </c:pt>
                <c:pt idx="13298">
                  <c:v>351.7666666668037</c:v>
                </c:pt>
                <c:pt idx="13299">
                  <c:v>351.80000000013706</c:v>
                </c:pt>
                <c:pt idx="13300">
                  <c:v>351.83333333347025</c:v>
                </c:pt>
                <c:pt idx="13301">
                  <c:v>351.86666666680378</c:v>
                </c:pt>
                <c:pt idx="13302">
                  <c:v>351.90000000013714</c:v>
                </c:pt>
                <c:pt idx="13303">
                  <c:v>351.93333333347022</c:v>
                </c:pt>
                <c:pt idx="13304">
                  <c:v>351.96666666680386</c:v>
                </c:pt>
                <c:pt idx="13305">
                  <c:v>352.00000000013722</c:v>
                </c:pt>
                <c:pt idx="13306">
                  <c:v>352.0333333334703</c:v>
                </c:pt>
                <c:pt idx="13307">
                  <c:v>352.066666666804</c:v>
                </c:pt>
                <c:pt idx="13308">
                  <c:v>352.1000000001373</c:v>
                </c:pt>
                <c:pt idx="13309">
                  <c:v>352.13333333347066</c:v>
                </c:pt>
                <c:pt idx="13310">
                  <c:v>352.16666666680402</c:v>
                </c:pt>
                <c:pt idx="13311">
                  <c:v>352.20000000013727</c:v>
                </c:pt>
                <c:pt idx="13312">
                  <c:v>352.23333333347063</c:v>
                </c:pt>
                <c:pt idx="13313">
                  <c:v>352.2666666668041</c:v>
                </c:pt>
                <c:pt idx="13314">
                  <c:v>352.30000000013746</c:v>
                </c:pt>
                <c:pt idx="13315">
                  <c:v>352.33333333347065</c:v>
                </c:pt>
                <c:pt idx="13316">
                  <c:v>352.36666666680418</c:v>
                </c:pt>
                <c:pt idx="13317">
                  <c:v>352.40000000013754</c:v>
                </c:pt>
                <c:pt idx="13318">
                  <c:v>352.43333333347056</c:v>
                </c:pt>
                <c:pt idx="13319">
                  <c:v>352.46666666680426</c:v>
                </c:pt>
                <c:pt idx="13320">
                  <c:v>352.50000000013762</c:v>
                </c:pt>
                <c:pt idx="13321">
                  <c:v>352.53333333347069</c:v>
                </c:pt>
                <c:pt idx="13322">
                  <c:v>352.56666666680434</c:v>
                </c:pt>
                <c:pt idx="13323">
                  <c:v>352.6000000001377</c:v>
                </c:pt>
                <c:pt idx="13324">
                  <c:v>352.63333333347106</c:v>
                </c:pt>
                <c:pt idx="13325">
                  <c:v>352.66666666680442</c:v>
                </c:pt>
                <c:pt idx="13326">
                  <c:v>352.70000000013766</c:v>
                </c:pt>
                <c:pt idx="13327">
                  <c:v>352.73333333347114</c:v>
                </c:pt>
                <c:pt idx="13328">
                  <c:v>352.7666666668045</c:v>
                </c:pt>
                <c:pt idx="13329">
                  <c:v>352.80000000013786</c:v>
                </c:pt>
                <c:pt idx="13330">
                  <c:v>352.83333333347122</c:v>
                </c:pt>
                <c:pt idx="13331">
                  <c:v>352.86666666680458</c:v>
                </c:pt>
                <c:pt idx="13332">
                  <c:v>352.90000000013794</c:v>
                </c:pt>
                <c:pt idx="13333">
                  <c:v>352.93333333347124</c:v>
                </c:pt>
                <c:pt idx="13334">
                  <c:v>352.96666666680466</c:v>
                </c:pt>
                <c:pt idx="13335">
                  <c:v>353.00000000013802</c:v>
                </c:pt>
                <c:pt idx="13336">
                  <c:v>353.03333333347126</c:v>
                </c:pt>
                <c:pt idx="13337">
                  <c:v>353.06666666680474</c:v>
                </c:pt>
                <c:pt idx="13338">
                  <c:v>353.10000000013832</c:v>
                </c:pt>
                <c:pt idx="13339">
                  <c:v>353.13333333347146</c:v>
                </c:pt>
                <c:pt idx="13340">
                  <c:v>353.16666666680482</c:v>
                </c:pt>
                <c:pt idx="13341">
                  <c:v>353.20000000013817</c:v>
                </c:pt>
                <c:pt idx="13342">
                  <c:v>353.23333333347153</c:v>
                </c:pt>
                <c:pt idx="13343">
                  <c:v>353.26666666680489</c:v>
                </c:pt>
                <c:pt idx="13344">
                  <c:v>353.30000000013831</c:v>
                </c:pt>
                <c:pt idx="13345">
                  <c:v>353.33333333347161</c:v>
                </c:pt>
                <c:pt idx="13346">
                  <c:v>353.36666666680497</c:v>
                </c:pt>
                <c:pt idx="13347">
                  <c:v>353.40000000013833</c:v>
                </c:pt>
                <c:pt idx="13348">
                  <c:v>353.43333333347169</c:v>
                </c:pt>
                <c:pt idx="13349">
                  <c:v>353.46666666680505</c:v>
                </c:pt>
                <c:pt idx="13350">
                  <c:v>353.50000000013841</c:v>
                </c:pt>
                <c:pt idx="13351">
                  <c:v>353.53333333347166</c:v>
                </c:pt>
                <c:pt idx="13352">
                  <c:v>353.5666666668053</c:v>
                </c:pt>
                <c:pt idx="13353">
                  <c:v>353.60000000013872</c:v>
                </c:pt>
                <c:pt idx="13354">
                  <c:v>353.63333333347185</c:v>
                </c:pt>
                <c:pt idx="13355">
                  <c:v>353.66666666680538</c:v>
                </c:pt>
                <c:pt idx="13356">
                  <c:v>353.70000000013857</c:v>
                </c:pt>
                <c:pt idx="13357">
                  <c:v>353.73333333347193</c:v>
                </c:pt>
                <c:pt idx="13358">
                  <c:v>353.76666666680535</c:v>
                </c:pt>
                <c:pt idx="13359">
                  <c:v>353.80000000013871</c:v>
                </c:pt>
                <c:pt idx="13360">
                  <c:v>353.83333333347196</c:v>
                </c:pt>
                <c:pt idx="13361">
                  <c:v>353.86666666680537</c:v>
                </c:pt>
                <c:pt idx="13362">
                  <c:v>353.90000000013873</c:v>
                </c:pt>
                <c:pt idx="13363">
                  <c:v>353.93333333347181</c:v>
                </c:pt>
                <c:pt idx="13364">
                  <c:v>353.96666666680545</c:v>
                </c:pt>
                <c:pt idx="13365">
                  <c:v>354.00000000013881</c:v>
                </c:pt>
                <c:pt idx="13366">
                  <c:v>354.03333333347194</c:v>
                </c:pt>
                <c:pt idx="13367">
                  <c:v>354.0666666668057</c:v>
                </c:pt>
                <c:pt idx="13368">
                  <c:v>354.100000000139</c:v>
                </c:pt>
                <c:pt idx="13369">
                  <c:v>354.13333333347225</c:v>
                </c:pt>
                <c:pt idx="13370">
                  <c:v>354.16666666680572</c:v>
                </c:pt>
                <c:pt idx="13371">
                  <c:v>354.20000000013897</c:v>
                </c:pt>
                <c:pt idx="13372">
                  <c:v>354.23333333347205</c:v>
                </c:pt>
                <c:pt idx="13373">
                  <c:v>354.26666666680575</c:v>
                </c:pt>
                <c:pt idx="13374">
                  <c:v>354.30000000013905</c:v>
                </c:pt>
                <c:pt idx="13375">
                  <c:v>354.33333333347224</c:v>
                </c:pt>
                <c:pt idx="13376">
                  <c:v>354.36666666680577</c:v>
                </c:pt>
                <c:pt idx="13377">
                  <c:v>354.40000000013913</c:v>
                </c:pt>
                <c:pt idx="13378">
                  <c:v>354.43333333347215</c:v>
                </c:pt>
                <c:pt idx="13379">
                  <c:v>354.46666666680585</c:v>
                </c:pt>
                <c:pt idx="13380">
                  <c:v>354.50000000013921</c:v>
                </c:pt>
                <c:pt idx="13381">
                  <c:v>354.53333333347229</c:v>
                </c:pt>
                <c:pt idx="13382">
                  <c:v>354.56666666680621</c:v>
                </c:pt>
                <c:pt idx="13383">
                  <c:v>354.60000000013935</c:v>
                </c:pt>
                <c:pt idx="13384">
                  <c:v>354.63333333347265</c:v>
                </c:pt>
                <c:pt idx="13385">
                  <c:v>354.66666666680635</c:v>
                </c:pt>
                <c:pt idx="13386">
                  <c:v>354.70000000013926</c:v>
                </c:pt>
                <c:pt idx="13387">
                  <c:v>354.73333333347244</c:v>
                </c:pt>
                <c:pt idx="13388">
                  <c:v>354.76666666680632</c:v>
                </c:pt>
                <c:pt idx="13389">
                  <c:v>354.80000000013945</c:v>
                </c:pt>
                <c:pt idx="13390">
                  <c:v>354.83333333347269</c:v>
                </c:pt>
                <c:pt idx="13391">
                  <c:v>354.86666666680645</c:v>
                </c:pt>
                <c:pt idx="13392">
                  <c:v>354.90000000013953</c:v>
                </c:pt>
                <c:pt idx="13393">
                  <c:v>354.93333333347255</c:v>
                </c:pt>
                <c:pt idx="13394">
                  <c:v>354.9666666668063</c:v>
                </c:pt>
                <c:pt idx="13395">
                  <c:v>355.00000000013961</c:v>
                </c:pt>
                <c:pt idx="13396">
                  <c:v>355.03333333347268</c:v>
                </c:pt>
                <c:pt idx="13397">
                  <c:v>355.06666666680638</c:v>
                </c:pt>
                <c:pt idx="13398">
                  <c:v>355.10000000013974</c:v>
                </c:pt>
                <c:pt idx="13399">
                  <c:v>355.13333333347305</c:v>
                </c:pt>
                <c:pt idx="13400">
                  <c:v>355.16666666680675</c:v>
                </c:pt>
                <c:pt idx="13401">
                  <c:v>355.20000000013965</c:v>
                </c:pt>
                <c:pt idx="13402">
                  <c:v>355.23333333347313</c:v>
                </c:pt>
                <c:pt idx="13403">
                  <c:v>355.26666666680671</c:v>
                </c:pt>
                <c:pt idx="13404">
                  <c:v>355.30000000013985</c:v>
                </c:pt>
                <c:pt idx="13405">
                  <c:v>355.33333333347321</c:v>
                </c:pt>
                <c:pt idx="13406">
                  <c:v>355.36666666680685</c:v>
                </c:pt>
                <c:pt idx="13407">
                  <c:v>355.40000000013993</c:v>
                </c:pt>
                <c:pt idx="13408">
                  <c:v>355.43333333347329</c:v>
                </c:pt>
                <c:pt idx="13409">
                  <c:v>355.4666666668067</c:v>
                </c:pt>
                <c:pt idx="13410">
                  <c:v>355.50000000014001</c:v>
                </c:pt>
                <c:pt idx="13411">
                  <c:v>355.53333333347325</c:v>
                </c:pt>
                <c:pt idx="13412">
                  <c:v>355.56666666680678</c:v>
                </c:pt>
                <c:pt idx="13413">
                  <c:v>355.60000000014008</c:v>
                </c:pt>
                <c:pt idx="13414">
                  <c:v>355.63333333347344</c:v>
                </c:pt>
                <c:pt idx="13415">
                  <c:v>355.66666666680709</c:v>
                </c:pt>
                <c:pt idx="13416">
                  <c:v>355.70000000014016</c:v>
                </c:pt>
                <c:pt idx="13417">
                  <c:v>355.73333333347324</c:v>
                </c:pt>
                <c:pt idx="13418">
                  <c:v>355.76666666680688</c:v>
                </c:pt>
                <c:pt idx="13419">
                  <c:v>355.8000000001403</c:v>
                </c:pt>
                <c:pt idx="13420">
                  <c:v>355.8333333334736</c:v>
                </c:pt>
                <c:pt idx="13421">
                  <c:v>355.86666666680702</c:v>
                </c:pt>
                <c:pt idx="13422">
                  <c:v>355.90000000014027</c:v>
                </c:pt>
                <c:pt idx="13423">
                  <c:v>355.93333333347363</c:v>
                </c:pt>
                <c:pt idx="13424">
                  <c:v>355.96666666680704</c:v>
                </c:pt>
                <c:pt idx="13425">
                  <c:v>356.0000000001404</c:v>
                </c:pt>
                <c:pt idx="13426">
                  <c:v>356.03333333347365</c:v>
                </c:pt>
                <c:pt idx="13427">
                  <c:v>356.06666666680712</c:v>
                </c:pt>
                <c:pt idx="13428">
                  <c:v>356.10000000014048</c:v>
                </c:pt>
                <c:pt idx="13429">
                  <c:v>356.13333333347384</c:v>
                </c:pt>
                <c:pt idx="13430">
                  <c:v>356.16666666680732</c:v>
                </c:pt>
                <c:pt idx="13431">
                  <c:v>356.20000000014056</c:v>
                </c:pt>
                <c:pt idx="13432">
                  <c:v>356.23333333347369</c:v>
                </c:pt>
                <c:pt idx="13433">
                  <c:v>356.26666666680728</c:v>
                </c:pt>
                <c:pt idx="13434">
                  <c:v>356.3000000001407</c:v>
                </c:pt>
                <c:pt idx="13435">
                  <c:v>356.33333333347395</c:v>
                </c:pt>
                <c:pt idx="13436">
                  <c:v>356.36666666680736</c:v>
                </c:pt>
                <c:pt idx="13437">
                  <c:v>356.40000000014066</c:v>
                </c:pt>
                <c:pt idx="13438">
                  <c:v>356.43333333347374</c:v>
                </c:pt>
                <c:pt idx="13439">
                  <c:v>356.46666666680744</c:v>
                </c:pt>
                <c:pt idx="13440">
                  <c:v>356.5000000001408</c:v>
                </c:pt>
                <c:pt idx="13441">
                  <c:v>356.53333333347399</c:v>
                </c:pt>
                <c:pt idx="13442">
                  <c:v>356.56666666680752</c:v>
                </c:pt>
                <c:pt idx="13443">
                  <c:v>356.60000000014088</c:v>
                </c:pt>
                <c:pt idx="13444">
                  <c:v>356.63333333347424</c:v>
                </c:pt>
                <c:pt idx="13445">
                  <c:v>356.66666666680771</c:v>
                </c:pt>
                <c:pt idx="13446">
                  <c:v>356.70000000014096</c:v>
                </c:pt>
                <c:pt idx="13447">
                  <c:v>356.73333333347398</c:v>
                </c:pt>
                <c:pt idx="13448">
                  <c:v>356.76666666680768</c:v>
                </c:pt>
                <c:pt idx="13449">
                  <c:v>356.80000000014132</c:v>
                </c:pt>
                <c:pt idx="13450">
                  <c:v>356.83333333347429</c:v>
                </c:pt>
                <c:pt idx="13451">
                  <c:v>356.86666666680776</c:v>
                </c:pt>
                <c:pt idx="13452">
                  <c:v>356.90000000014112</c:v>
                </c:pt>
                <c:pt idx="13453">
                  <c:v>356.93333333347408</c:v>
                </c:pt>
                <c:pt idx="13454">
                  <c:v>356.96666666680784</c:v>
                </c:pt>
                <c:pt idx="13455">
                  <c:v>357.00000000014131</c:v>
                </c:pt>
                <c:pt idx="13456">
                  <c:v>357.03333333347427</c:v>
                </c:pt>
                <c:pt idx="13457">
                  <c:v>357.06666666680792</c:v>
                </c:pt>
                <c:pt idx="13458">
                  <c:v>357.10000000014156</c:v>
                </c:pt>
                <c:pt idx="13459">
                  <c:v>357.13333333347464</c:v>
                </c:pt>
                <c:pt idx="13460">
                  <c:v>357.16666666680834</c:v>
                </c:pt>
                <c:pt idx="13461">
                  <c:v>357.20000000014136</c:v>
                </c:pt>
                <c:pt idx="13462">
                  <c:v>357.23333333347438</c:v>
                </c:pt>
                <c:pt idx="13463">
                  <c:v>357.26666666680808</c:v>
                </c:pt>
                <c:pt idx="13464">
                  <c:v>357.30000000014172</c:v>
                </c:pt>
                <c:pt idx="13465">
                  <c:v>357.33333333347463</c:v>
                </c:pt>
                <c:pt idx="13466">
                  <c:v>357.36666666680838</c:v>
                </c:pt>
                <c:pt idx="13467">
                  <c:v>357.40000000014152</c:v>
                </c:pt>
                <c:pt idx="13468">
                  <c:v>357.43333333347448</c:v>
                </c:pt>
                <c:pt idx="13469">
                  <c:v>357.46666666680835</c:v>
                </c:pt>
                <c:pt idx="13470">
                  <c:v>357.50000000014171</c:v>
                </c:pt>
                <c:pt idx="13471">
                  <c:v>357.53333333347467</c:v>
                </c:pt>
                <c:pt idx="13472">
                  <c:v>357.56666666680832</c:v>
                </c:pt>
                <c:pt idx="13473">
                  <c:v>357.60000000014196</c:v>
                </c:pt>
                <c:pt idx="13474">
                  <c:v>357.63333333347504</c:v>
                </c:pt>
                <c:pt idx="13475">
                  <c:v>357.66666666680868</c:v>
                </c:pt>
                <c:pt idx="13476">
                  <c:v>357.70000000014176</c:v>
                </c:pt>
                <c:pt idx="13477">
                  <c:v>357.73333333347483</c:v>
                </c:pt>
                <c:pt idx="13478">
                  <c:v>357.76666666680848</c:v>
                </c:pt>
                <c:pt idx="13479">
                  <c:v>357.80000000014201</c:v>
                </c:pt>
                <c:pt idx="13480">
                  <c:v>357.8333333334752</c:v>
                </c:pt>
                <c:pt idx="13481">
                  <c:v>357.86666666680878</c:v>
                </c:pt>
                <c:pt idx="13482">
                  <c:v>357.90000000014192</c:v>
                </c:pt>
                <c:pt idx="13483">
                  <c:v>357.93333333347499</c:v>
                </c:pt>
                <c:pt idx="13484">
                  <c:v>357.96666666680875</c:v>
                </c:pt>
                <c:pt idx="13485">
                  <c:v>358.00000000014205</c:v>
                </c:pt>
                <c:pt idx="13486">
                  <c:v>358.03333333347524</c:v>
                </c:pt>
                <c:pt idx="13487">
                  <c:v>358.06666666680871</c:v>
                </c:pt>
                <c:pt idx="13488">
                  <c:v>358.10000000014207</c:v>
                </c:pt>
                <c:pt idx="13489">
                  <c:v>358.13333333347543</c:v>
                </c:pt>
                <c:pt idx="13490">
                  <c:v>358.16666666680902</c:v>
                </c:pt>
                <c:pt idx="13491">
                  <c:v>358.20000000014215</c:v>
                </c:pt>
                <c:pt idx="13492">
                  <c:v>358.23333333347529</c:v>
                </c:pt>
                <c:pt idx="13493">
                  <c:v>358.26666666680887</c:v>
                </c:pt>
                <c:pt idx="13494">
                  <c:v>358.30000000014235</c:v>
                </c:pt>
                <c:pt idx="13495">
                  <c:v>358.33333333347559</c:v>
                </c:pt>
                <c:pt idx="13496">
                  <c:v>358.36666666680901</c:v>
                </c:pt>
                <c:pt idx="13497">
                  <c:v>358.40000000014226</c:v>
                </c:pt>
                <c:pt idx="13498">
                  <c:v>358.43333333347539</c:v>
                </c:pt>
                <c:pt idx="13499">
                  <c:v>358.46666666680903</c:v>
                </c:pt>
                <c:pt idx="13500">
                  <c:v>358.50000000014239</c:v>
                </c:pt>
                <c:pt idx="13501">
                  <c:v>358.53333333347564</c:v>
                </c:pt>
                <c:pt idx="13502">
                  <c:v>358.56666666680911</c:v>
                </c:pt>
                <c:pt idx="13503">
                  <c:v>358.60000000014247</c:v>
                </c:pt>
                <c:pt idx="13504">
                  <c:v>358.63333333347583</c:v>
                </c:pt>
                <c:pt idx="13505">
                  <c:v>358.66666666680931</c:v>
                </c:pt>
                <c:pt idx="13506">
                  <c:v>358.70000000014255</c:v>
                </c:pt>
                <c:pt idx="13507">
                  <c:v>358.73333333347563</c:v>
                </c:pt>
                <c:pt idx="13508">
                  <c:v>358.76666666680927</c:v>
                </c:pt>
                <c:pt idx="13509">
                  <c:v>358.80000000014275</c:v>
                </c:pt>
                <c:pt idx="13510">
                  <c:v>358.83333333347599</c:v>
                </c:pt>
                <c:pt idx="13511">
                  <c:v>358.86666666680935</c:v>
                </c:pt>
                <c:pt idx="13512">
                  <c:v>358.90000000014265</c:v>
                </c:pt>
                <c:pt idx="13513">
                  <c:v>358.93333333347579</c:v>
                </c:pt>
                <c:pt idx="13514">
                  <c:v>358.96666666680943</c:v>
                </c:pt>
                <c:pt idx="13515">
                  <c:v>359.00000000014279</c:v>
                </c:pt>
                <c:pt idx="13516">
                  <c:v>359.03333333347615</c:v>
                </c:pt>
                <c:pt idx="13517">
                  <c:v>359.06666666680951</c:v>
                </c:pt>
                <c:pt idx="13518">
                  <c:v>359.10000000014287</c:v>
                </c:pt>
                <c:pt idx="13519">
                  <c:v>359.13333333347634</c:v>
                </c:pt>
                <c:pt idx="13520">
                  <c:v>359.1666666668097</c:v>
                </c:pt>
                <c:pt idx="13521">
                  <c:v>359.20000000014295</c:v>
                </c:pt>
                <c:pt idx="13522">
                  <c:v>359.23333333347625</c:v>
                </c:pt>
                <c:pt idx="13523">
                  <c:v>359.26666666680967</c:v>
                </c:pt>
                <c:pt idx="13524">
                  <c:v>359.30000000014331</c:v>
                </c:pt>
                <c:pt idx="13525">
                  <c:v>359.33333333347639</c:v>
                </c:pt>
                <c:pt idx="13526">
                  <c:v>359.36666666680975</c:v>
                </c:pt>
                <c:pt idx="13527">
                  <c:v>359.40000000014311</c:v>
                </c:pt>
                <c:pt idx="13528">
                  <c:v>359.43333333347624</c:v>
                </c:pt>
                <c:pt idx="13529">
                  <c:v>359.46666666680983</c:v>
                </c:pt>
                <c:pt idx="13530">
                  <c:v>359.5000000001433</c:v>
                </c:pt>
                <c:pt idx="13531">
                  <c:v>359.53333333347655</c:v>
                </c:pt>
                <c:pt idx="13532">
                  <c:v>359.56666666680991</c:v>
                </c:pt>
                <c:pt idx="13533">
                  <c:v>359.60000000014332</c:v>
                </c:pt>
                <c:pt idx="13534">
                  <c:v>359.63333333347668</c:v>
                </c:pt>
                <c:pt idx="13535">
                  <c:v>359.66666666681027</c:v>
                </c:pt>
                <c:pt idx="13536">
                  <c:v>359.70000000014335</c:v>
                </c:pt>
                <c:pt idx="13537">
                  <c:v>359.73333333347665</c:v>
                </c:pt>
                <c:pt idx="13538">
                  <c:v>359.76666666681007</c:v>
                </c:pt>
                <c:pt idx="13539">
                  <c:v>359.80000000014348</c:v>
                </c:pt>
                <c:pt idx="13540">
                  <c:v>359.83333333347679</c:v>
                </c:pt>
                <c:pt idx="13541">
                  <c:v>359.86666666681032</c:v>
                </c:pt>
                <c:pt idx="13542">
                  <c:v>359.90000000014351</c:v>
                </c:pt>
                <c:pt idx="13543">
                  <c:v>359.93333333347664</c:v>
                </c:pt>
                <c:pt idx="13544">
                  <c:v>359.96666666681028</c:v>
                </c:pt>
                <c:pt idx="13545">
                  <c:v>360.0000000001437</c:v>
                </c:pt>
                <c:pt idx="13546">
                  <c:v>360.03333333347695</c:v>
                </c:pt>
                <c:pt idx="13547">
                  <c:v>360.06666666681031</c:v>
                </c:pt>
                <c:pt idx="13548">
                  <c:v>360.10000000014372</c:v>
                </c:pt>
                <c:pt idx="13549">
                  <c:v>360.13333333347703</c:v>
                </c:pt>
                <c:pt idx="13550">
                  <c:v>360.16666666681067</c:v>
                </c:pt>
                <c:pt idx="13551">
                  <c:v>360.20000000014375</c:v>
                </c:pt>
                <c:pt idx="13552">
                  <c:v>360.23333333347699</c:v>
                </c:pt>
                <c:pt idx="13553">
                  <c:v>360.26666666681047</c:v>
                </c:pt>
                <c:pt idx="13554">
                  <c:v>360.30000000014388</c:v>
                </c:pt>
                <c:pt idx="13555">
                  <c:v>360.33333333347719</c:v>
                </c:pt>
                <c:pt idx="13556">
                  <c:v>360.36666666681072</c:v>
                </c:pt>
                <c:pt idx="13557">
                  <c:v>360.4000000001439</c:v>
                </c:pt>
                <c:pt idx="13558">
                  <c:v>360.43333333347698</c:v>
                </c:pt>
                <c:pt idx="13559">
                  <c:v>360.46666666681062</c:v>
                </c:pt>
                <c:pt idx="13560">
                  <c:v>360.50000000014398</c:v>
                </c:pt>
                <c:pt idx="13561">
                  <c:v>360.53333333347729</c:v>
                </c:pt>
                <c:pt idx="13562">
                  <c:v>360.5666666668107</c:v>
                </c:pt>
                <c:pt idx="13563">
                  <c:v>360.60000000014406</c:v>
                </c:pt>
                <c:pt idx="13564">
                  <c:v>360.63333333347725</c:v>
                </c:pt>
                <c:pt idx="13565">
                  <c:v>360.66666666681078</c:v>
                </c:pt>
                <c:pt idx="13566">
                  <c:v>360.70000000014414</c:v>
                </c:pt>
                <c:pt idx="13567">
                  <c:v>360.73333333347722</c:v>
                </c:pt>
                <c:pt idx="13568">
                  <c:v>360.76666666681086</c:v>
                </c:pt>
                <c:pt idx="13569">
                  <c:v>360.80000000014422</c:v>
                </c:pt>
                <c:pt idx="13570">
                  <c:v>360.83333333347753</c:v>
                </c:pt>
                <c:pt idx="13571">
                  <c:v>360.86666666681123</c:v>
                </c:pt>
                <c:pt idx="13572">
                  <c:v>360.90000000014425</c:v>
                </c:pt>
                <c:pt idx="13573">
                  <c:v>360.93333333347738</c:v>
                </c:pt>
                <c:pt idx="13574">
                  <c:v>360.96666666681102</c:v>
                </c:pt>
                <c:pt idx="13575">
                  <c:v>361.00000000014433</c:v>
                </c:pt>
                <c:pt idx="13576">
                  <c:v>361.03333333347769</c:v>
                </c:pt>
                <c:pt idx="13577">
                  <c:v>361.06666666681139</c:v>
                </c:pt>
                <c:pt idx="13578">
                  <c:v>361.10000000014446</c:v>
                </c:pt>
                <c:pt idx="13579">
                  <c:v>361.13333333347765</c:v>
                </c:pt>
                <c:pt idx="13580">
                  <c:v>361.16666666681152</c:v>
                </c:pt>
                <c:pt idx="13581">
                  <c:v>361.20000000014454</c:v>
                </c:pt>
                <c:pt idx="13582">
                  <c:v>361.23333333347762</c:v>
                </c:pt>
                <c:pt idx="13583">
                  <c:v>361.26666666681132</c:v>
                </c:pt>
                <c:pt idx="13584">
                  <c:v>361.30000000014462</c:v>
                </c:pt>
                <c:pt idx="13585">
                  <c:v>361.3333333334777</c:v>
                </c:pt>
                <c:pt idx="13586">
                  <c:v>361.36666666681162</c:v>
                </c:pt>
                <c:pt idx="13587">
                  <c:v>361.40000000014464</c:v>
                </c:pt>
                <c:pt idx="13588">
                  <c:v>361.43333333347778</c:v>
                </c:pt>
                <c:pt idx="13589">
                  <c:v>361.46666666681142</c:v>
                </c:pt>
                <c:pt idx="13590">
                  <c:v>361.50000000014467</c:v>
                </c:pt>
                <c:pt idx="13591">
                  <c:v>361.53333333347814</c:v>
                </c:pt>
                <c:pt idx="13592">
                  <c:v>361.56666666681178</c:v>
                </c:pt>
                <c:pt idx="13593">
                  <c:v>361.60000000014486</c:v>
                </c:pt>
                <c:pt idx="13594">
                  <c:v>361.63333333347822</c:v>
                </c:pt>
                <c:pt idx="13595">
                  <c:v>361.66666666681192</c:v>
                </c:pt>
                <c:pt idx="13596">
                  <c:v>361.70000000014494</c:v>
                </c:pt>
                <c:pt idx="13597">
                  <c:v>361.73333333347824</c:v>
                </c:pt>
                <c:pt idx="13598">
                  <c:v>361.76666666681172</c:v>
                </c:pt>
                <c:pt idx="13599">
                  <c:v>361.80000000014502</c:v>
                </c:pt>
                <c:pt idx="13600">
                  <c:v>361.83333333347827</c:v>
                </c:pt>
                <c:pt idx="13601">
                  <c:v>361.86666666681202</c:v>
                </c:pt>
                <c:pt idx="13602">
                  <c:v>361.9000000001451</c:v>
                </c:pt>
                <c:pt idx="13603">
                  <c:v>361.93333333347829</c:v>
                </c:pt>
                <c:pt idx="13604">
                  <c:v>361.96666666681182</c:v>
                </c:pt>
                <c:pt idx="13605">
                  <c:v>362.00000000014518</c:v>
                </c:pt>
                <c:pt idx="13606">
                  <c:v>362.03333333347854</c:v>
                </c:pt>
                <c:pt idx="13607">
                  <c:v>362.06666666681201</c:v>
                </c:pt>
                <c:pt idx="13608">
                  <c:v>362.10000000014531</c:v>
                </c:pt>
                <c:pt idx="13609">
                  <c:v>362.13333333347862</c:v>
                </c:pt>
                <c:pt idx="13610">
                  <c:v>362.16666666681226</c:v>
                </c:pt>
                <c:pt idx="13611">
                  <c:v>362.20000000014534</c:v>
                </c:pt>
                <c:pt idx="13612">
                  <c:v>362.23333333347864</c:v>
                </c:pt>
                <c:pt idx="13613">
                  <c:v>362.26666666681206</c:v>
                </c:pt>
                <c:pt idx="13614">
                  <c:v>362.30000000014542</c:v>
                </c:pt>
                <c:pt idx="13615">
                  <c:v>362.33333333347866</c:v>
                </c:pt>
                <c:pt idx="13616">
                  <c:v>362.36666666681231</c:v>
                </c:pt>
                <c:pt idx="13617">
                  <c:v>362.4000000001455</c:v>
                </c:pt>
                <c:pt idx="13618">
                  <c:v>362.43333333347869</c:v>
                </c:pt>
                <c:pt idx="13619">
                  <c:v>362.46666666681222</c:v>
                </c:pt>
                <c:pt idx="13620">
                  <c:v>362.50000000014558</c:v>
                </c:pt>
                <c:pt idx="13621">
                  <c:v>362.53333333347894</c:v>
                </c:pt>
                <c:pt idx="13622">
                  <c:v>362.5666666668123</c:v>
                </c:pt>
                <c:pt idx="13623">
                  <c:v>362.60000000014571</c:v>
                </c:pt>
                <c:pt idx="13624">
                  <c:v>362.63333333347896</c:v>
                </c:pt>
                <c:pt idx="13625">
                  <c:v>362.66666666681238</c:v>
                </c:pt>
                <c:pt idx="13626">
                  <c:v>362.70000000014574</c:v>
                </c:pt>
                <c:pt idx="13627">
                  <c:v>362.73333333347881</c:v>
                </c:pt>
                <c:pt idx="13628">
                  <c:v>362.76666666681245</c:v>
                </c:pt>
                <c:pt idx="13629">
                  <c:v>362.80000000014581</c:v>
                </c:pt>
                <c:pt idx="13630">
                  <c:v>362.83333333347895</c:v>
                </c:pt>
                <c:pt idx="13631">
                  <c:v>362.8666666668127</c:v>
                </c:pt>
                <c:pt idx="13632">
                  <c:v>362.90000000014589</c:v>
                </c:pt>
                <c:pt idx="13633">
                  <c:v>362.93333333347891</c:v>
                </c:pt>
                <c:pt idx="13634">
                  <c:v>362.96666666681261</c:v>
                </c:pt>
                <c:pt idx="13635">
                  <c:v>363.00000000014597</c:v>
                </c:pt>
                <c:pt idx="13636">
                  <c:v>363.03333333347905</c:v>
                </c:pt>
                <c:pt idx="13637">
                  <c:v>363.06666666681275</c:v>
                </c:pt>
                <c:pt idx="13638">
                  <c:v>363.10000000014634</c:v>
                </c:pt>
                <c:pt idx="13639">
                  <c:v>363.13333333347924</c:v>
                </c:pt>
                <c:pt idx="13640">
                  <c:v>363.16666666681277</c:v>
                </c:pt>
                <c:pt idx="13641">
                  <c:v>363.2000000001463</c:v>
                </c:pt>
                <c:pt idx="13642">
                  <c:v>363.23333333347915</c:v>
                </c:pt>
                <c:pt idx="13643">
                  <c:v>363.26666666681285</c:v>
                </c:pt>
                <c:pt idx="13644">
                  <c:v>363.30000000014638</c:v>
                </c:pt>
                <c:pt idx="13645">
                  <c:v>363.33333333347929</c:v>
                </c:pt>
                <c:pt idx="13646">
                  <c:v>363.36666666681322</c:v>
                </c:pt>
                <c:pt idx="13647">
                  <c:v>363.40000000014635</c:v>
                </c:pt>
                <c:pt idx="13648">
                  <c:v>363.43333333347925</c:v>
                </c:pt>
                <c:pt idx="13649">
                  <c:v>363.46666666681301</c:v>
                </c:pt>
                <c:pt idx="13650">
                  <c:v>363.50000000014637</c:v>
                </c:pt>
                <c:pt idx="13651">
                  <c:v>363.53333333347945</c:v>
                </c:pt>
                <c:pt idx="13652">
                  <c:v>363.56666666681332</c:v>
                </c:pt>
                <c:pt idx="13653">
                  <c:v>363.60000000014674</c:v>
                </c:pt>
                <c:pt idx="13654">
                  <c:v>363.63333333347964</c:v>
                </c:pt>
                <c:pt idx="13655">
                  <c:v>363.66666666681351</c:v>
                </c:pt>
                <c:pt idx="13656">
                  <c:v>363.7000000001467</c:v>
                </c:pt>
                <c:pt idx="13657">
                  <c:v>363.73333333347955</c:v>
                </c:pt>
                <c:pt idx="13658">
                  <c:v>363.76666666681331</c:v>
                </c:pt>
                <c:pt idx="13659">
                  <c:v>363.80000000014672</c:v>
                </c:pt>
                <c:pt idx="13660">
                  <c:v>363.83333333347969</c:v>
                </c:pt>
                <c:pt idx="13661">
                  <c:v>363.86666666681361</c:v>
                </c:pt>
                <c:pt idx="13662">
                  <c:v>363.90000000014675</c:v>
                </c:pt>
                <c:pt idx="13663">
                  <c:v>363.93333333347965</c:v>
                </c:pt>
                <c:pt idx="13664">
                  <c:v>363.96666666681341</c:v>
                </c:pt>
                <c:pt idx="13665">
                  <c:v>364.00000000014677</c:v>
                </c:pt>
                <c:pt idx="13666">
                  <c:v>364.03333333348013</c:v>
                </c:pt>
                <c:pt idx="13667">
                  <c:v>364.06666666681372</c:v>
                </c:pt>
                <c:pt idx="13668">
                  <c:v>364.10000000014702</c:v>
                </c:pt>
                <c:pt idx="13669">
                  <c:v>364.13333333348021</c:v>
                </c:pt>
                <c:pt idx="13670">
                  <c:v>364.16666666681391</c:v>
                </c:pt>
                <c:pt idx="13671">
                  <c:v>364.20000000014704</c:v>
                </c:pt>
                <c:pt idx="13672">
                  <c:v>364.23333333348029</c:v>
                </c:pt>
                <c:pt idx="13673">
                  <c:v>364.26666666681371</c:v>
                </c:pt>
                <c:pt idx="13674">
                  <c:v>364.30000000014701</c:v>
                </c:pt>
                <c:pt idx="13675">
                  <c:v>364.33333333348025</c:v>
                </c:pt>
                <c:pt idx="13676">
                  <c:v>364.36666666681401</c:v>
                </c:pt>
                <c:pt idx="13677">
                  <c:v>364.40000000014709</c:v>
                </c:pt>
                <c:pt idx="13678">
                  <c:v>364.43333333348016</c:v>
                </c:pt>
                <c:pt idx="13679">
                  <c:v>364.46666666681381</c:v>
                </c:pt>
                <c:pt idx="13680">
                  <c:v>364.50000000014717</c:v>
                </c:pt>
                <c:pt idx="13681">
                  <c:v>364.53333333348053</c:v>
                </c:pt>
                <c:pt idx="13682">
                  <c:v>364.566666666814</c:v>
                </c:pt>
                <c:pt idx="13683">
                  <c:v>364.6000000001473</c:v>
                </c:pt>
                <c:pt idx="13684">
                  <c:v>364.63333333348061</c:v>
                </c:pt>
                <c:pt idx="13685">
                  <c:v>364.66666666681402</c:v>
                </c:pt>
                <c:pt idx="13686">
                  <c:v>364.70000000014733</c:v>
                </c:pt>
                <c:pt idx="13687">
                  <c:v>364.73333333348069</c:v>
                </c:pt>
                <c:pt idx="13688">
                  <c:v>364.76666666681405</c:v>
                </c:pt>
                <c:pt idx="13689">
                  <c:v>364.80000000014741</c:v>
                </c:pt>
                <c:pt idx="13690">
                  <c:v>364.83333333348065</c:v>
                </c:pt>
                <c:pt idx="13691">
                  <c:v>364.86666666681418</c:v>
                </c:pt>
                <c:pt idx="13692">
                  <c:v>364.90000000014749</c:v>
                </c:pt>
                <c:pt idx="13693">
                  <c:v>364.93333333348056</c:v>
                </c:pt>
                <c:pt idx="13694">
                  <c:v>364.96666666681421</c:v>
                </c:pt>
                <c:pt idx="13695">
                  <c:v>365.00000000014757</c:v>
                </c:pt>
                <c:pt idx="13696">
                  <c:v>365.03333333348093</c:v>
                </c:pt>
                <c:pt idx="13697">
                  <c:v>365.06666666681434</c:v>
                </c:pt>
                <c:pt idx="13698">
                  <c:v>365.1000000001477</c:v>
                </c:pt>
                <c:pt idx="13699">
                  <c:v>365.133333333481</c:v>
                </c:pt>
                <c:pt idx="13700">
                  <c:v>365.16666666681436</c:v>
                </c:pt>
                <c:pt idx="13701">
                  <c:v>365.20000000014767</c:v>
                </c:pt>
                <c:pt idx="13702">
                  <c:v>365.23333333348103</c:v>
                </c:pt>
                <c:pt idx="13703">
                  <c:v>365.26666666681444</c:v>
                </c:pt>
                <c:pt idx="13704">
                  <c:v>365.3000000001478</c:v>
                </c:pt>
                <c:pt idx="13705">
                  <c:v>365.33333333348116</c:v>
                </c:pt>
                <c:pt idx="13706">
                  <c:v>365.36666666681452</c:v>
                </c:pt>
                <c:pt idx="13707">
                  <c:v>365.40000000014783</c:v>
                </c:pt>
                <c:pt idx="13708">
                  <c:v>365.43333333348124</c:v>
                </c:pt>
                <c:pt idx="13709">
                  <c:v>365.4666666668146</c:v>
                </c:pt>
                <c:pt idx="13710">
                  <c:v>365.50000000014796</c:v>
                </c:pt>
                <c:pt idx="13711">
                  <c:v>365.53333333348127</c:v>
                </c:pt>
                <c:pt idx="13712">
                  <c:v>365.56666666681468</c:v>
                </c:pt>
                <c:pt idx="13713">
                  <c:v>365.60000000014833</c:v>
                </c:pt>
                <c:pt idx="13714">
                  <c:v>365.6333333334814</c:v>
                </c:pt>
                <c:pt idx="13715">
                  <c:v>365.66666666681476</c:v>
                </c:pt>
                <c:pt idx="13716">
                  <c:v>365.70000000014812</c:v>
                </c:pt>
                <c:pt idx="13717">
                  <c:v>365.73333333348143</c:v>
                </c:pt>
                <c:pt idx="13718">
                  <c:v>365.76666666681484</c:v>
                </c:pt>
                <c:pt idx="13719">
                  <c:v>365.80000000014832</c:v>
                </c:pt>
                <c:pt idx="13720">
                  <c:v>365.83333333348156</c:v>
                </c:pt>
                <c:pt idx="13721">
                  <c:v>365.86666666681492</c:v>
                </c:pt>
                <c:pt idx="13722">
                  <c:v>365.90000000014828</c:v>
                </c:pt>
                <c:pt idx="13723">
                  <c:v>365.93333333348164</c:v>
                </c:pt>
                <c:pt idx="13724">
                  <c:v>365.966666666815</c:v>
                </c:pt>
                <c:pt idx="13725">
                  <c:v>366.00000000014836</c:v>
                </c:pt>
                <c:pt idx="13726">
                  <c:v>366.03333333348166</c:v>
                </c:pt>
                <c:pt idx="13727">
                  <c:v>366.06666666681508</c:v>
                </c:pt>
                <c:pt idx="13728">
                  <c:v>366.10000000014873</c:v>
                </c:pt>
                <c:pt idx="13729">
                  <c:v>366.1333333334818</c:v>
                </c:pt>
                <c:pt idx="13730">
                  <c:v>366.16666666681544</c:v>
                </c:pt>
                <c:pt idx="13731">
                  <c:v>366.20000000014852</c:v>
                </c:pt>
                <c:pt idx="13732">
                  <c:v>366.23333333348165</c:v>
                </c:pt>
                <c:pt idx="13733">
                  <c:v>366.2666666668153</c:v>
                </c:pt>
                <c:pt idx="13734">
                  <c:v>366.30000000014871</c:v>
                </c:pt>
                <c:pt idx="13735">
                  <c:v>366.33333333348196</c:v>
                </c:pt>
                <c:pt idx="13736">
                  <c:v>366.36666666681532</c:v>
                </c:pt>
                <c:pt idx="13737">
                  <c:v>366.40000000014868</c:v>
                </c:pt>
                <c:pt idx="13738">
                  <c:v>366.43333333348193</c:v>
                </c:pt>
                <c:pt idx="13739">
                  <c:v>366.4666666668154</c:v>
                </c:pt>
                <c:pt idx="13740">
                  <c:v>366.50000000014876</c:v>
                </c:pt>
                <c:pt idx="13741">
                  <c:v>366.53333333348195</c:v>
                </c:pt>
                <c:pt idx="13742">
                  <c:v>366.56666666681548</c:v>
                </c:pt>
                <c:pt idx="13743">
                  <c:v>366.60000000014901</c:v>
                </c:pt>
                <c:pt idx="13744">
                  <c:v>366.6333333334822</c:v>
                </c:pt>
                <c:pt idx="13745">
                  <c:v>366.66666666681584</c:v>
                </c:pt>
                <c:pt idx="13746">
                  <c:v>366.70000000014892</c:v>
                </c:pt>
                <c:pt idx="13747">
                  <c:v>366.73333333348199</c:v>
                </c:pt>
                <c:pt idx="13748">
                  <c:v>366.76666666681575</c:v>
                </c:pt>
                <c:pt idx="13749">
                  <c:v>366.800000000149</c:v>
                </c:pt>
                <c:pt idx="13750">
                  <c:v>366.83333333348224</c:v>
                </c:pt>
                <c:pt idx="13751">
                  <c:v>366.86666666681572</c:v>
                </c:pt>
                <c:pt idx="13752">
                  <c:v>366.90000000014896</c:v>
                </c:pt>
                <c:pt idx="13753">
                  <c:v>366.9333333334821</c:v>
                </c:pt>
                <c:pt idx="13754">
                  <c:v>366.9666666668158</c:v>
                </c:pt>
                <c:pt idx="13755">
                  <c:v>367.00000000014916</c:v>
                </c:pt>
                <c:pt idx="13756">
                  <c:v>367.03333333348229</c:v>
                </c:pt>
                <c:pt idx="13757">
                  <c:v>367.06666666681588</c:v>
                </c:pt>
                <c:pt idx="13758">
                  <c:v>367.10000000014935</c:v>
                </c:pt>
                <c:pt idx="13759">
                  <c:v>367.1333333334826</c:v>
                </c:pt>
                <c:pt idx="13760">
                  <c:v>367.16666666681635</c:v>
                </c:pt>
                <c:pt idx="13761">
                  <c:v>367.20000000014926</c:v>
                </c:pt>
                <c:pt idx="13762">
                  <c:v>367.23333333348239</c:v>
                </c:pt>
                <c:pt idx="13763">
                  <c:v>367.26666666681632</c:v>
                </c:pt>
                <c:pt idx="13764">
                  <c:v>367.3000000001494</c:v>
                </c:pt>
                <c:pt idx="13765">
                  <c:v>367.33333333348264</c:v>
                </c:pt>
                <c:pt idx="13766">
                  <c:v>367.36666666681646</c:v>
                </c:pt>
                <c:pt idx="13767">
                  <c:v>367.40000000014925</c:v>
                </c:pt>
                <c:pt idx="13768">
                  <c:v>367.43333333348249</c:v>
                </c:pt>
                <c:pt idx="13769">
                  <c:v>367.46666666681631</c:v>
                </c:pt>
                <c:pt idx="13770">
                  <c:v>367.50000000014956</c:v>
                </c:pt>
                <c:pt idx="13771">
                  <c:v>367.53333333348269</c:v>
                </c:pt>
                <c:pt idx="13772">
                  <c:v>367.56666666681656</c:v>
                </c:pt>
                <c:pt idx="13773">
                  <c:v>367.60000000014975</c:v>
                </c:pt>
                <c:pt idx="13774">
                  <c:v>367.63333333348299</c:v>
                </c:pt>
                <c:pt idx="13775">
                  <c:v>367.66666666681664</c:v>
                </c:pt>
                <c:pt idx="13776">
                  <c:v>367.70000000014966</c:v>
                </c:pt>
                <c:pt idx="13777">
                  <c:v>367.73333333348279</c:v>
                </c:pt>
                <c:pt idx="13778">
                  <c:v>367.76666666681672</c:v>
                </c:pt>
                <c:pt idx="13779">
                  <c:v>367.80000000014979</c:v>
                </c:pt>
                <c:pt idx="13780">
                  <c:v>367.83333333348315</c:v>
                </c:pt>
                <c:pt idx="13781">
                  <c:v>367.86666666681685</c:v>
                </c:pt>
                <c:pt idx="13782">
                  <c:v>367.90000000014965</c:v>
                </c:pt>
                <c:pt idx="13783">
                  <c:v>367.93333333348323</c:v>
                </c:pt>
                <c:pt idx="13784">
                  <c:v>367.96666666681671</c:v>
                </c:pt>
                <c:pt idx="13785">
                  <c:v>368.00000000014995</c:v>
                </c:pt>
                <c:pt idx="13786">
                  <c:v>368.03333333348326</c:v>
                </c:pt>
                <c:pt idx="13787">
                  <c:v>368.06666666681696</c:v>
                </c:pt>
                <c:pt idx="13788">
                  <c:v>368.10000000015032</c:v>
                </c:pt>
                <c:pt idx="13789">
                  <c:v>368.13333333348339</c:v>
                </c:pt>
                <c:pt idx="13790">
                  <c:v>368.16666666681704</c:v>
                </c:pt>
                <c:pt idx="13791">
                  <c:v>368.20000000015011</c:v>
                </c:pt>
                <c:pt idx="13792">
                  <c:v>368.23333333348324</c:v>
                </c:pt>
                <c:pt idx="13793">
                  <c:v>368.266666666817</c:v>
                </c:pt>
                <c:pt idx="13794">
                  <c:v>368.30000000015031</c:v>
                </c:pt>
                <c:pt idx="13795">
                  <c:v>368.33333333348355</c:v>
                </c:pt>
                <c:pt idx="13796">
                  <c:v>368.36666666681708</c:v>
                </c:pt>
                <c:pt idx="13797">
                  <c:v>368.40000000015027</c:v>
                </c:pt>
                <c:pt idx="13798">
                  <c:v>368.43333333348363</c:v>
                </c:pt>
                <c:pt idx="13799">
                  <c:v>368.46666666681705</c:v>
                </c:pt>
                <c:pt idx="13800">
                  <c:v>368.50000000015035</c:v>
                </c:pt>
                <c:pt idx="13801">
                  <c:v>368.53333333348365</c:v>
                </c:pt>
                <c:pt idx="13802">
                  <c:v>368.56666666681707</c:v>
                </c:pt>
                <c:pt idx="13803">
                  <c:v>368.60000000015071</c:v>
                </c:pt>
                <c:pt idx="13804">
                  <c:v>368.63333333348379</c:v>
                </c:pt>
                <c:pt idx="13805">
                  <c:v>368.66666666681732</c:v>
                </c:pt>
                <c:pt idx="13806">
                  <c:v>368.70000000015051</c:v>
                </c:pt>
                <c:pt idx="13807">
                  <c:v>368.73333333348364</c:v>
                </c:pt>
                <c:pt idx="13808">
                  <c:v>368.76666666681734</c:v>
                </c:pt>
                <c:pt idx="13809">
                  <c:v>368.8000000001507</c:v>
                </c:pt>
                <c:pt idx="13810">
                  <c:v>368.83333333348395</c:v>
                </c:pt>
                <c:pt idx="13811">
                  <c:v>368.86666666681731</c:v>
                </c:pt>
                <c:pt idx="13812">
                  <c:v>368.90000000015067</c:v>
                </c:pt>
                <c:pt idx="13813">
                  <c:v>368.93333333348374</c:v>
                </c:pt>
                <c:pt idx="13814">
                  <c:v>368.96666666681739</c:v>
                </c:pt>
                <c:pt idx="13815">
                  <c:v>369.00000000015075</c:v>
                </c:pt>
                <c:pt idx="13816">
                  <c:v>369.03333333348399</c:v>
                </c:pt>
                <c:pt idx="13817">
                  <c:v>369.06666666681747</c:v>
                </c:pt>
                <c:pt idx="13818">
                  <c:v>369.10000000015111</c:v>
                </c:pt>
                <c:pt idx="13819">
                  <c:v>369.13333333348419</c:v>
                </c:pt>
                <c:pt idx="13820">
                  <c:v>369.16666666681772</c:v>
                </c:pt>
                <c:pt idx="13821">
                  <c:v>369.20000000015091</c:v>
                </c:pt>
                <c:pt idx="13822">
                  <c:v>369.23333333348398</c:v>
                </c:pt>
                <c:pt idx="13823">
                  <c:v>369.26666666681768</c:v>
                </c:pt>
                <c:pt idx="13824">
                  <c:v>369.30000000015127</c:v>
                </c:pt>
                <c:pt idx="13825">
                  <c:v>369.33333333348429</c:v>
                </c:pt>
                <c:pt idx="13826">
                  <c:v>369.36666666681771</c:v>
                </c:pt>
                <c:pt idx="13827">
                  <c:v>369.40000000015107</c:v>
                </c:pt>
                <c:pt idx="13828">
                  <c:v>369.43333333348409</c:v>
                </c:pt>
                <c:pt idx="13829">
                  <c:v>369.46666666681779</c:v>
                </c:pt>
                <c:pt idx="13830">
                  <c:v>369.50000000015132</c:v>
                </c:pt>
                <c:pt idx="13831">
                  <c:v>369.53333333348422</c:v>
                </c:pt>
                <c:pt idx="13832">
                  <c:v>369.56666666681787</c:v>
                </c:pt>
                <c:pt idx="13833">
                  <c:v>369.60000000015157</c:v>
                </c:pt>
                <c:pt idx="13834">
                  <c:v>369.63333333348459</c:v>
                </c:pt>
                <c:pt idx="13835">
                  <c:v>369.66666666681823</c:v>
                </c:pt>
                <c:pt idx="13836">
                  <c:v>369.70000000015131</c:v>
                </c:pt>
                <c:pt idx="13837">
                  <c:v>369.73333333348438</c:v>
                </c:pt>
                <c:pt idx="13838">
                  <c:v>369.76666666681808</c:v>
                </c:pt>
                <c:pt idx="13839">
                  <c:v>369.80000000015167</c:v>
                </c:pt>
                <c:pt idx="13840">
                  <c:v>369.83333333348469</c:v>
                </c:pt>
                <c:pt idx="13841">
                  <c:v>369.86666666681839</c:v>
                </c:pt>
                <c:pt idx="13842">
                  <c:v>369.90000000015146</c:v>
                </c:pt>
                <c:pt idx="13843">
                  <c:v>369.93333333348437</c:v>
                </c:pt>
                <c:pt idx="13844">
                  <c:v>369.96666666681818</c:v>
                </c:pt>
                <c:pt idx="13845">
                  <c:v>370.00000000015172</c:v>
                </c:pt>
                <c:pt idx="13846">
                  <c:v>370.03333333348462</c:v>
                </c:pt>
                <c:pt idx="13847">
                  <c:v>370.06666666681832</c:v>
                </c:pt>
                <c:pt idx="13848">
                  <c:v>370.10000000015191</c:v>
                </c:pt>
                <c:pt idx="13849">
                  <c:v>370.13333333348493</c:v>
                </c:pt>
                <c:pt idx="13850">
                  <c:v>370.16666666681863</c:v>
                </c:pt>
                <c:pt idx="13851">
                  <c:v>370.2000000001517</c:v>
                </c:pt>
                <c:pt idx="13852">
                  <c:v>370.23333333348478</c:v>
                </c:pt>
                <c:pt idx="13853">
                  <c:v>370.26666666681842</c:v>
                </c:pt>
                <c:pt idx="13854">
                  <c:v>370.30000000015178</c:v>
                </c:pt>
                <c:pt idx="13855">
                  <c:v>370.33333333348514</c:v>
                </c:pt>
                <c:pt idx="13856">
                  <c:v>370.36666666681879</c:v>
                </c:pt>
                <c:pt idx="13857">
                  <c:v>370.40000000015186</c:v>
                </c:pt>
                <c:pt idx="13858">
                  <c:v>370.43333333348494</c:v>
                </c:pt>
                <c:pt idx="13859">
                  <c:v>370.46666666681858</c:v>
                </c:pt>
                <c:pt idx="13860">
                  <c:v>370.500000000152</c:v>
                </c:pt>
                <c:pt idx="13861">
                  <c:v>370.53333333348525</c:v>
                </c:pt>
                <c:pt idx="13862">
                  <c:v>370.56666666681872</c:v>
                </c:pt>
                <c:pt idx="13863">
                  <c:v>370.60000000015202</c:v>
                </c:pt>
                <c:pt idx="13864">
                  <c:v>370.63333333348533</c:v>
                </c:pt>
                <c:pt idx="13865">
                  <c:v>370.66666666681903</c:v>
                </c:pt>
                <c:pt idx="13866">
                  <c:v>370.7000000001521</c:v>
                </c:pt>
                <c:pt idx="13867">
                  <c:v>370.73333333348529</c:v>
                </c:pt>
                <c:pt idx="13868">
                  <c:v>370.76666666681882</c:v>
                </c:pt>
                <c:pt idx="13869">
                  <c:v>370.80000000015218</c:v>
                </c:pt>
                <c:pt idx="13870">
                  <c:v>370.83333333348554</c:v>
                </c:pt>
                <c:pt idx="13871">
                  <c:v>370.86666666681901</c:v>
                </c:pt>
                <c:pt idx="13872">
                  <c:v>370.90000000015226</c:v>
                </c:pt>
                <c:pt idx="13873">
                  <c:v>370.93333333348534</c:v>
                </c:pt>
                <c:pt idx="13874">
                  <c:v>370.96666666681898</c:v>
                </c:pt>
                <c:pt idx="13875">
                  <c:v>371.00000000015234</c:v>
                </c:pt>
                <c:pt idx="13876">
                  <c:v>371.03333333348564</c:v>
                </c:pt>
                <c:pt idx="13877">
                  <c:v>371.06666666681906</c:v>
                </c:pt>
                <c:pt idx="13878">
                  <c:v>371.10000000015242</c:v>
                </c:pt>
                <c:pt idx="13879">
                  <c:v>371.13333333348567</c:v>
                </c:pt>
                <c:pt idx="13880">
                  <c:v>371.16666666681931</c:v>
                </c:pt>
                <c:pt idx="13881">
                  <c:v>371.2000000001525</c:v>
                </c:pt>
                <c:pt idx="13882">
                  <c:v>371.23333333348569</c:v>
                </c:pt>
                <c:pt idx="13883">
                  <c:v>371.26666666681922</c:v>
                </c:pt>
                <c:pt idx="13884">
                  <c:v>371.30000000015258</c:v>
                </c:pt>
                <c:pt idx="13885">
                  <c:v>371.33333333348594</c:v>
                </c:pt>
                <c:pt idx="13886">
                  <c:v>371.3666666668193</c:v>
                </c:pt>
                <c:pt idx="13887">
                  <c:v>371.40000000015266</c:v>
                </c:pt>
                <c:pt idx="13888">
                  <c:v>371.43333333348573</c:v>
                </c:pt>
                <c:pt idx="13889">
                  <c:v>371.46666666681926</c:v>
                </c:pt>
                <c:pt idx="13890">
                  <c:v>371.50000000015274</c:v>
                </c:pt>
                <c:pt idx="13891">
                  <c:v>371.5333333334861</c:v>
                </c:pt>
                <c:pt idx="13892">
                  <c:v>371.56666666681946</c:v>
                </c:pt>
                <c:pt idx="13893">
                  <c:v>371.60000000015282</c:v>
                </c:pt>
                <c:pt idx="13894">
                  <c:v>371.63333333348618</c:v>
                </c:pt>
                <c:pt idx="13895">
                  <c:v>371.66666666681971</c:v>
                </c:pt>
                <c:pt idx="13896">
                  <c:v>371.7000000001529</c:v>
                </c:pt>
                <c:pt idx="13897">
                  <c:v>371.73333333348626</c:v>
                </c:pt>
                <c:pt idx="13898">
                  <c:v>371.76666666681962</c:v>
                </c:pt>
                <c:pt idx="13899">
                  <c:v>371.80000000015298</c:v>
                </c:pt>
                <c:pt idx="13900">
                  <c:v>371.83333333348634</c:v>
                </c:pt>
                <c:pt idx="13901">
                  <c:v>371.8666666668197</c:v>
                </c:pt>
                <c:pt idx="13902">
                  <c:v>371.90000000015306</c:v>
                </c:pt>
                <c:pt idx="13903">
                  <c:v>371.93333333348625</c:v>
                </c:pt>
                <c:pt idx="13904">
                  <c:v>371.96666666681966</c:v>
                </c:pt>
                <c:pt idx="13905">
                  <c:v>372.00000000015331</c:v>
                </c:pt>
                <c:pt idx="13906">
                  <c:v>372.0333333334865</c:v>
                </c:pt>
                <c:pt idx="13907">
                  <c:v>372.06666666681986</c:v>
                </c:pt>
                <c:pt idx="13908">
                  <c:v>372.1000000001535</c:v>
                </c:pt>
                <c:pt idx="13909">
                  <c:v>372.13333333348658</c:v>
                </c:pt>
                <c:pt idx="13910">
                  <c:v>372.16666666682022</c:v>
                </c:pt>
                <c:pt idx="13911">
                  <c:v>372.2000000001533</c:v>
                </c:pt>
                <c:pt idx="13912">
                  <c:v>372.23333333348666</c:v>
                </c:pt>
                <c:pt idx="13913">
                  <c:v>372.26666666682002</c:v>
                </c:pt>
                <c:pt idx="13914">
                  <c:v>372.30000000015337</c:v>
                </c:pt>
                <c:pt idx="13915">
                  <c:v>372.33333333348673</c:v>
                </c:pt>
                <c:pt idx="13916">
                  <c:v>372.36666666682032</c:v>
                </c:pt>
                <c:pt idx="13917">
                  <c:v>372.40000000015345</c:v>
                </c:pt>
                <c:pt idx="13918">
                  <c:v>372.43333333348664</c:v>
                </c:pt>
                <c:pt idx="13919">
                  <c:v>372.46666666682017</c:v>
                </c:pt>
                <c:pt idx="13920">
                  <c:v>372.5000000001537</c:v>
                </c:pt>
                <c:pt idx="13921">
                  <c:v>372.53333333348689</c:v>
                </c:pt>
                <c:pt idx="13922">
                  <c:v>372.56666666682031</c:v>
                </c:pt>
                <c:pt idx="13923">
                  <c:v>372.60000000015378</c:v>
                </c:pt>
                <c:pt idx="13924">
                  <c:v>372.63333333348697</c:v>
                </c:pt>
                <c:pt idx="13925">
                  <c:v>372.66666666682062</c:v>
                </c:pt>
                <c:pt idx="13926">
                  <c:v>372.70000000015375</c:v>
                </c:pt>
                <c:pt idx="13927">
                  <c:v>372.73333333348694</c:v>
                </c:pt>
                <c:pt idx="13928">
                  <c:v>372.76666666682041</c:v>
                </c:pt>
                <c:pt idx="13929">
                  <c:v>372.80000000015377</c:v>
                </c:pt>
                <c:pt idx="13930">
                  <c:v>372.83333333348713</c:v>
                </c:pt>
                <c:pt idx="13931">
                  <c:v>372.86666666682072</c:v>
                </c:pt>
                <c:pt idx="13932">
                  <c:v>372.90000000015385</c:v>
                </c:pt>
                <c:pt idx="13933">
                  <c:v>372.93333333348693</c:v>
                </c:pt>
                <c:pt idx="13934">
                  <c:v>372.96666666682057</c:v>
                </c:pt>
                <c:pt idx="13935">
                  <c:v>373.00000000015405</c:v>
                </c:pt>
                <c:pt idx="13936">
                  <c:v>373.03333333348729</c:v>
                </c:pt>
                <c:pt idx="13937">
                  <c:v>373.06666666682071</c:v>
                </c:pt>
                <c:pt idx="13938">
                  <c:v>373.10000000015401</c:v>
                </c:pt>
                <c:pt idx="13939">
                  <c:v>373.13333333348726</c:v>
                </c:pt>
                <c:pt idx="13940">
                  <c:v>373.16666666682102</c:v>
                </c:pt>
                <c:pt idx="13941">
                  <c:v>373.20000000015409</c:v>
                </c:pt>
                <c:pt idx="13942">
                  <c:v>373.23333333348717</c:v>
                </c:pt>
                <c:pt idx="13943">
                  <c:v>373.26666666682081</c:v>
                </c:pt>
                <c:pt idx="13944">
                  <c:v>373.30000000015417</c:v>
                </c:pt>
                <c:pt idx="13945">
                  <c:v>373.33333333348753</c:v>
                </c:pt>
                <c:pt idx="13946">
                  <c:v>373.36666666682117</c:v>
                </c:pt>
                <c:pt idx="13947">
                  <c:v>373.40000000015425</c:v>
                </c:pt>
                <c:pt idx="13948">
                  <c:v>373.43333333348727</c:v>
                </c:pt>
                <c:pt idx="13949">
                  <c:v>373.46666666682097</c:v>
                </c:pt>
                <c:pt idx="13950">
                  <c:v>373.50000000015433</c:v>
                </c:pt>
                <c:pt idx="13951">
                  <c:v>373.53333333348769</c:v>
                </c:pt>
                <c:pt idx="13952">
                  <c:v>373.56666666682133</c:v>
                </c:pt>
                <c:pt idx="13953">
                  <c:v>373.60000000015441</c:v>
                </c:pt>
                <c:pt idx="13954">
                  <c:v>373.63333333348766</c:v>
                </c:pt>
                <c:pt idx="13955">
                  <c:v>373.66666666682153</c:v>
                </c:pt>
                <c:pt idx="13956">
                  <c:v>373.70000000015449</c:v>
                </c:pt>
                <c:pt idx="13957">
                  <c:v>373.73333333348756</c:v>
                </c:pt>
                <c:pt idx="13958">
                  <c:v>373.76666666682132</c:v>
                </c:pt>
                <c:pt idx="13959">
                  <c:v>373.80000000015457</c:v>
                </c:pt>
                <c:pt idx="13960">
                  <c:v>373.83333333348793</c:v>
                </c:pt>
                <c:pt idx="13961">
                  <c:v>373.86666666682163</c:v>
                </c:pt>
                <c:pt idx="13962">
                  <c:v>373.90000000015465</c:v>
                </c:pt>
                <c:pt idx="13963">
                  <c:v>373.93333333348767</c:v>
                </c:pt>
                <c:pt idx="13964">
                  <c:v>373.96666666682137</c:v>
                </c:pt>
                <c:pt idx="13965">
                  <c:v>374.00000000015473</c:v>
                </c:pt>
                <c:pt idx="13966">
                  <c:v>374.03333333348809</c:v>
                </c:pt>
                <c:pt idx="13967">
                  <c:v>374.06666666682173</c:v>
                </c:pt>
                <c:pt idx="13968">
                  <c:v>374.10000000015481</c:v>
                </c:pt>
                <c:pt idx="13969">
                  <c:v>374.13333333348817</c:v>
                </c:pt>
                <c:pt idx="13970">
                  <c:v>374.16666666682192</c:v>
                </c:pt>
                <c:pt idx="13971">
                  <c:v>374.20000000015489</c:v>
                </c:pt>
                <c:pt idx="13972">
                  <c:v>374.23333333348825</c:v>
                </c:pt>
                <c:pt idx="13973">
                  <c:v>374.26666666682172</c:v>
                </c:pt>
                <c:pt idx="13974">
                  <c:v>374.30000000015497</c:v>
                </c:pt>
                <c:pt idx="13975">
                  <c:v>374.33333333348833</c:v>
                </c:pt>
                <c:pt idx="13976">
                  <c:v>374.36666666682203</c:v>
                </c:pt>
                <c:pt idx="13977">
                  <c:v>374.40000000015505</c:v>
                </c:pt>
                <c:pt idx="13978">
                  <c:v>374.43333333348829</c:v>
                </c:pt>
                <c:pt idx="13979">
                  <c:v>374.46666666682177</c:v>
                </c:pt>
                <c:pt idx="13980">
                  <c:v>374.50000000015518</c:v>
                </c:pt>
                <c:pt idx="13981">
                  <c:v>374.53333333348849</c:v>
                </c:pt>
                <c:pt idx="13982">
                  <c:v>374.56666666682202</c:v>
                </c:pt>
                <c:pt idx="13983">
                  <c:v>374.60000000015532</c:v>
                </c:pt>
                <c:pt idx="13984">
                  <c:v>374.63333333348857</c:v>
                </c:pt>
                <c:pt idx="13985">
                  <c:v>374.66666666682221</c:v>
                </c:pt>
                <c:pt idx="13986">
                  <c:v>374.70000000015528</c:v>
                </c:pt>
                <c:pt idx="13987">
                  <c:v>374.73333333348864</c:v>
                </c:pt>
                <c:pt idx="13988">
                  <c:v>374.766666666822</c:v>
                </c:pt>
                <c:pt idx="13989">
                  <c:v>374.80000000015536</c:v>
                </c:pt>
                <c:pt idx="13990">
                  <c:v>374.83333333348867</c:v>
                </c:pt>
                <c:pt idx="13991">
                  <c:v>374.86666666682208</c:v>
                </c:pt>
                <c:pt idx="13992">
                  <c:v>374.90000000015544</c:v>
                </c:pt>
                <c:pt idx="13993">
                  <c:v>374.93333333348869</c:v>
                </c:pt>
                <c:pt idx="13994">
                  <c:v>374.96666666682216</c:v>
                </c:pt>
                <c:pt idx="13995">
                  <c:v>375.00000000015552</c:v>
                </c:pt>
                <c:pt idx="13996">
                  <c:v>375.03333333348883</c:v>
                </c:pt>
                <c:pt idx="13997">
                  <c:v>375.0666666668223</c:v>
                </c:pt>
                <c:pt idx="13998">
                  <c:v>375.10000000015572</c:v>
                </c:pt>
                <c:pt idx="13999">
                  <c:v>375.13333333348896</c:v>
                </c:pt>
                <c:pt idx="14000">
                  <c:v>375.16666666682232</c:v>
                </c:pt>
                <c:pt idx="14001">
                  <c:v>375.20000000015568</c:v>
                </c:pt>
                <c:pt idx="14002">
                  <c:v>375.23333333348899</c:v>
                </c:pt>
                <c:pt idx="14003">
                  <c:v>375.2666666668224</c:v>
                </c:pt>
                <c:pt idx="14004">
                  <c:v>375.30000000015576</c:v>
                </c:pt>
                <c:pt idx="14005">
                  <c:v>375.33333333348895</c:v>
                </c:pt>
                <c:pt idx="14006">
                  <c:v>375.36666666682248</c:v>
                </c:pt>
                <c:pt idx="14007">
                  <c:v>375.40000000015584</c:v>
                </c:pt>
                <c:pt idx="14008">
                  <c:v>375.43333333348892</c:v>
                </c:pt>
                <c:pt idx="14009">
                  <c:v>375.46666666682256</c:v>
                </c:pt>
                <c:pt idx="14010">
                  <c:v>375.50000000015592</c:v>
                </c:pt>
                <c:pt idx="14011">
                  <c:v>375.533333333489</c:v>
                </c:pt>
                <c:pt idx="14012">
                  <c:v>375.5666666668227</c:v>
                </c:pt>
                <c:pt idx="14013">
                  <c:v>375.60000000015634</c:v>
                </c:pt>
                <c:pt idx="14014">
                  <c:v>375.63333333348925</c:v>
                </c:pt>
                <c:pt idx="14015">
                  <c:v>375.66666666682272</c:v>
                </c:pt>
                <c:pt idx="14016">
                  <c:v>375.70000000015608</c:v>
                </c:pt>
                <c:pt idx="14017">
                  <c:v>375.7333333334891</c:v>
                </c:pt>
                <c:pt idx="14018">
                  <c:v>375.7666666668228</c:v>
                </c:pt>
                <c:pt idx="14019">
                  <c:v>375.80000000015644</c:v>
                </c:pt>
                <c:pt idx="14020">
                  <c:v>375.83333333348929</c:v>
                </c:pt>
                <c:pt idx="14021">
                  <c:v>375.86666666682288</c:v>
                </c:pt>
                <c:pt idx="14022">
                  <c:v>375.9000000001563</c:v>
                </c:pt>
                <c:pt idx="14023">
                  <c:v>375.93333333348926</c:v>
                </c:pt>
                <c:pt idx="14024">
                  <c:v>375.96666666682296</c:v>
                </c:pt>
                <c:pt idx="14025">
                  <c:v>376.00000000015632</c:v>
                </c:pt>
                <c:pt idx="14026">
                  <c:v>376.0333333334894</c:v>
                </c:pt>
                <c:pt idx="14027">
                  <c:v>376.06666666682332</c:v>
                </c:pt>
                <c:pt idx="14028">
                  <c:v>376.10000000015674</c:v>
                </c:pt>
                <c:pt idx="14029">
                  <c:v>376.13333333348965</c:v>
                </c:pt>
                <c:pt idx="14030">
                  <c:v>376.16666666682346</c:v>
                </c:pt>
                <c:pt idx="14031">
                  <c:v>376.20000000015648</c:v>
                </c:pt>
                <c:pt idx="14032">
                  <c:v>376.2333333334895</c:v>
                </c:pt>
                <c:pt idx="14033">
                  <c:v>376.26666666682331</c:v>
                </c:pt>
                <c:pt idx="14034">
                  <c:v>376.30000000015684</c:v>
                </c:pt>
                <c:pt idx="14035">
                  <c:v>376.33333333348969</c:v>
                </c:pt>
                <c:pt idx="14036">
                  <c:v>376.36666666682356</c:v>
                </c:pt>
                <c:pt idx="14037">
                  <c:v>376.40000000015675</c:v>
                </c:pt>
                <c:pt idx="14038">
                  <c:v>376.4333333334896</c:v>
                </c:pt>
                <c:pt idx="14039">
                  <c:v>376.46666666682336</c:v>
                </c:pt>
                <c:pt idx="14040">
                  <c:v>376.50000000015672</c:v>
                </c:pt>
                <c:pt idx="14041">
                  <c:v>376.53333333348979</c:v>
                </c:pt>
                <c:pt idx="14042">
                  <c:v>376.56666666682372</c:v>
                </c:pt>
                <c:pt idx="14043">
                  <c:v>376.60000000015702</c:v>
                </c:pt>
                <c:pt idx="14044">
                  <c:v>376.63333333349016</c:v>
                </c:pt>
                <c:pt idx="14045">
                  <c:v>376.66666666682386</c:v>
                </c:pt>
                <c:pt idx="14046">
                  <c:v>376.70000000015688</c:v>
                </c:pt>
                <c:pt idx="14047">
                  <c:v>376.73333333349024</c:v>
                </c:pt>
                <c:pt idx="14048">
                  <c:v>376.76666666682371</c:v>
                </c:pt>
                <c:pt idx="14049">
                  <c:v>376.80000000015701</c:v>
                </c:pt>
                <c:pt idx="14050">
                  <c:v>376.83333333349026</c:v>
                </c:pt>
                <c:pt idx="14051">
                  <c:v>376.86666666682396</c:v>
                </c:pt>
                <c:pt idx="14052">
                  <c:v>376.90000000015704</c:v>
                </c:pt>
                <c:pt idx="14053">
                  <c:v>376.93333333349011</c:v>
                </c:pt>
                <c:pt idx="14054">
                  <c:v>376.96666666682376</c:v>
                </c:pt>
                <c:pt idx="14055">
                  <c:v>377.00000000015712</c:v>
                </c:pt>
                <c:pt idx="14056">
                  <c:v>377.03333333349025</c:v>
                </c:pt>
                <c:pt idx="14057">
                  <c:v>377.06666666682401</c:v>
                </c:pt>
                <c:pt idx="14058">
                  <c:v>377.10000000015731</c:v>
                </c:pt>
                <c:pt idx="14059">
                  <c:v>377.13333333349055</c:v>
                </c:pt>
                <c:pt idx="14060">
                  <c:v>377.1666666668242</c:v>
                </c:pt>
                <c:pt idx="14061">
                  <c:v>377.20000000015727</c:v>
                </c:pt>
                <c:pt idx="14062">
                  <c:v>377.23333333349063</c:v>
                </c:pt>
                <c:pt idx="14063">
                  <c:v>377.26666666682405</c:v>
                </c:pt>
                <c:pt idx="14064">
                  <c:v>377.30000000015735</c:v>
                </c:pt>
                <c:pt idx="14065">
                  <c:v>377.33333333349066</c:v>
                </c:pt>
                <c:pt idx="14066">
                  <c:v>377.36666666682407</c:v>
                </c:pt>
                <c:pt idx="14067">
                  <c:v>377.40000000015743</c:v>
                </c:pt>
                <c:pt idx="14068">
                  <c:v>377.43333333349051</c:v>
                </c:pt>
                <c:pt idx="14069">
                  <c:v>377.46666666682415</c:v>
                </c:pt>
                <c:pt idx="14070">
                  <c:v>377.50000000015751</c:v>
                </c:pt>
                <c:pt idx="14071">
                  <c:v>377.53333333349065</c:v>
                </c:pt>
                <c:pt idx="14072">
                  <c:v>377.56666666682435</c:v>
                </c:pt>
                <c:pt idx="14073">
                  <c:v>377.60000000015771</c:v>
                </c:pt>
                <c:pt idx="14074">
                  <c:v>377.63333333349095</c:v>
                </c:pt>
                <c:pt idx="14075">
                  <c:v>377.66666666682431</c:v>
                </c:pt>
                <c:pt idx="14076">
                  <c:v>377.70000000015767</c:v>
                </c:pt>
                <c:pt idx="14077">
                  <c:v>377.73333333349103</c:v>
                </c:pt>
                <c:pt idx="14078">
                  <c:v>377.76666666682439</c:v>
                </c:pt>
                <c:pt idx="14079">
                  <c:v>377.80000000015775</c:v>
                </c:pt>
                <c:pt idx="14080">
                  <c:v>377.83333333349111</c:v>
                </c:pt>
                <c:pt idx="14081">
                  <c:v>377.86666666682447</c:v>
                </c:pt>
                <c:pt idx="14082">
                  <c:v>377.90000000015783</c:v>
                </c:pt>
                <c:pt idx="14083">
                  <c:v>377.93333333349119</c:v>
                </c:pt>
                <c:pt idx="14084">
                  <c:v>377.96666666682455</c:v>
                </c:pt>
                <c:pt idx="14085">
                  <c:v>378.00000000015791</c:v>
                </c:pt>
                <c:pt idx="14086">
                  <c:v>378.03333333349127</c:v>
                </c:pt>
                <c:pt idx="14087">
                  <c:v>378.06666666682474</c:v>
                </c:pt>
                <c:pt idx="14088">
                  <c:v>378.10000000015827</c:v>
                </c:pt>
                <c:pt idx="14089">
                  <c:v>378.13333333349135</c:v>
                </c:pt>
                <c:pt idx="14090">
                  <c:v>378.16666666682471</c:v>
                </c:pt>
                <c:pt idx="14091">
                  <c:v>378.20000000015807</c:v>
                </c:pt>
                <c:pt idx="14092">
                  <c:v>378.23333333349143</c:v>
                </c:pt>
                <c:pt idx="14093">
                  <c:v>378.26666666682479</c:v>
                </c:pt>
                <c:pt idx="14094">
                  <c:v>378.30000000015832</c:v>
                </c:pt>
                <c:pt idx="14095">
                  <c:v>378.33333333349151</c:v>
                </c:pt>
                <c:pt idx="14096">
                  <c:v>378.36666666682487</c:v>
                </c:pt>
                <c:pt idx="14097">
                  <c:v>378.40000000015834</c:v>
                </c:pt>
                <c:pt idx="14098">
                  <c:v>378.43333333349159</c:v>
                </c:pt>
                <c:pt idx="14099">
                  <c:v>378.46666666682495</c:v>
                </c:pt>
                <c:pt idx="14100">
                  <c:v>378.50000000015831</c:v>
                </c:pt>
                <c:pt idx="14101">
                  <c:v>378.53333333349167</c:v>
                </c:pt>
                <c:pt idx="14102">
                  <c:v>378.56666666682531</c:v>
                </c:pt>
                <c:pt idx="14103">
                  <c:v>378.60000000015867</c:v>
                </c:pt>
                <c:pt idx="14104">
                  <c:v>378.63333333349175</c:v>
                </c:pt>
                <c:pt idx="14105">
                  <c:v>378.66666666682539</c:v>
                </c:pt>
                <c:pt idx="14106">
                  <c:v>378.70000000015847</c:v>
                </c:pt>
                <c:pt idx="14107">
                  <c:v>378.73333333349183</c:v>
                </c:pt>
                <c:pt idx="14108">
                  <c:v>378.7666666668253</c:v>
                </c:pt>
                <c:pt idx="14109">
                  <c:v>378.80000000015872</c:v>
                </c:pt>
                <c:pt idx="14110">
                  <c:v>378.83333333349191</c:v>
                </c:pt>
                <c:pt idx="14111">
                  <c:v>378.86666666682532</c:v>
                </c:pt>
                <c:pt idx="14112">
                  <c:v>378.90000000015868</c:v>
                </c:pt>
                <c:pt idx="14113">
                  <c:v>378.93333333349199</c:v>
                </c:pt>
                <c:pt idx="14114">
                  <c:v>378.96666666682535</c:v>
                </c:pt>
                <c:pt idx="14115">
                  <c:v>379.00000000015871</c:v>
                </c:pt>
                <c:pt idx="14116">
                  <c:v>379.03333333349195</c:v>
                </c:pt>
                <c:pt idx="14117">
                  <c:v>379.06666666682548</c:v>
                </c:pt>
                <c:pt idx="14118">
                  <c:v>379.10000000015901</c:v>
                </c:pt>
                <c:pt idx="14119">
                  <c:v>379.13333333349215</c:v>
                </c:pt>
                <c:pt idx="14120">
                  <c:v>379.16666666682579</c:v>
                </c:pt>
                <c:pt idx="14121">
                  <c:v>379.20000000015887</c:v>
                </c:pt>
                <c:pt idx="14122">
                  <c:v>379.23333333349223</c:v>
                </c:pt>
                <c:pt idx="14123">
                  <c:v>379.2666666668257</c:v>
                </c:pt>
                <c:pt idx="14124">
                  <c:v>379.300000000159</c:v>
                </c:pt>
                <c:pt idx="14125">
                  <c:v>379.33333333349225</c:v>
                </c:pt>
                <c:pt idx="14126">
                  <c:v>379.36666666682572</c:v>
                </c:pt>
                <c:pt idx="14127">
                  <c:v>379.40000000015903</c:v>
                </c:pt>
                <c:pt idx="14128">
                  <c:v>379.4333333334921</c:v>
                </c:pt>
                <c:pt idx="14129">
                  <c:v>379.46666666682574</c:v>
                </c:pt>
                <c:pt idx="14130">
                  <c:v>379.5000000001591</c:v>
                </c:pt>
                <c:pt idx="14131">
                  <c:v>379.53333333349229</c:v>
                </c:pt>
                <c:pt idx="14132">
                  <c:v>379.56666666682582</c:v>
                </c:pt>
                <c:pt idx="14133">
                  <c:v>379.60000000015918</c:v>
                </c:pt>
                <c:pt idx="14134">
                  <c:v>379.63333333349254</c:v>
                </c:pt>
                <c:pt idx="14135">
                  <c:v>379.66666666682625</c:v>
                </c:pt>
                <c:pt idx="14136">
                  <c:v>379.70000000015926</c:v>
                </c:pt>
                <c:pt idx="14137">
                  <c:v>379.73333333349234</c:v>
                </c:pt>
                <c:pt idx="14138">
                  <c:v>379.76666666682598</c:v>
                </c:pt>
                <c:pt idx="14139">
                  <c:v>379.80000000015934</c:v>
                </c:pt>
                <c:pt idx="14140">
                  <c:v>379.83333333349265</c:v>
                </c:pt>
                <c:pt idx="14141">
                  <c:v>379.8666666668264</c:v>
                </c:pt>
                <c:pt idx="14142">
                  <c:v>379.90000000015925</c:v>
                </c:pt>
                <c:pt idx="14143">
                  <c:v>379.93333333349244</c:v>
                </c:pt>
                <c:pt idx="14144">
                  <c:v>379.96666666682631</c:v>
                </c:pt>
                <c:pt idx="14145">
                  <c:v>380.0000000001595</c:v>
                </c:pt>
                <c:pt idx="14146">
                  <c:v>380.03333333349269</c:v>
                </c:pt>
                <c:pt idx="14147">
                  <c:v>380.06666666682651</c:v>
                </c:pt>
                <c:pt idx="14148">
                  <c:v>380.10000000015958</c:v>
                </c:pt>
                <c:pt idx="14149">
                  <c:v>380.13333333349294</c:v>
                </c:pt>
                <c:pt idx="14150">
                  <c:v>380.16666666682664</c:v>
                </c:pt>
                <c:pt idx="14151">
                  <c:v>380.20000000015966</c:v>
                </c:pt>
                <c:pt idx="14152">
                  <c:v>380.23333333349274</c:v>
                </c:pt>
                <c:pt idx="14153">
                  <c:v>380.26666666682638</c:v>
                </c:pt>
                <c:pt idx="14154">
                  <c:v>380.30000000015974</c:v>
                </c:pt>
                <c:pt idx="14155">
                  <c:v>380.3333333334931</c:v>
                </c:pt>
                <c:pt idx="14156">
                  <c:v>380.3666666668268</c:v>
                </c:pt>
                <c:pt idx="14157">
                  <c:v>380.40000000015965</c:v>
                </c:pt>
                <c:pt idx="14158">
                  <c:v>380.4333333334929</c:v>
                </c:pt>
                <c:pt idx="14159">
                  <c:v>380.46666666682671</c:v>
                </c:pt>
                <c:pt idx="14160">
                  <c:v>380.5000000001599</c:v>
                </c:pt>
                <c:pt idx="14161">
                  <c:v>380.53333333349326</c:v>
                </c:pt>
                <c:pt idx="14162">
                  <c:v>380.5666666668269</c:v>
                </c:pt>
                <c:pt idx="14163">
                  <c:v>380.60000000015998</c:v>
                </c:pt>
                <c:pt idx="14164">
                  <c:v>380.63333333349334</c:v>
                </c:pt>
                <c:pt idx="14165">
                  <c:v>380.66666666682704</c:v>
                </c:pt>
                <c:pt idx="14166">
                  <c:v>380.70000000016006</c:v>
                </c:pt>
                <c:pt idx="14167">
                  <c:v>380.73333333349325</c:v>
                </c:pt>
                <c:pt idx="14168">
                  <c:v>380.76666666682678</c:v>
                </c:pt>
                <c:pt idx="14169">
                  <c:v>380.80000000016031</c:v>
                </c:pt>
                <c:pt idx="14170">
                  <c:v>380.8333333334935</c:v>
                </c:pt>
                <c:pt idx="14171">
                  <c:v>380.86666666682714</c:v>
                </c:pt>
                <c:pt idx="14172">
                  <c:v>380.90000000016022</c:v>
                </c:pt>
                <c:pt idx="14173">
                  <c:v>380.93333333349329</c:v>
                </c:pt>
                <c:pt idx="14174">
                  <c:v>380.966666666827</c:v>
                </c:pt>
                <c:pt idx="14175">
                  <c:v>381.0000000001603</c:v>
                </c:pt>
                <c:pt idx="14176">
                  <c:v>381.03333333349366</c:v>
                </c:pt>
                <c:pt idx="14177">
                  <c:v>381.06666666682702</c:v>
                </c:pt>
                <c:pt idx="14178">
                  <c:v>381.10000000016038</c:v>
                </c:pt>
                <c:pt idx="14179">
                  <c:v>381.13333333349374</c:v>
                </c:pt>
                <c:pt idx="14180">
                  <c:v>381.16666666682738</c:v>
                </c:pt>
                <c:pt idx="14181">
                  <c:v>381.20000000016046</c:v>
                </c:pt>
                <c:pt idx="14182">
                  <c:v>381.23333333349365</c:v>
                </c:pt>
                <c:pt idx="14183">
                  <c:v>381.26666666682718</c:v>
                </c:pt>
                <c:pt idx="14184">
                  <c:v>381.30000000016071</c:v>
                </c:pt>
                <c:pt idx="14185">
                  <c:v>381.3333333334939</c:v>
                </c:pt>
                <c:pt idx="14186">
                  <c:v>381.36666666682731</c:v>
                </c:pt>
                <c:pt idx="14187">
                  <c:v>381.40000000016062</c:v>
                </c:pt>
                <c:pt idx="14188">
                  <c:v>381.43333333349369</c:v>
                </c:pt>
                <c:pt idx="14189">
                  <c:v>381.46666666682734</c:v>
                </c:pt>
                <c:pt idx="14190">
                  <c:v>381.5000000001607</c:v>
                </c:pt>
                <c:pt idx="14191">
                  <c:v>381.53333333349394</c:v>
                </c:pt>
                <c:pt idx="14192">
                  <c:v>381.56666666682742</c:v>
                </c:pt>
                <c:pt idx="14193">
                  <c:v>381.60000000016078</c:v>
                </c:pt>
                <c:pt idx="14194">
                  <c:v>381.63333333349414</c:v>
                </c:pt>
                <c:pt idx="14195">
                  <c:v>381.66666666682772</c:v>
                </c:pt>
                <c:pt idx="14196">
                  <c:v>381.70000000016086</c:v>
                </c:pt>
                <c:pt idx="14197">
                  <c:v>381.73333333349399</c:v>
                </c:pt>
                <c:pt idx="14198">
                  <c:v>381.76666666682758</c:v>
                </c:pt>
                <c:pt idx="14199">
                  <c:v>381.80000000016122</c:v>
                </c:pt>
                <c:pt idx="14200">
                  <c:v>381.83333333349429</c:v>
                </c:pt>
                <c:pt idx="14201">
                  <c:v>381.86666666682771</c:v>
                </c:pt>
                <c:pt idx="14202">
                  <c:v>381.90000000016101</c:v>
                </c:pt>
                <c:pt idx="14203">
                  <c:v>381.93333333349403</c:v>
                </c:pt>
                <c:pt idx="14204">
                  <c:v>381.96666666682773</c:v>
                </c:pt>
                <c:pt idx="14205">
                  <c:v>382.00000000016132</c:v>
                </c:pt>
                <c:pt idx="14206">
                  <c:v>382.03333333349423</c:v>
                </c:pt>
                <c:pt idx="14207">
                  <c:v>382.06666666682781</c:v>
                </c:pt>
                <c:pt idx="14208">
                  <c:v>382.10000000016151</c:v>
                </c:pt>
                <c:pt idx="14209">
                  <c:v>382.13333333349453</c:v>
                </c:pt>
                <c:pt idx="14210">
                  <c:v>382.16666666682818</c:v>
                </c:pt>
                <c:pt idx="14211">
                  <c:v>382.20000000016131</c:v>
                </c:pt>
                <c:pt idx="14212">
                  <c:v>382.23333333349433</c:v>
                </c:pt>
                <c:pt idx="14213">
                  <c:v>382.26666666682797</c:v>
                </c:pt>
                <c:pt idx="14214">
                  <c:v>382.30000000016162</c:v>
                </c:pt>
                <c:pt idx="14215">
                  <c:v>382.33333333349469</c:v>
                </c:pt>
                <c:pt idx="14216">
                  <c:v>382.36666666682834</c:v>
                </c:pt>
                <c:pt idx="14217">
                  <c:v>382.40000000016141</c:v>
                </c:pt>
                <c:pt idx="14218">
                  <c:v>382.43333333349443</c:v>
                </c:pt>
                <c:pt idx="14219">
                  <c:v>382.4666666668283</c:v>
                </c:pt>
                <c:pt idx="14220">
                  <c:v>382.50000000016172</c:v>
                </c:pt>
                <c:pt idx="14221">
                  <c:v>382.53333333349457</c:v>
                </c:pt>
                <c:pt idx="14222">
                  <c:v>382.56666666682838</c:v>
                </c:pt>
                <c:pt idx="14223">
                  <c:v>382.60000000016191</c:v>
                </c:pt>
                <c:pt idx="14224">
                  <c:v>382.63333333349493</c:v>
                </c:pt>
                <c:pt idx="14225">
                  <c:v>382.66666666682863</c:v>
                </c:pt>
                <c:pt idx="14226">
                  <c:v>382.70000000016171</c:v>
                </c:pt>
                <c:pt idx="14227">
                  <c:v>382.73333333349467</c:v>
                </c:pt>
                <c:pt idx="14228">
                  <c:v>382.76666666682837</c:v>
                </c:pt>
                <c:pt idx="14229">
                  <c:v>382.80000000016202</c:v>
                </c:pt>
                <c:pt idx="14230">
                  <c:v>382.83333333349509</c:v>
                </c:pt>
                <c:pt idx="14231">
                  <c:v>382.86666666682873</c:v>
                </c:pt>
                <c:pt idx="14232">
                  <c:v>382.90000000016181</c:v>
                </c:pt>
                <c:pt idx="14233">
                  <c:v>382.93333333349489</c:v>
                </c:pt>
                <c:pt idx="14234">
                  <c:v>382.9666666668287</c:v>
                </c:pt>
                <c:pt idx="14235">
                  <c:v>383.000000000162</c:v>
                </c:pt>
                <c:pt idx="14236">
                  <c:v>383.03333333349525</c:v>
                </c:pt>
                <c:pt idx="14237">
                  <c:v>383.06666666682872</c:v>
                </c:pt>
                <c:pt idx="14238">
                  <c:v>383.10000000016208</c:v>
                </c:pt>
                <c:pt idx="14239">
                  <c:v>383.13333333349533</c:v>
                </c:pt>
                <c:pt idx="14240">
                  <c:v>383.16666666682903</c:v>
                </c:pt>
                <c:pt idx="14241">
                  <c:v>383.20000000016205</c:v>
                </c:pt>
                <c:pt idx="14242">
                  <c:v>383.23333333349524</c:v>
                </c:pt>
                <c:pt idx="14243">
                  <c:v>383.26666666682877</c:v>
                </c:pt>
                <c:pt idx="14244">
                  <c:v>383.3000000001623</c:v>
                </c:pt>
                <c:pt idx="14245">
                  <c:v>383.33333333349549</c:v>
                </c:pt>
                <c:pt idx="14246">
                  <c:v>383.36666666682902</c:v>
                </c:pt>
                <c:pt idx="14247">
                  <c:v>383.40000000016221</c:v>
                </c:pt>
                <c:pt idx="14248">
                  <c:v>383.43333333349528</c:v>
                </c:pt>
                <c:pt idx="14249">
                  <c:v>383.46666666682898</c:v>
                </c:pt>
                <c:pt idx="14250">
                  <c:v>383.50000000016234</c:v>
                </c:pt>
                <c:pt idx="14251">
                  <c:v>383.53333333349565</c:v>
                </c:pt>
                <c:pt idx="14252">
                  <c:v>383.56666666682901</c:v>
                </c:pt>
                <c:pt idx="14253">
                  <c:v>383.60000000016237</c:v>
                </c:pt>
                <c:pt idx="14254">
                  <c:v>383.63333333349573</c:v>
                </c:pt>
                <c:pt idx="14255">
                  <c:v>383.66666666682931</c:v>
                </c:pt>
                <c:pt idx="14256">
                  <c:v>383.70000000016245</c:v>
                </c:pt>
                <c:pt idx="14257">
                  <c:v>383.73333333349569</c:v>
                </c:pt>
                <c:pt idx="14258">
                  <c:v>383.76666666682917</c:v>
                </c:pt>
                <c:pt idx="14259">
                  <c:v>383.80000000016258</c:v>
                </c:pt>
                <c:pt idx="14260">
                  <c:v>383.83333333349589</c:v>
                </c:pt>
                <c:pt idx="14261">
                  <c:v>383.8666666668293</c:v>
                </c:pt>
                <c:pt idx="14262">
                  <c:v>383.90000000016261</c:v>
                </c:pt>
                <c:pt idx="14263">
                  <c:v>383.93333333349568</c:v>
                </c:pt>
                <c:pt idx="14264">
                  <c:v>383.96666666682933</c:v>
                </c:pt>
                <c:pt idx="14265">
                  <c:v>384.00000000016274</c:v>
                </c:pt>
                <c:pt idx="14266">
                  <c:v>384.03333333349605</c:v>
                </c:pt>
                <c:pt idx="14267">
                  <c:v>384.06666666682941</c:v>
                </c:pt>
                <c:pt idx="14268">
                  <c:v>384.10000000016277</c:v>
                </c:pt>
                <c:pt idx="14269">
                  <c:v>384.13333333349618</c:v>
                </c:pt>
                <c:pt idx="14270">
                  <c:v>384.16666666682971</c:v>
                </c:pt>
                <c:pt idx="14271">
                  <c:v>384.20000000016285</c:v>
                </c:pt>
                <c:pt idx="14272">
                  <c:v>384.2333333334962</c:v>
                </c:pt>
                <c:pt idx="14273">
                  <c:v>384.26666666682956</c:v>
                </c:pt>
                <c:pt idx="14274">
                  <c:v>384.30000000016292</c:v>
                </c:pt>
                <c:pt idx="14275">
                  <c:v>384.33333333349628</c:v>
                </c:pt>
                <c:pt idx="14276">
                  <c:v>384.3666666668297</c:v>
                </c:pt>
                <c:pt idx="14277">
                  <c:v>384.400000000163</c:v>
                </c:pt>
                <c:pt idx="14278">
                  <c:v>384.43333333349625</c:v>
                </c:pt>
                <c:pt idx="14279">
                  <c:v>384.46666666682967</c:v>
                </c:pt>
                <c:pt idx="14280">
                  <c:v>384.50000000016308</c:v>
                </c:pt>
                <c:pt idx="14281">
                  <c:v>384.53333333349644</c:v>
                </c:pt>
                <c:pt idx="14282">
                  <c:v>384.5666666668298</c:v>
                </c:pt>
                <c:pt idx="14283">
                  <c:v>384.60000000016345</c:v>
                </c:pt>
                <c:pt idx="14284">
                  <c:v>384.63333333349652</c:v>
                </c:pt>
                <c:pt idx="14285">
                  <c:v>384.66666666682988</c:v>
                </c:pt>
                <c:pt idx="14286">
                  <c:v>384.7000000001633</c:v>
                </c:pt>
                <c:pt idx="14287">
                  <c:v>384.7333333334966</c:v>
                </c:pt>
                <c:pt idx="14288">
                  <c:v>384.76666666682996</c:v>
                </c:pt>
                <c:pt idx="14289">
                  <c:v>384.80000000016332</c:v>
                </c:pt>
                <c:pt idx="14290">
                  <c:v>384.83333333349668</c:v>
                </c:pt>
                <c:pt idx="14291">
                  <c:v>384.86666666683033</c:v>
                </c:pt>
                <c:pt idx="14292">
                  <c:v>384.9000000001634</c:v>
                </c:pt>
                <c:pt idx="14293">
                  <c:v>384.93333333349665</c:v>
                </c:pt>
                <c:pt idx="14294">
                  <c:v>384.96666666683012</c:v>
                </c:pt>
                <c:pt idx="14295">
                  <c:v>385.00000000016348</c:v>
                </c:pt>
                <c:pt idx="14296">
                  <c:v>385.03333333349684</c:v>
                </c:pt>
                <c:pt idx="14297">
                  <c:v>385.06666666683032</c:v>
                </c:pt>
                <c:pt idx="14298">
                  <c:v>385.10000000016385</c:v>
                </c:pt>
                <c:pt idx="14299">
                  <c:v>385.13333333349692</c:v>
                </c:pt>
                <c:pt idx="14300">
                  <c:v>385.16666666683057</c:v>
                </c:pt>
                <c:pt idx="14301">
                  <c:v>385.2000000001637</c:v>
                </c:pt>
                <c:pt idx="14302">
                  <c:v>385.23333333349694</c:v>
                </c:pt>
                <c:pt idx="14303">
                  <c:v>385.26666666683036</c:v>
                </c:pt>
                <c:pt idx="14304">
                  <c:v>385.30000000016372</c:v>
                </c:pt>
                <c:pt idx="14305">
                  <c:v>385.33333333349697</c:v>
                </c:pt>
                <c:pt idx="14306">
                  <c:v>385.36666666683072</c:v>
                </c:pt>
                <c:pt idx="14307">
                  <c:v>385.4000000001638</c:v>
                </c:pt>
                <c:pt idx="14308">
                  <c:v>385.43333333349699</c:v>
                </c:pt>
                <c:pt idx="14309">
                  <c:v>385.46666666683052</c:v>
                </c:pt>
                <c:pt idx="14310">
                  <c:v>385.50000000016388</c:v>
                </c:pt>
                <c:pt idx="14311">
                  <c:v>385.53333333349724</c:v>
                </c:pt>
                <c:pt idx="14312">
                  <c:v>385.56666666683071</c:v>
                </c:pt>
                <c:pt idx="14313">
                  <c:v>385.60000000016402</c:v>
                </c:pt>
                <c:pt idx="14314">
                  <c:v>385.63333333349726</c:v>
                </c:pt>
                <c:pt idx="14315">
                  <c:v>385.66666666683096</c:v>
                </c:pt>
                <c:pt idx="14316">
                  <c:v>385.70000000016404</c:v>
                </c:pt>
                <c:pt idx="14317">
                  <c:v>385.73333333349723</c:v>
                </c:pt>
                <c:pt idx="14318">
                  <c:v>385.76666666683076</c:v>
                </c:pt>
                <c:pt idx="14319">
                  <c:v>385.80000000016412</c:v>
                </c:pt>
                <c:pt idx="14320">
                  <c:v>385.83333333349725</c:v>
                </c:pt>
                <c:pt idx="14321">
                  <c:v>385.86666666683112</c:v>
                </c:pt>
                <c:pt idx="14322">
                  <c:v>385.9000000001642</c:v>
                </c:pt>
                <c:pt idx="14323">
                  <c:v>385.93333333349727</c:v>
                </c:pt>
                <c:pt idx="14324">
                  <c:v>385.96666666683092</c:v>
                </c:pt>
                <c:pt idx="14325">
                  <c:v>386.00000000016428</c:v>
                </c:pt>
                <c:pt idx="14326">
                  <c:v>386.03333333349764</c:v>
                </c:pt>
                <c:pt idx="14327">
                  <c:v>386.06666666683128</c:v>
                </c:pt>
                <c:pt idx="14328">
                  <c:v>386.10000000016436</c:v>
                </c:pt>
                <c:pt idx="14329">
                  <c:v>386.13333333349766</c:v>
                </c:pt>
                <c:pt idx="14330">
                  <c:v>386.16666666683147</c:v>
                </c:pt>
                <c:pt idx="14331">
                  <c:v>386.20000000016444</c:v>
                </c:pt>
                <c:pt idx="14332">
                  <c:v>386.23333333349763</c:v>
                </c:pt>
                <c:pt idx="14333">
                  <c:v>386.26666666683138</c:v>
                </c:pt>
                <c:pt idx="14334">
                  <c:v>386.30000000016452</c:v>
                </c:pt>
                <c:pt idx="14335">
                  <c:v>386.33333333349765</c:v>
                </c:pt>
                <c:pt idx="14336">
                  <c:v>386.36666666683158</c:v>
                </c:pt>
                <c:pt idx="14337">
                  <c:v>386.4000000001646</c:v>
                </c:pt>
                <c:pt idx="14338">
                  <c:v>386.43333333349767</c:v>
                </c:pt>
                <c:pt idx="14339">
                  <c:v>386.46666666683132</c:v>
                </c:pt>
                <c:pt idx="14340">
                  <c:v>386.50000000016468</c:v>
                </c:pt>
                <c:pt idx="14341">
                  <c:v>386.53333333349804</c:v>
                </c:pt>
                <c:pt idx="14342">
                  <c:v>386.56666666683168</c:v>
                </c:pt>
                <c:pt idx="14343">
                  <c:v>386.60000000016475</c:v>
                </c:pt>
                <c:pt idx="14344">
                  <c:v>386.63333333349811</c:v>
                </c:pt>
                <c:pt idx="14345">
                  <c:v>386.66666666683187</c:v>
                </c:pt>
                <c:pt idx="14346">
                  <c:v>386.70000000016483</c:v>
                </c:pt>
                <c:pt idx="14347">
                  <c:v>386.73333333349819</c:v>
                </c:pt>
                <c:pt idx="14348">
                  <c:v>386.76666666683172</c:v>
                </c:pt>
                <c:pt idx="14349">
                  <c:v>386.80000000016491</c:v>
                </c:pt>
                <c:pt idx="14350">
                  <c:v>386.83333333349827</c:v>
                </c:pt>
                <c:pt idx="14351">
                  <c:v>386.86666666683197</c:v>
                </c:pt>
                <c:pt idx="14352">
                  <c:v>386.90000000016499</c:v>
                </c:pt>
                <c:pt idx="14353">
                  <c:v>386.93333333349824</c:v>
                </c:pt>
                <c:pt idx="14354">
                  <c:v>386.96666666683171</c:v>
                </c:pt>
                <c:pt idx="14355">
                  <c:v>387.00000000016507</c:v>
                </c:pt>
                <c:pt idx="14356">
                  <c:v>387.03333333349843</c:v>
                </c:pt>
                <c:pt idx="14357">
                  <c:v>387.06666666683202</c:v>
                </c:pt>
                <c:pt idx="14358">
                  <c:v>387.10000000016532</c:v>
                </c:pt>
                <c:pt idx="14359">
                  <c:v>387.13333333349851</c:v>
                </c:pt>
                <c:pt idx="14360">
                  <c:v>387.16666666683221</c:v>
                </c:pt>
                <c:pt idx="14361">
                  <c:v>387.20000000016535</c:v>
                </c:pt>
                <c:pt idx="14362">
                  <c:v>387.23333333349859</c:v>
                </c:pt>
                <c:pt idx="14363">
                  <c:v>387.26666666683201</c:v>
                </c:pt>
                <c:pt idx="14364">
                  <c:v>387.30000000016531</c:v>
                </c:pt>
                <c:pt idx="14365">
                  <c:v>387.33333333349867</c:v>
                </c:pt>
                <c:pt idx="14366">
                  <c:v>387.36666666683232</c:v>
                </c:pt>
                <c:pt idx="14367">
                  <c:v>387.40000000016539</c:v>
                </c:pt>
                <c:pt idx="14368">
                  <c:v>387.43333333349869</c:v>
                </c:pt>
                <c:pt idx="14369">
                  <c:v>387.46666666683211</c:v>
                </c:pt>
                <c:pt idx="14370">
                  <c:v>387.50000000016547</c:v>
                </c:pt>
                <c:pt idx="14371">
                  <c:v>387.53333333349883</c:v>
                </c:pt>
                <c:pt idx="14372">
                  <c:v>387.5666666668323</c:v>
                </c:pt>
                <c:pt idx="14373">
                  <c:v>387.60000000016572</c:v>
                </c:pt>
                <c:pt idx="14374">
                  <c:v>387.63333333349891</c:v>
                </c:pt>
                <c:pt idx="14375">
                  <c:v>387.66666666683238</c:v>
                </c:pt>
                <c:pt idx="14376">
                  <c:v>387.70000000016574</c:v>
                </c:pt>
                <c:pt idx="14377">
                  <c:v>387.73333333349899</c:v>
                </c:pt>
                <c:pt idx="14378">
                  <c:v>387.76666666683235</c:v>
                </c:pt>
                <c:pt idx="14379">
                  <c:v>387.80000000016571</c:v>
                </c:pt>
                <c:pt idx="14380">
                  <c:v>387.83333333349896</c:v>
                </c:pt>
                <c:pt idx="14381">
                  <c:v>387.86666666683271</c:v>
                </c:pt>
                <c:pt idx="14382">
                  <c:v>387.90000000016579</c:v>
                </c:pt>
                <c:pt idx="14383">
                  <c:v>387.93333333349887</c:v>
                </c:pt>
                <c:pt idx="14384">
                  <c:v>387.96666666683251</c:v>
                </c:pt>
                <c:pt idx="14385">
                  <c:v>388.00000000016587</c:v>
                </c:pt>
                <c:pt idx="14386">
                  <c:v>388.03333333349923</c:v>
                </c:pt>
                <c:pt idx="14387">
                  <c:v>388.0666666668327</c:v>
                </c:pt>
                <c:pt idx="14388">
                  <c:v>388.10000000016623</c:v>
                </c:pt>
                <c:pt idx="14389">
                  <c:v>388.13333333349925</c:v>
                </c:pt>
                <c:pt idx="14390">
                  <c:v>388.16666666683278</c:v>
                </c:pt>
                <c:pt idx="14391">
                  <c:v>388.20000000016631</c:v>
                </c:pt>
                <c:pt idx="14392">
                  <c:v>388.2333333334991</c:v>
                </c:pt>
                <c:pt idx="14393">
                  <c:v>388.26666666683275</c:v>
                </c:pt>
                <c:pt idx="14394">
                  <c:v>388.30000000016639</c:v>
                </c:pt>
                <c:pt idx="14395">
                  <c:v>388.33333333349924</c:v>
                </c:pt>
                <c:pt idx="14396">
                  <c:v>388.36666666683288</c:v>
                </c:pt>
                <c:pt idx="14397">
                  <c:v>388.4000000001663</c:v>
                </c:pt>
                <c:pt idx="14398">
                  <c:v>388.43333333349921</c:v>
                </c:pt>
                <c:pt idx="14399">
                  <c:v>388.46666666683291</c:v>
                </c:pt>
                <c:pt idx="14400">
                  <c:v>388.50000000016632</c:v>
                </c:pt>
                <c:pt idx="14401">
                  <c:v>388.53333333349963</c:v>
                </c:pt>
                <c:pt idx="14402">
                  <c:v>388.56666666683327</c:v>
                </c:pt>
                <c:pt idx="14403">
                  <c:v>388.60000000016663</c:v>
                </c:pt>
                <c:pt idx="14404">
                  <c:v>388.63333333349965</c:v>
                </c:pt>
                <c:pt idx="14405">
                  <c:v>388.66666666683341</c:v>
                </c:pt>
                <c:pt idx="14406">
                  <c:v>388.70000000016648</c:v>
                </c:pt>
                <c:pt idx="14407">
                  <c:v>388.7333333334995</c:v>
                </c:pt>
                <c:pt idx="14408">
                  <c:v>388.76666666683332</c:v>
                </c:pt>
                <c:pt idx="14409">
                  <c:v>388.80000000016679</c:v>
                </c:pt>
                <c:pt idx="14410">
                  <c:v>388.83333333349964</c:v>
                </c:pt>
                <c:pt idx="14411">
                  <c:v>388.86666666683357</c:v>
                </c:pt>
                <c:pt idx="14412">
                  <c:v>388.9000000001667</c:v>
                </c:pt>
                <c:pt idx="14413">
                  <c:v>388.9333333334996</c:v>
                </c:pt>
                <c:pt idx="14414">
                  <c:v>388.96666666683331</c:v>
                </c:pt>
                <c:pt idx="14415">
                  <c:v>389.00000000016672</c:v>
                </c:pt>
                <c:pt idx="14416">
                  <c:v>389.03333333349974</c:v>
                </c:pt>
                <c:pt idx="14417">
                  <c:v>389.06666666683338</c:v>
                </c:pt>
                <c:pt idx="14418">
                  <c:v>389.10000000016703</c:v>
                </c:pt>
                <c:pt idx="14419">
                  <c:v>389.1333333335001</c:v>
                </c:pt>
                <c:pt idx="14420">
                  <c:v>389.16666666683381</c:v>
                </c:pt>
                <c:pt idx="14421">
                  <c:v>389.20000000016682</c:v>
                </c:pt>
                <c:pt idx="14422">
                  <c:v>389.23333333350013</c:v>
                </c:pt>
                <c:pt idx="14423">
                  <c:v>389.26666666683371</c:v>
                </c:pt>
                <c:pt idx="14424">
                  <c:v>389.30000000016702</c:v>
                </c:pt>
                <c:pt idx="14425">
                  <c:v>389.33333333350026</c:v>
                </c:pt>
                <c:pt idx="14426">
                  <c:v>389.36666666683391</c:v>
                </c:pt>
                <c:pt idx="14427">
                  <c:v>389.40000000016698</c:v>
                </c:pt>
                <c:pt idx="14428">
                  <c:v>389.43333333350029</c:v>
                </c:pt>
                <c:pt idx="14429">
                  <c:v>389.4666666668337</c:v>
                </c:pt>
                <c:pt idx="14430">
                  <c:v>389.50000000016706</c:v>
                </c:pt>
                <c:pt idx="14431">
                  <c:v>389.53333333350025</c:v>
                </c:pt>
                <c:pt idx="14432">
                  <c:v>389.56666666683378</c:v>
                </c:pt>
                <c:pt idx="14433">
                  <c:v>389.60000000016731</c:v>
                </c:pt>
                <c:pt idx="14434">
                  <c:v>389.6333333335005</c:v>
                </c:pt>
                <c:pt idx="14435">
                  <c:v>389.66666666683415</c:v>
                </c:pt>
                <c:pt idx="14436">
                  <c:v>389.70000000016722</c:v>
                </c:pt>
                <c:pt idx="14437">
                  <c:v>389.7333333335003</c:v>
                </c:pt>
                <c:pt idx="14438">
                  <c:v>389.766666666834</c:v>
                </c:pt>
                <c:pt idx="14439">
                  <c:v>389.8000000001673</c:v>
                </c:pt>
                <c:pt idx="14440">
                  <c:v>389.83333333350066</c:v>
                </c:pt>
                <c:pt idx="14441">
                  <c:v>389.86666666683402</c:v>
                </c:pt>
                <c:pt idx="14442">
                  <c:v>389.90000000016727</c:v>
                </c:pt>
                <c:pt idx="14443">
                  <c:v>389.93333333350063</c:v>
                </c:pt>
                <c:pt idx="14444">
                  <c:v>389.9666666668341</c:v>
                </c:pt>
                <c:pt idx="14445">
                  <c:v>390.00000000016746</c:v>
                </c:pt>
                <c:pt idx="14446">
                  <c:v>390.03333333350065</c:v>
                </c:pt>
                <c:pt idx="14447">
                  <c:v>390.06666666683418</c:v>
                </c:pt>
                <c:pt idx="14448">
                  <c:v>390.10000000016771</c:v>
                </c:pt>
                <c:pt idx="14449">
                  <c:v>390.1333333335009</c:v>
                </c:pt>
                <c:pt idx="14450">
                  <c:v>390.16666666683432</c:v>
                </c:pt>
                <c:pt idx="14451">
                  <c:v>390.20000000016762</c:v>
                </c:pt>
                <c:pt idx="14452">
                  <c:v>390.2333333335007</c:v>
                </c:pt>
                <c:pt idx="14453">
                  <c:v>390.26666666683434</c:v>
                </c:pt>
                <c:pt idx="14454">
                  <c:v>390.3000000001677</c:v>
                </c:pt>
                <c:pt idx="14455">
                  <c:v>390.33333333350106</c:v>
                </c:pt>
                <c:pt idx="14456">
                  <c:v>390.36666666683442</c:v>
                </c:pt>
                <c:pt idx="14457">
                  <c:v>390.40000000016767</c:v>
                </c:pt>
                <c:pt idx="14458">
                  <c:v>390.43333333350114</c:v>
                </c:pt>
                <c:pt idx="14459">
                  <c:v>390.4666666668345</c:v>
                </c:pt>
                <c:pt idx="14460">
                  <c:v>390.50000000016786</c:v>
                </c:pt>
                <c:pt idx="14461">
                  <c:v>390.53333333350122</c:v>
                </c:pt>
                <c:pt idx="14462">
                  <c:v>390.56666666683458</c:v>
                </c:pt>
                <c:pt idx="14463">
                  <c:v>390.60000000016822</c:v>
                </c:pt>
                <c:pt idx="14464">
                  <c:v>390.6333333335013</c:v>
                </c:pt>
                <c:pt idx="14465">
                  <c:v>390.66666666683471</c:v>
                </c:pt>
                <c:pt idx="14466">
                  <c:v>390.70000000016802</c:v>
                </c:pt>
                <c:pt idx="14467">
                  <c:v>390.73333333350126</c:v>
                </c:pt>
                <c:pt idx="14468">
                  <c:v>390.76666666683474</c:v>
                </c:pt>
                <c:pt idx="14469">
                  <c:v>390.80000000016832</c:v>
                </c:pt>
                <c:pt idx="14470">
                  <c:v>390.83333333350146</c:v>
                </c:pt>
                <c:pt idx="14471">
                  <c:v>390.86666666683482</c:v>
                </c:pt>
                <c:pt idx="14472">
                  <c:v>390.90000000016818</c:v>
                </c:pt>
                <c:pt idx="14473">
                  <c:v>390.93333333350154</c:v>
                </c:pt>
              </c:numCache>
            </c:numRef>
          </c:xVal>
          <c:yVal>
            <c:numRef>
              <c:f>Icarus!$E$3:$E$14476</c:f>
              <c:numCache>
                <c:formatCode>General</c:formatCode>
                <c:ptCount val="14474"/>
                <c:pt idx="0">
                  <c:v>76.811000000000007</c:v>
                </c:pt>
                <c:pt idx="1">
                  <c:v>76.811000000000007</c:v>
                </c:pt>
                <c:pt idx="2">
                  <c:v>76.853999999999999</c:v>
                </c:pt>
                <c:pt idx="3">
                  <c:v>76.853999999999999</c:v>
                </c:pt>
                <c:pt idx="4">
                  <c:v>76.853999999999999</c:v>
                </c:pt>
                <c:pt idx="5">
                  <c:v>76.853999999999999</c:v>
                </c:pt>
                <c:pt idx="6">
                  <c:v>76.853999999999999</c:v>
                </c:pt>
                <c:pt idx="7">
                  <c:v>76.853999999999999</c:v>
                </c:pt>
                <c:pt idx="8">
                  <c:v>76.899000000000001</c:v>
                </c:pt>
                <c:pt idx="9">
                  <c:v>76.899000000000001</c:v>
                </c:pt>
                <c:pt idx="10">
                  <c:v>76.899000000000001</c:v>
                </c:pt>
                <c:pt idx="11">
                  <c:v>76.899000000000001</c:v>
                </c:pt>
                <c:pt idx="12">
                  <c:v>76.942000000000007</c:v>
                </c:pt>
                <c:pt idx="13">
                  <c:v>76.942000000000007</c:v>
                </c:pt>
                <c:pt idx="14">
                  <c:v>76.942000000000007</c:v>
                </c:pt>
                <c:pt idx="15">
                  <c:v>76.986000000000004</c:v>
                </c:pt>
                <c:pt idx="16">
                  <c:v>76.986000000000004</c:v>
                </c:pt>
                <c:pt idx="17">
                  <c:v>76.986000000000004</c:v>
                </c:pt>
                <c:pt idx="18">
                  <c:v>77.028999999999982</c:v>
                </c:pt>
                <c:pt idx="19">
                  <c:v>77.028999999999982</c:v>
                </c:pt>
                <c:pt idx="20">
                  <c:v>77.028999999999982</c:v>
                </c:pt>
                <c:pt idx="21">
                  <c:v>77.028999999999982</c:v>
                </c:pt>
                <c:pt idx="22">
                  <c:v>77.071999999999989</c:v>
                </c:pt>
                <c:pt idx="23">
                  <c:v>77.071999999999989</c:v>
                </c:pt>
                <c:pt idx="24">
                  <c:v>77.071999999999989</c:v>
                </c:pt>
                <c:pt idx="25">
                  <c:v>77.117000000000004</c:v>
                </c:pt>
                <c:pt idx="26">
                  <c:v>77.117000000000004</c:v>
                </c:pt>
                <c:pt idx="27">
                  <c:v>77.117000000000004</c:v>
                </c:pt>
                <c:pt idx="28">
                  <c:v>77.117000000000004</c:v>
                </c:pt>
                <c:pt idx="29">
                  <c:v>77.117000000000004</c:v>
                </c:pt>
                <c:pt idx="30">
                  <c:v>77.16</c:v>
                </c:pt>
                <c:pt idx="31">
                  <c:v>77.16</c:v>
                </c:pt>
                <c:pt idx="32">
                  <c:v>77.16</c:v>
                </c:pt>
                <c:pt idx="33">
                  <c:v>77.203000000000003</c:v>
                </c:pt>
                <c:pt idx="34">
                  <c:v>77.203000000000003</c:v>
                </c:pt>
                <c:pt idx="35">
                  <c:v>77.203000000000003</c:v>
                </c:pt>
                <c:pt idx="36">
                  <c:v>77.203000000000003</c:v>
                </c:pt>
                <c:pt idx="37">
                  <c:v>77.247000000000071</c:v>
                </c:pt>
                <c:pt idx="38">
                  <c:v>77.247000000000071</c:v>
                </c:pt>
                <c:pt idx="39">
                  <c:v>77.247000000000071</c:v>
                </c:pt>
                <c:pt idx="40">
                  <c:v>77.247000000000071</c:v>
                </c:pt>
                <c:pt idx="41">
                  <c:v>77.292000000000002</c:v>
                </c:pt>
                <c:pt idx="42">
                  <c:v>77.292000000000002</c:v>
                </c:pt>
                <c:pt idx="43">
                  <c:v>77.292000000000002</c:v>
                </c:pt>
                <c:pt idx="44">
                  <c:v>77.292000000000002</c:v>
                </c:pt>
                <c:pt idx="45">
                  <c:v>77.334999999999994</c:v>
                </c:pt>
                <c:pt idx="46">
                  <c:v>77.334999999999994</c:v>
                </c:pt>
                <c:pt idx="47">
                  <c:v>77.334999999999994</c:v>
                </c:pt>
                <c:pt idx="48">
                  <c:v>77.334999999999994</c:v>
                </c:pt>
                <c:pt idx="49">
                  <c:v>77.334999999999994</c:v>
                </c:pt>
                <c:pt idx="50">
                  <c:v>77.377999999999986</c:v>
                </c:pt>
                <c:pt idx="51">
                  <c:v>77.377999999999986</c:v>
                </c:pt>
                <c:pt idx="52">
                  <c:v>77.377999999999986</c:v>
                </c:pt>
                <c:pt idx="53">
                  <c:v>77.421000000000006</c:v>
                </c:pt>
                <c:pt idx="54">
                  <c:v>77.421000000000006</c:v>
                </c:pt>
                <c:pt idx="55">
                  <c:v>77.421000000000006</c:v>
                </c:pt>
                <c:pt idx="56">
                  <c:v>77.421000000000006</c:v>
                </c:pt>
                <c:pt idx="57">
                  <c:v>77.421000000000006</c:v>
                </c:pt>
                <c:pt idx="58">
                  <c:v>77.421000000000006</c:v>
                </c:pt>
                <c:pt idx="59">
                  <c:v>77.464000000000027</c:v>
                </c:pt>
                <c:pt idx="60">
                  <c:v>77.464000000000027</c:v>
                </c:pt>
                <c:pt idx="61">
                  <c:v>77.464000000000027</c:v>
                </c:pt>
                <c:pt idx="62">
                  <c:v>77.509</c:v>
                </c:pt>
                <c:pt idx="63">
                  <c:v>77.509</c:v>
                </c:pt>
                <c:pt idx="64">
                  <c:v>77.509</c:v>
                </c:pt>
                <c:pt idx="65">
                  <c:v>77.509</c:v>
                </c:pt>
                <c:pt idx="66">
                  <c:v>77.509</c:v>
                </c:pt>
                <c:pt idx="67">
                  <c:v>77.552999999999983</c:v>
                </c:pt>
                <c:pt idx="68">
                  <c:v>77.552999999999983</c:v>
                </c:pt>
                <c:pt idx="69">
                  <c:v>77.552999999999983</c:v>
                </c:pt>
                <c:pt idx="70">
                  <c:v>77.552999999999983</c:v>
                </c:pt>
                <c:pt idx="71">
                  <c:v>77.596000000000004</c:v>
                </c:pt>
                <c:pt idx="72">
                  <c:v>77.596000000000004</c:v>
                </c:pt>
                <c:pt idx="73">
                  <c:v>77.596000000000004</c:v>
                </c:pt>
                <c:pt idx="74">
                  <c:v>77.596000000000004</c:v>
                </c:pt>
                <c:pt idx="75">
                  <c:v>77.638999999999982</c:v>
                </c:pt>
                <c:pt idx="76">
                  <c:v>77.638999999999982</c:v>
                </c:pt>
                <c:pt idx="77">
                  <c:v>77.638999999999982</c:v>
                </c:pt>
                <c:pt idx="78">
                  <c:v>77.638999999999982</c:v>
                </c:pt>
                <c:pt idx="79">
                  <c:v>77.638999999999982</c:v>
                </c:pt>
                <c:pt idx="80">
                  <c:v>77.683999999999983</c:v>
                </c:pt>
                <c:pt idx="81">
                  <c:v>77.683999999999983</c:v>
                </c:pt>
                <c:pt idx="82">
                  <c:v>77.683999999999983</c:v>
                </c:pt>
                <c:pt idx="83">
                  <c:v>77.683999999999983</c:v>
                </c:pt>
                <c:pt idx="84">
                  <c:v>77.683999999999983</c:v>
                </c:pt>
                <c:pt idx="85">
                  <c:v>77.683999999999983</c:v>
                </c:pt>
                <c:pt idx="86">
                  <c:v>77.727000000000004</c:v>
                </c:pt>
                <c:pt idx="87">
                  <c:v>77.727000000000004</c:v>
                </c:pt>
                <c:pt idx="88">
                  <c:v>77.727000000000004</c:v>
                </c:pt>
                <c:pt idx="89">
                  <c:v>77.727000000000004</c:v>
                </c:pt>
                <c:pt idx="90">
                  <c:v>77.77</c:v>
                </c:pt>
                <c:pt idx="91">
                  <c:v>77.77</c:v>
                </c:pt>
                <c:pt idx="92">
                  <c:v>77.77</c:v>
                </c:pt>
                <c:pt idx="93">
                  <c:v>77.77</c:v>
                </c:pt>
                <c:pt idx="94">
                  <c:v>77.77</c:v>
                </c:pt>
                <c:pt idx="95">
                  <c:v>77.815000000000012</c:v>
                </c:pt>
                <c:pt idx="96">
                  <c:v>77.815000000000012</c:v>
                </c:pt>
                <c:pt idx="97">
                  <c:v>77.815000000000012</c:v>
                </c:pt>
                <c:pt idx="98">
                  <c:v>77.815000000000012</c:v>
                </c:pt>
                <c:pt idx="99">
                  <c:v>77.85899999999998</c:v>
                </c:pt>
                <c:pt idx="100">
                  <c:v>77.85899999999998</c:v>
                </c:pt>
                <c:pt idx="101">
                  <c:v>77.85899999999998</c:v>
                </c:pt>
                <c:pt idx="102">
                  <c:v>77.85899999999998</c:v>
                </c:pt>
                <c:pt idx="103">
                  <c:v>77.85899999999998</c:v>
                </c:pt>
                <c:pt idx="104">
                  <c:v>77.902000000000001</c:v>
                </c:pt>
                <c:pt idx="105">
                  <c:v>77.902000000000001</c:v>
                </c:pt>
                <c:pt idx="106">
                  <c:v>77.902000000000001</c:v>
                </c:pt>
                <c:pt idx="107">
                  <c:v>77.902000000000001</c:v>
                </c:pt>
                <c:pt idx="108">
                  <c:v>77.945000000000007</c:v>
                </c:pt>
                <c:pt idx="109">
                  <c:v>77.945000000000007</c:v>
                </c:pt>
                <c:pt idx="110">
                  <c:v>77.945000000000007</c:v>
                </c:pt>
                <c:pt idx="111">
                  <c:v>77.945000000000007</c:v>
                </c:pt>
                <c:pt idx="112">
                  <c:v>77.945000000000007</c:v>
                </c:pt>
                <c:pt idx="113">
                  <c:v>77.989999999999995</c:v>
                </c:pt>
                <c:pt idx="114">
                  <c:v>77.989999999999995</c:v>
                </c:pt>
                <c:pt idx="115">
                  <c:v>77.989999999999995</c:v>
                </c:pt>
                <c:pt idx="116">
                  <c:v>77.989999999999995</c:v>
                </c:pt>
                <c:pt idx="117">
                  <c:v>78.033000000000001</c:v>
                </c:pt>
                <c:pt idx="118">
                  <c:v>77.989999999999995</c:v>
                </c:pt>
                <c:pt idx="119">
                  <c:v>78.033000000000001</c:v>
                </c:pt>
                <c:pt idx="120">
                  <c:v>78.033000000000001</c:v>
                </c:pt>
                <c:pt idx="121">
                  <c:v>78.033000000000001</c:v>
                </c:pt>
                <c:pt idx="122">
                  <c:v>78.033000000000001</c:v>
                </c:pt>
                <c:pt idx="123">
                  <c:v>78.033000000000001</c:v>
                </c:pt>
                <c:pt idx="124">
                  <c:v>78.075999999999979</c:v>
                </c:pt>
                <c:pt idx="125">
                  <c:v>78.075999999999979</c:v>
                </c:pt>
                <c:pt idx="126">
                  <c:v>78.075999999999979</c:v>
                </c:pt>
                <c:pt idx="127">
                  <c:v>78.075999999999979</c:v>
                </c:pt>
                <c:pt idx="128">
                  <c:v>78.075999999999979</c:v>
                </c:pt>
                <c:pt idx="129">
                  <c:v>78.120999999999981</c:v>
                </c:pt>
                <c:pt idx="130">
                  <c:v>78.120999999999981</c:v>
                </c:pt>
                <c:pt idx="131">
                  <c:v>78.120999999999981</c:v>
                </c:pt>
                <c:pt idx="132">
                  <c:v>78.120999999999981</c:v>
                </c:pt>
                <c:pt idx="133">
                  <c:v>78.164999999999992</c:v>
                </c:pt>
                <c:pt idx="134">
                  <c:v>78.164999999999992</c:v>
                </c:pt>
                <c:pt idx="135">
                  <c:v>78.164999999999992</c:v>
                </c:pt>
                <c:pt idx="136">
                  <c:v>78.164999999999992</c:v>
                </c:pt>
                <c:pt idx="137">
                  <c:v>78.164999999999992</c:v>
                </c:pt>
                <c:pt idx="138">
                  <c:v>78.208000000000013</c:v>
                </c:pt>
                <c:pt idx="139">
                  <c:v>78.208000000000013</c:v>
                </c:pt>
                <c:pt idx="140">
                  <c:v>78.208000000000013</c:v>
                </c:pt>
                <c:pt idx="141">
                  <c:v>78.208000000000013</c:v>
                </c:pt>
                <c:pt idx="142">
                  <c:v>78.208000000000013</c:v>
                </c:pt>
                <c:pt idx="143">
                  <c:v>78.251000000000005</c:v>
                </c:pt>
                <c:pt idx="144">
                  <c:v>78.251000000000005</c:v>
                </c:pt>
                <c:pt idx="145">
                  <c:v>78.251000000000005</c:v>
                </c:pt>
                <c:pt idx="146">
                  <c:v>78.251000000000005</c:v>
                </c:pt>
                <c:pt idx="147">
                  <c:v>78.251000000000005</c:v>
                </c:pt>
                <c:pt idx="148">
                  <c:v>78.296000000000006</c:v>
                </c:pt>
                <c:pt idx="149">
                  <c:v>78.251000000000005</c:v>
                </c:pt>
                <c:pt idx="150">
                  <c:v>78.296000000000006</c:v>
                </c:pt>
                <c:pt idx="151">
                  <c:v>78.296000000000006</c:v>
                </c:pt>
                <c:pt idx="152">
                  <c:v>78.296000000000006</c:v>
                </c:pt>
                <c:pt idx="153">
                  <c:v>78.296000000000006</c:v>
                </c:pt>
                <c:pt idx="154">
                  <c:v>78.338999999999999</c:v>
                </c:pt>
                <c:pt idx="155">
                  <c:v>78.338999999999999</c:v>
                </c:pt>
                <c:pt idx="156">
                  <c:v>78.338999999999999</c:v>
                </c:pt>
                <c:pt idx="157">
                  <c:v>78.338999999999999</c:v>
                </c:pt>
                <c:pt idx="158">
                  <c:v>78.338999999999999</c:v>
                </c:pt>
                <c:pt idx="159">
                  <c:v>78.381999999999991</c:v>
                </c:pt>
                <c:pt idx="160">
                  <c:v>78.381999999999991</c:v>
                </c:pt>
                <c:pt idx="161">
                  <c:v>78.381999999999991</c:v>
                </c:pt>
                <c:pt idx="162">
                  <c:v>78.427000000000007</c:v>
                </c:pt>
                <c:pt idx="163">
                  <c:v>78.381999999999991</c:v>
                </c:pt>
                <c:pt idx="164">
                  <c:v>78.427000000000007</c:v>
                </c:pt>
                <c:pt idx="165">
                  <c:v>78.427000000000007</c:v>
                </c:pt>
                <c:pt idx="166">
                  <c:v>78.427000000000007</c:v>
                </c:pt>
                <c:pt idx="167">
                  <c:v>78.427000000000007</c:v>
                </c:pt>
                <c:pt idx="168">
                  <c:v>78.471000000000004</c:v>
                </c:pt>
                <c:pt idx="169">
                  <c:v>78.471000000000004</c:v>
                </c:pt>
                <c:pt idx="170">
                  <c:v>78.471000000000004</c:v>
                </c:pt>
                <c:pt idx="171">
                  <c:v>78.471000000000004</c:v>
                </c:pt>
                <c:pt idx="172">
                  <c:v>78.471000000000004</c:v>
                </c:pt>
                <c:pt idx="173">
                  <c:v>78.513999999999996</c:v>
                </c:pt>
                <c:pt idx="174">
                  <c:v>78.513999999999996</c:v>
                </c:pt>
                <c:pt idx="175">
                  <c:v>78.513999999999996</c:v>
                </c:pt>
                <c:pt idx="176">
                  <c:v>78.513999999999996</c:v>
                </c:pt>
                <c:pt idx="177">
                  <c:v>78.558999999999983</c:v>
                </c:pt>
                <c:pt idx="178">
                  <c:v>78.558999999999983</c:v>
                </c:pt>
                <c:pt idx="179">
                  <c:v>78.558999999999983</c:v>
                </c:pt>
                <c:pt idx="180">
                  <c:v>78.558999999999983</c:v>
                </c:pt>
                <c:pt idx="181">
                  <c:v>78.558999999999983</c:v>
                </c:pt>
                <c:pt idx="182">
                  <c:v>78.60199999999999</c:v>
                </c:pt>
                <c:pt idx="183">
                  <c:v>78.60199999999999</c:v>
                </c:pt>
                <c:pt idx="184">
                  <c:v>78.60199999999999</c:v>
                </c:pt>
                <c:pt idx="185">
                  <c:v>78.60199999999999</c:v>
                </c:pt>
                <c:pt idx="186">
                  <c:v>78.60199999999999</c:v>
                </c:pt>
                <c:pt idx="187">
                  <c:v>78.644999999999996</c:v>
                </c:pt>
                <c:pt idx="188">
                  <c:v>78.644999999999996</c:v>
                </c:pt>
                <c:pt idx="189">
                  <c:v>78.644999999999996</c:v>
                </c:pt>
                <c:pt idx="190">
                  <c:v>78.69</c:v>
                </c:pt>
                <c:pt idx="191">
                  <c:v>78.69</c:v>
                </c:pt>
                <c:pt idx="192">
                  <c:v>78.69</c:v>
                </c:pt>
                <c:pt idx="193">
                  <c:v>78.69</c:v>
                </c:pt>
                <c:pt idx="194">
                  <c:v>78.69</c:v>
                </c:pt>
                <c:pt idx="195">
                  <c:v>78.69</c:v>
                </c:pt>
                <c:pt idx="196">
                  <c:v>78.69</c:v>
                </c:pt>
                <c:pt idx="197">
                  <c:v>78.733000000000004</c:v>
                </c:pt>
                <c:pt idx="198">
                  <c:v>78.733000000000004</c:v>
                </c:pt>
                <c:pt idx="199">
                  <c:v>78.733000000000004</c:v>
                </c:pt>
                <c:pt idx="200">
                  <c:v>78.733000000000004</c:v>
                </c:pt>
                <c:pt idx="201">
                  <c:v>78.733000000000004</c:v>
                </c:pt>
                <c:pt idx="202">
                  <c:v>78.733000000000004</c:v>
                </c:pt>
                <c:pt idx="203">
                  <c:v>78.777000000000001</c:v>
                </c:pt>
                <c:pt idx="204">
                  <c:v>78.777000000000001</c:v>
                </c:pt>
                <c:pt idx="205">
                  <c:v>78.777000000000001</c:v>
                </c:pt>
                <c:pt idx="206">
                  <c:v>78.777000000000001</c:v>
                </c:pt>
                <c:pt idx="207">
                  <c:v>78.777000000000001</c:v>
                </c:pt>
                <c:pt idx="208">
                  <c:v>78.777000000000001</c:v>
                </c:pt>
                <c:pt idx="209">
                  <c:v>78.777000000000001</c:v>
                </c:pt>
                <c:pt idx="210">
                  <c:v>78.821999999999989</c:v>
                </c:pt>
                <c:pt idx="211">
                  <c:v>78.821999999999989</c:v>
                </c:pt>
                <c:pt idx="212">
                  <c:v>78.821999999999989</c:v>
                </c:pt>
                <c:pt idx="213">
                  <c:v>78.821999999999989</c:v>
                </c:pt>
                <c:pt idx="214">
                  <c:v>78.864999999999995</c:v>
                </c:pt>
                <c:pt idx="215">
                  <c:v>78.864999999999995</c:v>
                </c:pt>
                <c:pt idx="216">
                  <c:v>78.864999999999995</c:v>
                </c:pt>
                <c:pt idx="217">
                  <c:v>78.864999999999995</c:v>
                </c:pt>
                <c:pt idx="218">
                  <c:v>78.910000000000025</c:v>
                </c:pt>
                <c:pt idx="219">
                  <c:v>78.910000000000025</c:v>
                </c:pt>
                <c:pt idx="220">
                  <c:v>78.910000000000025</c:v>
                </c:pt>
                <c:pt idx="221">
                  <c:v>78.910000000000025</c:v>
                </c:pt>
                <c:pt idx="222">
                  <c:v>78.910000000000025</c:v>
                </c:pt>
                <c:pt idx="223">
                  <c:v>78.910000000000025</c:v>
                </c:pt>
                <c:pt idx="224">
                  <c:v>78.953000000000003</c:v>
                </c:pt>
                <c:pt idx="225">
                  <c:v>78.953000000000003</c:v>
                </c:pt>
                <c:pt idx="226">
                  <c:v>78.953000000000003</c:v>
                </c:pt>
                <c:pt idx="227">
                  <c:v>78.953000000000003</c:v>
                </c:pt>
                <c:pt idx="228">
                  <c:v>78.953000000000003</c:v>
                </c:pt>
                <c:pt idx="229">
                  <c:v>78.995999999999995</c:v>
                </c:pt>
                <c:pt idx="230">
                  <c:v>78.995999999999995</c:v>
                </c:pt>
                <c:pt idx="231">
                  <c:v>78.995999999999995</c:v>
                </c:pt>
                <c:pt idx="232">
                  <c:v>78.995999999999995</c:v>
                </c:pt>
                <c:pt idx="233">
                  <c:v>79.040999999999997</c:v>
                </c:pt>
                <c:pt idx="234">
                  <c:v>78.995999999999995</c:v>
                </c:pt>
                <c:pt idx="235">
                  <c:v>79.040999999999997</c:v>
                </c:pt>
                <c:pt idx="236">
                  <c:v>79.040999999999997</c:v>
                </c:pt>
                <c:pt idx="237">
                  <c:v>79.040999999999997</c:v>
                </c:pt>
                <c:pt idx="238">
                  <c:v>79.040999999999997</c:v>
                </c:pt>
                <c:pt idx="239">
                  <c:v>79.040999999999997</c:v>
                </c:pt>
                <c:pt idx="240">
                  <c:v>79.084000000000003</c:v>
                </c:pt>
                <c:pt idx="241">
                  <c:v>79.084000000000003</c:v>
                </c:pt>
                <c:pt idx="242">
                  <c:v>79.084000000000003</c:v>
                </c:pt>
                <c:pt idx="243">
                  <c:v>79.084000000000003</c:v>
                </c:pt>
                <c:pt idx="244">
                  <c:v>79.084000000000003</c:v>
                </c:pt>
                <c:pt idx="245">
                  <c:v>79.127999999999986</c:v>
                </c:pt>
                <c:pt idx="246">
                  <c:v>79.127999999999986</c:v>
                </c:pt>
                <c:pt idx="247">
                  <c:v>79.127999999999986</c:v>
                </c:pt>
                <c:pt idx="248">
                  <c:v>79.127999999999986</c:v>
                </c:pt>
                <c:pt idx="249">
                  <c:v>79.127999999999986</c:v>
                </c:pt>
                <c:pt idx="250">
                  <c:v>79.127999999999986</c:v>
                </c:pt>
                <c:pt idx="251">
                  <c:v>79.127999999999986</c:v>
                </c:pt>
                <c:pt idx="252">
                  <c:v>79.127999999999986</c:v>
                </c:pt>
                <c:pt idx="253">
                  <c:v>79.172999999999988</c:v>
                </c:pt>
                <c:pt idx="254">
                  <c:v>79.172999999999988</c:v>
                </c:pt>
                <c:pt idx="255">
                  <c:v>79.172999999999988</c:v>
                </c:pt>
                <c:pt idx="256">
                  <c:v>79.172999999999988</c:v>
                </c:pt>
                <c:pt idx="257">
                  <c:v>79.215999999999994</c:v>
                </c:pt>
                <c:pt idx="258">
                  <c:v>79.215999999999994</c:v>
                </c:pt>
                <c:pt idx="259">
                  <c:v>79.215999999999994</c:v>
                </c:pt>
                <c:pt idx="260">
                  <c:v>79.215999999999994</c:v>
                </c:pt>
                <c:pt idx="261">
                  <c:v>79.215999999999994</c:v>
                </c:pt>
                <c:pt idx="262">
                  <c:v>79.260999999999996</c:v>
                </c:pt>
                <c:pt idx="263">
                  <c:v>79.260999999999996</c:v>
                </c:pt>
                <c:pt idx="264">
                  <c:v>79.260999999999996</c:v>
                </c:pt>
                <c:pt idx="265">
                  <c:v>79.260999999999996</c:v>
                </c:pt>
                <c:pt idx="266">
                  <c:v>79.260999999999996</c:v>
                </c:pt>
                <c:pt idx="267">
                  <c:v>79.260999999999996</c:v>
                </c:pt>
                <c:pt idx="268">
                  <c:v>79.260999999999996</c:v>
                </c:pt>
                <c:pt idx="269">
                  <c:v>79.260999999999996</c:v>
                </c:pt>
                <c:pt idx="270">
                  <c:v>79.260999999999996</c:v>
                </c:pt>
                <c:pt idx="271">
                  <c:v>79.260999999999996</c:v>
                </c:pt>
                <c:pt idx="272">
                  <c:v>79.304000000000002</c:v>
                </c:pt>
                <c:pt idx="273">
                  <c:v>79.304000000000002</c:v>
                </c:pt>
                <c:pt idx="274">
                  <c:v>79.304000000000002</c:v>
                </c:pt>
                <c:pt idx="275">
                  <c:v>79.304000000000002</c:v>
                </c:pt>
                <c:pt idx="276">
                  <c:v>79.346999999999994</c:v>
                </c:pt>
                <c:pt idx="277">
                  <c:v>79.304000000000002</c:v>
                </c:pt>
                <c:pt idx="278">
                  <c:v>79.346999999999994</c:v>
                </c:pt>
                <c:pt idx="279">
                  <c:v>79.346999999999994</c:v>
                </c:pt>
                <c:pt idx="280">
                  <c:v>79.346999999999994</c:v>
                </c:pt>
                <c:pt idx="281">
                  <c:v>79.346999999999994</c:v>
                </c:pt>
                <c:pt idx="282">
                  <c:v>79.346999999999994</c:v>
                </c:pt>
                <c:pt idx="283">
                  <c:v>79.346999999999994</c:v>
                </c:pt>
                <c:pt idx="284">
                  <c:v>79.391999999999996</c:v>
                </c:pt>
                <c:pt idx="285">
                  <c:v>79.391999999999996</c:v>
                </c:pt>
                <c:pt idx="286">
                  <c:v>79.391999999999996</c:v>
                </c:pt>
                <c:pt idx="287">
                  <c:v>79.391999999999996</c:v>
                </c:pt>
                <c:pt idx="288">
                  <c:v>79.391999999999996</c:v>
                </c:pt>
                <c:pt idx="289">
                  <c:v>79.391999999999996</c:v>
                </c:pt>
                <c:pt idx="290">
                  <c:v>79.391999999999996</c:v>
                </c:pt>
                <c:pt idx="291">
                  <c:v>79.435000000000002</c:v>
                </c:pt>
                <c:pt idx="292">
                  <c:v>79.435000000000002</c:v>
                </c:pt>
                <c:pt idx="293">
                  <c:v>79.435000000000002</c:v>
                </c:pt>
                <c:pt idx="294">
                  <c:v>79.435000000000002</c:v>
                </c:pt>
                <c:pt idx="295">
                  <c:v>79.435000000000002</c:v>
                </c:pt>
                <c:pt idx="296">
                  <c:v>79.435000000000002</c:v>
                </c:pt>
                <c:pt idx="297">
                  <c:v>79.48</c:v>
                </c:pt>
                <c:pt idx="298">
                  <c:v>79.48</c:v>
                </c:pt>
                <c:pt idx="299">
                  <c:v>79.48</c:v>
                </c:pt>
                <c:pt idx="300">
                  <c:v>79.48</c:v>
                </c:pt>
                <c:pt idx="301">
                  <c:v>79.48</c:v>
                </c:pt>
                <c:pt idx="302">
                  <c:v>79.48</c:v>
                </c:pt>
                <c:pt idx="303">
                  <c:v>79.48</c:v>
                </c:pt>
                <c:pt idx="304">
                  <c:v>79.524000000000001</c:v>
                </c:pt>
                <c:pt idx="305">
                  <c:v>79.524000000000001</c:v>
                </c:pt>
                <c:pt idx="306">
                  <c:v>79.524000000000001</c:v>
                </c:pt>
                <c:pt idx="307">
                  <c:v>79.524000000000001</c:v>
                </c:pt>
                <c:pt idx="308">
                  <c:v>79.524000000000001</c:v>
                </c:pt>
                <c:pt idx="309">
                  <c:v>79.524000000000001</c:v>
                </c:pt>
                <c:pt idx="310">
                  <c:v>79.566999999999993</c:v>
                </c:pt>
                <c:pt idx="311">
                  <c:v>79.566999999999993</c:v>
                </c:pt>
                <c:pt idx="312">
                  <c:v>79.566999999999993</c:v>
                </c:pt>
                <c:pt idx="313">
                  <c:v>79.566999999999993</c:v>
                </c:pt>
                <c:pt idx="314">
                  <c:v>79.566999999999993</c:v>
                </c:pt>
                <c:pt idx="315">
                  <c:v>79.566999999999993</c:v>
                </c:pt>
                <c:pt idx="316">
                  <c:v>79.566999999999993</c:v>
                </c:pt>
                <c:pt idx="317">
                  <c:v>79.566999999999993</c:v>
                </c:pt>
                <c:pt idx="318">
                  <c:v>79.611999999999995</c:v>
                </c:pt>
                <c:pt idx="319">
                  <c:v>79.611999999999995</c:v>
                </c:pt>
                <c:pt idx="320">
                  <c:v>79.611999999999995</c:v>
                </c:pt>
                <c:pt idx="321">
                  <c:v>79.611999999999995</c:v>
                </c:pt>
                <c:pt idx="322">
                  <c:v>79.611999999999995</c:v>
                </c:pt>
                <c:pt idx="323">
                  <c:v>79.611999999999995</c:v>
                </c:pt>
                <c:pt idx="324">
                  <c:v>79.611999999999995</c:v>
                </c:pt>
                <c:pt idx="325">
                  <c:v>79.611999999999995</c:v>
                </c:pt>
                <c:pt idx="326">
                  <c:v>79.654999999999987</c:v>
                </c:pt>
                <c:pt idx="327">
                  <c:v>79.654999999999987</c:v>
                </c:pt>
                <c:pt idx="328">
                  <c:v>79.654999999999987</c:v>
                </c:pt>
                <c:pt idx="329">
                  <c:v>79.654999999999987</c:v>
                </c:pt>
                <c:pt idx="330">
                  <c:v>79.654999999999987</c:v>
                </c:pt>
                <c:pt idx="331">
                  <c:v>79.7</c:v>
                </c:pt>
                <c:pt idx="332">
                  <c:v>79.654999999999987</c:v>
                </c:pt>
                <c:pt idx="333">
                  <c:v>79.7</c:v>
                </c:pt>
                <c:pt idx="334">
                  <c:v>79.7</c:v>
                </c:pt>
                <c:pt idx="335">
                  <c:v>79.7</c:v>
                </c:pt>
                <c:pt idx="336">
                  <c:v>79.7</c:v>
                </c:pt>
                <c:pt idx="337">
                  <c:v>79.7</c:v>
                </c:pt>
                <c:pt idx="338">
                  <c:v>79.7</c:v>
                </c:pt>
                <c:pt idx="339">
                  <c:v>79.742999999999995</c:v>
                </c:pt>
                <c:pt idx="340">
                  <c:v>79.742999999999995</c:v>
                </c:pt>
                <c:pt idx="341">
                  <c:v>79.742999999999995</c:v>
                </c:pt>
                <c:pt idx="342">
                  <c:v>79.742999999999995</c:v>
                </c:pt>
                <c:pt idx="343">
                  <c:v>79.742999999999995</c:v>
                </c:pt>
                <c:pt idx="344">
                  <c:v>79.742999999999995</c:v>
                </c:pt>
                <c:pt idx="345">
                  <c:v>79.742999999999995</c:v>
                </c:pt>
                <c:pt idx="346">
                  <c:v>79.742999999999995</c:v>
                </c:pt>
                <c:pt idx="347">
                  <c:v>79.742999999999995</c:v>
                </c:pt>
                <c:pt idx="348">
                  <c:v>79.787999999999997</c:v>
                </c:pt>
                <c:pt idx="349">
                  <c:v>79.787999999999997</c:v>
                </c:pt>
                <c:pt idx="350">
                  <c:v>79.787999999999997</c:v>
                </c:pt>
                <c:pt idx="351">
                  <c:v>79.787999999999997</c:v>
                </c:pt>
                <c:pt idx="352">
                  <c:v>79.787999999999997</c:v>
                </c:pt>
                <c:pt idx="353">
                  <c:v>79.787999999999997</c:v>
                </c:pt>
                <c:pt idx="354">
                  <c:v>79.787999999999997</c:v>
                </c:pt>
                <c:pt idx="355">
                  <c:v>79.831000000000003</c:v>
                </c:pt>
                <c:pt idx="356">
                  <c:v>79.831000000000003</c:v>
                </c:pt>
                <c:pt idx="357">
                  <c:v>79.831000000000003</c:v>
                </c:pt>
                <c:pt idx="358">
                  <c:v>79.831000000000003</c:v>
                </c:pt>
                <c:pt idx="359">
                  <c:v>79.831000000000003</c:v>
                </c:pt>
                <c:pt idx="360">
                  <c:v>79.831000000000003</c:v>
                </c:pt>
                <c:pt idx="361">
                  <c:v>79.831000000000003</c:v>
                </c:pt>
                <c:pt idx="362">
                  <c:v>79.831000000000003</c:v>
                </c:pt>
                <c:pt idx="363">
                  <c:v>79.831000000000003</c:v>
                </c:pt>
                <c:pt idx="364">
                  <c:v>79.831000000000003</c:v>
                </c:pt>
                <c:pt idx="365">
                  <c:v>79.831000000000003</c:v>
                </c:pt>
                <c:pt idx="366">
                  <c:v>79.831000000000003</c:v>
                </c:pt>
                <c:pt idx="367">
                  <c:v>79.831000000000003</c:v>
                </c:pt>
                <c:pt idx="368">
                  <c:v>79.831000000000003</c:v>
                </c:pt>
                <c:pt idx="369">
                  <c:v>79.831000000000003</c:v>
                </c:pt>
                <c:pt idx="370">
                  <c:v>79.831000000000003</c:v>
                </c:pt>
                <c:pt idx="371">
                  <c:v>79.831000000000003</c:v>
                </c:pt>
                <c:pt idx="372">
                  <c:v>79.875999999999948</c:v>
                </c:pt>
                <c:pt idx="373">
                  <c:v>79.875999999999948</c:v>
                </c:pt>
                <c:pt idx="374">
                  <c:v>79.875999999999948</c:v>
                </c:pt>
                <c:pt idx="375">
                  <c:v>79.875999999999948</c:v>
                </c:pt>
                <c:pt idx="376">
                  <c:v>79.875999999999948</c:v>
                </c:pt>
                <c:pt idx="377">
                  <c:v>79.875999999999948</c:v>
                </c:pt>
                <c:pt idx="378">
                  <c:v>79.875999999999948</c:v>
                </c:pt>
                <c:pt idx="379">
                  <c:v>79.875999999999948</c:v>
                </c:pt>
                <c:pt idx="380">
                  <c:v>79.875999999999948</c:v>
                </c:pt>
                <c:pt idx="381">
                  <c:v>79.875999999999948</c:v>
                </c:pt>
                <c:pt idx="382">
                  <c:v>79.875999999999948</c:v>
                </c:pt>
                <c:pt idx="383">
                  <c:v>79.875999999999948</c:v>
                </c:pt>
                <c:pt idx="384">
                  <c:v>79.875999999999948</c:v>
                </c:pt>
                <c:pt idx="385">
                  <c:v>79.875999999999948</c:v>
                </c:pt>
                <c:pt idx="386">
                  <c:v>79.875999999999948</c:v>
                </c:pt>
                <c:pt idx="387">
                  <c:v>79.875999999999948</c:v>
                </c:pt>
                <c:pt idx="388">
                  <c:v>79.875999999999948</c:v>
                </c:pt>
                <c:pt idx="389">
                  <c:v>79.875999999999948</c:v>
                </c:pt>
                <c:pt idx="390">
                  <c:v>79.875999999999948</c:v>
                </c:pt>
                <c:pt idx="391">
                  <c:v>79.92</c:v>
                </c:pt>
                <c:pt idx="392">
                  <c:v>79.875999999999948</c:v>
                </c:pt>
                <c:pt idx="393">
                  <c:v>79.92</c:v>
                </c:pt>
                <c:pt idx="394">
                  <c:v>79.875999999999948</c:v>
                </c:pt>
                <c:pt idx="395">
                  <c:v>79.875999999999948</c:v>
                </c:pt>
                <c:pt idx="396">
                  <c:v>79.875999999999948</c:v>
                </c:pt>
                <c:pt idx="397">
                  <c:v>79.875999999999948</c:v>
                </c:pt>
                <c:pt idx="398">
                  <c:v>79.875999999999948</c:v>
                </c:pt>
                <c:pt idx="399">
                  <c:v>79.875999999999948</c:v>
                </c:pt>
                <c:pt idx="400">
                  <c:v>79.875999999999948</c:v>
                </c:pt>
                <c:pt idx="401">
                  <c:v>79.875999999999948</c:v>
                </c:pt>
                <c:pt idx="402">
                  <c:v>79.875999999999948</c:v>
                </c:pt>
                <c:pt idx="403">
                  <c:v>79.875999999999948</c:v>
                </c:pt>
                <c:pt idx="404">
                  <c:v>79.875999999999948</c:v>
                </c:pt>
                <c:pt idx="405">
                  <c:v>79.875999999999948</c:v>
                </c:pt>
                <c:pt idx="406">
                  <c:v>79.875999999999948</c:v>
                </c:pt>
                <c:pt idx="407">
                  <c:v>79.875999999999948</c:v>
                </c:pt>
                <c:pt idx="408">
                  <c:v>79.875999999999948</c:v>
                </c:pt>
                <c:pt idx="409">
                  <c:v>79.92</c:v>
                </c:pt>
                <c:pt idx="410">
                  <c:v>79.92</c:v>
                </c:pt>
                <c:pt idx="411">
                  <c:v>79.92</c:v>
                </c:pt>
                <c:pt idx="412">
                  <c:v>79.875999999999948</c:v>
                </c:pt>
                <c:pt idx="413">
                  <c:v>79.875999999999948</c:v>
                </c:pt>
                <c:pt idx="414">
                  <c:v>79.875999999999948</c:v>
                </c:pt>
                <c:pt idx="415">
                  <c:v>79.875999999999948</c:v>
                </c:pt>
                <c:pt idx="416">
                  <c:v>79.875999999999948</c:v>
                </c:pt>
                <c:pt idx="417">
                  <c:v>79.875999999999948</c:v>
                </c:pt>
                <c:pt idx="418">
                  <c:v>79.875999999999948</c:v>
                </c:pt>
                <c:pt idx="419">
                  <c:v>79.875999999999948</c:v>
                </c:pt>
                <c:pt idx="420">
                  <c:v>79.875999999999948</c:v>
                </c:pt>
                <c:pt idx="421">
                  <c:v>79.875999999999948</c:v>
                </c:pt>
                <c:pt idx="422">
                  <c:v>79.875999999999948</c:v>
                </c:pt>
                <c:pt idx="423">
                  <c:v>79.875999999999948</c:v>
                </c:pt>
                <c:pt idx="424">
                  <c:v>79.875999999999948</c:v>
                </c:pt>
                <c:pt idx="425">
                  <c:v>79.875999999999948</c:v>
                </c:pt>
                <c:pt idx="426">
                  <c:v>79.875999999999948</c:v>
                </c:pt>
                <c:pt idx="427">
                  <c:v>79.875999999999948</c:v>
                </c:pt>
                <c:pt idx="428">
                  <c:v>79.875999999999948</c:v>
                </c:pt>
                <c:pt idx="429">
                  <c:v>79.875999999999948</c:v>
                </c:pt>
                <c:pt idx="430">
                  <c:v>79.875999999999948</c:v>
                </c:pt>
                <c:pt idx="431">
                  <c:v>79.875999999999948</c:v>
                </c:pt>
                <c:pt idx="432">
                  <c:v>79.875999999999948</c:v>
                </c:pt>
                <c:pt idx="433">
                  <c:v>79.875999999999948</c:v>
                </c:pt>
                <c:pt idx="434">
                  <c:v>79.875999999999948</c:v>
                </c:pt>
                <c:pt idx="435">
                  <c:v>79.875999999999948</c:v>
                </c:pt>
                <c:pt idx="436">
                  <c:v>79.831000000000003</c:v>
                </c:pt>
                <c:pt idx="437">
                  <c:v>79.831000000000003</c:v>
                </c:pt>
                <c:pt idx="438">
                  <c:v>79.831000000000003</c:v>
                </c:pt>
                <c:pt idx="439">
                  <c:v>79.831000000000003</c:v>
                </c:pt>
                <c:pt idx="440">
                  <c:v>79.831000000000003</c:v>
                </c:pt>
                <c:pt idx="441">
                  <c:v>79.831000000000003</c:v>
                </c:pt>
                <c:pt idx="442">
                  <c:v>79.831000000000003</c:v>
                </c:pt>
                <c:pt idx="443">
                  <c:v>79.831000000000003</c:v>
                </c:pt>
                <c:pt idx="444">
                  <c:v>79.831000000000003</c:v>
                </c:pt>
                <c:pt idx="445">
                  <c:v>79.831000000000003</c:v>
                </c:pt>
                <c:pt idx="446">
                  <c:v>79.831000000000003</c:v>
                </c:pt>
                <c:pt idx="447">
                  <c:v>79.875999999999948</c:v>
                </c:pt>
                <c:pt idx="448">
                  <c:v>79.92</c:v>
                </c:pt>
                <c:pt idx="449">
                  <c:v>79.92</c:v>
                </c:pt>
                <c:pt idx="450">
                  <c:v>79.92</c:v>
                </c:pt>
                <c:pt idx="451">
                  <c:v>79.92</c:v>
                </c:pt>
                <c:pt idx="452">
                  <c:v>79.92</c:v>
                </c:pt>
                <c:pt idx="453">
                  <c:v>79.92</c:v>
                </c:pt>
                <c:pt idx="454">
                  <c:v>79.875999999999948</c:v>
                </c:pt>
                <c:pt idx="455">
                  <c:v>79.875999999999948</c:v>
                </c:pt>
                <c:pt idx="456">
                  <c:v>79.875999999999948</c:v>
                </c:pt>
                <c:pt idx="457">
                  <c:v>79.875999999999948</c:v>
                </c:pt>
                <c:pt idx="458">
                  <c:v>79.875999999999948</c:v>
                </c:pt>
                <c:pt idx="459">
                  <c:v>79.831000000000003</c:v>
                </c:pt>
                <c:pt idx="460">
                  <c:v>79.831000000000003</c:v>
                </c:pt>
                <c:pt idx="461">
                  <c:v>79.831000000000003</c:v>
                </c:pt>
                <c:pt idx="462">
                  <c:v>79.831000000000003</c:v>
                </c:pt>
                <c:pt idx="463">
                  <c:v>79.831000000000003</c:v>
                </c:pt>
                <c:pt idx="464">
                  <c:v>79.831000000000003</c:v>
                </c:pt>
                <c:pt idx="465">
                  <c:v>79.831000000000003</c:v>
                </c:pt>
                <c:pt idx="466">
                  <c:v>79.831000000000003</c:v>
                </c:pt>
                <c:pt idx="467">
                  <c:v>79.831000000000003</c:v>
                </c:pt>
                <c:pt idx="468">
                  <c:v>79.831000000000003</c:v>
                </c:pt>
                <c:pt idx="469">
                  <c:v>79.787999999999997</c:v>
                </c:pt>
                <c:pt idx="470">
                  <c:v>79.787999999999997</c:v>
                </c:pt>
                <c:pt idx="471">
                  <c:v>79.787999999999997</c:v>
                </c:pt>
                <c:pt idx="472">
                  <c:v>79.787999999999997</c:v>
                </c:pt>
                <c:pt idx="473">
                  <c:v>79.787999999999997</c:v>
                </c:pt>
                <c:pt idx="474">
                  <c:v>79.787999999999997</c:v>
                </c:pt>
                <c:pt idx="475">
                  <c:v>79.787999999999997</c:v>
                </c:pt>
                <c:pt idx="476">
                  <c:v>79.742999999999995</c:v>
                </c:pt>
                <c:pt idx="477">
                  <c:v>79.742999999999995</c:v>
                </c:pt>
                <c:pt idx="478">
                  <c:v>79.742999999999995</c:v>
                </c:pt>
                <c:pt idx="479">
                  <c:v>79.742999999999995</c:v>
                </c:pt>
                <c:pt idx="480">
                  <c:v>79.742999999999995</c:v>
                </c:pt>
                <c:pt idx="481">
                  <c:v>79.742999999999995</c:v>
                </c:pt>
                <c:pt idx="482">
                  <c:v>79.742999999999995</c:v>
                </c:pt>
                <c:pt idx="483">
                  <c:v>79.7</c:v>
                </c:pt>
                <c:pt idx="484">
                  <c:v>79.7</c:v>
                </c:pt>
                <c:pt idx="485">
                  <c:v>79.7</c:v>
                </c:pt>
                <c:pt idx="486">
                  <c:v>79.7</c:v>
                </c:pt>
                <c:pt idx="487">
                  <c:v>79.7</c:v>
                </c:pt>
                <c:pt idx="488">
                  <c:v>79.7</c:v>
                </c:pt>
                <c:pt idx="489">
                  <c:v>79.7</c:v>
                </c:pt>
                <c:pt idx="490">
                  <c:v>79.7</c:v>
                </c:pt>
                <c:pt idx="491">
                  <c:v>79.7</c:v>
                </c:pt>
                <c:pt idx="492">
                  <c:v>79.654999999999987</c:v>
                </c:pt>
                <c:pt idx="493">
                  <c:v>79.7</c:v>
                </c:pt>
                <c:pt idx="494">
                  <c:v>79.654999999999987</c:v>
                </c:pt>
                <c:pt idx="495">
                  <c:v>79.654999999999987</c:v>
                </c:pt>
                <c:pt idx="496">
                  <c:v>79.654999999999987</c:v>
                </c:pt>
                <c:pt idx="497">
                  <c:v>79.654999999999987</c:v>
                </c:pt>
                <c:pt idx="498">
                  <c:v>79.654999999999987</c:v>
                </c:pt>
                <c:pt idx="499">
                  <c:v>79.654999999999987</c:v>
                </c:pt>
                <c:pt idx="500">
                  <c:v>79.611999999999995</c:v>
                </c:pt>
                <c:pt idx="501">
                  <c:v>79.611999999999995</c:v>
                </c:pt>
                <c:pt idx="502">
                  <c:v>79.611999999999995</c:v>
                </c:pt>
                <c:pt idx="503">
                  <c:v>79.611999999999995</c:v>
                </c:pt>
                <c:pt idx="504">
                  <c:v>79.611999999999995</c:v>
                </c:pt>
                <c:pt idx="505">
                  <c:v>79.611999999999995</c:v>
                </c:pt>
                <c:pt idx="506">
                  <c:v>79.611999999999995</c:v>
                </c:pt>
                <c:pt idx="507">
                  <c:v>79.611999999999995</c:v>
                </c:pt>
                <c:pt idx="508">
                  <c:v>79.566999999999993</c:v>
                </c:pt>
                <c:pt idx="509">
                  <c:v>79.566999999999993</c:v>
                </c:pt>
                <c:pt idx="510">
                  <c:v>79.566999999999993</c:v>
                </c:pt>
                <c:pt idx="511">
                  <c:v>79.566999999999993</c:v>
                </c:pt>
                <c:pt idx="512">
                  <c:v>79.566999999999993</c:v>
                </c:pt>
                <c:pt idx="513">
                  <c:v>79.524000000000001</c:v>
                </c:pt>
                <c:pt idx="514">
                  <c:v>79.524000000000001</c:v>
                </c:pt>
                <c:pt idx="515">
                  <c:v>79.524000000000001</c:v>
                </c:pt>
                <c:pt idx="516">
                  <c:v>79.524000000000001</c:v>
                </c:pt>
                <c:pt idx="517">
                  <c:v>79.48</c:v>
                </c:pt>
                <c:pt idx="518">
                  <c:v>79.524000000000001</c:v>
                </c:pt>
                <c:pt idx="519">
                  <c:v>79.48</c:v>
                </c:pt>
                <c:pt idx="520">
                  <c:v>79.48</c:v>
                </c:pt>
                <c:pt idx="521">
                  <c:v>79.48</c:v>
                </c:pt>
                <c:pt idx="522">
                  <c:v>79.48</c:v>
                </c:pt>
                <c:pt idx="523">
                  <c:v>79.435000000000002</c:v>
                </c:pt>
                <c:pt idx="524">
                  <c:v>79.435000000000002</c:v>
                </c:pt>
                <c:pt idx="525">
                  <c:v>79.435000000000002</c:v>
                </c:pt>
                <c:pt idx="526">
                  <c:v>79.435000000000002</c:v>
                </c:pt>
                <c:pt idx="527">
                  <c:v>79.435000000000002</c:v>
                </c:pt>
                <c:pt idx="528">
                  <c:v>79.391999999999996</c:v>
                </c:pt>
                <c:pt idx="529">
                  <c:v>79.391999999999996</c:v>
                </c:pt>
                <c:pt idx="530">
                  <c:v>79.391999999999996</c:v>
                </c:pt>
                <c:pt idx="531">
                  <c:v>79.391999999999996</c:v>
                </c:pt>
                <c:pt idx="532">
                  <c:v>79.391999999999996</c:v>
                </c:pt>
                <c:pt idx="533">
                  <c:v>79.346999999999994</c:v>
                </c:pt>
                <c:pt idx="534">
                  <c:v>79.346999999999994</c:v>
                </c:pt>
                <c:pt idx="535">
                  <c:v>79.346999999999994</c:v>
                </c:pt>
                <c:pt idx="536">
                  <c:v>79.346999999999994</c:v>
                </c:pt>
                <c:pt idx="537">
                  <c:v>79.304000000000002</c:v>
                </c:pt>
                <c:pt idx="538">
                  <c:v>79.304000000000002</c:v>
                </c:pt>
                <c:pt idx="539">
                  <c:v>79.304000000000002</c:v>
                </c:pt>
                <c:pt idx="540">
                  <c:v>79.260999999999996</c:v>
                </c:pt>
                <c:pt idx="541">
                  <c:v>79.215999999999994</c:v>
                </c:pt>
                <c:pt idx="542">
                  <c:v>79.215999999999994</c:v>
                </c:pt>
                <c:pt idx="543">
                  <c:v>79.172999999999988</c:v>
                </c:pt>
                <c:pt idx="544">
                  <c:v>79.172999999999988</c:v>
                </c:pt>
                <c:pt idx="545">
                  <c:v>79.172999999999988</c:v>
                </c:pt>
                <c:pt idx="546">
                  <c:v>79.127999999999986</c:v>
                </c:pt>
                <c:pt idx="547">
                  <c:v>79.084000000000003</c:v>
                </c:pt>
                <c:pt idx="548">
                  <c:v>78.995999999999995</c:v>
                </c:pt>
                <c:pt idx="549">
                  <c:v>78.910000000000025</c:v>
                </c:pt>
                <c:pt idx="550">
                  <c:v>78.864999999999995</c:v>
                </c:pt>
                <c:pt idx="551">
                  <c:v>78.864999999999995</c:v>
                </c:pt>
                <c:pt idx="552">
                  <c:v>78.821999999999989</c:v>
                </c:pt>
                <c:pt idx="553">
                  <c:v>78.777000000000001</c:v>
                </c:pt>
                <c:pt idx="554">
                  <c:v>78.777000000000001</c:v>
                </c:pt>
                <c:pt idx="555">
                  <c:v>78.777000000000001</c:v>
                </c:pt>
                <c:pt idx="556">
                  <c:v>78.777000000000001</c:v>
                </c:pt>
                <c:pt idx="557">
                  <c:v>78.733000000000004</c:v>
                </c:pt>
                <c:pt idx="558">
                  <c:v>78.69</c:v>
                </c:pt>
                <c:pt idx="559">
                  <c:v>78.60199999999999</c:v>
                </c:pt>
                <c:pt idx="560">
                  <c:v>78.513999999999996</c:v>
                </c:pt>
                <c:pt idx="561">
                  <c:v>78.471000000000004</c:v>
                </c:pt>
                <c:pt idx="562">
                  <c:v>78.427000000000007</c:v>
                </c:pt>
                <c:pt idx="563">
                  <c:v>78.381999999999991</c:v>
                </c:pt>
                <c:pt idx="564">
                  <c:v>78.381999999999991</c:v>
                </c:pt>
                <c:pt idx="565">
                  <c:v>78.338999999999999</c:v>
                </c:pt>
                <c:pt idx="566">
                  <c:v>78.338999999999999</c:v>
                </c:pt>
                <c:pt idx="567">
                  <c:v>78.296000000000006</c:v>
                </c:pt>
                <c:pt idx="568">
                  <c:v>78.296000000000006</c:v>
                </c:pt>
                <c:pt idx="569">
                  <c:v>78.296000000000006</c:v>
                </c:pt>
                <c:pt idx="570">
                  <c:v>78.296000000000006</c:v>
                </c:pt>
                <c:pt idx="571">
                  <c:v>78.251000000000005</c:v>
                </c:pt>
                <c:pt idx="572">
                  <c:v>78.251000000000005</c:v>
                </c:pt>
                <c:pt idx="573">
                  <c:v>78.208000000000013</c:v>
                </c:pt>
                <c:pt idx="574">
                  <c:v>78.208000000000013</c:v>
                </c:pt>
                <c:pt idx="575">
                  <c:v>78.164999999999992</c:v>
                </c:pt>
                <c:pt idx="576">
                  <c:v>78.120999999999981</c:v>
                </c:pt>
                <c:pt idx="577">
                  <c:v>78.075999999999979</c:v>
                </c:pt>
                <c:pt idx="578">
                  <c:v>77.989999999999995</c:v>
                </c:pt>
                <c:pt idx="579">
                  <c:v>77.902000000000001</c:v>
                </c:pt>
                <c:pt idx="580">
                  <c:v>77.815000000000012</c:v>
                </c:pt>
                <c:pt idx="581">
                  <c:v>77.552999999999983</c:v>
                </c:pt>
                <c:pt idx="582">
                  <c:v>77.117000000000004</c:v>
                </c:pt>
                <c:pt idx="583">
                  <c:v>76.374999999999986</c:v>
                </c:pt>
                <c:pt idx="584">
                  <c:v>75.462999999999994</c:v>
                </c:pt>
                <c:pt idx="585">
                  <c:v>74.554000000000002</c:v>
                </c:pt>
                <c:pt idx="586">
                  <c:v>73.644999999999996</c:v>
                </c:pt>
                <c:pt idx="587">
                  <c:v>72.783000000000001</c:v>
                </c:pt>
                <c:pt idx="588">
                  <c:v>72.007000000000005</c:v>
                </c:pt>
                <c:pt idx="589">
                  <c:v>71.274000000000001</c:v>
                </c:pt>
                <c:pt idx="590">
                  <c:v>70.63</c:v>
                </c:pt>
                <c:pt idx="591">
                  <c:v>69.813999999999993</c:v>
                </c:pt>
                <c:pt idx="592">
                  <c:v>68.998999999999995</c:v>
                </c:pt>
                <c:pt idx="593">
                  <c:v>68.141999999999996</c:v>
                </c:pt>
                <c:pt idx="594">
                  <c:v>67.284999999999997</c:v>
                </c:pt>
                <c:pt idx="595">
                  <c:v>66.515000000000001</c:v>
                </c:pt>
                <c:pt idx="596">
                  <c:v>65.745000000000005</c:v>
                </c:pt>
                <c:pt idx="597">
                  <c:v>64.974000000000004</c:v>
                </c:pt>
                <c:pt idx="598">
                  <c:v>64.247000000000071</c:v>
                </c:pt>
                <c:pt idx="599">
                  <c:v>63.561</c:v>
                </c:pt>
                <c:pt idx="600">
                  <c:v>62.875</c:v>
                </c:pt>
                <c:pt idx="601">
                  <c:v>62.233000000000011</c:v>
                </c:pt>
                <c:pt idx="602">
                  <c:v>61.506</c:v>
                </c:pt>
                <c:pt idx="603">
                  <c:v>60.817999999999998</c:v>
                </c:pt>
                <c:pt idx="604">
                  <c:v>60.132000000000012</c:v>
                </c:pt>
                <c:pt idx="605">
                  <c:v>59.486000000000004</c:v>
                </c:pt>
                <c:pt idx="606">
                  <c:v>58.841999999999999</c:v>
                </c:pt>
                <c:pt idx="607">
                  <c:v>58.195000000000036</c:v>
                </c:pt>
                <c:pt idx="608">
                  <c:v>57.506</c:v>
                </c:pt>
                <c:pt idx="609">
                  <c:v>56.857999999999997</c:v>
                </c:pt>
                <c:pt idx="610">
                  <c:v>56.251000000000005</c:v>
                </c:pt>
                <c:pt idx="611">
                  <c:v>55.733000000000011</c:v>
                </c:pt>
                <c:pt idx="612">
                  <c:v>55.299000000000042</c:v>
                </c:pt>
                <c:pt idx="613">
                  <c:v>54.777000000000001</c:v>
                </c:pt>
                <c:pt idx="614">
                  <c:v>54.212000000000003</c:v>
                </c:pt>
                <c:pt idx="615">
                  <c:v>53.733000000000011</c:v>
                </c:pt>
                <c:pt idx="616">
                  <c:v>53.253</c:v>
                </c:pt>
                <c:pt idx="617">
                  <c:v>52.816999999999993</c:v>
                </c:pt>
                <c:pt idx="618">
                  <c:v>52.423000000000002</c:v>
                </c:pt>
                <c:pt idx="619">
                  <c:v>52.029000000000003</c:v>
                </c:pt>
                <c:pt idx="620">
                  <c:v>51.678000000000011</c:v>
                </c:pt>
                <c:pt idx="621">
                  <c:v>51.325000000000003</c:v>
                </c:pt>
                <c:pt idx="622">
                  <c:v>50.929000000000002</c:v>
                </c:pt>
                <c:pt idx="623">
                  <c:v>50.488</c:v>
                </c:pt>
                <c:pt idx="624">
                  <c:v>50.047000000000004</c:v>
                </c:pt>
                <c:pt idx="625">
                  <c:v>49.604000000000006</c:v>
                </c:pt>
                <c:pt idx="626">
                  <c:v>49.116</c:v>
                </c:pt>
                <c:pt idx="627">
                  <c:v>48.762000000000036</c:v>
                </c:pt>
                <c:pt idx="628">
                  <c:v>48.449999999999996</c:v>
                </c:pt>
                <c:pt idx="629">
                  <c:v>48.182000000000002</c:v>
                </c:pt>
                <c:pt idx="630">
                  <c:v>47.958999999999996</c:v>
                </c:pt>
                <c:pt idx="631">
                  <c:v>47.781000000000006</c:v>
                </c:pt>
                <c:pt idx="632">
                  <c:v>47.512</c:v>
                </c:pt>
                <c:pt idx="633">
                  <c:v>47.244</c:v>
                </c:pt>
                <c:pt idx="634">
                  <c:v>46.885999999999996</c:v>
                </c:pt>
                <c:pt idx="635">
                  <c:v>46.571000000000005</c:v>
                </c:pt>
                <c:pt idx="636">
                  <c:v>46.211000000000006</c:v>
                </c:pt>
                <c:pt idx="637">
                  <c:v>45.896000000000001</c:v>
                </c:pt>
                <c:pt idx="638">
                  <c:v>45.624000000000002</c:v>
                </c:pt>
                <c:pt idx="639">
                  <c:v>45.306999999999995</c:v>
                </c:pt>
                <c:pt idx="640">
                  <c:v>44.946000000000005</c:v>
                </c:pt>
                <c:pt idx="641">
                  <c:v>44.627000000000002</c:v>
                </c:pt>
                <c:pt idx="642">
                  <c:v>44.309999999999995</c:v>
                </c:pt>
                <c:pt idx="643">
                  <c:v>44.037000000000006</c:v>
                </c:pt>
                <c:pt idx="644">
                  <c:v>43.763000000000012</c:v>
                </c:pt>
                <c:pt idx="645">
                  <c:v>43.534000000000006</c:v>
                </c:pt>
                <c:pt idx="646">
                  <c:v>43.350999999999999</c:v>
                </c:pt>
                <c:pt idx="647">
                  <c:v>43.167000000000002</c:v>
                </c:pt>
                <c:pt idx="648">
                  <c:v>42.983999999999995</c:v>
                </c:pt>
                <c:pt idx="649">
                  <c:v>42.708000000000013</c:v>
                </c:pt>
                <c:pt idx="650">
                  <c:v>42.478000000000002</c:v>
                </c:pt>
                <c:pt idx="651">
                  <c:v>42.247</c:v>
                </c:pt>
                <c:pt idx="652">
                  <c:v>41.97</c:v>
                </c:pt>
                <c:pt idx="653">
                  <c:v>41.693000000000012</c:v>
                </c:pt>
                <c:pt idx="654">
                  <c:v>41.416000000000004</c:v>
                </c:pt>
                <c:pt idx="655">
                  <c:v>41.184000000000005</c:v>
                </c:pt>
                <c:pt idx="656">
                  <c:v>40.905000000000001</c:v>
                </c:pt>
                <c:pt idx="657">
                  <c:v>40.626000000000012</c:v>
                </c:pt>
                <c:pt idx="658">
                  <c:v>40.344999999999999</c:v>
                </c:pt>
                <c:pt idx="659">
                  <c:v>40.111000000000004</c:v>
                </c:pt>
                <c:pt idx="660">
                  <c:v>39.876999999999995</c:v>
                </c:pt>
                <c:pt idx="661">
                  <c:v>39.736000000000011</c:v>
                </c:pt>
                <c:pt idx="662">
                  <c:v>39.549000000000007</c:v>
                </c:pt>
                <c:pt idx="663">
                  <c:v>39.407000000000004</c:v>
                </c:pt>
                <c:pt idx="664">
                  <c:v>39.267000000000003</c:v>
                </c:pt>
                <c:pt idx="665">
                  <c:v>39.124000000000002</c:v>
                </c:pt>
                <c:pt idx="666">
                  <c:v>38.983999999999995</c:v>
                </c:pt>
                <c:pt idx="667">
                  <c:v>38.841999999999999</c:v>
                </c:pt>
                <c:pt idx="668">
                  <c:v>38.700000000000003</c:v>
                </c:pt>
                <c:pt idx="669">
                  <c:v>38.606000000000002</c:v>
                </c:pt>
                <c:pt idx="670">
                  <c:v>38.510999999999996</c:v>
                </c:pt>
                <c:pt idx="671">
                  <c:v>38.414999999999999</c:v>
                </c:pt>
                <c:pt idx="672">
                  <c:v>38.322000000000003</c:v>
                </c:pt>
                <c:pt idx="673">
                  <c:v>38.226000000000013</c:v>
                </c:pt>
                <c:pt idx="674">
                  <c:v>38.083999999999996</c:v>
                </c:pt>
                <c:pt idx="675">
                  <c:v>37.989000000000004</c:v>
                </c:pt>
                <c:pt idx="676">
                  <c:v>37.846000000000004</c:v>
                </c:pt>
                <c:pt idx="677">
                  <c:v>37.798000000000037</c:v>
                </c:pt>
                <c:pt idx="678">
                  <c:v>37.702000000000012</c:v>
                </c:pt>
                <c:pt idx="679">
                  <c:v>37.609000000000002</c:v>
                </c:pt>
                <c:pt idx="680">
                  <c:v>37.513000000000005</c:v>
                </c:pt>
                <c:pt idx="681">
                  <c:v>37.416000000000004</c:v>
                </c:pt>
                <c:pt idx="682">
                  <c:v>37.274000000000001</c:v>
                </c:pt>
                <c:pt idx="683">
                  <c:v>37.130000000000003</c:v>
                </c:pt>
                <c:pt idx="684">
                  <c:v>37.035000000000011</c:v>
                </c:pt>
                <c:pt idx="685">
                  <c:v>36.986000000000004</c:v>
                </c:pt>
                <c:pt idx="686">
                  <c:v>36.891000000000005</c:v>
                </c:pt>
                <c:pt idx="687">
                  <c:v>36.795000000000037</c:v>
                </c:pt>
                <c:pt idx="688">
                  <c:v>36.698000000000036</c:v>
                </c:pt>
                <c:pt idx="689">
                  <c:v>36.650999999999996</c:v>
                </c:pt>
                <c:pt idx="690">
                  <c:v>36.553999999999995</c:v>
                </c:pt>
                <c:pt idx="691">
                  <c:v>36.458999999999996</c:v>
                </c:pt>
                <c:pt idx="692">
                  <c:v>36.410000000000004</c:v>
                </c:pt>
                <c:pt idx="693">
                  <c:v>36.361000000000004</c:v>
                </c:pt>
                <c:pt idx="694">
                  <c:v>36.312999999999995</c:v>
                </c:pt>
                <c:pt idx="695">
                  <c:v>36.266000000000012</c:v>
                </c:pt>
                <c:pt idx="696">
                  <c:v>36.169000000000011</c:v>
                </c:pt>
                <c:pt idx="697">
                  <c:v>36.120000000000012</c:v>
                </c:pt>
                <c:pt idx="698">
                  <c:v>36.072000000000003</c:v>
                </c:pt>
                <c:pt idx="699">
                  <c:v>35.928000000000011</c:v>
                </c:pt>
                <c:pt idx="700">
                  <c:v>35.879000000000005</c:v>
                </c:pt>
                <c:pt idx="701">
                  <c:v>35.733000000000011</c:v>
                </c:pt>
                <c:pt idx="702">
                  <c:v>35.685000000000002</c:v>
                </c:pt>
                <c:pt idx="703">
                  <c:v>35.638000000000012</c:v>
                </c:pt>
                <c:pt idx="704">
                  <c:v>35.589000000000006</c:v>
                </c:pt>
                <c:pt idx="705">
                  <c:v>35.541000000000004</c:v>
                </c:pt>
                <c:pt idx="706">
                  <c:v>35.492000000000012</c:v>
                </c:pt>
                <c:pt idx="707">
                  <c:v>35.443000000000005</c:v>
                </c:pt>
                <c:pt idx="708">
                  <c:v>35.395000000000003</c:v>
                </c:pt>
                <c:pt idx="709">
                  <c:v>35.395000000000003</c:v>
                </c:pt>
                <c:pt idx="710">
                  <c:v>35.346000000000004</c:v>
                </c:pt>
                <c:pt idx="711">
                  <c:v>35.298000000000037</c:v>
                </c:pt>
                <c:pt idx="712">
                  <c:v>35.298000000000037</c:v>
                </c:pt>
                <c:pt idx="713">
                  <c:v>35.298000000000037</c:v>
                </c:pt>
                <c:pt idx="714">
                  <c:v>35.249000000000002</c:v>
                </c:pt>
                <c:pt idx="715">
                  <c:v>35.152000000000001</c:v>
                </c:pt>
                <c:pt idx="716">
                  <c:v>35.103000000000002</c:v>
                </c:pt>
                <c:pt idx="717">
                  <c:v>35.055</c:v>
                </c:pt>
                <c:pt idx="718">
                  <c:v>35.006</c:v>
                </c:pt>
                <c:pt idx="719">
                  <c:v>34.907000000000004</c:v>
                </c:pt>
                <c:pt idx="720">
                  <c:v>34.857999999999997</c:v>
                </c:pt>
                <c:pt idx="721">
                  <c:v>34.809999999999995</c:v>
                </c:pt>
                <c:pt idx="722">
                  <c:v>34.761000000000003</c:v>
                </c:pt>
                <c:pt idx="723">
                  <c:v>34.713000000000001</c:v>
                </c:pt>
                <c:pt idx="724">
                  <c:v>34.664000000000001</c:v>
                </c:pt>
                <c:pt idx="725">
                  <c:v>34.615000000000002</c:v>
                </c:pt>
                <c:pt idx="726">
                  <c:v>34.615000000000002</c:v>
                </c:pt>
                <c:pt idx="727">
                  <c:v>34.565000000000012</c:v>
                </c:pt>
                <c:pt idx="728">
                  <c:v>34.565000000000012</c:v>
                </c:pt>
                <c:pt idx="729">
                  <c:v>34.516000000000005</c:v>
                </c:pt>
                <c:pt idx="730">
                  <c:v>34.516000000000005</c:v>
                </c:pt>
                <c:pt idx="731">
                  <c:v>34.468000000000011</c:v>
                </c:pt>
                <c:pt idx="732">
                  <c:v>34.468000000000011</c:v>
                </c:pt>
                <c:pt idx="733">
                  <c:v>34.370999999999995</c:v>
                </c:pt>
                <c:pt idx="734">
                  <c:v>34.32</c:v>
                </c:pt>
                <c:pt idx="735">
                  <c:v>34.32</c:v>
                </c:pt>
                <c:pt idx="736">
                  <c:v>34.272000000000013</c:v>
                </c:pt>
                <c:pt idx="737">
                  <c:v>34.223000000000013</c:v>
                </c:pt>
                <c:pt idx="738">
                  <c:v>34.174000000000007</c:v>
                </c:pt>
                <c:pt idx="739">
                  <c:v>34.124000000000002</c:v>
                </c:pt>
                <c:pt idx="740">
                  <c:v>34.075000000000003</c:v>
                </c:pt>
                <c:pt idx="741">
                  <c:v>34.075000000000003</c:v>
                </c:pt>
                <c:pt idx="742">
                  <c:v>34.027000000000001</c:v>
                </c:pt>
                <c:pt idx="743">
                  <c:v>34.027000000000001</c:v>
                </c:pt>
                <c:pt idx="744">
                  <c:v>33.978000000000002</c:v>
                </c:pt>
                <c:pt idx="745">
                  <c:v>33.978000000000002</c:v>
                </c:pt>
                <c:pt idx="746">
                  <c:v>33.928000000000011</c:v>
                </c:pt>
                <c:pt idx="747">
                  <c:v>33.928000000000011</c:v>
                </c:pt>
                <c:pt idx="748">
                  <c:v>33.879000000000005</c:v>
                </c:pt>
                <c:pt idx="749">
                  <c:v>33.830999999999996</c:v>
                </c:pt>
                <c:pt idx="750">
                  <c:v>33.78</c:v>
                </c:pt>
                <c:pt idx="751">
                  <c:v>33.732000000000035</c:v>
                </c:pt>
                <c:pt idx="752">
                  <c:v>33.732000000000035</c:v>
                </c:pt>
                <c:pt idx="753">
                  <c:v>33.681000000000004</c:v>
                </c:pt>
                <c:pt idx="754">
                  <c:v>33.633000000000003</c:v>
                </c:pt>
                <c:pt idx="755">
                  <c:v>33.633000000000003</c:v>
                </c:pt>
                <c:pt idx="756">
                  <c:v>33.583999999999996</c:v>
                </c:pt>
                <c:pt idx="757">
                  <c:v>33.583999999999996</c:v>
                </c:pt>
                <c:pt idx="758">
                  <c:v>33.534000000000006</c:v>
                </c:pt>
                <c:pt idx="759">
                  <c:v>33.534000000000006</c:v>
                </c:pt>
                <c:pt idx="760">
                  <c:v>33.534000000000006</c:v>
                </c:pt>
                <c:pt idx="761">
                  <c:v>33.484999999999999</c:v>
                </c:pt>
                <c:pt idx="762">
                  <c:v>33.484999999999999</c:v>
                </c:pt>
                <c:pt idx="763">
                  <c:v>33.435000000000002</c:v>
                </c:pt>
                <c:pt idx="764">
                  <c:v>33.435000000000002</c:v>
                </c:pt>
                <c:pt idx="765">
                  <c:v>33.385999999999996</c:v>
                </c:pt>
                <c:pt idx="766">
                  <c:v>33.336000000000006</c:v>
                </c:pt>
                <c:pt idx="767">
                  <c:v>33.336000000000006</c:v>
                </c:pt>
                <c:pt idx="768">
                  <c:v>33.287000000000006</c:v>
                </c:pt>
                <c:pt idx="769">
                  <c:v>33.237000000000002</c:v>
                </c:pt>
                <c:pt idx="770">
                  <c:v>33.188000000000002</c:v>
                </c:pt>
                <c:pt idx="771">
                  <c:v>33.188000000000002</c:v>
                </c:pt>
                <c:pt idx="772">
                  <c:v>33.138000000000012</c:v>
                </c:pt>
                <c:pt idx="773">
                  <c:v>33.138000000000012</c:v>
                </c:pt>
                <c:pt idx="774">
                  <c:v>33.138000000000012</c:v>
                </c:pt>
                <c:pt idx="775">
                  <c:v>33.089000000000006</c:v>
                </c:pt>
                <c:pt idx="776">
                  <c:v>33.089000000000006</c:v>
                </c:pt>
                <c:pt idx="777">
                  <c:v>33.089000000000006</c:v>
                </c:pt>
                <c:pt idx="778">
                  <c:v>33.039000000000001</c:v>
                </c:pt>
                <c:pt idx="779">
                  <c:v>33.039000000000001</c:v>
                </c:pt>
                <c:pt idx="780">
                  <c:v>33.039000000000001</c:v>
                </c:pt>
                <c:pt idx="781">
                  <c:v>33.039000000000001</c:v>
                </c:pt>
                <c:pt idx="782">
                  <c:v>33.039000000000001</c:v>
                </c:pt>
                <c:pt idx="783">
                  <c:v>32.99</c:v>
                </c:pt>
                <c:pt idx="784">
                  <c:v>32.99</c:v>
                </c:pt>
                <c:pt idx="785">
                  <c:v>32.99</c:v>
                </c:pt>
                <c:pt idx="786">
                  <c:v>32.99</c:v>
                </c:pt>
                <c:pt idx="787">
                  <c:v>32.99</c:v>
                </c:pt>
                <c:pt idx="788">
                  <c:v>32.99</c:v>
                </c:pt>
                <c:pt idx="789">
                  <c:v>32.94</c:v>
                </c:pt>
                <c:pt idx="790">
                  <c:v>32.99</c:v>
                </c:pt>
                <c:pt idx="791">
                  <c:v>32.94</c:v>
                </c:pt>
                <c:pt idx="792">
                  <c:v>32.94</c:v>
                </c:pt>
                <c:pt idx="793">
                  <c:v>32.94</c:v>
                </c:pt>
                <c:pt idx="794">
                  <c:v>32.891000000000005</c:v>
                </c:pt>
                <c:pt idx="795">
                  <c:v>32.891000000000005</c:v>
                </c:pt>
                <c:pt idx="796">
                  <c:v>32.891000000000005</c:v>
                </c:pt>
                <c:pt idx="797">
                  <c:v>32.891000000000005</c:v>
                </c:pt>
                <c:pt idx="798">
                  <c:v>32.840999999999994</c:v>
                </c:pt>
                <c:pt idx="799">
                  <c:v>32.840999999999994</c:v>
                </c:pt>
                <c:pt idx="800">
                  <c:v>32.840999999999994</c:v>
                </c:pt>
                <c:pt idx="801">
                  <c:v>32.840999999999994</c:v>
                </c:pt>
                <c:pt idx="802">
                  <c:v>32.840999999999994</c:v>
                </c:pt>
                <c:pt idx="803">
                  <c:v>32.840999999999994</c:v>
                </c:pt>
                <c:pt idx="804">
                  <c:v>32.790000000000013</c:v>
                </c:pt>
                <c:pt idx="805">
                  <c:v>32.790000000000013</c:v>
                </c:pt>
                <c:pt idx="806">
                  <c:v>32.790000000000013</c:v>
                </c:pt>
                <c:pt idx="807">
                  <c:v>32.790000000000013</c:v>
                </c:pt>
                <c:pt idx="808">
                  <c:v>32.790000000000013</c:v>
                </c:pt>
                <c:pt idx="809">
                  <c:v>32.742000000000012</c:v>
                </c:pt>
                <c:pt idx="810">
                  <c:v>32.742000000000012</c:v>
                </c:pt>
                <c:pt idx="811">
                  <c:v>32.742000000000012</c:v>
                </c:pt>
                <c:pt idx="812">
                  <c:v>32.742000000000012</c:v>
                </c:pt>
                <c:pt idx="813">
                  <c:v>32.742000000000012</c:v>
                </c:pt>
                <c:pt idx="814">
                  <c:v>32.742000000000012</c:v>
                </c:pt>
                <c:pt idx="815">
                  <c:v>32.742000000000012</c:v>
                </c:pt>
                <c:pt idx="816">
                  <c:v>32.742000000000012</c:v>
                </c:pt>
                <c:pt idx="817">
                  <c:v>32.742000000000012</c:v>
                </c:pt>
                <c:pt idx="818">
                  <c:v>32.742000000000012</c:v>
                </c:pt>
                <c:pt idx="819">
                  <c:v>32.742000000000012</c:v>
                </c:pt>
                <c:pt idx="820">
                  <c:v>32.742000000000012</c:v>
                </c:pt>
                <c:pt idx="821">
                  <c:v>32.742000000000012</c:v>
                </c:pt>
                <c:pt idx="822">
                  <c:v>32.742000000000012</c:v>
                </c:pt>
                <c:pt idx="823">
                  <c:v>32.742000000000012</c:v>
                </c:pt>
                <c:pt idx="824">
                  <c:v>32.742000000000012</c:v>
                </c:pt>
                <c:pt idx="825">
                  <c:v>32.742000000000012</c:v>
                </c:pt>
                <c:pt idx="826">
                  <c:v>32.742000000000012</c:v>
                </c:pt>
                <c:pt idx="827">
                  <c:v>32.742000000000012</c:v>
                </c:pt>
                <c:pt idx="828">
                  <c:v>32.742000000000012</c:v>
                </c:pt>
                <c:pt idx="829">
                  <c:v>32.790000000000013</c:v>
                </c:pt>
                <c:pt idx="830">
                  <c:v>32.790000000000013</c:v>
                </c:pt>
                <c:pt idx="831">
                  <c:v>32.790000000000013</c:v>
                </c:pt>
                <c:pt idx="832">
                  <c:v>32.742000000000012</c:v>
                </c:pt>
                <c:pt idx="833">
                  <c:v>32.742000000000012</c:v>
                </c:pt>
                <c:pt idx="834">
                  <c:v>32.742000000000012</c:v>
                </c:pt>
                <c:pt idx="835">
                  <c:v>32.742000000000012</c:v>
                </c:pt>
                <c:pt idx="836">
                  <c:v>32.742000000000012</c:v>
                </c:pt>
                <c:pt idx="837">
                  <c:v>32.742000000000012</c:v>
                </c:pt>
                <c:pt idx="838">
                  <c:v>32.742000000000012</c:v>
                </c:pt>
                <c:pt idx="839">
                  <c:v>32.691000000000003</c:v>
                </c:pt>
                <c:pt idx="840">
                  <c:v>32.742000000000012</c:v>
                </c:pt>
                <c:pt idx="841">
                  <c:v>32.691000000000003</c:v>
                </c:pt>
                <c:pt idx="842">
                  <c:v>32.691000000000003</c:v>
                </c:pt>
                <c:pt idx="843">
                  <c:v>32.691000000000003</c:v>
                </c:pt>
                <c:pt idx="844">
                  <c:v>32.742000000000012</c:v>
                </c:pt>
                <c:pt idx="845">
                  <c:v>32.691000000000003</c:v>
                </c:pt>
                <c:pt idx="846">
                  <c:v>32.691000000000003</c:v>
                </c:pt>
                <c:pt idx="847">
                  <c:v>32.691000000000003</c:v>
                </c:pt>
                <c:pt idx="848">
                  <c:v>32.691000000000003</c:v>
                </c:pt>
                <c:pt idx="849">
                  <c:v>32.691000000000003</c:v>
                </c:pt>
                <c:pt idx="850">
                  <c:v>32.691000000000003</c:v>
                </c:pt>
                <c:pt idx="851">
                  <c:v>32.691000000000003</c:v>
                </c:pt>
                <c:pt idx="852">
                  <c:v>32.691000000000003</c:v>
                </c:pt>
                <c:pt idx="853">
                  <c:v>32.691000000000003</c:v>
                </c:pt>
                <c:pt idx="854">
                  <c:v>32.691000000000003</c:v>
                </c:pt>
                <c:pt idx="855">
                  <c:v>32.691000000000003</c:v>
                </c:pt>
                <c:pt idx="856">
                  <c:v>32.691000000000003</c:v>
                </c:pt>
                <c:pt idx="857">
                  <c:v>32.691000000000003</c:v>
                </c:pt>
                <c:pt idx="858">
                  <c:v>32.691000000000003</c:v>
                </c:pt>
                <c:pt idx="859">
                  <c:v>32.742000000000012</c:v>
                </c:pt>
                <c:pt idx="860">
                  <c:v>32.742000000000012</c:v>
                </c:pt>
                <c:pt idx="861">
                  <c:v>32.742000000000012</c:v>
                </c:pt>
                <c:pt idx="862">
                  <c:v>32.691000000000003</c:v>
                </c:pt>
                <c:pt idx="863">
                  <c:v>32.691000000000003</c:v>
                </c:pt>
                <c:pt idx="864">
                  <c:v>32.691000000000003</c:v>
                </c:pt>
                <c:pt idx="865">
                  <c:v>32.691000000000003</c:v>
                </c:pt>
                <c:pt idx="866">
                  <c:v>32.691000000000003</c:v>
                </c:pt>
                <c:pt idx="867">
                  <c:v>32.641000000000005</c:v>
                </c:pt>
                <c:pt idx="868">
                  <c:v>32.641000000000005</c:v>
                </c:pt>
                <c:pt idx="869">
                  <c:v>32.691000000000003</c:v>
                </c:pt>
                <c:pt idx="870">
                  <c:v>32.641000000000005</c:v>
                </c:pt>
                <c:pt idx="871">
                  <c:v>32.641000000000005</c:v>
                </c:pt>
                <c:pt idx="872">
                  <c:v>32.641000000000005</c:v>
                </c:pt>
                <c:pt idx="873">
                  <c:v>32.641000000000005</c:v>
                </c:pt>
                <c:pt idx="874">
                  <c:v>32.641000000000005</c:v>
                </c:pt>
                <c:pt idx="875">
                  <c:v>32.592000000000013</c:v>
                </c:pt>
                <c:pt idx="876">
                  <c:v>32.592000000000013</c:v>
                </c:pt>
                <c:pt idx="877">
                  <c:v>32.592000000000013</c:v>
                </c:pt>
                <c:pt idx="878">
                  <c:v>32.592000000000013</c:v>
                </c:pt>
                <c:pt idx="879">
                  <c:v>32.592000000000013</c:v>
                </c:pt>
                <c:pt idx="880">
                  <c:v>32.592000000000013</c:v>
                </c:pt>
                <c:pt idx="881">
                  <c:v>32.592000000000013</c:v>
                </c:pt>
                <c:pt idx="882">
                  <c:v>32.592000000000013</c:v>
                </c:pt>
                <c:pt idx="883">
                  <c:v>32.592000000000013</c:v>
                </c:pt>
                <c:pt idx="884">
                  <c:v>32.542000000000002</c:v>
                </c:pt>
                <c:pt idx="885">
                  <c:v>32.542000000000002</c:v>
                </c:pt>
                <c:pt idx="886">
                  <c:v>32.542000000000002</c:v>
                </c:pt>
                <c:pt idx="887">
                  <c:v>32.542000000000002</c:v>
                </c:pt>
                <c:pt idx="888">
                  <c:v>32.542000000000002</c:v>
                </c:pt>
                <c:pt idx="889">
                  <c:v>32.542000000000002</c:v>
                </c:pt>
                <c:pt idx="890">
                  <c:v>32.542000000000002</c:v>
                </c:pt>
                <c:pt idx="891">
                  <c:v>32.542000000000002</c:v>
                </c:pt>
                <c:pt idx="892">
                  <c:v>32.542000000000002</c:v>
                </c:pt>
                <c:pt idx="893">
                  <c:v>32.542000000000002</c:v>
                </c:pt>
                <c:pt idx="894">
                  <c:v>32.542000000000002</c:v>
                </c:pt>
                <c:pt idx="895">
                  <c:v>32.542000000000002</c:v>
                </c:pt>
                <c:pt idx="896">
                  <c:v>32.491</c:v>
                </c:pt>
                <c:pt idx="897">
                  <c:v>32.491</c:v>
                </c:pt>
                <c:pt idx="898">
                  <c:v>32.491</c:v>
                </c:pt>
                <c:pt idx="899">
                  <c:v>32.491</c:v>
                </c:pt>
                <c:pt idx="900">
                  <c:v>32.491</c:v>
                </c:pt>
                <c:pt idx="901">
                  <c:v>32.491</c:v>
                </c:pt>
                <c:pt idx="902">
                  <c:v>32.491</c:v>
                </c:pt>
                <c:pt idx="903">
                  <c:v>32.443000000000005</c:v>
                </c:pt>
                <c:pt idx="904">
                  <c:v>32.443000000000005</c:v>
                </c:pt>
                <c:pt idx="905">
                  <c:v>32.443000000000005</c:v>
                </c:pt>
                <c:pt idx="906">
                  <c:v>32.443000000000005</c:v>
                </c:pt>
                <c:pt idx="907">
                  <c:v>32.443000000000005</c:v>
                </c:pt>
                <c:pt idx="908">
                  <c:v>32.443000000000005</c:v>
                </c:pt>
                <c:pt idx="909">
                  <c:v>32.443000000000005</c:v>
                </c:pt>
                <c:pt idx="910">
                  <c:v>32.392000000000003</c:v>
                </c:pt>
                <c:pt idx="911">
                  <c:v>32.392000000000003</c:v>
                </c:pt>
                <c:pt idx="912">
                  <c:v>32.392000000000003</c:v>
                </c:pt>
                <c:pt idx="913">
                  <c:v>32.392000000000003</c:v>
                </c:pt>
                <c:pt idx="914">
                  <c:v>32.392000000000003</c:v>
                </c:pt>
                <c:pt idx="915">
                  <c:v>32.392000000000003</c:v>
                </c:pt>
                <c:pt idx="916">
                  <c:v>32.392000000000003</c:v>
                </c:pt>
                <c:pt idx="917">
                  <c:v>32.392000000000003</c:v>
                </c:pt>
                <c:pt idx="918">
                  <c:v>32.341999999999999</c:v>
                </c:pt>
                <c:pt idx="919">
                  <c:v>32.341999999999999</c:v>
                </c:pt>
                <c:pt idx="920">
                  <c:v>32.341999999999999</c:v>
                </c:pt>
                <c:pt idx="921">
                  <c:v>32.341999999999999</c:v>
                </c:pt>
                <c:pt idx="922">
                  <c:v>32.341999999999999</c:v>
                </c:pt>
                <c:pt idx="923">
                  <c:v>32.341999999999999</c:v>
                </c:pt>
                <c:pt idx="924">
                  <c:v>32.293000000000013</c:v>
                </c:pt>
                <c:pt idx="925">
                  <c:v>32.293000000000013</c:v>
                </c:pt>
                <c:pt idx="926">
                  <c:v>32.293000000000013</c:v>
                </c:pt>
                <c:pt idx="927">
                  <c:v>32.243000000000002</c:v>
                </c:pt>
                <c:pt idx="928">
                  <c:v>32.243000000000002</c:v>
                </c:pt>
                <c:pt idx="929">
                  <c:v>32.243000000000002</c:v>
                </c:pt>
                <c:pt idx="930">
                  <c:v>32.243000000000002</c:v>
                </c:pt>
                <c:pt idx="931">
                  <c:v>32.243000000000002</c:v>
                </c:pt>
                <c:pt idx="932">
                  <c:v>32.193000000000012</c:v>
                </c:pt>
                <c:pt idx="933">
                  <c:v>32.193000000000012</c:v>
                </c:pt>
                <c:pt idx="934">
                  <c:v>32.193000000000012</c:v>
                </c:pt>
                <c:pt idx="935">
                  <c:v>32.193000000000012</c:v>
                </c:pt>
                <c:pt idx="936">
                  <c:v>32.193000000000012</c:v>
                </c:pt>
                <c:pt idx="937">
                  <c:v>32.193000000000012</c:v>
                </c:pt>
                <c:pt idx="938">
                  <c:v>32.193000000000012</c:v>
                </c:pt>
                <c:pt idx="939">
                  <c:v>32.193000000000012</c:v>
                </c:pt>
                <c:pt idx="940">
                  <c:v>32.193000000000012</c:v>
                </c:pt>
                <c:pt idx="941">
                  <c:v>32.243000000000002</c:v>
                </c:pt>
                <c:pt idx="942">
                  <c:v>32.243000000000002</c:v>
                </c:pt>
                <c:pt idx="943">
                  <c:v>32.243000000000002</c:v>
                </c:pt>
                <c:pt idx="944">
                  <c:v>32.243000000000002</c:v>
                </c:pt>
                <c:pt idx="945">
                  <c:v>32.243000000000002</c:v>
                </c:pt>
                <c:pt idx="946">
                  <c:v>32.293000000000013</c:v>
                </c:pt>
                <c:pt idx="947">
                  <c:v>32.293000000000013</c:v>
                </c:pt>
                <c:pt idx="948">
                  <c:v>32.293000000000013</c:v>
                </c:pt>
                <c:pt idx="949">
                  <c:v>32.293000000000013</c:v>
                </c:pt>
                <c:pt idx="950">
                  <c:v>32.293000000000013</c:v>
                </c:pt>
                <c:pt idx="951">
                  <c:v>32.293000000000013</c:v>
                </c:pt>
                <c:pt idx="952">
                  <c:v>32.293000000000013</c:v>
                </c:pt>
                <c:pt idx="953">
                  <c:v>32.293000000000013</c:v>
                </c:pt>
                <c:pt idx="954">
                  <c:v>32.293000000000013</c:v>
                </c:pt>
                <c:pt idx="955">
                  <c:v>32.293000000000013</c:v>
                </c:pt>
                <c:pt idx="956">
                  <c:v>32.293000000000013</c:v>
                </c:pt>
                <c:pt idx="957">
                  <c:v>32.341999999999999</c:v>
                </c:pt>
                <c:pt idx="958">
                  <c:v>32.341999999999999</c:v>
                </c:pt>
                <c:pt idx="959">
                  <c:v>32.341999999999999</c:v>
                </c:pt>
                <c:pt idx="960">
                  <c:v>32.392000000000003</c:v>
                </c:pt>
                <c:pt idx="961">
                  <c:v>32.392000000000003</c:v>
                </c:pt>
                <c:pt idx="962">
                  <c:v>32.443000000000005</c:v>
                </c:pt>
                <c:pt idx="963">
                  <c:v>32.443000000000005</c:v>
                </c:pt>
                <c:pt idx="964">
                  <c:v>32.443000000000005</c:v>
                </c:pt>
                <c:pt idx="965">
                  <c:v>32.443000000000005</c:v>
                </c:pt>
                <c:pt idx="966">
                  <c:v>32.443000000000005</c:v>
                </c:pt>
                <c:pt idx="967">
                  <c:v>32.443000000000005</c:v>
                </c:pt>
                <c:pt idx="968">
                  <c:v>32.443000000000005</c:v>
                </c:pt>
                <c:pt idx="969">
                  <c:v>32.392000000000003</c:v>
                </c:pt>
                <c:pt idx="970">
                  <c:v>32.392000000000003</c:v>
                </c:pt>
                <c:pt idx="971">
                  <c:v>32.392000000000003</c:v>
                </c:pt>
                <c:pt idx="972">
                  <c:v>32.392000000000003</c:v>
                </c:pt>
                <c:pt idx="973">
                  <c:v>32.392000000000003</c:v>
                </c:pt>
                <c:pt idx="974">
                  <c:v>32.392000000000003</c:v>
                </c:pt>
                <c:pt idx="975">
                  <c:v>32.392000000000003</c:v>
                </c:pt>
                <c:pt idx="976">
                  <c:v>32.341999999999999</c:v>
                </c:pt>
                <c:pt idx="977">
                  <c:v>32.392000000000003</c:v>
                </c:pt>
                <c:pt idx="978">
                  <c:v>32.392000000000003</c:v>
                </c:pt>
                <c:pt idx="979">
                  <c:v>32.392000000000003</c:v>
                </c:pt>
                <c:pt idx="980">
                  <c:v>32.392000000000003</c:v>
                </c:pt>
                <c:pt idx="981">
                  <c:v>32.392000000000003</c:v>
                </c:pt>
                <c:pt idx="982">
                  <c:v>32.392000000000003</c:v>
                </c:pt>
                <c:pt idx="983">
                  <c:v>32.392000000000003</c:v>
                </c:pt>
                <c:pt idx="984">
                  <c:v>32.341999999999999</c:v>
                </c:pt>
                <c:pt idx="985">
                  <c:v>32.341999999999999</c:v>
                </c:pt>
                <c:pt idx="986">
                  <c:v>32.341999999999999</c:v>
                </c:pt>
                <c:pt idx="987">
                  <c:v>32.293000000000013</c:v>
                </c:pt>
                <c:pt idx="988">
                  <c:v>32.293000000000013</c:v>
                </c:pt>
                <c:pt idx="989">
                  <c:v>32.243000000000002</c:v>
                </c:pt>
                <c:pt idx="990">
                  <c:v>32.243000000000002</c:v>
                </c:pt>
                <c:pt idx="991">
                  <c:v>32.193000000000012</c:v>
                </c:pt>
                <c:pt idx="992">
                  <c:v>32.193000000000012</c:v>
                </c:pt>
                <c:pt idx="993">
                  <c:v>32.193000000000012</c:v>
                </c:pt>
                <c:pt idx="994">
                  <c:v>32.193000000000012</c:v>
                </c:pt>
                <c:pt idx="995">
                  <c:v>32.193000000000012</c:v>
                </c:pt>
                <c:pt idx="996">
                  <c:v>32.193000000000012</c:v>
                </c:pt>
                <c:pt idx="997">
                  <c:v>32.193000000000012</c:v>
                </c:pt>
                <c:pt idx="998">
                  <c:v>32.193000000000012</c:v>
                </c:pt>
                <c:pt idx="999">
                  <c:v>32.142000000000003</c:v>
                </c:pt>
                <c:pt idx="1000">
                  <c:v>32.142000000000003</c:v>
                </c:pt>
                <c:pt idx="1001">
                  <c:v>32.142000000000003</c:v>
                </c:pt>
                <c:pt idx="1002">
                  <c:v>32.142000000000003</c:v>
                </c:pt>
                <c:pt idx="1003">
                  <c:v>32.092000000000013</c:v>
                </c:pt>
                <c:pt idx="1004">
                  <c:v>32.092000000000013</c:v>
                </c:pt>
                <c:pt idx="1005">
                  <c:v>32.092000000000013</c:v>
                </c:pt>
                <c:pt idx="1006">
                  <c:v>32.092000000000013</c:v>
                </c:pt>
                <c:pt idx="1007">
                  <c:v>32.043000000000006</c:v>
                </c:pt>
                <c:pt idx="1008">
                  <c:v>32.043000000000006</c:v>
                </c:pt>
                <c:pt idx="1009">
                  <c:v>32.043000000000006</c:v>
                </c:pt>
                <c:pt idx="1010">
                  <c:v>32.043000000000006</c:v>
                </c:pt>
                <c:pt idx="1011">
                  <c:v>32.043000000000006</c:v>
                </c:pt>
                <c:pt idx="1012">
                  <c:v>32.043000000000006</c:v>
                </c:pt>
                <c:pt idx="1013">
                  <c:v>32.043000000000006</c:v>
                </c:pt>
                <c:pt idx="1014">
                  <c:v>32.043000000000006</c:v>
                </c:pt>
                <c:pt idx="1015">
                  <c:v>32.043000000000006</c:v>
                </c:pt>
                <c:pt idx="1016">
                  <c:v>32.043000000000006</c:v>
                </c:pt>
                <c:pt idx="1017">
                  <c:v>32.043000000000006</c:v>
                </c:pt>
                <c:pt idx="1018">
                  <c:v>32.043000000000006</c:v>
                </c:pt>
                <c:pt idx="1019">
                  <c:v>32.043000000000006</c:v>
                </c:pt>
                <c:pt idx="1020">
                  <c:v>32.043000000000006</c:v>
                </c:pt>
                <c:pt idx="1021">
                  <c:v>32.043000000000006</c:v>
                </c:pt>
                <c:pt idx="1022">
                  <c:v>32.043000000000006</c:v>
                </c:pt>
                <c:pt idx="1023">
                  <c:v>32.043000000000006</c:v>
                </c:pt>
                <c:pt idx="1024">
                  <c:v>32.043000000000006</c:v>
                </c:pt>
                <c:pt idx="1025">
                  <c:v>32.043000000000006</c:v>
                </c:pt>
                <c:pt idx="1026">
                  <c:v>32.043000000000006</c:v>
                </c:pt>
                <c:pt idx="1027">
                  <c:v>32.043000000000006</c:v>
                </c:pt>
                <c:pt idx="1028">
                  <c:v>32.043000000000006</c:v>
                </c:pt>
                <c:pt idx="1029">
                  <c:v>32.043000000000006</c:v>
                </c:pt>
                <c:pt idx="1030">
                  <c:v>32.043000000000006</c:v>
                </c:pt>
                <c:pt idx="1031">
                  <c:v>32.092000000000013</c:v>
                </c:pt>
                <c:pt idx="1032">
                  <c:v>32.092000000000013</c:v>
                </c:pt>
                <c:pt idx="1033">
                  <c:v>32.092000000000013</c:v>
                </c:pt>
                <c:pt idx="1034">
                  <c:v>32.142000000000003</c:v>
                </c:pt>
                <c:pt idx="1035">
                  <c:v>32.142000000000003</c:v>
                </c:pt>
                <c:pt idx="1036">
                  <c:v>32.142000000000003</c:v>
                </c:pt>
                <c:pt idx="1037">
                  <c:v>32.193000000000012</c:v>
                </c:pt>
                <c:pt idx="1038">
                  <c:v>32.193000000000012</c:v>
                </c:pt>
                <c:pt idx="1039">
                  <c:v>32.193000000000012</c:v>
                </c:pt>
                <c:pt idx="1040">
                  <c:v>32.193000000000012</c:v>
                </c:pt>
                <c:pt idx="1041">
                  <c:v>32.193000000000012</c:v>
                </c:pt>
                <c:pt idx="1042">
                  <c:v>32.193000000000012</c:v>
                </c:pt>
                <c:pt idx="1043">
                  <c:v>32.193000000000012</c:v>
                </c:pt>
                <c:pt idx="1044">
                  <c:v>32.193000000000012</c:v>
                </c:pt>
                <c:pt idx="1045">
                  <c:v>32.193000000000012</c:v>
                </c:pt>
                <c:pt idx="1046">
                  <c:v>32.193000000000012</c:v>
                </c:pt>
                <c:pt idx="1047">
                  <c:v>32.193000000000012</c:v>
                </c:pt>
                <c:pt idx="1048">
                  <c:v>32.243000000000002</c:v>
                </c:pt>
                <c:pt idx="1049">
                  <c:v>32.243000000000002</c:v>
                </c:pt>
                <c:pt idx="1050">
                  <c:v>32.293000000000013</c:v>
                </c:pt>
                <c:pt idx="1051">
                  <c:v>32.293000000000013</c:v>
                </c:pt>
                <c:pt idx="1052">
                  <c:v>32.341999999999999</c:v>
                </c:pt>
                <c:pt idx="1053">
                  <c:v>32.341999999999999</c:v>
                </c:pt>
                <c:pt idx="1054">
                  <c:v>32.293000000000013</c:v>
                </c:pt>
                <c:pt idx="1055">
                  <c:v>32.341999999999999</c:v>
                </c:pt>
                <c:pt idx="1056">
                  <c:v>32.293000000000013</c:v>
                </c:pt>
                <c:pt idx="1057">
                  <c:v>32.293000000000013</c:v>
                </c:pt>
                <c:pt idx="1058">
                  <c:v>32.243000000000002</c:v>
                </c:pt>
                <c:pt idx="1059">
                  <c:v>32.243000000000002</c:v>
                </c:pt>
                <c:pt idx="1060">
                  <c:v>32.243000000000002</c:v>
                </c:pt>
                <c:pt idx="1061">
                  <c:v>32.243000000000002</c:v>
                </c:pt>
                <c:pt idx="1062">
                  <c:v>32.243000000000002</c:v>
                </c:pt>
                <c:pt idx="1063">
                  <c:v>32.243000000000002</c:v>
                </c:pt>
                <c:pt idx="1064">
                  <c:v>32.243000000000002</c:v>
                </c:pt>
                <c:pt idx="1065">
                  <c:v>32.243000000000002</c:v>
                </c:pt>
                <c:pt idx="1066">
                  <c:v>32.243000000000002</c:v>
                </c:pt>
                <c:pt idx="1067">
                  <c:v>32.243000000000002</c:v>
                </c:pt>
                <c:pt idx="1068">
                  <c:v>32.243000000000002</c:v>
                </c:pt>
                <c:pt idx="1069">
                  <c:v>32.243000000000002</c:v>
                </c:pt>
                <c:pt idx="1070">
                  <c:v>32.243000000000002</c:v>
                </c:pt>
                <c:pt idx="1071">
                  <c:v>32.293000000000013</c:v>
                </c:pt>
                <c:pt idx="1072">
                  <c:v>32.293000000000013</c:v>
                </c:pt>
                <c:pt idx="1073">
                  <c:v>32.341999999999999</c:v>
                </c:pt>
                <c:pt idx="1074">
                  <c:v>32.341999999999999</c:v>
                </c:pt>
                <c:pt idx="1075">
                  <c:v>32.341999999999999</c:v>
                </c:pt>
                <c:pt idx="1076">
                  <c:v>32.341999999999999</c:v>
                </c:pt>
                <c:pt idx="1077">
                  <c:v>32.392000000000003</c:v>
                </c:pt>
                <c:pt idx="1078">
                  <c:v>32.392000000000003</c:v>
                </c:pt>
                <c:pt idx="1079">
                  <c:v>32.392000000000003</c:v>
                </c:pt>
                <c:pt idx="1080">
                  <c:v>32.443000000000005</c:v>
                </c:pt>
                <c:pt idx="1081">
                  <c:v>32.443000000000005</c:v>
                </c:pt>
                <c:pt idx="1082">
                  <c:v>32.491</c:v>
                </c:pt>
                <c:pt idx="1083">
                  <c:v>32.542000000000002</c:v>
                </c:pt>
                <c:pt idx="1084">
                  <c:v>32.542000000000002</c:v>
                </c:pt>
                <c:pt idx="1085">
                  <c:v>32.592000000000013</c:v>
                </c:pt>
                <c:pt idx="1086">
                  <c:v>32.592000000000013</c:v>
                </c:pt>
                <c:pt idx="1087">
                  <c:v>32.592000000000013</c:v>
                </c:pt>
                <c:pt idx="1088">
                  <c:v>32.641000000000005</c:v>
                </c:pt>
                <c:pt idx="1089">
                  <c:v>32.641000000000005</c:v>
                </c:pt>
                <c:pt idx="1090">
                  <c:v>32.641000000000005</c:v>
                </c:pt>
                <c:pt idx="1091">
                  <c:v>32.691000000000003</c:v>
                </c:pt>
                <c:pt idx="1092">
                  <c:v>32.691000000000003</c:v>
                </c:pt>
                <c:pt idx="1093">
                  <c:v>32.691000000000003</c:v>
                </c:pt>
                <c:pt idx="1094">
                  <c:v>32.691000000000003</c:v>
                </c:pt>
                <c:pt idx="1095">
                  <c:v>32.691000000000003</c:v>
                </c:pt>
                <c:pt idx="1096">
                  <c:v>32.691000000000003</c:v>
                </c:pt>
                <c:pt idx="1097">
                  <c:v>32.742000000000012</c:v>
                </c:pt>
                <c:pt idx="1098">
                  <c:v>32.742000000000012</c:v>
                </c:pt>
                <c:pt idx="1099">
                  <c:v>32.742000000000012</c:v>
                </c:pt>
                <c:pt idx="1100">
                  <c:v>32.742000000000012</c:v>
                </c:pt>
                <c:pt idx="1101">
                  <c:v>32.742000000000012</c:v>
                </c:pt>
                <c:pt idx="1102">
                  <c:v>32.742000000000012</c:v>
                </c:pt>
                <c:pt idx="1103">
                  <c:v>32.742000000000012</c:v>
                </c:pt>
                <c:pt idx="1104">
                  <c:v>32.691000000000003</c:v>
                </c:pt>
                <c:pt idx="1105">
                  <c:v>32.742000000000012</c:v>
                </c:pt>
                <c:pt idx="1106">
                  <c:v>32.742000000000012</c:v>
                </c:pt>
                <c:pt idx="1107">
                  <c:v>32.691000000000003</c:v>
                </c:pt>
                <c:pt idx="1108">
                  <c:v>32.691000000000003</c:v>
                </c:pt>
                <c:pt idx="1109">
                  <c:v>32.742000000000012</c:v>
                </c:pt>
                <c:pt idx="1110">
                  <c:v>32.742000000000012</c:v>
                </c:pt>
                <c:pt idx="1111">
                  <c:v>32.742000000000012</c:v>
                </c:pt>
                <c:pt idx="1112">
                  <c:v>32.742000000000012</c:v>
                </c:pt>
                <c:pt idx="1113">
                  <c:v>32.790000000000013</c:v>
                </c:pt>
                <c:pt idx="1114">
                  <c:v>32.840999999999994</c:v>
                </c:pt>
                <c:pt idx="1115">
                  <c:v>32.891000000000005</c:v>
                </c:pt>
                <c:pt idx="1116">
                  <c:v>32.94</c:v>
                </c:pt>
                <c:pt idx="1117">
                  <c:v>32.94</c:v>
                </c:pt>
                <c:pt idx="1118">
                  <c:v>32.94</c:v>
                </c:pt>
                <c:pt idx="1119">
                  <c:v>32.94</c:v>
                </c:pt>
                <c:pt idx="1120">
                  <c:v>32.99</c:v>
                </c:pt>
                <c:pt idx="1121">
                  <c:v>32.94</c:v>
                </c:pt>
                <c:pt idx="1122">
                  <c:v>32.891000000000005</c:v>
                </c:pt>
                <c:pt idx="1123">
                  <c:v>32.790000000000013</c:v>
                </c:pt>
                <c:pt idx="1124">
                  <c:v>32.742000000000012</c:v>
                </c:pt>
                <c:pt idx="1125">
                  <c:v>32.691000000000003</c:v>
                </c:pt>
                <c:pt idx="1126">
                  <c:v>32.641000000000005</c:v>
                </c:pt>
                <c:pt idx="1127">
                  <c:v>32.592000000000013</c:v>
                </c:pt>
                <c:pt idx="1128">
                  <c:v>32.542000000000002</c:v>
                </c:pt>
                <c:pt idx="1129">
                  <c:v>32.542000000000002</c:v>
                </c:pt>
                <c:pt idx="1130">
                  <c:v>32.491</c:v>
                </c:pt>
                <c:pt idx="1131">
                  <c:v>32.491</c:v>
                </c:pt>
                <c:pt idx="1132">
                  <c:v>32.443000000000005</c:v>
                </c:pt>
                <c:pt idx="1133">
                  <c:v>32.392000000000003</c:v>
                </c:pt>
                <c:pt idx="1134">
                  <c:v>32.392000000000003</c:v>
                </c:pt>
                <c:pt idx="1135">
                  <c:v>32.392000000000003</c:v>
                </c:pt>
                <c:pt idx="1136">
                  <c:v>32.392000000000003</c:v>
                </c:pt>
                <c:pt idx="1137">
                  <c:v>32.392000000000003</c:v>
                </c:pt>
                <c:pt idx="1138">
                  <c:v>32.392000000000003</c:v>
                </c:pt>
                <c:pt idx="1139">
                  <c:v>32.392000000000003</c:v>
                </c:pt>
                <c:pt idx="1140">
                  <c:v>32.392000000000003</c:v>
                </c:pt>
                <c:pt idx="1141">
                  <c:v>32.443000000000005</c:v>
                </c:pt>
                <c:pt idx="1142">
                  <c:v>32.443000000000005</c:v>
                </c:pt>
                <c:pt idx="1143">
                  <c:v>32.443000000000005</c:v>
                </c:pt>
                <c:pt idx="1144">
                  <c:v>32.443000000000005</c:v>
                </c:pt>
                <c:pt idx="1145">
                  <c:v>32.443000000000005</c:v>
                </c:pt>
                <c:pt idx="1146">
                  <c:v>32.443000000000005</c:v>
                </c:pt>
                <c:pt idx="1147">
                  <c:v>32.491</c:v>
                </c:pt>
                <c:pt idx="1148">
                  <c:v>32.542000000000002</c:v>
                </c:pt>
                <c:pt idx="1149">
                  <c:v>32.592000000000013</c:v>
                </c:pt>
                <c:pt idx="1150">
                  <c:v>32.641000000000005</c:v>
                </c:pt>
                <c:pt idx="1151">
                  <c:v>32.691000000000003</c:v>
                </c:pt>
                <c:pt idx="1152">
                  <c:v>32.742000000000012</c:v>
                </c:pt>
                <c:pt idx="1153">
                  <c:v>32.790000000000013</c:v>
                </c:pt>
                <c:pt idx="1154">
                  <c:v>32.790000000000013</c:v>
                </c:pt>
                <c:pt idx="1155">
                  <c:v>32.790000000000013</c:v>
                </c:pt>
                <c:pt idx="1156">
                  <c:v>32.790000000000013</c:v>
                </c:pt>
                <c:pt idx="1157">
                  <c:v>32.790000000000013</c:v>
                </c:pt>
                <c:pt idx="1158">
                  <c:v>32.790000000000013</c:v>
                </c:pt>
                <c:pt idx="1159">
                  <c:v>32.790000000000013</c:v>
                </c:pt>
                <c:pt idx="1160">
                  <c:v>32.790000000000013</c:v>
                </c:pt>
                <c:pt idx="1161">
                  <c:v>32.790000000000013</c:v>
                </c:pt>
                <c:pt idx="1162">
                  <c:v>32.790000000000013</c:v>
                </c:pt>
                <c:pt idx="1163">
                  <c:v>32.790000000000013</c:v>
                </c:pt>
                <c:pt idx="1164">
                  <c:v>32.790000000000013</c:v>
                </c:pt>
                <c:pt idx="1165">
                  <c:v>32.790000000000013</c:v>
                </c:pt>
                <c:pt idx="1166">
                  <c:v>32.790000000000013</c:v>
                </c:pt>
                <c:pt idx="1167">
                  <c:v>32.790000000000013</c:v>
                </c:pt>
                <c:pt idx="1168">
                  <c:v>32.790000000000013</c:v>
                </c:pt>
                <c:pt idx="1169">
                  <c:v>32.790000000000013</c:v>
                </c:pt>
                <c:pt idx="1170">
                  <c:v>32.790000000000013</c:v>
                </c:pt>
                <c:pt idx="1171">
                  <c:v>32.790000000000013</c:v>
                </c:pt>
                <c:pt idx="1172">
                  <c:v>32.790000000000013</c:v>
                </c:pt>
                <c:pt idx="1173">
                  <c:v>32.790000000000013</c:v>
                </c:pt>
                <c:pt idx="1174">
                  <c:v>32.790000000000013</c:v>
                </c:pt>
                <c:pt idx="1175">
                  <c:v>32.840999999999994</c:v>
                </c:pt>
                <c:pt idx="1176">
                  <c:v>32.840999999999994</c:v>
                </c:pt>
                <c:pt idx="1177">
                  <c:v>32.840999999999994</c:v>
                </c:pt>
                <c:pt idx="1178">
                  <c:v>32.840999999999994</c:v>
                </c:pt>
                <c:pt idx="1179">
                  <c:v>32.840999999999994</c:v>
                </c:pt>
                <c:pt idx="1180">
                  <c:v>32.840999999999994</c:v>
                </c:pt>
                <c:pt idx="1181">
                  <c:v>32.790000000000013</c:v>
                </c:pt>
                <c:pt idx="1182">
                  <c:v>32.790000000000013</c:v>
                </c:pt>
                <c:pt idx="1183">
                  <c:v>32.790000000000013</c:v>
                </c:pt>
                <c:pt idx="1184">
                  <c:v>32.840999999999994</c:v>
                </c:pt>
                <c:pt idx="1185">
                  <c:v>32.840999999999994</c:v>
                </c:pt>
                <c:pt idx="1186">
                  <c:v>32.94</c:v>
                </c:pt>
                <c:pt idx="1187">
                  <c:v>32.99</c:v>
                </c:pt>
                <c:pt idx="1188">
                  <c:v>32.99</c:v>
                </c:pt>
                <c:pt idx="1189">
                  <c:v>33.039000000000001</c:v>
                </c:pt>
                <c:pt idx="1190">
                  <c:v>33.089000000000006</c:v>
                </c:pt>
                <c:pt idx="1191">
                  <c:v>33.138000000000012</c:v>
                </c:pt>
                <c:pt idx="1192">
                  <c:v>311.22699999999946</c:v>
                </c:pt>
                <c:pt idx="1193">
                  <c:v>234.03</c:v>
                </c:pt>
                <c:pt idx="1194">
                  <c:v>202.27799999999999</c:v>
                </c:pt>
                <c:pt idx="1195">
                  <c:v>182.97</c:v>
                </c:pt>
                <c:pt idx="1196">
                  <c:v>169.39000000000001</c:v>
                </c:pt>
                <c:pt idx="1197">
                  <c:v>159.02600000000001</c:v>
                </c:pt>
                <c:pt idx="1198">
                  <c:v>150.834</c:v>
                </c:pt>
                <c:pt idx="1199">
                  <c:v>144.06399999999999</c:v>
                </c:pt>
                <c:pt idx="1200">
                  <c:v>138.4</c:v>
                </c:pt>
                <c:pt idx="1201">
                  <c:v>133.62800000000001</c:v>
                </c:pt>
                <c:pt idx="1202">
                  <c:v>129.40200000000004</c:v>
                </c:pt>
                <c:pt idx="1203">
                  <c:v>125.836</c:v>
                </c:pt>
                <c:pt idx="1204">
                  <c:v>122.666</c:v>
                </c:pt>
                <c:pt idx="1205">
                  <c:v>119.84699999999999</c:v>
                </c:pt>
                <c:pt idx="1206">
                  <c:v>117.29300000000002</c:v>
                </c:pt>
                <c:pt idx="1207">
                  <c:v>115.092</c:v>
                </c:pt>
                <c:pt idx="1208">
                  <c:v>113.054</c:v>
                </c:pt>
                <c:pt idx="1209">
                  <c:v>111.277</c:v>
                </c:pt>
                <c:pt idx="1210">
                  <c:v>109.639</c:v>
                </c:pt>
                <c:pt idx="1211">
                  <c:v>108.13500000000001</c:v>
                </c:pt>
                <c:pt idx="1212">
                  <c:v>106.80800000000001</c:v>
                </c:pt>
                <c:pt idx="1213">
                  <c:v>105.604</c:v>
                </c:pt>
                <c:pt idx="1214">
                  <c:v>104.617</c:v>
                </c:pt>
                <c:pt idx="1215">
                  <c:v>103.59</c:v>
                </c:pt>
                <c:pt idx="1216">
                  <c:v>102.67199999999998</c:v>
                </c:pt>
                <c:pt idx="1217">
                  <c:v>34.809999999999995</c:v>
                </c:pt>
                <c:pt idx="1218">
                  <c:v>34.857999999999997</c:v>
                </c:pt>
                <c:pt idx="1219">
                  <c:v>34.907000000000004</c:v>
                </c:pt>
                <c:pt idx="1220">
                  <c:v>34.956999999999994</c:v>
                </c:pt>
                <c:pt idx="1221">
                  <c:v>34.956999999999994</c:v>
                </c:pt>
                <c:pt idx="1222">
                  <c:v>34.419000000000004</c:v>
                </c:pt>
                <c:pt idx="1223">
                  <c:v>34.761000000000003</c:v>
                </c:pt>
                <c:pt idx="1224">
                  <c:v>34.809999999999995</c:v>
                </c:pt>
                <c:pt idx="1225">
                  <c:v>34.809999999999995</c:v>
                </c:pt>
                <c:pt idx="1226">
                  <c:v>34.761000000000003</c:v>
                </c:pt>
                <c:pt idx="1227">
                  <c:v>34.713000000000001</c:v>
                </c:pt>
                <c:pt idx="1228">
                  <c:v>34.664000000000001</c:v>
                </c:pt>
                <c:pt idx="1229">
                  <c:v>34.565000000000012</c:v>
                </c:pt>
                <c:pt idx="1230">
                  <c:v>34.516000000000005</c:v>
                </c:pt>
                <c:pt idx="1231">
                  <c:v>34.468000000000011</c:v>
                </c:pt>
                <c:pt idx="1232">
                  <c:v>34.419000000000004</c:v>
                </c:pt>
                <c:pt idx="1233">
                  <c:v>34.419000000000004</c:v>
                </c:pt>
                <c:pt idx="1234">
                  <c:v>34.370999999999995</c:v>
                </c:pt>
                <c:pt idx="1235">
                  <c:v>34.370999999999995</c:v>
                </c:pt>
                <c:pt idx="1236">
                  <c:v>34.32</c:v>
                </c:pt>
                <c:pt idx="1237">
                  <c:v>34.272000000000013</c:v>
                </c:pt>
                <c:pt idx="1238">
                  <c:v>34.223000000000013</c:v>
                </c:pt>
                <c:pt idx="1239">
                  <c:v>34.174000000000007</c:v>
                </c:pt>
                <c:pt idx="1240">
                  <c:v>34.174000000000007</c:v>
                </c:pt>
                <c:pt idx="1241">
                  <c:v>34.174000000000007</c:v>
                </c:pt>
                <c:pt idx="1242">
                  <c:v>34.174000000000007</c:v>
                </c:pt>
                <c:pt idx="1243">
                  <c:v>34.124000000000002</c:v>
                </c:pt>
                <c:pt idx="1244">
                  <c:v>34.075000000000003</c:v>
                </c:pt>
                <c:pt idx="1245">
                  <c:v>34.075000000000003</c:v>
                </c:pt>
                <c:pt idx="1246">
                  <c:v>34.027000000000001</c:v>
                </c:pt>
                <c:pt idx="1247">
                  <c:v>34.027000000000001</c:v>
                </c:pt>
                <c:pt idx="1248">
                  <c:v>33.978000000000002</c:v>
                </c:pt>
                <c:pt idx="1249">
                  <c:v>33.978000000000002</c:v>
                </c:pt>
                <c:pt idx="1250">
                  <c:v>33.928000000000011</c:v>
                </c:pt>
                <c:pt idx="1251">
                  <c:v>33.928000000000011</c:v>
                </c:pt>
                <c:pt idx="1252">
                  <c:v>33.928000000000011</c:v>
                </c:pt>
                <c:pt idx="1253">
                  <c:v>33.928000000000011</c:v>
                </c:pt>
                <c:pt idx="1254">
                  <c:v>33.879000000000005</c:v>
                </c:pt>
                <c:pt idx="1255">
                  <c:v>33.830999999999996</c:v>
                </c:pt>
                <c:pt idx="1256">
                  <c:v>33.78</c:v>
                </c:pt>
                <c:pt idx="1257">
                  <c:v>33.78</c:v>
                </c:pt>
                <c:pt idx="1258">
                  <c:v>33.732000000000035</c:v>
                </c:pt>
                <c:pt idx="1259">
                  <c:v>33.732000000000035</c:v>
                </c:pt>
                <c:pt idx="1260">
                  <c:v>33.681000000000004</c:v>
                </c:pt>
                <c:pt idx="1261">
                  <c:v>33.633000000000003</c:v>
                </c:pt>
                <c:pt idx="1262">
                  <c:v>33.534000000000006</c:v>
                </c:pt>
                <c:pt idx="1263">
                  <c:v>33.484999999999999</c:v>
                </c:pt>
                <c:pt idx="1264">
                  <c:v>33.484999999999999</c:v>
                </c:pt>
                <c:pt idx="1265">
                  <c:v>33.435000000000002</c:v>
                </c:pt>
                <c:pt idx="1266">
                  <c:v>33.385999999999996</c:v>
                </c:pt>
                <c:pt idx="1267">
                  <c:v>33.336000000000006</c:v>
                </c:pt>
                <c:pt idx="1268">
                  <c:v>33.287000000000006</c:v>
                </c:pt>
                <c:pt idx="1269">
                  <c:v>33.287000000000006</c:v>
                </c:pt>
                <c:pt idx="1270">
                  <c:v>33.237000000000002</c:v>
                </c:pt>
                <c:pt idx="1271">
                  <c:v>33.237000000000002</c:v>
                </c:pt>
                <c:pt idx="1272">
                  <c:v>33.237000000000002</c:v>
                </c:pt>
                <c:pt idx="1273">
                  <c:v>33.237000000000002</c:v>
                </c:pt>
                <c:pt idx="1274">
                  <c:v>33.188000000000002</c:v>
                </c:pt>
                <c:pt idx="1275">
                  <c:v>33.138000000000012</c:v>
                </c:pt>
                <c:pt idx="1276">
                  <c:v>33.089000000000006</c:v>
                </c:pt>
                <c:pt idx="1277">
                  <c:v>33.089000000000006</c:v>
                </c:pt>
                <c:pt idx="1278">
                  <c:v>33.039000000000001</c:v>
                </c:pt>
                <c:pt idx="1279">
                  <c:v>32.99</c:v>
                </c:pt>
                <c:pt idx="1280">
                  <c:v>32.94</c:v>
                </c:pt>
                <c:pt idx="1281">
                  <c:v>32.840999999999994</c:v>
                </c:pt>
                <c:pt idx="1282">
                  <c:v>32.790000000000013</c:v>
                </c:pt>
                <c:pt idx="1283">
                  <c:v>32.742000000000012</c:v>
                </c:pt>
                <c:pt idx="1284">
                  <c:v>32.742000000000012</c:v>
                </c:pt>
                <c:pt idx="1285">
                  <c:v>32.691000000000003</c:v>
                </c:pt>
                <c:pt idx="1286">
                  <c:v>32.691000000000003</c:v>
                </c:pt>
                <c:pt idx="1287">
                  <c:v>32.641000000000005</c:v>
                </c:pt>
                <c:pt idx="1288">
                  <c:v>32.592000000000013</c:v>
                </c:pt>
                <c:pt idx="1289">
                  <c:v>32.542000000000002</c:v>
                </c:pt>
                <c:pt idx="1290">
                  <c:v>32.542000000000002</c:v>
                </c:pt>
                <c:pt idx="1291">
                  <c:v>32.542000000000002</c:v>
                </c:pt>
                <c:pt idx="1292">
                  <c:v>32.542000000000002</c:v>
                </c:pt>
                <c:pt idx="1293">
                  <c:v>32.491</c:v>
                </c:pt>
                <c:pt idx="1294">
                  <c:v>32.491</c:v>
                </c:pt>
                <c:pt idx="1295">
                  <c:v>32.491</c:v>
                </c:pt>
                <c:pt idx="1296">
                  <c:v>32.443000000000005</c:v>
                </c:pt>
                <c:pt idx="1297">
                  <c:v>32.443000000000005</c:v>
                </c:pt>
                <c:pt idx="1298">
                  <c:v>32.443000000000005</c:v>
                </c:pt>
                <c:pt idx="1299">
                  <c:v>32.392000000000003</c:v>
                </c:pt>
                <c:pt idx="1300">
                  <c:v>32.392000000000003</c:v>
                </c:pt>
                <c:pt idx="1301">
                  <c:v>32.392000000000003</c:v>
                </c:pt>
                <c:pt idx="1302">
                  <c:v>32.392000000000003</c:v>
                </c:pt>
                <c:pt idx="1303">
                  <c:v>32.392000000000003</c:v>
                </c:pt>
                <c:pt idx="1304">
                  <c:v>32.341999999999999</c:v>
                </c:pt>
                <c:pt idx="1305">
                  <c:v>32.341999999999999</c:v>
                </c:pt>
                <c:pt idx="1306">
                  <c:v>32.341999999999999</c:v>
                </c:pt>
                <c:pt idx="1307">
                  <c:v>32.341999999999999</c:v>
                </c:pt>
                <c:pt idx="1308">
                  <c:v>32.293000000000013</c:v>
                </c:pt>
                <c:pt idx="1309">
                  <c:v>32.293000000000013</c:v>
                </c:pt>
                <c:pt idx="1310">
                  <c:v>32.243000000000002</c:v>
                </c:pt>
                <c:pt idx="1311">
                  <c:v>32.193000000000012</c:v>
                </c:pt>
                <c:pt idx="1312">
                  <c:v>32.142000000000003</c:v>
                </c:pt>
                <c:pt idx="1313">
                  <c:v>32.142000000000003</c:v>
                </c:pt>
                <c:pt idx="1314">
                  <c:v>32.043000000000006</c:v>
                </c:pt>
                <c:pt idx="1315">
                  <c:v>31.943999999999981</c:v>
                </c:pt>
                <c:pt idx="1316">
                  <c:v>31.992999999999977</c:v>
                </c:pt>
                <c:pt idx="1317">
                  <c:v>31.943999999999981</c:v>
                </c:pt>
                <c:pt idx="1318">
                  <c:v>31.893999999999988</c:v>
                </c:pt>
                <c:pt idx="1319">
                  <c:v>31.943999999999981</c:v>
                </c:pt>
                <c:pt idx="1320">
                  <c:v>31.943999999999981</c:v>
                </c:pt>
                <c:pt idx="1321">
                  <c:v>32.043000000000006</c:v>
                </c:pt>
                <c:pt idx="1322">
                  <c:v>32.341999999999999</c:v>
                </c:pt>
                <c:pt idx="1323">
                  <c:v>32.790000000000013</c:v>
                </c:pt>
                <c:pt idx="1324">
                  <c:v>33.188000000000002</c:v>
                </c:pt>
                <c:pt idx="1325">
                  <c:v>33.435000000000002</c:v>
                </c:pt>
                <c:pt idx="1326">
                  <c:v>33.534000000000006</c:v>
                </c:pt>
                <c:pt idx="1327">
                  <c:v>33.583999999999996</c:v>
                </c:pt>
                <c:pt idx="1328">
                  <c:v>33.534000000000006</c:v>
                </c:pt>
                <c:pt idx="1329">
                  <c:v>33.534000000000006</c:v>
                </c:pt>
                <c:pt idx="1330">
                  <c:v>33.435000000000002</c:v>
                </c:pt>
                <c:pt idx="1331">
                  <c:v>33.385999999999996</c:v>
                </c:pt>
                <c:pt idx="1332">
                  <c:v>33.336000000000006</c:v>
                </c:pt>
                <c:pt idx="1333">
                  <c:v>33.237000000000002</c:v>
                </c:pt>
                <c:pt idx="1334">
                  <c:v>33.188000000000002</c:v>
                </c:pt>
                <c:pt idx="1335">
                  <c:v>33.138000000000012</c:v>
                </c:pt>
                <c:pt idx="1336">
                  <c:v>33.089000000000006</c:v>
                </c:pt>
                <c:pt idx="1337">
                  <c:v>32.99</c:v>
                </c:pt>
                <c:pt idx="1338">
                  <c:v>32.94</c:v>
                </c:pt>
                <c:pt idx="1339">
                  <c:v>32.891000000000005</c:v>
                </c:pt>
                <c:pt idx="1340">
                  <c:v>32.840999999999994</c:v>
                </c:pt>
                <c:pt idx="1341">
                  <c:v>32.790000000000013</c:v>
                </c:pt>
                <c:pt idx="1342">
                  <c:v>32.790000000000013</c:v>
                </c:pt>
                <c:pt idx="1343">
                  <c:v>32.742000000000012</c:v>
                </c:pt>
                <c:pt idx="1344">
                  <c:v>32.790000000000013</c:v>
                </c:pt>
                <c:pt idx="1345">
                  <c:v>32.840999999999994</c:v>
                </c:pt>
                <c:pt idx="1346">
                  <c:v>32.840999999999994</c:v>
                </c:pt>
                <c:pt idx="1347">
                  <c:v>32.840999999999994</c:v>
                </c:pt>
                <c:pt idx="1348">
                  <c:v>32.840999999999994</c:v>
                </c:pt>
                <c:pt idx="1349">
                  <c:v>32.790000000000013</c:v>
                </c:pt>
                <c:pt idx="1350">
                  <c:v>32.742000000000012</c:v>
                </c:pt>
                <c:pt idx="1351">
                  <c:v>32.742000000000012</c:v>
                </c:pt>
                <c:pt idx="1352">
                  <c:v>32.742000000000012</c:v>
                </c:pt>
                <c:pt idx="1353">
                  <c:v>32.742000000000012</c:v>
                </c:pt>
                <c:pt idx="1354">
                  <c:v>32.742000000000012</c:v>
                </c:pt>
                <c:pt idx="1355">
                  <c:v>32.742000000000012</c:v>
                </c:pt>
                <c:pt idx="1356">
                  <c:v>32.691000000000003</c:v>
                </c:pt>
                <c:pt idx="1357">
                  <c:v>32.641000000000005</c:v>
                </c:pt>
                <c:pt idx="1358">
                  <c:v>32.641000000000005</c:v>
                </c:pt>
                <c:pt idx="1359">
                  <c:v>32.641000000000005</c:v>
                </c:pt>
                <c:pt idx="1360">
                  <c:v>32.592000000000013</c:v>
                </c:pt>
                <c:pt idx="1361">
                  <c:v>32.592000000000013</c:v>
                </c:pt>
                <c:pt idx="1362">
                  <c:v>32.592000000000013</c:v>
                </c:pt>
                <c:pt idx="1363">
                  <c:v>32.641000000000005</c:v>
                </c:pt>
                <c:pt idx="1364">
                  <c:v>32.592000000000013</c:v>
                </c:pt>
                <c:pt idx="1365">
                  <c:v>32.592000000000013</c:v>
                </c:pt>
                <c:pt idx="1366">
                  <c:v>32.641000000000005</c:v>
                </c:pt>
                <c:pt idx="1367">
                  <c:v>32.691000000000003</c:v>
                </c:pt>
                <c:pt idx="1368">
                  <c:v>32.790000000000013</c:v>
                </c:pt>
                <c:pt idx="1369">
                  <c:v>32.840999999999994</c:v>
                </c:pt>
                <c:pt idx="1370">
                  <c:v>32.840999999999994</c:v>
                </c:pt>
                <c:pt idx="1371">
                  <c:v>32.840999999999994</c:v>
                </c:pt>
                <c:pt idx="1372">
                  <c:v>32.840999999999994</c:v>
                </c:pt>
                <c:pt idx="1373">
                  <c:v>32.790000000000013</c:v>
                </c:pt>
                <c:pt idx="1374">
                  <c:v>32.691000000000003</c:v>
                </c:pt>
                <c:pt idx="1375">
                  <c:v>32.641000000000005</c:v>
                </c:pt>
                <c:pt idx="1376">
                  <c:v>32.592000000000013</c:v>
                </c:pt>
                <c:pt idx="1377">
                  <c:v>32.542000000000002</c:v>
                </c:pt>
                <c:pt idx="1378">
                  <c:v>32.542000000000002</c:v>
                </c:pt>
                <c:pt idx="1379">
                  <c:v>32.491</c:v>
                </c:pt>
                <c:pt idx="1380">
                  <c:v>32.542000000000002</c:v>
                </c:pt>
                <c:pt idx="1381">
                  <c:v>32.592000000000013</c:v>
                </c:pt>
                <c:pt idx="1382">
                  <c:v>32.641000000000005</c:v>
                </c:pt>
                <c:pt idx="1383">
                  <c:v>32.691000000000003</c:v>
                </c:pt>
                <c:pt idx="1384">
                  <c:v>32.742000000000012</c:v>
                </c:pt>
                <c:pt idx="1385">
                  <c:v>32.742000000000012</c:v>
                </c:pt>
                <c:pt idx="1386">
                  <c:v>32.840999999999994</c:v>
                </c:pt>
                <c:pt idx="1387">
                  <c:v>32.840999999999994</c:v>
                </c:pt>
                <c:pt idx="1388">
                  <c:v>32.94</c:v>
                </c:pt>
                <c:pt idx="1389">
                  <c:v>32.99</c:v>
                </c:pt>
                <c:pt idx="1390">
                  <c:v>33.039000000000001</c:v>
                </c:pt>
                <c:pt idx="1391">
                  <c:v>33.138000000000012</c:v>
                </c:pt>
                <c:pt idx="1392">
                  <c:v>33.188000000000002</c:v>
                </c:pt>
                <c:pt idx="1393">
                  <c:v>33.237000000000002</c:v>
                </c:pt>
                <c:pt idx="1394">
                  <c:v>33.287000000000006</c:v>
                </c:pt>
                <c:pt idx="1395">
                  <c:v>33.336000000000006</c:v>
                </c:pt>
                <c:pt idx="1396">
                  <c:v>33.385999999999996</c:v>
                </c:pt>
                <c:pt idx="1397">
                  <c:v>33.435000000000002</c:v>
                </c:pt>
                <c:pt idx="1398">
                  <c:v>33.484999999999999</c:v>
                </c:pt>
                <c:pt idx="1399">
                  <c:v>33.583999999999996</c:v>
                </c:pt>
                <c:pt idx="1400">
                  <c:v>33.583999999999996</c:v>
                </c:pt>
                <c:pt idx="1401">
                  <c:v>33.681000000000004</c:v>
                </c:pt>
                <c:pt idx="1402">
                  <c:v>33.681000000000004</c:v>
                </c:pt>
                <c:pt idx="1403">
                  <c:v>33.732000000000035</c:v>
                </c:pt>
                <c:pt idx="1404">
                  <c:v>33.78</c:v>
                </c:pt>
                <c:pt idx="1405">
                  <c:v>33.830999999999996</c:v>
                </c:pt>
                <c:pt idx="1406">
                  <c:v>33.879000000000005</c:v>
                </c:pt>
                <c:pt idx="1407">
                  <c:v>33.928000000000011</c:v>
                </c:pt>
                <c:pt idx="1408">
                  <c:v>33.978000000000002</c:v>
                </c:pt>
                <c:pt idx="1409">
                  <c:v>33.978000000000002</c:v>
                </c:pt>
                <c:pt idx="1410">
                  <c:v>34.027000000000001</c:v>
                </c:pt>
                <c:pt idx="1411">
                  <c:v>34.075000000000003</c:v>
                </c:pt>
                <c:pt idx="1412">
                  <c:v>34.124000000000002</c:v>
                </c:pt>
                <c:pt idx="1413">
                  <c:v>34.124000000000002</c:v>
                </c:pt>
                <c:pt idx="1414">
                  <c:v>34.174000000000007</c:v>
                </c:pt>
                <c:pt idx="1415">
                  <c:v>34.223000000000013</c:v>
                </c:pt>
                <c:pt idx="1416">
                  <c:v>34.223000000000013</c:v>
                </c:pt>
                <c:pt idx="1417">
                  <c:v>34.272000000000013</c:v>
                </c:pt>
                <c:pt idx="1418">
                  <c:v>34.272000000000013</c:v>
                </c:pt>
                <c:pt idx="1419">
                  <c:v>34.32</c:v>
                </c:pt>
                <c:pt idx="1420">
                  <c:v>34.370999999999995</c:v>
                </c:pt>
                <c:pt idx="1421">
                  <c:v>34.370999999999995</c:v>
                </c:pt>
                <c:pt idx="1422">
                  <c:v>34.370999999999995</c:v>
                </c:pt>
                <c:pt idx="1423">
                  <c:v>34.370999999999995</c:v>
                </c:pt>
                <c:pt idx="1424">
                  <c:v>34.370999999999995</c:v>
                </c:pt>
                <c:pt idx="1425">
                  <c:v>34.32</c:v>
                </c:pt>
                <c:pt idx="1426">
                  <c:v>34.272000000000013</c:v>
                </c:pt>
                <c:pt idx="1427">
                  <c:v>34.223000000000013</c:v>
                </c:pt>
                <c:pt idx="1428">
                  <c:v>34.223000000000013</c:v>
                </c:pt>
                <c:pt idx="1429">
                  <c:v>34.223000000000013</c:v>
                </c:pt>
                <c:pt idx="1430">
                  <c:v>34.174000000000007</c:v>
                </c:pt>
                <c:pt idx="1431">
                  <c:v>34.223000000000013</c:v>
                </c:pt>
                <c:pt idx="1432">
                  <c:v>34.174000000000007</c:v>
                </c:pt>
                <c:pt idx="1433">
                  <c:v>34.174000000000007</c:v>
                </c:pt>
                <c:pt idx="1434">
                  <c:v>34.174000000000007</c:v>
                </c:pt>
                <c:pt idx="1435">
                  <c:v>34.124000000000002</c:v>
                </c:pt>
                <c:pt idx="1436">
                  <c:v>34.124000000000002</c:v>
                </c:pt>
                <c:pt idx="1437">
                  <c:v>34.075000000000003</c:v>
                </c:pt>
                <c:pt idx="1438">
                  <c:v>34.075000000000003</c:v>
                </c:pt>
                <c:pt idx="1439">
                  <c:v>34.027000000000001</c:v>
                </c:pt>
                <c:pt idx="1440">
                  <c:v>34.027000000000001</c:v>
                </c:pt>
                <c:pt idx="1441">
                  <c:v>33.978000000000002</c:v>
                </c:pt>
                <c:pt idx="1442">
                  <c:v>33.928000000000011</c:v>
                </c:pt>
                <c:pt idx="1443">
                  <c:v>33.928000000000011</c:v>
                </c:pt>
                <c:pt idx="1444">
                  <c:v>33.879000000000005</c:v>
                </c:pt>
                <c:pt idx="1445">
                  <c:v>33.879000000000005</c:v>
                </c:pt>
                <c:pt idx="1446">
                  <c:v>33.830999999999996</c:v>
                </c:pt>
                <c:pt idx="1447">
                  <c:v>33.78</c:v>
                </c:pt>
                <c:pt idx="1448">
                  <c:v>33.78</c:v>
                </c:pt>
                <c:pt idx="1449">
                  <c:v>33.732000000000035</c:v>
                </c:pt>
                <c:pt idx="1450">
                  <c:v>33.732000000000035</c:v>
                </c:pt>
                <c:pt idx="1451">
                  <c:v>33.681000000000004</c:v>
                </c:pt>
                <c:pt idx="1452">
                  <c:v>33.681000000000004</c:v>
                </c:pt>
                <c:pt idx="1453">
                  <c:v>33.633000000000003</c:v>
                </c:pt>
                <c:pt idx="1454">
                  <c:v>33.633000000000003</c:v>
                </c:pt>
                <c:pt idx="1455">
                  <c:v>33.583999999999996</c:v>
                </c:pt>
                <c:pt idx="1456">
                  <c:v>33.583999999999996</c:v>
                </c:pt>
                <c:pt idx="1457">
                  <c:v>33.583999999999996</c:v>
                </c:pt>
                <c:pt idx="1458">
                  <c:v>33.583999999999996</c:v>
                </c:pt>
                <c:pt idx="1459">
                  <c:v>33.534000000000006</c:v>
                </c:pt>
                <c:pt idx="1460">
                  <c:v>33.484999999999999</c:v>
                </c:pt>
                <c:pt idx="1461">
                  <c:v>33.484999999999999</c:v>
                </c:pt>
                <c:pt idx="1462">
                  <c:v>33.484999999999999</c:v>
                </c:pt>
                <c:pt idx="1463">
                  <c:v>33.484999999999999</c:v>
                </c:pt>
                <c:pt idx="1464">
                  <c:v>33.435000000000002</c:v>
                </c:pt>
                <c:pt idx="1465">
                  <c:v>33.435000000000002</c:v>
                </c:pt>
                <c:pt idx="1466">
                  <c:v>33.435000000000002</c:v>
                </c:pt>
                <c:pt idx="1467">
                  <c:v>33.435000000000002</c:v>
                </c:pt>
                <c:pt idx="1468">
                  <c:v>33.385999999999996</c:v>
                </c:pt>
                <c:pt idx="1469">
                  <c:v>33.385999999999996</c:v>
                </c:pt>
                <c:pt idx="1470">
                  <c:v>33.385999999999996</c:v>
                </c:pt>
                <c:pt idx="1471">
                  <c:v>33.385999999999996</c:v>
                </c:pt>
                <c:pt idx="1472">
                  <c:v>33.385999999999996</c:v>
                </c:pt>
                <c:pt idx="1473">
                  <c:v>33.385999999999996</c:v>
                </c:pt>
                <c:pt idx="1474">
                  <c:v>33.385999999999996</c:v>
                </c:pt>
                <c:pt idx="1475">
                  <c:v>33.385999999999996</c:v>
                </c:pt>
                <c:pt idx="1476">
                  <c:v>33.336000000000006</c:v>
                </c:pt>
                <c:pt idx="1477">
                  <c:v>33.336000000000006</c:v>
                </c:pt>
                <c:pt idx="1478">
                  <c:v>33.336000000000006</c:v>
                </c:pt>
                <c:pt idx="1479">
                  <c:v>33.336000000000006</c:v>
                </c:pt>
                <c:pt idx="1480">
                  <c:v>33.287000000000006</c:v>
                </c:pt>
                <c:pt idx="1481">
                  <c:v>33.287000000000006</c:v>
                </c:pt>
                <c:pt idx="1482">
                  <c:v>33.287000000000006</c:v>
                </c:pt>
                <c:pt idx="1483">
                  <c:v>33.287000000000006</c:v>
                </c:pt>
                <c:pt idx="1484">
                  <c:v>33.287000000000006</c:v>
                </c:pt>
                <c:pt idx="1485">
                  <c:v>33.287000000000006</c:v>
                </c:pt>
                <c:pt idx="1486">
                  <c:v>33.287000000000006</c:v>
                </c:pt>
                <c:pt idx="1487">
                  <c:v>33.287000000000006</c:v>
                </c:pt>
                <c:pt idx="1488">
                  <c:v>33.237000000000002</c:v>
                </c:pt>
                <c:pt idx="1489">
                  <c:v>33.188000000000002</c:v>
                </c:pt>
                <c:pt idx="1490">
                  <c:v>33.138000000000012</c:v>
                </c:pt>
                <c:pt idx="1491">
                  <c:v>33.089000000000006</c:v>
                </c:pt>
                <c:pt idx="1492">
                  <c:v>33.089000000000006</c:v>
                </c:pt>
                <c:pt idx="1493">
                  <c:v>33.039000000000001</c:v>
                </c:pt>
                <c:pt idx="1494">
                  <c:v>33.039000000000001</c:v>
                </c:pt>
                <c:pt idx="1495">
                  <c:v>33.039000000000001</c:v>
                </c:pt>
                <c:pt idx="1496">
                  <c:v>33.039000000000001</c:v>
                </c:pt>
                <c:pt idx="1497">
                  <c:v>33.039000000000001</c:v>
                </c:pt>
                <c:pt idx="1498">
                  <c:v>32.99</c:v>
                </c:pt>
                <c:pt idx="1499">
                  <c:v>33.039000000000001</c:v>
                </c:pt>
                <c:pt idx="1500">
                  <c:v>33.089000000000006</c:v>
                </c:pt>
                <c:pt idx="1501">
                  <c:v>33.089000000000006</c:v>
                </c:pt>
                <c:pt idx="1502">
                  <c:v>33.089000000000006</c:v>
                </c:pt>
                <c:pt idx="1503">
                  <c:v>33.089000000000006</c:v>
                </c:pt>
                <c:pt idx="1504">
                  <c:v>33.138000000000012</c:v>
                </c:pt>
                <c:pt idx="1505">
                  <c:v>33.336000000000006</c:v>
                </c:pt>
                <c:pt idx="1506">
                  <c:v>33.78</c:v>
                </c:pt>
                <c:pt idx="1507">
                  <c:v>34.223000000000013</c:v>
                </c:pt>
                <c:pt idx="1508">
                  <c:v>34.713000000000001</c:v>
                </c:pt>
                <c:pt idx="1509">
                  <c:v>35.249000000000002</c:v>
                </c:pt>
                <c:pt idx="1510">
                  <c:v>35.782000000000011</c:v>
                </c:pt>
                <c:pt idx="1511">
                  <c:v>36.266000000000012</c:v>
                </c:pt>
                <c:pt idx="1512">
                  <c:v>36.603000000000002</c:v>
                </c:pt>
                <c:pt idx="1513">
                  <c:v>36.986000000000004</c:v>
                </c:pt>
                <c:pt idx="1514">
                  <c:v>37.369</c:v>
                </c:pt>
                <c:pt idx="1515">
                  <c:v>37.798000000000037</c:v>
                </c:pt>
                <c:pt idx="1516">
                  <c:v>38.226000000000013</c:v>
                </c:pt>
                <c:pt idx="1517">
                  <c:v>38.748000000000012</c:v>
                </c:pt>
                <c:pt idx="1518">
                  <c:v>39.173000000000002</c:v>
                </c:pt>
                <c:pt idx="1519">
                  <c:v>39.502000000000002</c:v>
                </c:pt>
                <c:pt idx="1520">
                  <c:v>39.876999999999995</c:v>
                </c:pt>
                <c:pt idx="1521">
                  <c:v>40.251000000000005</c:v>
                </c:pt>
                <c:pt idx="1522">
                  <c:v>40.626000000000012</c:v>
                </c:pt>
                <c:pt idx="1523">
                  <c:v>40.998000000000012</c:v>
                </c:pt>
                <c:pt idx="1524">
                  <c:v>41.369</c:v>
                </c:pt>
                <c:pt idx="1525">
                  <c:v>41.693000000000012</c:v>
                </c:pt>
                <c:pt idx="1526">
                  <c:v>42.016999999999996</c:v>
                </c:pt>
                <c:pt idx="1527">
                  <c:v>42.340999999999994</c:v>
                </c:pt>
                <c:pt idx="1528">
                  <c:v>42.663000000000011</c:v>
                </c:pt>
                <c:pt idx="1529">
                  <c:v>42.939</c:v>
                </c:pt>
                <c:pt idx="1530">
                  <c:v>43.259</c:v>
                </c:pt>
                <c:pt idx="1531">
                  <c:v>43.534000000000006</c:v>
                </c:pt>
                <c:pt idx="1532">
                  <c:v>43.9</c:v>
                </c:pt>
                <c:pt idx="1533">
                  <c:v>44.173000000000002</c:v>
                </c:pt>
                <c:pt idx="1534">
                  <c:v>44.4</c:v>
                </c:pt>
                <c:pt idx="1535">
                  <c:v>44.627000000000002</c:v>
                </c:pt>
                <c:pt idx="1536">
                  <c:v>44.809000000000005</c:v>
                </c:pt>
                <c:pt idx="1537">
                  <c:v>44.991</c:v>
                </c:pt>
                <c:pt idx="1538">
                  <c:v>45.127000000000002</c:v>
                </c:pt>
                <c:pt idx="1539">
                  <c:v>45.262000000000036</c:v>
                </c:pt>
                <c:pt idx="1540">
                  <c:v>45.399000000000001</c:v>
                </c:pt>
                <c:pt idx="1541">
                  <c:v>45.579000000000001</c:v>
                </c:pt>
                <c:pt idx="1542">
                  <c:v>45.761000000000003</c:v>
                </c:pt>
                <c:pt idx="1543">
                  <c:v>45.896000000000001</c:v>
                </c:pt>
                <c:pt idx="1544">
                  <c:v>46.121000000000002</c:v>
                </c:pt>
                <c:pt idx="1545">
                  <c:v>46.300999999999995</c:v>
                </c:pt>
                <c:pt idx="1546">
                  <c:v>46.480999999999995</c:v>
                </c:pt>
                <c:pt idx="1547">
                  <c:v>46.661000000000001</c:v>
                </c:pt>
                <c:pt idx="1548">
                  <c:v>46.885999999999996</c:v>
                </c:pt>
                <c:pt idx="1549">
                  <c:v>47.064</c:v>
                </c:pt>
                <c:pt idx="1550">
                  <c:v>47.244</c:v>
                </c:pt>
                <c:pt idx="1551">
                  <c:v>47.422000000000011</c:v>
                </c:pt>
                <c:pt idx="1552">
                  <c:v>47.602000000000011</c:v>
                </c:pt>
                <c:pt idx="1553">
                  <c:v>47.736000000000011</c:v>
                </c:pt>
                <c:pt idx="1554">
                  <c:v>47.913999999999994</c:v>
                </c:pt>
                <c:pt idx="1555">
                  <c:v>48.094000000000001</c:v>
                </c:pt>
                <c:pt idx="1556">
                  <c:v>48.272000000000013</c:v>
                </c:pt>
                <c:pt idx="1557">
                  <c:v>48.449999999999996</c:v>
                </c:pt>
                <c:pt idx="1558">
                  <c:v>48.628000000000036</c:v>
                </c:pt>
                <c:pt idx="1559">
                  <c:v>48.762000000000036</c:v>
                </c:pt>
                <c:pt idx="1560">
                  <c:v>48.938000000000002</c:v>
                </c:pt>
                <c:pt idx="1561">
                  <c:v>49.073</c:v>
                </c:pt>
                <c:pt idx="1562">
                  <c:v>49.204000000000001</c:v>
                </c:pt>
                <c:pt idx="1563">
                  <c:v>49.382999999999996</c:v>
                </c:pt>
                <c:pt idx="1564">
                  <c:v>49.516000000000005</c:v>
                </c:pt>
                <c:pt idx="1565">
                  <c:v>49.649000000000001</c:v>
                </c:pt>
                <c:pt idx="1566">
                  <c:v>49.737000000000002</c:v>
                </c:pt>
                <c:pt idx="1567">
                  <c:v>49.913999999999994</c:v>
                </c:pt>
                <c:pt idx="1568">
                  <c:v>50.18</c:v>
                </c:pt>
                <c:pt idx="1569">
                  <c:v>50.533000000000001</c:v>
                </c:pt>
                <c:pt idx="1570">
                  <c:v>50.885999999999996</c:v>
                </c:pt>
                <c:pt idx="1571">
                  <c:v>51.148000000000003</c:v>
                </c:pt>
                <c:pt idx="1572">
                  <c:v>51.37</c:v>
                </c:pt>
                <c:pt idx="1573">
                  <c:v>51.589000000000006</c:v>
                </c:pt>
                <c:pt idx="1574">
                  <c:v>51.721000000000011</c:v>
                </c:pt>
                <c:pt idx="1575">
                  <c:v>51.895000000000003</c:v>
                </c:pt>
                <c:pt idx="1576">
                  <c:v>51.983999999999995</c:v>
                </c:pt>
                <c:pt idx="1577">
                  <c:v>52.203000000000003</c:v>
                </c:pt>
                <c:pt idx="1578">
                  <c:v>52.335000000000001</c:v>
                </c:pt>
                <c:pt idx="1579">
                  <c:v>52.466000000000001</c:v>
                </c:pt>
                <c:pt idx="1580">
                  <c:v>52.597000000000001</c:v>
                </c:pt>
                <c:pt idx="1581">
                  <c:v>52.686</c:v>
                </c:pt>
                <c:pt idx="1582">
                  <c:v>52.816999999999993</c:v>
                </c:pt>
                <c:pt idx="1583">
                  <c:v>52.903000000000006</c:v>
                </c:pt>
                <c:pt idx="1584">
                  <c:v>53.035000000000011</c:v>
                </c:pt>
                <c:pt idx="1585">
                  <c:v>53.121000000000002</c:v>
                </c:pt>
                <c:pt idx="1586">
                  <c:v>53.253</c:v>
                </c:pt>
                <c:pt idx="1587">
                  <c:v>53.383999999999993</c:v>
                </c:pt>
                <c:pt idx="1588">
                  <c:v>53.515000000000001</c:v>
                </c:pt>
                <c:pt idx="1589">
                  <c:v>53.690000000000012</c:v>
                </c:pt>
                <c:pt idx="1590">
                  <c:v>53.82</c:v>
                </c:pt>
                <c:pt idx="1591">
                  <c:v>53.950999999999993</c:v>
                </c:pt>
                <c:pt idx="1592">
                  <c:v>54.126000000000012</c:v>
                </c:pt>
                <c:pt idx="1593">
                  <c:v>54.3</c:v>
                </c:pt>
                <c:pt idx="1594">
                  <c:v>54.43</c:v>
                </c:pt>
                <c:pt idx="1595">
                  <c:v>54.561</c:v>
                </c:pt>
                <c:pt idx="1596">
                  <c:v>54.734000000000002</c:v>
                </c:pt>
                <c:pt idx="1597">
                  <c:v>54.865000000000002</c:v>
                </c:pt>
                <c:pt idx="1598">
                  <c:v>54.995000000000012</c:v>
                </c:pt>
                <c:pt idx="1599">
                  <c:v>55.168000000000013</c:v>
                </c:pt>
                <c:pt idx="1600">
                  <c:v>55.341999999999999</c:v>
                </c:pt>
                <c:pt idx="1601">
                  <c:v>55.472000000000001</c:v>
                </c:pt>
                <c:pt idx="1602">
                  <c:v>55.558</c:v>
                </c:pt>
                <c:pt idx="1603">
                  <c:v>55.690000000000012</c:v>
                </c:pt>
                <c:pt idx="1604">
                  <c:v>55.863</c:v>
                </c:pt>
                <c:pt idx="1605">
                  <c:v>55.992000000000012</c:v>
                </c:pt>
                <c:pt idx="1606">
                  <c:v>56.079000000000001</c:v>
                </c:pt>
                <c:pt idx="1607">
                  <c:v>56.208000000000013</c:v>
                </c:pt>
                <c:pt idx="1608">
                  <c:v>56.339999999999996</c:v>
                </c:pt>
                <c:pt idx="1609">
                  <c:v>56.469000000000001</c:v>
                </c:pt>
                <c:pt idx="1610">
                  <c:v>56.556000000000004</c:v>
                </c:pt>
                <c:pt idx="1611">
                  <c:v>56.642000000000003</c:v>
                </c:pt>
                <c:pt idx="1612">
                  <c:v>56.772000000000013</c:v>
                </c:pt>
                <c:pt idx="1613">
                  <c:v>56.943999999999996</c:v>
                </c:pt>
                <c:pt idx="1614">
                  <c:v>57.074000000000005</c:v>
                </c:pt>
                <c:pt idx="1615">
                  <c:v>57.247</c:v>
                </c:pt>
                <c:pt idx="1616">
                  <c:v>57.42</c:v>
                </c:pt>
                <c:pt idx="1617">
                  <c:v>57.592000000000013</c:v>
                </c:pt>
                <c:pt idx="1618">
                  <c:v>57.722000000000037</c:v>
                </c:pt>
                <c:pt idx="1619">
                  <c:v>57.722000000000037</c:v>
                </c:pt>
                <c:pt idx="1620">
                  <c:v>57.549000000000007</c:v>
                </c:pt>
                <c:pt idx="1621">
                  <c:v>57.463000000000001</c:v>
                </c:pt>
                <c:pt idx="1622">
                  <c:v>57.376000000000005</c:v>
                </c:pt>
                <c:pt idx="1623">
                  <c:v>57.247</c:v>
                </c:pt>
                <c:pt idx="1624">
                  <c:v>57.160000000000011</c:v>
                </c:pt>
                <c:pt idx="1625">
                  <c:v>57.074000000000005</c:v>
                </c:pt>
                <c:pt idx="1626">
                  <c:v>56.900999999999996</c:v>
                </c:pt>
                <c:pt idx="1627">
                  <c:v>56.642000000000003</c:v>
                </c:pt>
                <c:pt idx="1628">
                  <c:v>56.251000000000005</c:v>
                </c:pt>
                <c:pt idx="1629">
                  <c:v>55.863</c:v>
                </c:pt>
                <c:pt idx="1630">
                  <c:v>55.558</c:v>
                </c:pt>
                <c:pt idx="1631">
                  <c:v>55.256</c:v>
                </c:pt>
                <c:pt idx="1632">
                  <c:v>54.909000000000006</c:v>
                </c:pt>
                <c:pt idx="1633">
                  <c:v>54.43</c:v>
                </c:pt>
                <c:pt idx="1634">
                  <c:v>53.908000000000001</c:v>
                </c:pt>
                <c:pt idx="1635">
                  <c:v>53.472000000000001</c:v>
                </c:pt>
                <c:pt idx="1636">
                  <c:v>53.121000000000002</c:v>
                </c:pt>
                <c:pt idx="1637">
                  <c:v>52.686</c:v>
                </c:pt>
                <c:pt idx="1638">
                  <c:v>52.072000000000003</c:v>
                </c:pt>
                <c:pt idx="1639">
                  <c:v>51.37</c:v>
                </c:pt>
                <c:pt idx="1640">
                  <c:v>50.576000000000001</c:v>
                </c:pt>
                <c:pt idx="1641">
                  <c:v>49.87</c:v>
                </c:pt>
                <c:pt idx="1642">
                  <c:v>49.249000000000002</c:v>
                </c:pt>
                <c:pt idx="1643">
                  <c:v>48.672000000000011</c:v>
                </c:pt>
                <c:pt idx="1644">
                  <c:v>48.137</c:v>
                </c:pt>
                <c:pt idx="1645">
                  <c:v>47.556999999999995</c:v>
                </c:pt>
                <c:pt idx="1646">
                  <c:v>47.064</c:v>
                </c:pt>
                <c:pt idx="1647">
                  <c:v>46.571000000000005</c:v>
                </c:pt>
                <c:pt idx="1648">
                  <c:v>46.166000000000011</c:v>
                </c:pt>
                <c:pt idx="1649">
                  <c:v>45.850999999999999</c:v>
                </c:pt>
                <c:pt idx="1650">
                  <c:v>45.534000000000006</c:v>
                </c:pt>
                <c:pt idx="1651">
                  <c:v>45.172000000000011</c:v>
                </c:pt>
                <c:pt idx="1652">
                  <c:v>44.900999999999996</c:v>
                </c:pt>
                <c:pt idx="1653">
                  <c:v>44.674000000000007</c:v>
                </c:pt>
                <c:pt idx="1654">
                  <c:v>44.4</c:v>
                </c:pt>
                <c:pt idx="1655">
                  <c:v>44.173000000000002</c:v>
                </c:pt>
                <c:pt idx="1656">
                  <c:v>43.945</c:v>
                </c:pt>
                <c:pt idx="1657">
                  <c:v>43.763000000000012</c:v>
                </c:pt>
                <c:pt idx="1658">
                  <c:v>43.488</c:v>
                </c:pt>
                <c:pt idx="1659">
                  <c:v>43.306000000000004</c:v>
                </c:pt>
                <c:pt idx="1660">
                  <c:v>43.167000000000002</c:v>
                </c:pt>
                <c:pt idx="1661">
                  <c:v>42.983999999999995</c:v>
                </c:pt>
                <c:pt idx="1662">
                  <c:v>42.846999999999994</c:v>
                </c:pt>
                <c:pt idx="1663">
                  <c:v>42.663000000000011</c:v>
                </c:pt>
                <c:pt idx="1664">
                  <c:v>42.478000000000002</c:v>
                </c:pt>
                <c:pt idx="1665">
                  <c:v>42.202000000000012</c:v>
                </c:pt>
                <c:pt idx="1666">
                  <c:v>41.97</c:v>
                </c:pt>
                <c:pt idx="1667">
                  <c:v>41.787000000000006</c:v>
                </c:pt>
                <c:pt idx="1668">
                  <c:v>41.553999999999995</c:v>
                </c:pt>
                <c:pt idx="1669">
                  <c:v>41.369</c:v>
                </c:pt>
                <c:pt idx="1670">
                  <c:v>41.184000000000005</c:v>
                </c:pt>
                <c:pt idx="1671">
                  <c:v>40.950999999999993</c:v>
                </c:pt>
                <c:pt idx="1672">
                  <c:v>40.719000000000001</c:v>
                </c:pt>
                <c:pt idx="1673">
                  <c:v>40.392000000000003</c:v>
                </c:pt>
                <c:pt idx="1674">
                  <c:v>40.158000000000001</c:v>
                </c:pt>
                <c:pt idx="1675">
                  <c:v>39.97</c:v>
                </c:pt>
                <c:pt idx="1676">
                  <c:v>39.83</c:v>
                </c:pt>
                <c:pt idx="1677">
                  <c:v>39.690000000000012</c:v>
                </c:pt>
                <c:pt idx="1678">
                  <c:v>39.502000000000002</c:v>
                </c:pt>
                <c:pt idx="1679">
                  <c:v>39.36</c:v>
                </c:pt>
                <c:pt idx="1680">
                  <c:v>39.173000000000002</c:v>
                </c:pt>
                <c:pt idx="1681">
                  <c:v>39.031000000000006</c:v>
                </c:pt>
                <c:pt idx="1682">
                  <c:v>38.888999999999996</c:v>
                </c:pt>
                <c:pt idx="1683">
                  <c:v>38.748000000000012</c:v>
                </c:pt>
                <c:pt idx="1684">
                  <c:v>38.606000000000002</c:v>
                </c:pt>
                <c:pt idx="1685">
                  <c:v>38.464000000000006</c:v>
                </c:pt>
                <c:pt idx="1686">
                  <c:v>38.273000000000003</c:v>
                </c:pt>
                <c:pt idx="1687">
                  <c:v>38.131</c:v>
                </c:pt>
                <c:pt idx="1688">
                  <c:v>37.989000000000004</c:v>
                </c:pt>
                <c:pt idx="1689">
                  <c:v>37.846000000000004</c:v>
                </c:pt>
                <c:pt idx="1690">
                  <c:v>37.656000000000006</c:v>
                </c:pt>
                <c:pt idx="1691">
                  <c:v>37.513000000000005</c:v>
                </c:pt>
                <c:pt idx="1692">
                  <c:v>37.416000000000004</c:v>
                </c:pt>
                <c:pt idx="1693">
                  <c:v>37.321000000000005</c:v>
                </c:pt>
                <c:pt idx="1694">
                  <c:v>37.225000000000037</c:v>
                </c:pt>
                <c:pt idx="1695">
                  <c:v>37.080999999999996</c:v>
                </c:pt>
                <c:pt idx="1696">
                  <c:v>36.986000000000004</c:v>
                </c:pt>
                <c:pt idx="1697">
                  <c:v>36.891000000000005</c:v>
                </c:pt>
                <c:pt idx="1698">
                  <c:v>36.795000000000037</c:v>
                </c:pt>
                <c:pt idx="1699">
                  <c:v>36.747</c:v>
                </c:pt>
                <c:pt idx="1700">
                  <c:v>36.698000000000036</c:v>
                </c:pt>
                <c:pt idx="1701">
                  <c:v>36.603000000000002</c:v>
                </c:pt>
                <c:pt idx="1702">
                  <c:v>36.505000000000003</c:v>
                </c:pt>
                <c:pt idx="1703">
                  <c:v>36.410000000000004</c:v>
                </c:pt>
                <c:pt idx="1704">
                  <c:v>36.312999999999995</c:v>
                </c:pt>
                <c:pt idx="1705">
                  <c:v>36.217000000000006</c:v>
                </c:pt>
                <c:pt idx="1706">
                  <c:v>36.120000000000012</c:v>
                </c:pt>
                <c:pt idx="1707">
                  <c:v>36.025000000000013</c:v>
                </c:pt>
                <c:pt idx="1708">
                  <c:v>35.879000000000005</c:v>
                </c:pt>
                <c:pt idx="1709">
                  <c:v>35.782000000000011</c:v>
                </c:pt>
                <c:pt idx="1710">
                  <c:v>35.685000000000002</c:v>
                </c:pt>
                <c:pt idx="1711">
                  <c:v>35.638000000000012</c:v>
                </c:pt>
                <c:pt idx="1712">
                  <c:v>35.541000000000004</c:v>
                </c:pt>
                <c:pt idx="1713">
                  <c:v>35.443000000000005</c:v>
                </c:pt>
                <c:pt idx="1714">
                  <c:v>35.346000000000004</c:v>
                </c:pt>
                <c:pt idx="1715">
                  <c:v>35.298000000000037</c:v>
                </c:pt>
                <c:pt idx="1716">
                  <c:v>35.200000000000003</c:v>
                </c:pt>
                <c:pt idx="1717">
                  <c:v>35.103000000000002</c:v>
                </c:pt>
                <c:pt idx="1718">
                  <c:v>35.055</c:v>
                </c:pt>
                <c:pt idx="1719">
                  <c:v>34.956999999999994</c:v>
                </c:pt>
                <c:pt idx="1720">
                  <c:v>34.857999999999997</c:v>
                </c:pt>
                <c:pt idx="1721">
                  <c:v>34.809999999999995</c:v>
                </c:pt>
                <c:pt idx="1722">
                  <c:v>34.713000000000001</c:v>
                </c:pt>
                <c:pt idx="1723">
                  <c:v>34.615000000000002</c:v>
                </c:pt>
                <c:pt idx="1724">
                  <c:v>34.565000000000012</c:v>
                </c:pt>
                <c:pt idx="1725">
                  <c:v>34.468000000000011</c:v>
                </c:pt>
                <c:pt idx="1726">
                  <c:v>34.370999999999995</c:v>
                </c:pt>
                <c:pt idx="1727">
                  <c:v>34.32</c:v>
                </c:pt>
                <c:pt idx="1728">
                  <c:v>34.272000000000013</c:v>
                </c:pt>
                <c:pt idx="1729">
                  <c:v>34.174000000000007</c:v>
                </c:pt>
                <c:pt idx="1730">
                  <c:v>34.124000000000002</c:v>
                </c:pt>
                <c:pt idx="1731">
                  <c:v>34.027000000000001</c:v>
                </c:pt>
                <c:pt idx="1732">
                  <c:v>33.978000000000002</c:v>
                </c:pt>
                <c:pt idx="1733">
                  <c:v>33.928000000000011</c:v>
                </c:pt>
                <c:pt idx="1734">
                  <c:v>33.830999999999996</c:v>
                </c:pt>
                <c:pt idx="1735">
                  <c:v>33.78</c:v>
                </c:pt>
                <c:pt idx="1736">
                  <c:v>33.732000000000035</c:v>
                </c:pt>
                <c:pt idx="1737">
                  <c:v>33.681000000000004</c:v>
                </c:pt>
                <c:pt idx="1738">
                  <c:v>33.633000000000003</c:v>
                </c:pt>
                <c:pt idx="1739">
                  <c:v>33.583999999999996</c:v>
                </c:pt>
                <c:pt idx="1740">
                  <c:v>33.534000000000006</c:v>
                </c:pt>
                <c:pt idx="1741">
                  <c:v>33.484999999999999</c:v>
                </c:pt>
                <c:pt idx="1742">
                  <c:v>33.385999999999996</c:v>
                </c:pt>
                <c:pt idx="1743">
                  <c:v>33.336000000000006</c:v>
                </c:pt>
                <c:pt idx="1744">
                  <c:v>33.287000000000006</c:v>
                </c:pt>
                <c:pt idx="1745">
                  <c:v>33.287000000000006</c:v>
                </c:pt>
                <c:pt idx="1746">
                  <c:v>33.237000000000002</c:v>
                </c:pt>
                <c:pt idx="1747">
                  <c:v>33.237000000000002</c:v>
                </c:pt>
                <c:pt idx="1748">
                  <c:v>33.188000000000002</c:v>
                </c:pt>
                <c:pt idx="1749">
                  <c:v>33.188000000000002</c:v>
                </c:pt>
                <c:pt idx="1750">
                  <c:v>33.138000000000012</c:v>
                </c:pt>
                <c:pt idx="1751">
                  <c:v>33.089000000000006</c:v>
                </c:pt>
                <c:pt idx="1752">
                  <c:v>33.039000000000001</c:v>
                </c:pt>
                <c:pt idx="1753">
                  <c:v>33.039000000000001</c:v>
                </c:pt>
                <c:pt idx="1754">
                  <c:v>32.99</c:v>
                </c:pt>
                <c:pt idx="1755">
                  <c:v>32.99</c:v>
                </c:pt>
                <c:pt idx="1756">
                  <c:v>32.94</c:v>
                </c:pt>
                <c:pt idx="1757">
                  <c:v>32.94</c:v>
                </c:pt>
                <c:pt idx="1758">
                  <c:v>32.891000000000005</c:v>
                </c:pt>
                <c:pt idx="1759">
                  <c:v>32.891000000000005</c:v>
                </c:pt>
                <c:pt idx="1760">
                  <c:v>32.840999999999994</c:v>
                </c:pt>
                <c:pt idx="1761">
                  <c:v>32.840999999999994</c:v>
                </c:pt>
                <c:pt idx="1762">
                  <c:v>32.840999999999994</c:v>
                </c:pt>
                <c:pt idx="1763">
                  <c:v>32.790000000000013</c:v>
                </c:pt>
                <c:pt idx="1764">
                  <c:v>32.790000000000013</c:v>
                </c:pt>
                <c:pt idx="1765">
                  <c:v>32.742000000000012</c:v>
                </c:pt>
                <c:pt idx="1766">
                  <c:v>32.742000000000012</c:v>
                </c:pt>
                <c:pt idx="1767">
                  <c:v>32.691000000000003</c:v>
                </c:pt>
                <c:pt idx="1768">
                  <c:v>32.691000000000003</c:v>
                </c:pt>
                <c:pt idx="1769">
                  <c:v>32.641000000000005</c:v>
                </c:pt>
                <c:pt idx="1770">
                  <c:v>32.592000000000013</c:v>
                </c:pt>
                <c:pt idx="1771">
                  <c:v>32.542000000000002</c:v>
                </c:pt>
                <c:pt idx="1772">
                  <c:v>32.542000000000002</c:v>
                </c:pt>
                <c:pt idx="1773">
                  <c:v>32.491</c:v>
                </c:pt>
                <c:pt idx="1774">
                  <c:v>32.443000000000005</c:v>
                </c:pt>
                <c:pt idx="1775">
                  <c:v>32.443000000000005</c:v>
                </c:pt>
                <c:pt idx="1776">
                  <c:v>32.392000000000003</c:v>
                </c:pt>
                <c:pt idx="1777">
                  <c:v>32.392000000000003</c:v>
                </c:pt>
                <c:pt idx="1778">
                  <c:v>32.341999999999999</c:v>
                </c:pt>
                <c:pt idx="1779">
                  <c:v>32.293000000000013</c:v>
                </c:pt>
                <c:pt idx="1780">
                  <c:v>32.243000000000002</c:v>
                </c:pt>
                <c:pt idx="1781">
                  <c:v>32.193000000000012</c:v>
                </c:pt>
                <c:pt idx="1782">
                  <c:v>32.193000000000012</c:v>
                </c:pt>
                <c:pt idx="1783">
                  <c:v>32.142000000000003</c:v>
                </c:pt>
                <c:pt idx="1784">
                  <c:v>32.092000000000013</c:v>
                </c:pt>
                <c:pt idx="1785">
                  <c:v>32.092000000000013</c:v>
                </c:pt>
                <c:pt idx="1786">
                  <c:v>32.043000000000006</c:v>
                </c:pt>
                <c:pt idx="1787">
                  <c:v>31.992999999999977</c:v>
                </c:pt>
                <c:pt idx="1788">
                  <c:v>31.943999999999981</c:v>
                </c:pt>
                <c:pt idx="1789">
                  <c:v>31.943999999999981</c:v>
                </c:pt>
                <c:pt idx="1790">
                  <c:v>31.893999999999988</c:v>
                </c:pt>
                <c:pt idx="1791">
                  <c:v>31.893999999999988</c:v>
                </c:pt>
                <c:pt idx="1792">
                  <c:v>31.843</c:v>
                </c:pt>
                <c:pt idx="1793">
                  <c:v>31.843</c:v>
                </c:pt>
                <c:pt idx="1794">
                  <c:v>31.843</c:v>
                </c:pt>
                <c:pt idx="1795">
                  <c:v>31.792999999999989</c:v>
                </c:pt>
                <c:pt idx="1796">
                  <c:v>31.792999999999989</c:v>
                </c:pt>
                <c:pt idx="1797">
                  <c:v>31.742999999999977</c:v>
                </c:pt>
                <c:pt idx="1798">
                  <c:v>31.742999999999977</c:v>
                </c:pt>
                <c:pt idx="1799">
                  <c:v>31.742999999999977</c:v>
                </c:pt>
                <c:pt idx="1800">
                  <c:v>31.692</c:v>
                </c:pt>
                <c:pt idx="1801">
                  <c:v>31.641999999999999</c:v>
                </c:pt>
                <c:pt idx="1802">
                  <c:v>31.641999999999999</c:v>
                </c:pt>
                <c:pt idx="1803">
                  <c:v>31.641999999999999</c:v>
                </c:pt>
                <c:pt idx="1804">
                  <c:v>31.591000000000001</c:v>
                </c:pt>
                <c:pt idx="1805">
                  <c:v>31.591000000000001</c:v>
                </c:pt>
                <c:pt idx="1806">
                  <c:v>31.541</c:v>
                </c:pt>
                <c:pt idx="1807">
                  <c:v>31.541</c:v>
                </c:pt>
                <c:pt idx="1808">
                  <c:v>31.491</c:v>
                </c:pt>
                <c:pt idx="1809">
                  <c:v>31.491</c:v>
                </c:pt>
                <c:pt idx="1810">
                  <c:v>31.439999999999987</c:v>
                </c:pt>
                <c:pt idx="1811">
                  <c:v>31.439999999999987</c:v>
                </c:pt>
                <c:pt idx="1812">
                  <c:v>31.39</c:v>
                </c:pt>
                <c:pt idx="1813">
                  <c:v>31.39</c:v>
                </c:pt>
                <c:pt idx="1814">
                  <c:v>31.39</c:v>
                </c:pt>
                <c:pt idx="1815">
                  <c:v>31.39</c:v>
                </c:pt>
                <c:pt idx="1816">
                  <c:v>31.39</c:v>
                </c:pt>
                <c:pt idx="1817">
                  <c:v>31.39</c:v>
                </c:pt>
                <c:pt idx="1818">
                  <c:v>31.338999999999999</c:v>
                </c:pt>
                <c:pt idx="1819">
                  <c:v>31.338999999999999</c:v>
                </c:pt>
                <c:pt idx="1820">
                  <c:v>31.338999999999999</c:v>
                </c:pt>
                <c:pt idx="1821">
                  <c:v>31.338999999999999</c:v>
                </c:pt>
                <c:pt idx="1822">
                  <c:v>31.338999999999999</c:v>
                </c:pt>
                <c:pt idx="1823">
                  <c:v>31.338999999999999</c:v>
                </c:pt>
                <c:pt idx="1824">
                  <c:v>31.288999999999977</c:v>
                </c:pt>
                <c:pt idx="1825">
                  <c:v>31.288999999999977</c:v>
                </c:pt>
                <c:pt idx="1826">
                  <c:v>31.288999999999977</c:v>
                </c:pt>
                <c:pt idx="1827">
                  <c:v>31.239000000000001</c:v>
                </c:pt>
                <c:pt idx="1828">
                  <c:v>31.239000000000001</c:v>
                </c:pt>
                <c:pt idx="1829">
                  <c:v>31.239000000000001</c:v>
                </c:pt>
                <c:pt idx="1830">
                  <c:v>31.187999999999999</c:v>
                </c:pt>
                <c:pt idx="1831">
                  <c:v>31.187999999999999</c:v>
                </c:pt>
                <c:pt idx="1832">
                  <c:v>31.187999999999999</c:v>
                </c:pt>
                <c:pt idx="1833">
                  <c:v>31.187999999999999</c:v>
                </c:pt>
                <c:pt idx="1834">
                  <c:v>31.138000000000005</c:v>
                </c:pt>
                <c:pt idx="1835">
                  <c:v>31.138000000000005</c:v>
                </c:pt>
                <c:pt idx="1836">
                  <c:v>31.138000000000005</c:v>
                </c:pt>
                <c:pt idx="1837">
                  <c:v>31.087</c:v>
                </c:pt>
                <c:pt idx="1838">
                  <c:v>31.087</c:v>
                </c:pt>
                <c:pt idx="1839">
                  <c:v>31.036999999999999</c:v>
                </c:pt>
                <c:pt idx="1840">
                  <c:v>31.036999999999999</c:v>
                </c:pt>
                <c:pt idx="1841">
                  <c:v>31.036999999999999</c:v>
                </c:pt>
                <c:pt idx="1842">
                  <c:v>30.986999999999973</c:v>
                </c:pt>
                <c:pt idx="1843">
                  <c:v>30.986999999999973</c:v>
                </c:pt>
                <c:pt idx="1844">
                  <c:v>30.986999999999973</c:v>
                </c:pt>
                <c:pt idx="1845">
                  <c:v>30.936</c:v>
                </c:pt>
                <c:pt idx="1846">
                  <c:v>30.936</c:v>
                </c:pt>
                <c:pt idx="1847">
                  <c:v>30.936</c:v>
                </c:pt>
                <c:pt idx="1848">
                  <c:v>30.936</c:v>
                </c:pt>
                <c:pt idx="1849">
                  <c:v>30.936</c:v>
                </c:pt>
                <c:pt idx="1850">
                  <c:v>30.936</c:v>
                </c:pt>
                <c:pt idx="1851">
                  <c:v>30.936</c:v>
                </c:pt>
                <c:pt idx="1852">
                  <c:v>30.885999999999989</c:v>
                </c:pt>
                <c:pt idx="1853">
                  <c:v>30.885999999999989</c:v>
                </c:pt>
                <c:pt idx="1854">
                  <c:v>30.885999999999989</c:v>
                </c:pt>
                <c:pt idx="1855">
                  <c:v>30.885999999999989</c:v>
                </c:pt>
                <c:pt idx="1856">
                  <c:v>30.885999999999989</c:v>
                </c:pt>
                <c:pt idx="1857">
                  <c:v>30.835000000000001</c:v>
                </c:pt>
                <c:pt idx="1858">
                  <c:v>30.835000000000001</c:v>
                </c:pt>
                <c:pt idx="1859">
                  <c:v>30.835000000000001</c:v>
                </c:pt>
                <c:pt idx="1860">
                  <c:v>30.835000000000001</c:v>
                </c:pt>
                <c:pt idx="1861">
                  <c:v>30.835000000000001</c:v>
                </c:pt>
                <c:pt idx="1862">
                  <c:v>30.835000000000001</c:v>
                </c:pt>
                <c:pt idx="1863">
                  <c:v>30.784999999999989</c:v>
                </c:pt>
                <c:pt idx="1864">
                  <c:v>30.784999999999989</c:v>
                </c:pt>
                <c:pt idx="1865">
                  <c:v>30.784999999999989</c:v>
                </c:pt>
                <c:pt idx="1866">
                  <c:v>30.784999999999989</c:v>
                </c:pt>
                <c:pt idx="1867">
                  <c:v>30.733000000000001</c:v>
                </c:pt>
                <c:pt idx="1868">
                  <c:v>30.733000000000001</c:v>
                </c:pt>
                <c:pt idx="1869">
                  <c:v>30.733000000000001</c:v>
                </c:pt>
                <c:pt idx="1870">
                  <c:v>30.681999999999999</c:v>
                </c:pt>
                <c:pt idx="1871">
                  <c:v>30.681999999999999</c:v>
                </c:pt>
                <c:pt idx="1872">
                  <c:v>30.681999999999999</c:v>
                </c:pt>
                <c:pt idx="1873">
                  <c:v>30.681999999999999</c:v>
                </c:pt>
                <c:pt idx="1874">
                  <c:v>30.681999999999999</c:v>
                </c:pt>
                <c:pt idx="1875">
                  <c:v>30.681999999999999</c:v>
                </c:pt>
                <c:pt idx="1876">
                  <c:v>30.681999999999999</c:v>
                </c:pt>
                <c:pt idx="1877">
                  <c:v>30.681999999999999</c:v>
                </c:pt>
                <c:pt idx="1878">
                  <c:v>30.632000000000001</c:v>
                </c:pt>
                <c:pt idx="1879">
                  <c:v>30.632000000000001</c:v>
                </c:pt>
                <c:pt idx="1880">
                  <c:v>30.632000000000001</c:v>
                </c:pt>
                <c:pt idx="1881">
                  <c:v>30.632000000000001</c:v>
                </c:pt>
                <c:pt idx="1882">
                  <c:v>30.581999999999987</c:v>
                </c:pt>
                <c:pt idx="1883">
                  <c:v>30.581999999999987</c:v>
                </c:pt>
                <c:pt idx="1884">
                  <c:v>30.581999999999987</c:v>
                </c:pt>
                <c:pt idx="1885">
                  <c:v>30.581999999999987</c:v>
                </c:pt>
                <c:pt idx="1886">
                  <c:v>30.530999999999999</c:v>
                </c:pt>
                <c:pt idx="1887">
                  <c:v>30.581999999999987</c:v>
                </c:pt>
                <c:pt idx="1888">
                  <c:v>30.530999999999999</c:v>
                </c:pt>
                <c:pt idx="1889">
                  <c:v>30.530999999999999</c:v>
                </c:pt>
                <c:pt idx="1890">
                  <c:v>30.530999999999999</c:v>
                </c:pt>
                <c:pt idx="1891">
                  <c:v>30.530999999999999</c:v>
                </c:pt>
                <c:pt idx="1892">
                  <c:v>30.530999999999999</c:v>
                </c:pt>
                <c:pt idx="1893">
                  <c:v>30.530999999999999</c:v>
                </c:pt>
                <c:pt idx="1894">
                  <c:v>30.530999999999999</c:v>
                </c:pt>
                <c:pt idx="1895">
                  <c:v>30.581999999999987</c:v>
                </c:pt>
                <c:pt idx="1896">
                  <c:v>30.581999999999987</c:v>
                </c:pt>
                <c:pt idx="1897">
                  <c:v>30.581999999999987</c:v>
                </c:pt>
                <c:pt idx="1898">
                  <c:v>30.581999999999987</c:v>
                </c:pt>
                <c:pt idx="1899">
                  <c:v>30.632000000000001</c:v>
                </c:pt>
                <c:pt idx="1900">
                  <c:v>30.681999999999999</c:v>
                </c:pt>
                <c:pt idx="1901">
                  <c:v>30.733000000000001</c:v>
                </c:pt>
                <c:pt idx="1902">
                  <c:v>30.784999999999989</c:v>
                </c:pt>
                <c:pt idx="1903">
                  <c:v>30.835000000000001</c:v>
                </c:pt>
                <c:pt idx="1904">
                  <c:v>30.835000000000001</c:v>
                </c:pt>
                <c:pt idx="1905">
                  <c:v>30.885999999999989</c:v>
                </c:pt>
                <c:pt idx="1906">
                  <c:v>30.936</c:v>
                </c:pt>
                <c:pt idx="1907">
                  <c:v>30.986999999999973</c:v>
                </c:pt>
                <c:pt idx="1908">
                  <c:v>31.036999999999999</c:v>
                </c:pt>
                <c:pt idx="1909">
                  <c:v>31.087</c:v>
                </c:pt>
                <c:pt idx="1910">
                  <c:v>31.087</c:v>
                </c:pt>
                <c:pt idx="1911">
                  <c:v>31.087</c:v>
                </c:pt>
                <c:pt idx="1912">
                  <c:v>31.087</c:v>
                </c:pt>
                <c:pt idx="1913">
                  <c:v>31.138000000000005</c:v>
                </c:pt>
                <c:pt idx="1914">
                  <c:v>31.138000000000005</c:v>
                </c:pt>
                <c:pt idx="1915">
                  <c:v>31.187999999999999</c:v>
                </c:pt>
                <c:pt idx="1916">
                  <c:v>31.239000000000001</c:v>
                </c:pt>
                <c:pt idx="1917">
                  <c:v>31.239000000000001</c:v>
                </c:pt>
                <c:pt idx="1918">
                  <c:v>31.239000000000001</c:v>
                </c:pt>
                <c:pt idx="1919">
                  <c:v>31.288999999999977</c:v>
                </c:pt>
                <c:pt idx="1920">
                  <c:v>31.288999999999977</c:v>
                </c:pt>
                <c:pt idx="1921">
                  <c:v>31.338999999999999</c:v>
                </c:pt>
                <c:pt idx="1922">
                  <c:v>31.338999999999999</c:v>
                </c:pt>
                <c:pt idx="1923">
                  <c:v>31.338999999999999</c:v>
                </c:pt>
                <c:pt idx="1924">
                  <c:v>31.39</c:v>
                </c:pt>
                <c:pt idx="1925">
                  <c:v>31.39</c:v>
                </c:pt>
                <c:pt idx="1926">
                  <c:v>31.39</c:v>
                </c:pt>
                <c:pt idx="1927">
                  <c:v>31.439999999999987</c:v>
                </c:pt>
                <c:pt idx="1928">
                  <c:v>31.39</c:v>
                </c:pt>
                <c:pt idx="1929">
                  <c:v>31.39</c:v>
                </c:pt>
                <c:pt idx="1930">
                  <c:v>31.39</c:v>
                </c:pt>
                <c:pt idx="1931">
                  <c:v>31.39</c:v>
                </c:pt>
                <c:pt idx="1932">
                  <c:v>31.39</c:v>
                </c:pt>
                <c:pt idx="1933">
                  <c:v>31.39</c:v>
                </c:pt>
                <c:pt idx="1934">
                  <c:v>31.39</c:v>
                </c:pt>
                <c:pt idx="1935">
                  <c:v>31.39</c:v>
                </c:pt>
                <c:pt idx="1936">
                  <c:v>31.338999999999999</c:v>
                </c:pt>
                <c:pt idx="1937">
                  <c:v>31.338999999999999</c:v>
                </c:pt>
                <c:pt idx="1938">
                  <c:v>31.338999999999999</c:v>
                </c:pt>
                <c:pt idx="1939">
                  <c:v>31.338999999999999</c:v>
                </c:pt>
                <c:pt idx="1940">
                  <c:v>31.338999999999999</c:v>
                </c:pt>
                <c:pt idx="1941">
                  <c:v>31.288999999999977</c:v>
                </c:pt>
                <c:pt idx="1942">
                  <c:v>31.288999999999977</c:v>
                </c:pt>
                <c:pt idx="1943">
                  <c:v>31.288999999999977</c:v>
                </c:pt>
                <c:pt idx="1944">
                  <c:v>31.239000000000001</c:v>
                </c:pt>
                <c:pt idx="1945">
                  <c:v>31.239000000000001</c:v>
                </c:pt>
                <c:pt idx="1946">
                  <c:v>31.239000000000001</c:v>
                </c:pt>
                <c:pt idx="1947">
                  <c:v>31.239000000000001</c:v>
                </c:pt>
                <c:pt idx="1948">
                  <c:v>31.239000000000001</c:v>
                </c:pt>
                <c:pt idx="1949">
                  <c:v>31.187999999999999</c:v>
                </c:pt>
                <c:pt idx="1950">
                  <c:v>31.187999999999999</c:v>
                </c:pt>
                <c:pt idx="1951">
                  <c:v>31.187999999999999</c:v>
                </c:pt>
                <c:pt idx="1952">
                  <c:v>31.187999999999999</c:v>
                </c:pt>
                <c:pt idx="1953">
                  <c:v>31.138000000000005</c:v>
                </c:pt>
                <c:pt idx="1954">
                  <c:v>31.138000000000005</c:v>
                </c:pt>
                <c:pt idx="1955">
                  <c:v>31.138000000000005</c:v>
                </c:pt>
                <c:pt idx="1956">
                  <c:v>31.138000000000005</c:v>
                </c:pt>
                <c:pt idx="1957">
                  <c:v>31.087</c:v>
                </c:pt>
                <c:pt idx="1958">
                  <c:v>31.138000000000005</c:v>
                </c:pt>
                <c:pt idx="1959">
                  <c:v>31.138000000000005</c:v>
                </c:pt>
                <c:pt idx="1960">
                  <c:v>31.138000000000005</c:v>
                </c:pt>
                <c:pt idx="1961">
                  <c:v>31.138000000000005</c:v>
                </c:pt>
                <c:pt idx="1962">
                  <c:v>31.187999999999999</c:v>
                </c:pt>
                <c:pt idx="1963">
                  <c:v>31.239000000000001</c:v>
                </c:pt>
                <c:pt idx="1964">
                  <c:v>31.239000000000001</c:v>
                </c:pt>
                <c:pt idx="1965">
                  <c:v>31.288999999999977</c:v>
                </c:pt>
                <c:pt idx="1966">
                  <c:v>31.338999999999999</c:v>
                </c:pt>
                <c:pt idx="1967">
                  <c:v>31.338999999999999</c:v>
                </c:pt>
                <c:pt idx="1968">
                  <c:v>31.338999999999999</c:v>
                </c:pt>
                <c:pt idx="1969">
                  <c:v>31.338999999999999</c:v>
                </c:pt>
                <c:pt idx="1970">
                  <c:v>31.338999999999999</c:v>
                </c:pt>
                <c:pt idx="1971">
                  <c:v>31.338999999999999</c:v>
                </c:pt>
                <c:pt idx="1972">
                  <c:v>31.338999999999999</c:v>
                </c:pt>
                <c:pt idx="1973">
                  <c:v>31.288999999999977</c:v>
                </c:pt>
                <c:pt idx="1974">
                  <c:v>31.288999999999977</c:v>
                </c:pt>
                <c:pt idx="1975">
                  <c:v>31.288999999999977</c:v>
                </c:pt>
                <c:pt idx="1976">
                  <c:v>31.288999999999977</c:v>
                </c:pt>
                <c:pt idx="1977">
                  <c:v>31.288999999999977</c:v>
                </c:pt>
                <c:pt idx="1978">
                  <c:v>31.288999999999977</c:v>
                </c:pt>
                <c:pt idx="1979">
                  <c:v>31.288999999999977</c:v>
                </c:pt>
                <c:pt idx="1980">
                  <c:v>31.288999999999977</c:v>
                </c:pt>
                <c:pt idx="1981">
                  <c:v>31.288999999999977</c:v>
                </c:pt>
                <c:pt idx="1982">
                  <c:v>31.288999999999977</c:v>
                </c:pt>
                <c:pt idx="1983">
                  <c:v>31.288999999999977</c:v>
                </c:pt>
                <c:pt idx="1984">
                  <c:v>31.288999999999977</c:v>
                </c:pt>
                <c:pt idx="1985">
                  <c:v>31.288999999999977</c:v>
                </c:pt>
                <c:pt idx="1986">
                  <c:v>31.288999999999977</c:v>
                </c:pt>
                <c:pt idx="1987">
                  <c:v>31.338999999999999</c:v>
                </c:pt>
                <c:pt idx="1988">
                  <c:v>31.338999999999999</c:v>
                </c:pt>
                <c:pt idx="1989">
                  <c:v>31.338999999999999</c:v>
                </c:pt>
                <c:pt idx="1990">
                  <c:v>31.39</c:v>
                </c:pt>
                <c:pt idx="1991">
                  <c:v>31.39</c:v>
                </c:pt>
                <c:pt idx="1992">
                  <c:v>31.39</c:v>
                </c:pt>
                <c:pt idx="1993">
                  <c:v>31.39</c:v>
                </c:pt>
                <c:pt idx="1994">
                  <c:v>31.39</c:v>
                </c:pt>
                <c:pt idx="1995">
                  <c:v>31.338999999999999</c:v>
                </c:pt>
                <c:pt idx="1996">
                  <c:v>31.338999999999999</c:v>
                </c:pt>
                <c:pt idx="1997">
                  <c:v>31.338999999999999</c:v>
                </c:pt>
                <c:pt idx="1998">
                  <c:v>31.39</c:v>
                </c:pt>
                <c:pt idx="1999">
                  <c:v>31.39</c:v>
                </c:pt>
                <c:pt idx="2000">
                  <c:v>31.39</c:v>
                </c:pt>
                <c:pt idx="2001">
                  <c:v>31.39</c:v>
                </c:pt>
                <c:pt idx="2002">
                  <c:v>31.39</c:v>
                </c:pt>
                <c:pt idx="2003">
                  <c:v>31.39</c:v>
                </c:pt>
                <c:pt idx="2004">
                  <c:v>31.439999999999987</c:v>
                </c:pt>
                <c:pt idx="2005">
                  <c:v>31.439999999999987</c:v>
                </c:pt>
                <c:pt idx="2006">
                  <c:v>31.439999999999987</c:v>
                </c:pt>
                <c:pt idx="2007">
                  <c:v>31.39</c:v>
                </c:pt>
                <c:pt idx="2008">
                  <c:v>31.39</c:v>
                </c:pt>
                <c:pt idx="2009">
                  <c:v>31.39</c:v>
                </c:pt>
                <c:pt idx="2010">
                  <c:v>31.39</c:v>
                </c:pt>
                <c:pt idx="2011">
                  <c:v>31.39</c:v>
                </c:pt>
                <c:pt idx="2012">
                  <c:v>31.39</c:v>
                </c:pt>
                <c:pt idx="2013">
                  <c:v>31.39</c:v>
                </c:pt>
                <c:pt idx="2014">
                  <c:v>31.338999999999999</c:v>
                </c:pt>
                <c:pt idx="2015">
                  <c:v>31.338999999999999</c:v>
                </c:pt>
                <c:pt idx="2016">
                  <c:v>31.338999999999999</c:v>
                </c:pt>
                <c:pt idx="2017">
                  <c:v>31.338999999999999</c:v>
                </c:pt>
                <c:pt idx="2018">
                  <c:v>31.288999999999977</c:v>
                </c:pt>
                <c:pt idx="2019">
                  <c:v>31.288999999999977</c:v>
                </c:pt>
                <c:pt idx="2020">
                  <c:v>31.288999999999977</c:v>
                </c:pt>
                <c:pt idx="2021">
                  <c:v>31.288999999999977</c:v>
                </c:pt>
                <c:pt idx="2022">
                  <c:v>31.288999999999977</c:v>
                </c:pt>
                <c:pt idx="2023">
                  <c:v>31.288999999999977</c:v>
                </c:pt>
                <c:pt idx="2024">
                  <c:v>31.239000000000001</c:v>
                </c:pt>
                <c:pt idx="2025">
                  <c:v>31.239000000000001</c:v>
                </c:pt>
                <c:pt idx="2026">
                  <c:v>31.239000000000001</c:v>
                </c:pt>
                <c:pt idx="2027">
                  <c:v>31.187999999999999</c:v>
                </c:pt>
                <c:pt idx="2028">
                  <c:v>31.187999999999999</c:v>
                </c:pt>
                <c:pt idx="2029">
                  <c:v>31.187999999999999</c:v>
                </c:pt>
                <c:pt idx="2030">
                  <c:v>31.187999999999999</c:v>
                </c:pt>
                <c:pt idx="2031">
                  <c:v>31.187999999999999</c:v>
                </c:pt>
                <c:pt idx="2032">
                  <c:v>31.187999999999999</c:v>
                </c:pt>
                <c:pt idx="2033">
                  <c:v>31.187999999999999</c:v>
                </c:pt>
                <c:pt idx="2034">
                  <c:v>31.187999999999999</c:v>
                </c:pt>
                <c:pt idx="2035">
                  <c:v>31.187999999999999</c:v>
                </c:pt>
                <c:pt idx="2036">
                  <c:v>31.187999999999999</c:v>
                </c:pt>
                <c:pt idx="2037">
                  <c:v>31.187999999999999</c:v>
                </c:pt>
                <c:pt idx="2038">
                  <c:v>31.187999999999999</c:v>
                </c:pt>
                <c:pt idx="2039">
                  <c:v>31.187999999999999</c:v>
                </c:pt>
                <c:pt idx="2040">
                  <c:v>31.187999999999999</c:v>
                </c:pt>
                <c:pt idx="2041">
                  <c:v>31.187999999999999</c:v>
                </c:pt>
                <c:pt idx="2042">
                  <c:v>31.187999999999999</c:v>
                </c:pt>
                <c:pt idx="2043">
                  <c:v>31.138000000000005</c:v>
                </c:pt>
                <c:pt idx="2044">
                  <c:v>31.138000000000005</c:v>
                </c:pt>
                <c:pt idx="2045">
                  <c:v>31.138000000000005</c:v>
                </c:pt>
                <c:pt idx="2046">
                  <c:v>31.138000000000005</c:v>
                </c:pt>
                <c:pt idx="2047">
                  <c:v>31.138000000000005</c:v>
                </c:pt>
                <c:pt idx="2048">
                  <c:v>31.087</c:v>
                </c:pt>
                <c:pt idx="2049">
                  <c:v>31.087</c:v>
                </c:pt>
                <c:pt idx="2050">
                  <c:v>31.036999999999999</c:v>
                </c:pt>
                <c:pt idx="2051">
                  <c:v>31.036999999999999</c:v>
                </c:pt>
                <c:pt idx="2052">
                  <c:v>31.036999999999999</c:v>
                </c:pt>
                <c:pt idx="2053">
                  <c:v>31.036999999999999</c:v>
                </c:pt>
                <c:pt idx="2054">
                  <c:v>31.036999999999999</c:v>
                </c:pt>
                <c:pt idx="2055">
                  <c:v>31.036999999999999</c:v>
                </c:pt>
                <c:pt idx="2056">
                  <c:v>31.036999999999999</c:v>
                </c:pt>
                <c:pt idx="2057">
                  <c:v>31.036999999999999</c:v>
                </c:pt>
                <c:pt idx="2058">
                  <c:v>31.036999999999999</c:v>
                </c:pt>
                <c:pt idx="2059">
                  <c:v>31.036999999999999</c:v>
                </c:pt>
                <c:pt idx="2060">
                  <c:v>31.036999999999999</c:v>
                </c:pt>
                <c:pt idx="2061">
                  <c:v>31.036999999999999</c:v>
                </c:pt>
                <c:pt idx="2062">
                  <c:v>31.036999999999999</c:v>
                </c:pt>
                <c:pt idx="2063">
                  <c:v>31.036999999999999</c:v>
                </c:pt>
                <c:pt idx="2064">
                  <c:v>31.036999999999999</c:v>
                </c:pt>
                <c:pt idx="2065">
                  <c:v>31.036999999999999</c:v>
                </c:pt>
                <c:pt idx="2066">
                  <c:v>31.036999999999999</c:v>
                </c:pt>
                <c:pt idx="2067">
                  <c:v>31.036999999999999</c:v>
                </c:pt>
                <c:pt idx="2068">
                  <c:v>31.036999999999999</c:v>
                </c:pt>
                <c:pt idx="2069">
                  <c:v>31.087</c:v>
                </c:pt>
                <c:pt idx="2070">
                  <c:v>31.087</c:v>
                </c:pt>
                <c:pt idx="2071">
                  <c:v>31.087</c:v>
                </c:pt>
                <c:pt idx="2072">
                  <c:v>31.138000000000005</c:v>
                </c:pt>
                <c:pt idx="2073">
                  <c:v>31.138000000000005</c:v>
                </c:pt>
                <c:pt idx="2074">
                  <c:v>31.138000000000005</c:v>
                </c:pt>
                <c:pt idx="2075">
                  <c:v>31.138000000000005</c:v>
                </c:pt>
                <c:pt idx="2076">
                  <c:v>31.138000000000005</c:v>
                </c:pt>
                <c:pt idx="2077">
                  <c:v>31.138000000000005</c:v>
                </c:pt>
                <c:pt idx="2078">
                  <c:v>31.187999999999999</c:v>
                </c:pt>
                <c:pt idx="2079">
                  <c:v>31.138000000000005</c:v>
                </c:pt>
                <c:pt idx="2080">
                  <c:v>31.187999999999999</c:v>
                </c:pt>
                <c:pt idx="2081">
                  <c:v>31.187999999999999</c:v>
                </c:pt>
                <c:pt idx="2082">
                  <c:v>31.187999999999999</c:v>
                </c:pt>
                <c:pt idx="2083">
                  <c:v>31.187999999999999</c:v>
                </c:pt>
                <c:pt idx="2084">
                  <c:v>31.138000000000005</c:v>
                </c:pt>
                <c:pt idx="2085">
                  <c:v>31.138000000000005</c:v>
                </c:pt>
                <c:pt idx="2086">
                  <c:v>31.138000000000005</c:v>
                </c:pt>
                <c:pt idx="2087">
                  <c:v>31.138000000000005</c:v>
                </c:pt>
                <c:pt idx="2088">
                  <c:v>31.138000000000005</c:v>
                </c:pt>
                <c:pt idx="2089">
                  <c:v>31.187999999999999</c:v>
                </c:pt>
                <c:pt idx="2090">
                  <c:v>31.187999999999999</c:v>
                </c:pt>
                <c:pt idx="2091">
                  <c:v>31.187999999999999</c:v>
                </c:pt>
                <c:pt idx="2092">
                  <c:v>31.187999999999999</c:v>
                </c:pt>
                <c:pt idx="2093">
                  <c:v>31.187999999999999</c:v>
                </c:pt>
                <c:pt idx="2094">
                  <c:v>31.187999999999999</c:v>
                </c:pt>
                <c:pt idx="2095">
                  <c:v>31.187999999999999</c:v>
                </c:pt>
                <c:pt idx="2096">
                  <c:v>31.187999999999999</c:v>
                </c:pt>
                <c:pt idx="2097">
                  <c:v>31.187999999999999</c:v>
                </c:pt>
                <c:pt idx="2098">
                  <c:v>31.239000000000001</c:v>
                </c:pt>
                <c:pt idx="2099">
                  <c:v>31.239000000000001</c:v>
                </c:pt>
                <c:pt idx="2100">
                  <c:v>31.239000000000001</c:v>
                </c:pt>
                <c:pt idx="2101">
                  <c:v>31.288999999999977</c:v>
                </c:pt>
                <c:pt idx="2102">
                  <c:v>31.338999999999999</c:v>
                </c:pt>
                <c:pt idx="2103">
                  <c:v>31.338999999999999</c:v>
                </c:pt>
                <c:pt idx="2104">
                  <c:v>31.338999999999999</c:v>
                </c:pt>
                <c:pt idx="2105">
                  <c:v>31.39</c:v>
                </c:pt>
                <c:pt idx="2106">
                  <c:v>31.39</c:v>
                </c:pt>
                <c:pt idx="2107">
                  <c:v>31.439999999999987</c:v>
                </c:pt>
                <c:pt idx="2108">
                  <c:v>31.439999999999987</c:v>
                </c:pt>
                <c:pt idx="2109">
                  <c:v>31.439999999999987</c:v>
                </c:pt>
                <c:pt idx="2110">
                  <c:v>31.439999999999987</c:v>
                </c:pt>
                <c:pt idx="2111">
                  <c:v>31.439999999999987</c:v>
                </c:pt>
                <c:pt idx="2112">
                  <c:v>31.439999999999987</c:v>
                </c:pt>
                <c:pt idx="2113">
                  <c:v>31.439999999999987</c:v>
                </c:pt>
                <c:pt idx="2114">
                  <c:v>31.491</c:v>
                </c:pt>
                <c:pt idx="2115">
                  <c:v>31.491</c:v>
                </c:pt>
                <c:pt idx="2116">
                  <c:v>31.491</c:v>
                </c:pt>
                <c:pt idx="2117">
                  <c:v>31.541</c:v>
                </c:pt>
                <c:pt idx="2118">
                  <c:v>31.541</c:v>
                </c:pt>
                <c:pt idx="2119">
                  <c:v>31.541</c:v>
                </c:pt>
                <c:pt idx="2120">
                  <c:v>31.541</c:v>
                </c:pt>
                <c:pt idx="2121">
                  <c:v>31.541</c:v>
                </c:pt>
                <c:pt idx="2122">
                  <c:v>31.541</c:v>
                </c:pt>
                <c:pt idx="2123">
                  <c:v>31.541</c:v>
                </c:pt>
                <c:pt idx="2124">
                  <c:v>31.541</c:v>
                </c:pt>
                <c:pt idx="2125">
                  <c:v>31.541</c:v>
                </c:pt>
                <c:pt idx="2126">
                  <c:v>31.541</c:v>
                </c:pt>
                <c:pt idx="2127">
                  <c:v>31.541</c:v>
                </c:pt>
                <c:pt idx="2128">
                  <c:v>31.541</c:v>
                </c:pt>
                <c:pt idx="2129">
                  <c:v>31.541</c:v>
                </c:pt>
                <c:pt idx="2130">
                  <c:v>31.541</c:v>
                </c:pt>
                <c:pt idx="2131">
                  <c:v>31.591000000000001</c:v>
                </c:pt>
                <c:pt idx="2132">
                  <c:v>31.591000000000001</c:v>
                </c:pt>
                <c:pt idx="2133">
                  <c:v>31.591000000000001</c:v>
                </c:pt>
                <c:pt idx="2134">
                  <c:v>31.591000000000001</c:v>
                </c:pt>
                <c:pt idx="2135">
                  <c:v>31.591000000000001</c:v>
                </c:pt>
                <c:pt idx="2136">
                  <c:v>31.591000000000001</c:v>
                </c:pt>
                <c:pt idx="2137">
                  <c:v>31.591000000000001</c:v>
                </c:pt>
                <c:pt idx="2138">
                  <c:v>31.591000000000001</c:v>
                </c:pt>
                <c:pt idx="2139">
                  <c:v>31.641999999999999</c:v>
                </c:pt>
                <c:pt idx="2140">
                  <c:v>31.641999999999999</c:v>
                </c:pt>
                <c:pt idx="2141">
                  <c:v>31.692</c:v>
                </c:pt>
                <c:pt idx="2142">
                  <c:v>31.692</c:v>
                </c:pt>
                <c:pt idx="2143">
                  <c:v>31.692</c:v>
                </c:pt>
                <c:pt idx="2144">
                  <c:v>31.692</c:v>
                </c:pt>
                <c:pt idx="2145">
                  <c:v>31.692</c:v>
                </c:pt>
                <c:pt idx="2146">
                  <c:v>31.692</c:v>
                </c:pt>
                <c:pt idx="2147">
                  <c:v>31.692</c:v>
                </c:pt>
                <c:pt idx="2148">
                  <c:v>31.692</c:v>
                </c:pt>
                <c:pt idx="2149">
                  <c:v>31.641999999999999</c:v>
                </c:pt>
                <c:pt idx="2150">
                  <c:v>31.641999999999999</c:v>
                </c:pt>
                <c:pt idx="2151">
                  <c:v>31.641999999999999</c:v>
                </c:pt>
                <c:pt idx="2152">
                  <c:v>31.641999999999999</c:v>
                </c:pt>
                <c:pt idx="2153">
                  <c:v>31.641999999999999</c:v>
                </c:pt>
                <c:pt idx="2154">
                  <c:v>31.591000000000001</c:v>
                </c:pt>
                <c:pt idx="2155">
                  <c:v>31.591000000000001</c:v>
                </c:pt>
                <c:pt idx="2156">
                  <c:v>31.591000000000001</c:v>
                </c:pt>
                <c:pt idx="2157">
                  <c:v>31.591000000000001</c:v>
                </c:pt>
                <c:pt idx="2158">
                  <c:v>31.591000000000001</c:v>
                </c:pt>
                <c:pt idx="2159">
                  <c:v>31.591000000000001</c:v>
                </c:pt>
                <c:pt idx="2160">
                  <c:v>31.591000000000001</c:v>
                </c:pt>
                <c:pt idx="2161">
                  <c:v>31.591000000000001</c:v>
                </c:pt>
                <c:pt idx="2162">
                  <c:v>31.591000000000001</c:v>
                </c:pt>
                <c:pt idx="2163">
                  <c:v>31.591000000000001</c:v>
                </c:pt>
                <c:pt idx="2164">
                  <c:v>31.641999999999999</c:v>
                </c:pt>
                <c:pt idx="2165">
                  <c:v>31.591000000000001</c:v>
                </c:pt>
                <c:pt idx="2166">
                  <c:v>31.641999999999999</c:v>
                </c:pt>
                <c:pt idx="2167">
                  <c:v>31.641999999999999</c:v>
                </c:pt>
                <c:pt idx="2168">
                  <c:v>31.641999999999999</c:v>
                </c:pt>
                <c:pt idx="2169">
                  <c:v>31.641999999999999</c:v>
                </c:pt>
                <c:pt idx="2170">
                  <c:v>31.641999999999999</c:v>
                </c:pt>
                <c:pt idx="2171">
                  <c:v>31.641999999999999</c:v>
                </c:pt>
                <c:pt idx="2172">
                  <c:v>31.641999999999999</c:v>
                </c:pt>
                <c:pt idx="2173">
                  <c:v>31.641999999999999</c:v>
                </c:pt>
                <c:pt idx="2174">
                  <c:v>31.641999999999999</c:v>
                </c:pt>
                <c:pt idx="2175">
                  <c:v>31.641999999999999</c:v>
                </c:pt>
                <c:pt idx="2176">
                  <c:v>31.641999999999999</c:v>
                </c:pt>
                <c:pt idx="2177">
                  <c:v>31.692</c:v>
                </c:pt>
                <c:pt idx="2178">
                  <c:v>31.692</c:v>
                </c:pt>
                <c:pt idx="2179">
                  <c:v>31.692</c:v>
                </c:pt>
                <c:pt idx="2180">
                  <c:v>31.692</c:v>
                </c:pt>
                <c:pt idx="2181">
                  <c:v>31.692</c:v>
                </c:pt>
                <c:pt idx="2182">
                  <c:v>31.692</c:v>
                </c:pt>
                <c:pt idx="2183">
                  <c:v>31.692</c:v>
                </c:pt>
                <c:pt idx="2184">
                  <c:v>31.692</c:v>
                </c:pt>
                <c:pt idx="2185">
                  <c:v>31.692</c:v>
                </c:pt>
                <c:pt idx="2186">
                  <c:v>31.692</c:v>
                </c:pt>
                <c:pt idx="2187">
                  <c:v>31.692</c:v>
                </c:pt>
                <c:pt idx="2188">
                  <c:v>31.692</c:v>
                </c:pt>
                <c:pt idx="2189">
                  <c:v>31.692</c:v>
                </c:pt>
                <c:pt idx="2190">
                  <c:v>31.692</c:v>
                </c:pt>
                <c:pt idx="2191">
                  <c:v>31.692</c:v>
                </c:pt>
                <c:pt idx="2192">
                  <c:v>31.692</c:v>
                </c:pt>
                <c:pt idx="2193">
                  <c:v>31.692</c:v>
                </c:pt>
                <c:pt idx="2194">
                  <c:v>31.692</c:v>
                </c:pt>
                <c:pt idx="2195">
                  <c:v>31.692</c:v>
                </c:pt>
                <c:pt idx="2196">
                  <c:v>31.692</c:v>
                </c:pt>
                <c:pt idx="2197">
                  <c:v>31.692</c:v>
                </c:pt>
                <c:pt idx="2198">
                  <c:v>31.692</c:v>
                </c:pt>
                <c:pt idx="2199">
                  <c:v>31.692</c:v>
                </c:pt>
                <c:pt idx="2200">
                  <c:v>31.692</c:v>
                </c:pt>
                <c:pt idx="2201">
                  <c:v>31.692</c:v>
                </c:pt>
                <c:pt idx="2202">
                  <c:v>31.692</c:v>
                </c:pt>
                <c:pt idx="2203">
                  <c:v>31.692</c:v>
                </c:pt>
                <c:pt idx="2204">
                  <c:v>31.692</c:v>
                </c:pt>
                <c:pt idx="2205">
                  <c:v>31.692</c:v>
                </c:pt>
                <c:pt idx="2206">
                  <c:v>31.692</c:v>
                </c:pt>
                <c:pt idx="2207">
                  <c:v>31.692</c:v>
                </c:pt>
                <c:pt idx="2208">
                  <c:v>31.692</c:v>
                </c:pt>
                <c:pt idx="2209">
                  <c:v>31.692</c:v>
                </c:pt>
                <c:pt idx="2210">
                  <c:v>31.692</c:v>
                </c:pt>
                <c:pt idx="2211">
                  <c:v>31.692</c:v>
                </c:pt>
                <c:pt idx="2212">
                  <c:v>31.692</c:v>
                </c:pt>
                <c:pt idx="2213">
                  <c:v>31.742999999999977</c:v>
                </c:pt>
                <c:pt idx="2214">
                  <c:v>31.742999999999977</c:v>
                </c:pt>
                <c:pt idx="2215">
                  <c:v>31.742999999999977</c:v>
                </c:pt>
                <c:pt idx="2216">
                  <c:v>31.742999999999977</c:v>
                </c:pt>
                <c:pt idx="2217">
                  <c:v>31.742999999999977</c:v>
                </c:pt>
                <c:pt idx="2218">
                  <c:v>31.742999999999977</c:v>
                </c:pt>
                <c:pt idx="2219">
                  <c:v>31.742999999999977</c:v>
                </c:pt>
                <c:pt idx="2220">
                  <c:v>31.742999999999977</c:v>
                </c:pt>
                <c:pt idx="2221">
                  <c:v>31.742999999999977</c:v>
                </c:pt>
                <c:pt idx="2222">
                  <c:v>31.742999999999977</c:v>
                </c:pt>
                <c:pt idx="2223">
                  <c:v>31.742999999999977</c:v>
                </c:pt>
                <c:pt idx="2224">
                  <c:v>31.742999999999977</c:v>
                </c:pt>
                <c:pt idx="2225">
                  <c:v>31.692</c:v>
                </c:pt>
                <c:pt idx="2226">
                  <c:v>31.742999999999977</c:v>
                </c:pt>
                <c:pt idx="2227">
                  <c:v>31.742999999999977</c:v>
                </c:pt>
                <c:pt idx="2228">
                  <c:v>31.692</c:v>
                </c:pt>
                <c:pt idx="2229">
                  <c:v>31.692</c:v>
                </c:pt>
                <c:pt idx="2230">
                  <c:v>31.692</c:v>
                </c:pt>
                <c:pt idx="2231">
                  <c:v>31.692</c:v>
                </c:pt>
                <c:pt idx="2232">
                  <c:v>31.692</c:v>
                </c:pt>
                <c:pt idx="2233">
                  <c:v>31.692</c:v>
                </c:pt>
                <c:pt idx="2234">
                  <c:v>31.692</c:v>
                </c:pt>
                <c:pt idx="2235">
                  <c:v>31.692</c:v>
                </c:pt>
                <c:pt idx="2236">
                  <c:v>31.692</c:v>
                </c:pt>
                <c:pt idx="2237">
                  <c:v>31.692</c:v>
                </c:pt>
                <c:pt idx="2238">
                  <c:v>31.692</c:v>
                </c:pt>
                <c:pt idx="2239">
                  <c:v>31.692</c:v>
                </c:pt>
                <c:pt idx="2240">
                  <c:v>31.692</c:v>
                </c:pt>
                <c:pt idx="2241">
                  <c:v>31.692</c:v>
                </c:pt>
                <c:pt idx="2242">
                  <c:v>31.692</c:v>
                </c:pt>
                <c:pt idx="2243">
                  <c:v>31.692</c:v>
                </c:pt>
                <c:pt idx="2244">
                  <c:v>31.742999999999977</c:v>
                </c:pt>
                <c:pt idx="2245">
                  <c:v>31.742999999999977</c:v>
                </c:pt>
                <c:pt idx="2246">
                  <c:v>31.742999999999977</c:v>
                </c:pt>
                <c:pt idx="2247">
                  <c:v>31.742999999999977</c:v>
                </c:pt>
                <c:pt idx="2248">
                  <c:v>31.692</c:v>
                </c:pt>
                <c:pt idx="2249">
                  <c:v>31.692</c:v>
                </c:pt>
                <c:pt idx="2250">
                  <c:v>31.692</c:v>
                </c:pt>
                <c:pt idx="2251">
                  <c:v>31.692</c:v>
                </c:pt>
                <c:pt idx="2252">
                  <c:v>31.692</c:v>
                </c:pt>
                <c:pt idx="2253">
                  <c:v>31.692</c:v>
                </c:pt>
                <c:pt idx="2254">
                  <c:v>31.641999999999999</c:v>
                </c:pt>
                <c:pt idx="2255">
                  <c:v>31.641999999999999</c:v>
                </c:pt>
                <c:pt idx="2256">
                  <c:v>31.641999999999999</c:v>
                </c:pt>
                <c:pt idx="2257">
                  <c:v>31.641999999999999</c:v>
                </c:pt>
                <c:pt idx="2258">
                  <c:v>31.641999999999999</c:v>
                </c:pt>
                <c:pt idx="2259">
                  <c:v>31.641999999999999</c:v>
                </c:pt>
                <c:pt idx="2260">
                  <c:v>31.641999999999999</c:v>
                </c:pt>
                <c:pt idx="2261">
                  <c:v>31.591000000000001</c:v>
                </c:pt>
                <c:pt idx="2262">
                  <c:v>31.591000000000001</c:v>
                </c:pt>
                <c:pt idx="2263">
                  <c:v>31.641999999999999</c:v>
                </c:pt>
                <c:pt idx="2264">
                  <c:v>31.591000000000001</c:v>
                </c:pt>
                <c:pt idx="2265">
                  <c:v>31.591000000000001</c:v>
                </c:pt>
                <c:pt idx="2266">
                  <c:v>31.591000000000001</c:v>
                </c:pt>
                <c:pt idx="2267">
                  <c:v>31.591000000000001</c:v>
                </c:pt>
                <c:pt idx="2268">
                  <c:v>31.591000000000001</c:v>
                </c:pt>
                <c:pt idx="2269">
                  <c:v>31.591000000000001</c:v>
                </c:pt>
                <c:pt idx="2270">
                  <c:v>31.591000000000001</c:v>
                </c:pt>
                <c:pt idx="2271">
                  <c:v>31.591000000000001</c:v>
                </c:pt>
                <c:pt idx="2272">
                  <c:v>31.591000000000001</c:v>
                </c:pt>
                <c:pt idx="2273">
                  <c:v>31.591000000000001</c:v>
                </c:pt>
                <c:pt idx="2274">
                  <c:v>31.591000000000001</c:v>
                </c:pt>
                <c:pt idx="2275">
                  <c:v>31.591000000000001</c:v>
                </c:pt>
                <c:pt idx="2276">
                  <c:v>31.591000000000001</c:v>
                </c:pt>
                <c:pt idx="2277">
                  <c:v>31.591000000000001</c:v>
                </c:pt>
                <c:pt idx="2278">
                  <c:v>31.591000000000001</c:v>
                </c:pt>
                <c:pt idx="2279">
                  <c:v>31.591000000000001</c:v>
                </c:pt>
                <c:pt idx="2280">
                  <c:v>31.591000000000001</c:v>
                </c:pt>
                <c:pt idx="2281">
                  <c:v>31.591000000000001</c:v>
                </c:pt>
                <c:pt idx="2282">
                  <c:v>31.591000000000001</c:v>
                </c:pt>
                <c:pt idx="2283">
                  <c:v>31.591000000000001</c:v>
                </c:pt>
                <c:pt idx="2284">
                  <c:v>31.591000000000001</c:v>
                </c:pt>
                <c:pt idx="2285">
                  <c:v>31.591000000000001</c:v>
                </c:pt>
                <c:pt idx="2286">
                  <c:v>31.591000000000001</c:v>
                </c:pt>
                <c:pt idx="2287">
                  <c:v>31.591000000000001</c:v>
                </c:pt>
                <c:pt idx="2288">
                  <c:v>31.591000000000001</c:v>
                </c:pt>
                <c:pt idx="2289">
                  <c:v>31.591000000000001</c:v>
                </c:pt>
                <c:pt idx="2290">
                  <c:v>31.591000000000001</c:v>
                </c:pt>
                <c:pt idx="2291">
                  <c:v>31.591000000000001</c:v>
                </c:pt>
                <c:pt idx="2292">
                  <c:v>31.641999999999999</c:v>
                </c:pt>
                <c:pt idx="2293">
                  <c:v>31.591000000000001</c:v>
                </c:pt>
                <c:pt idx="2294">
                  <c:v>31.641999999999999</c:v>
                </c:pt>
                <c:pt idx="2295">
                  <c:v>31.641999999999999</c:v>
                </c:pt>
                <c:pt idx="2296">
                  <c:v>31.641999999999999</c:v>
                </c:pt>
                <c:pt idx="2297">
                  <c:v>31.591000000000001</c:v>
                </c:pt>
                <c:pt idx="2298">
                  <c:v>31.591000000000001</c:v>
                </c:pt>
                <c:pt idx="2299">
                  <c:v>31.591000000000001</c:v>
                </c:pt>
                <c:pt idx="2300">
                  <c:v>31.591000000000001</c:v>
                </c:pt>
                <c:pt idx="2301">
                  <c:v>31.591000000000001</c:v>
                </c:pt>
                <c:pt idx="2302">
                  <c:v>31.641999999999999</c:v>
                </c:pt>
                <c:pt idx="2303">
                  <c:v>31.591000000000001</c:v>
                </c:pt>
                <c:pt idx="2304">
                  <c:v>31.591000000000001</c:v>
                </c:pt>
                <c:pt idx="2305">
                  <c:v>31.591000000000001</c:v>
                </c:pt>
                <c:pt idx="2306">
                  <c:v>31.591000000000001</c:v>
                </c:pt>
                <c:pt idx="2307">
                  <c:v>31.591000000000001</c:v>
                </c:pt>
                <c:pt idx="2308">
                  <c:v>31.591000000000001</c:v>
                </c:pt>
                <c:pt idx="2309">
                  <c:v>31.591000000000001</c:v>
                </c:pt>
                <c:pt idx="2310">
                  <c:v>31.591000000000001</c:v>
                </c:pt>
                <c:pt idx="2311">
                  <c:v>31.591000000000001</c:v>
                </c:pt>
                <c:pt idx="2312">
                  <c:v>31.591000000000001</c:v>
                </c:pt>
                <c:pt idx="2313">
                  <c:v>31.591000000000001</c:v>
                </c:pt>
                <c:pt idx="2314">
                  <c:v>31.591000000000001</c:v>
                </c:pt>
                <c:pt idx="2315">
                  <c:v>31.591000000000001</c:v>
                </c:pt>
                <c:pt idx="2316">
                  <c:v>31.591000000000001</c:v>
                </c:pt>
                <c:pt idx="2317">
                  <c:v>31.591000000000001</c:v>
                </c:pt>
                <c:pt idx="2318">
                  <c:v>31.591000000000001</c:v>
                </c:pt>
                <c:pt idx="2319">
                  <c:v>31.591000000000001</c:v>
                </c:pt>
                <c:pt idx="2320">
                  <c:v>31.591000000000001</c:v>
                </c:pt>
                <c:pt idx="2321">
                  <c:v>31.591000000000001</c:v>
                </c:pt>
                <c:pt idx="2322">
                  <c:v>31.591000000000001</c:v>
                </c:pt>
                <c:pt idx="2323">
                  <c:v>31.591000000000001</c:v>
                </c:pt>
                <c:pt idx="2324">
                  <c:v>31.591000000000001</c:v>
                </c:pt>
                <c:pt idx="2325">
                  <c:v>31.591000000000001</c:v>
                </c:pt>
                <c:pt idx="2326">
                  <c:v>31.591000000000001</c:v>
                </c:pt>
                <c:pt idx="2327">
                  <c:v>31.591000000000001</c:v>
                </c:pt>
                <c:pt idx="2328">
                  <c:v>31.591000000000001</c:v>
                </c:pt>
                <c:pt idx="2329">
                  <c:v>31.591000000000001</c:v>
                </c:pt>
                <c:pt idx="2330">
                  <c:v>31.591000000000001</c:v>
                </c:pt>
                <c:pt idx="2331">
                  <c:v>31.591000000000001</c:v>
                </c:pt>
                <c:pt idx="2332">
                  <c:v>31.591000000000001</c:v>
                </c:pt>
                <c:pt idx="2333">
                  <c:v>31.591000000000001</c:v>
                </c:pt>
                <c:pt idx="2334">
                  <c:v>31.591000000000001</c:v>
                </c:pt>
                <c:pt idx="2335">
                  <c:v>31.591000000000001</c:v>
                </c:pt>
                <c:pt idx="2336">
                  <c:v>31.591000000000001</c:v>
                </c:pt>
                <c:pt idx="2337">
                  <c:v>31.591000000000001</c:v>
                </c:pt>
                <c:pt idx="2338">
                  <c:v>31.591000000000001</c:v>
                </c:pt>
                <c:pt idx="2339">
                  <c:v>31.591000000000001</c:v>
                </c:pt>
                <c:pt idx="2340">
                  <c:v>31.591000000000001</c:v>
                </c:pt>
                <c:pt idx="2341">
                  <c:v>31.591000000000001</c:v>
                </c:pt>
                <c:pt idx="2342">
                  <c:v>31.591000000000001</c:v>
                </c:pt>
                <c:pt idx="2343">
                  <c:v>31.591000000000001</c:v>
                </c:pt>
                <c:pt idx="2344">
                  <c:v>31.641999999999999</c:v>
                </c:pt>
                <c:pt idx="2345">
                  <c:v>31.641999999999999</c:v>
                </c:pt>
                <c:pt idx="2346">
                  <c:v>31.641999999999999</c:v>
                </c:pt>
                <c:pt idx="2347">
                  <c:v>31.641999999999999</c:v>
                </c:pt>
                <c:pt idx="2348">
                  <c:v>31.641999999999999</c:v>
                </c:pt>
                <c:pt idx="2349">
                  <c:v>31.641999999999999</c:v>
                </c:pt>
                <c:pt idx="2350">
                  <c:v>31.641999999999999</c:v>
                </c:pt>
                <c:pt idx="2351">
                  <c:v>31.641999999999999</c:v>
                </c:pt>
                <c:pt idx="2352">
                  <c:v>31.692</c:v>
                </c:pt>
                <c:pt idx="2353">
                  <c:v>31.792999999999989</c:v>
                </c:pt>
                <c:pt idx="2354">
                  <c:v>31.843</c:v>
                </c:pt>
                <c:pt idx="2355">
                  <c:v>31.893999999999988</c:v>
                </c:pt>
                <c:pt idx="2356">
                  <c:v>31.943999999999981</c:v>
                </c:pt>
                <c:pt idx="2357">
                  <c:v>31.943999999999981</c:v>
                </c:pt>
                <c:pt idx="2358">
                  <c:v>31.992999999999977</c:v>
                </c:pt>
                <c:pt idx="2359">
                  <c:v>31.992999999999977</c:v>
                </c:pt>
                <c:pt idx="2360">
                  <c:v>32.043000000000006</c:v>
                </c:pt>
                <c:pt idx="2361">
                  <c:v>32.043000000000006</c:v>
                </c:pt>
                <c:pt idx="2362">
                  <c:v>32.092000000000013</c:v>
                </c:pt>
                <c:pt idx="2363">
                  <c:v>32.092000000000013</c:v>
                </c:pt>
                <c:pt idx="2364">
                  <c:v>32.142000000000003</c:v>
                </c:pt>
                <c:pt idx="2365">
                  <c:v>32.142000000000003</c:v>
                </c:pt>
                <c:pt idx="2366">
                  <c:v>32.142000000000003</c:v>
                </c:pt>
                <c:pt idx="2367">
                  <c:v>32.193000000000012</c:v>
                </c:pt>
                <c:pt idx="2368">
                  <c:v>32.193000000000012</c:v>
                </c:pt>
                <c:pt idx="2369">
                  <c:v>32.243000000000002</c:v>
                </c:pt>
                <c:pt idx="2370">
                  <c:v>32.243000000000002</c:v>
                </c:pt>
                <c:pt idx="2371">
                  <c:v>32.243000000000002</c:v>
                </c:pt>
                <c:pt idx="2372">
                  <c:v>32.243000000000002</c:v>
                </c:pt>
                <c:pt idx="2373">
                  <c:v>32.243000000000002</c:v>
                </c:pt>
                <c:pt idx="2374">
                  <c:v>32.243000000000002</c:v>
                </c:pt>
                <c:pt idx="2375">
                  <c:v>32.293000000000013</c:v>
                </c:pt>
                <c:pt idx="2376">
                  <c:v>32.293000000000013</c:v>
                </c:pt>
                <c:pt idx="2377">
                  <c:v>32.293000000000013</c:v>
                </c:pt>
                <c:pt idx="2378">
                  <c:v>32.293000000000013</c:v>
                </c:pt>
                <c:pt idx="2379">
                  <c:v>32.293000000000013</c:v>
                </c:pt>
                <c:pt idx="2380">
                  <c:v>32.293000000000013</c:v>
                </c:pt>
                <c:pt idx="2381">
                  <c:v>32.293000000000013</c:v>
                </c:pt>
                <c:pt idx="2382">
                  <c:v>32.341999999999999</c:v>
                </c:pt>
                <c:pt idx="2383">
                  <c:v>32.341999999999999</c:v>
                </c:pt>
                <c:pt idx="2384">
                  <c:v>32.341999999999999</c:v>
                </c:pt>
                <c:pt idx="2385">
                  <c:v>32.341999999999999</c:v>
                </c:pt>
                <c:pt idx="2386">
                  <c:v>32.341999999999999</c:v>
                </c:pt>
                <c:pt idx="2387">
                  <c:v>32.341999999999999</c:v>
                </c:pt>
                <c:pt idx="2388">
                  <c:v>32.341999999999999</c:v>
                </c:pt>
                <c:pt idx="2389">
                  <c:v>32.392000000000003</c:v>
                </c:pt>
                <c:pt idx="2390">
                  <c:v>32.392000000000003</c:v>
                </c:pt>
                <c:pt idx="2391">
                  <c:v>32.392000000000003</c:v>
                </c:pt>
                <c:pt idx="2392">
                  <c:v>32.392000000000003</c:v>
                </c:pt>
                <c:pt idx="2393">
                  <c:v>32.443000000000005</c:v>
                </c:pt>
                <c:pt idx="2394">
                  <c:v>32.392000000000003</c:v>
                </c:pt>
                <c:pt idx="2395">
                  <c:v>32.443000000000005</c:v>
                </c:pt>
                <c:pt idx="2396">
                  <c:v>32.443000000000005</c:v>
                </c:pt>
                <c:pt idx="2397">
                  <c:v>32.443000000000005</c:v>
                </c:pt>
                <c:pt idx="2398">
                  <c:v>32.491</c:v>
                </c:pt>
                <c:pt idx="2399">
                  <c:v>32.491</c:v>
                </c:pt>
                <c:pt idx="2400">
                  <c:v>32.491</c:v>
                </c:pt>
                <c:pt idx="2401">
                  <c:v>32.491</c:v>
                </c:pt>
                <c:pt idx="2402">
                  <c:v>32.491</c:v>
                </c:pt>
                <c:pt idx="2403">
                  <c:v>32.491</c:v>
                </c:pt>
                <c:pt idx="2404">
                  <c:v>32.491</c:v>
                </c:pt>
                <c:pt idx="2405">
                  <c:v>32.491</c:v>
                </c:pt>
                <c:pt idx="2406">
                  <c:v>32.491</c:v>
                </c:pt>
                <c:pt idx="2407">
                  <c:v>32.542000000000002</c:v>
                </c:pt>
                <c:pt idx="2408">
                  <c:v>32.542000000000002</c:v>
                </c:pt>
                <c:pt idx="2409">
                  <c:v>32.542000000000002</c:v>
                </c:pt>
                <c:pt idx="2410">
                  <c:v>32.542000000000002</c:v>
                </c:pt>
                <c:pt idx="2411">
                  <c:v>32.542000000000002</c:v>
                </c:pt>
                <c:pt idx="2412">
                  <c:v>32.542000000000002</c:v>
                </c:pt>
                <c:pt idx="2413">
                  <c:v>32.542000000000002</c:v>
                </c:pt>
                <c:pt idx="2414">
                  <c:v>32.542000000000002</c:v>
                </c:pt>
                <c:pt idx="2415">
                  <c:v>32.542000000000002</c:v>
                </c:pt>
                <c:pt idx="2416">
                  <c:v>32.542000000000002</c:v>
                </c:pt>
                <c:pt idx="2417">
                  <c:v>32.542000000000002</c:v>
                </c:pt>
                <c:pt idx="2418">
                  <c:v>32.542000000000002</c:v>
                </c:pt>
                <c:pt idx="2419">
                  <c:v>32.542000000000002</c:v>
                </c:pt>
                <c:pt idx="2420">
                  <c:v>32.542000000000002</c:v>
                </c:pt>
                <c:pt idx="2421">
                  <c:v>32.542000000000002</c:v>
                </c:pt>
                <c:pt idx="2422">
                  <c:v>32.542000000000002</c:v>
                </c:pt>
                <c:pt idx="2423">
                  <c:v>32.542000000000002</c:v>
                </c:pt>
                <c:pt idx="2424">
                  <c:v>32.592000000000013</c:v>
                </c:pt>
                <c:pt idx="2425">
                  <c:v>32.592000000000013</c:v>
                </c:pt>
                <c:pt idx="2426">
                  <c:v>32.592000000000013</c:v>
                </c:pt>
                <c:pt idx="2427">
                  <c:v>32.592000000000013</c:v>
                </c:pt>
                <c:pt idx="2428">
                  <c:v>32.641000000000005</c:v>
                </c:pt>
                <c:pt idx="2429">
                  <c:v>32.641000000000005</c:v>
                </c:pt>
                <c:pt idx="2430">
                  <c:v>32.641000000000005</c:v>
                </c:pt>
                <c:pt idx="2431">
                  <c:v>32.641000000000005</c:v>
                </c:pt>
                <c:pt idx="2432">
                  <c:v>32.641000000000005</c:v>
                </c:pt>
                <c:pt idx="2433">
                  <c:v>32.691000000000003</c:v>
                </c:pt>
                <c:pt idx="2434">
                  <c:v>32.691000000000003</c:v>
                </c:pt>
                <c:pt idx="2435">
                  <c:v>32.691000000000003</c:v>
                </c:pt>
                <c:pt idx="2436">
                  <c:v>32.691000000000003</c:v>
                </c:pt>
                <c:pt idx="2437">
                  <c:v>32.691000000000003</c:v>
                </c:pt>
                <c:pt idx="2438">
                  <c:v>32.691000000000003</c:v>
                </c:pt>
                <c:pt idx="2439">
                  <c:v>32.691000000000003</c:v>
                </c:pt>
                <c:pt idx="2440">
                  <c:v>32.641000000000005</c:v>
                </c:pt>
                <c:pt idx="2441">
                  <c:v>32.691000000000003</c:v>
                </c:pt>
                <c:pt idx="2442">
                  <c:v>32.790000000000013</c:v>
                </c:pt>
                <c:pt idx="2443">
                  <c:v>32.790000000000013</c:v>
                </c:pt>
                <c:pt idx="2444">
                  <c:v>32.840999999999994</c:v>
                </c:pt>
                <c:pt idx="2445">
                  <c:v>32.891000000000005</c:v>
                </c:pt>
                <c:pt idx="2446">
                  <c:v>32.891000000000005</c:v>
                </c:pt>
                <c:pt idx="2447">
                  <c:v>32.891000000000005</c:v>
                </c:pt>
                <c:pt idx="2448">
                  <c:v>32.94</c:v>
                </c:pt>
                <c:pt idx="2449">
                  <c:v>32.94</c:v>
                </c:pt>
                <c:pt idx="2450">
                  <c:v>32.94</c:v>
                </c:pt>
                <c:pt idx="2451">
                  <c:v>32.99</c:v>
                </c:pt>
                <c:pt idx="2452">
                  <c:v>32.99</c:v>
                </c:pt>
                <c:pt idx="2453">
                  <c:v>32.99</c:v>
                </c:pt>
                <c:pt idx="2454">
                  <c:v>33.039000000000001</c:v>
                </c:pt>
                <c:pt idx="2455">
                  <c:v>33.039000000000001</c:v>
                </c:pt>
                <c:pt idx="2456">
                  <c:v>33.039000000000001</c:v>
                </c:pt>
                <c:pt idx="2457">
                  <c:v>33.039000000000001</c:v>
                </c:pt>
                <c:pt idx="2458">
                  <c:v>33.336000000000006</c:v>
                </c:pt>
                <c:pt idx="2459">
                  <c:v>33.583999999999996</c:v>
                </c:pt>
                <c:pt idx="2460">
                  <c:v>33.732000000000035</c:v>
                </c:pt>
                <c:pt idx="2461">
                  <c:v>33.732000000000035</c:v>
                </c:pt>
                <c:pt idx="2462">
                  <c:v>33.732000000000035</c:v>
                </c:pt>
                <c:pt idx="2463">
                  <c:v>33.732000000000035</c:v>
                </c:pt>
                <c:pt idx="2464">
                  <c:v>33.732000000000035</c:v>
                </c:pt>
                <c:pt idx="2465">
                  <c:v>33.732000000000035</c:v>
                </c:pt>
                <c:pt idx="2466">
                  <c:v>33.732000000000035</c:v>
                </c:pt>
                <c:pt idx="2467">
                  <c:v>33.732000000000035</c:v>
                </c:pt>
                <c:pt idx="2468">
                  <c:v>33.732000000000035</c:v>
                </c:pt>
                <c:pt idx="2469">
                  <c:v>33.732000000000035</c:v>
                </c:pt>
                <c:pt idx="2470">
                  <c:v>33.732000000000035</c:v>
                </c:pt>
                <c:pt idx="2471">
                  <c:v>33.732000000000035</c:v>
                </c:pt>
                <c:pt idx="2472">
                  <c:v>33.732000000000035</c:v>
                </c:pt>
                <c:pt idx="2473">
                  <c:v>33.732000000000035</c:v>
                </c:pt>
                <c:pt idx="2474">
                  <c:v>33.732000000000035</c:v>
                </c:pt>
                <c:pt idx="2475">
                  <c:v>33.732000000000035</c:v>
                </c:pt>
                <c:pt idx="2476">
                  <c:v>33.732000000000035</c:v>
                </c:pt>
                <c:pt idx="2477">
                  <c:v>33.732000000000035</c:v>
                </c:pt>
                <c:pt idx="2478">
                  <c:v>33.732000000000035</c:v>
                </c:pt>
                <c:pt idx="2479">
                  <c:v>33.732000000000035</c:v>
                </c:pt>
                <c:pt idx="2480">
                  <c:v>33.830999999999996</c:v>
                </c:pt>
                <c:pt idx="2481">
                  <c:v>33.879000000000005</c:v>
                </c:pt>
                <c:pt idx="2482">
                  <c:v>34.027000000000001</c:v>
                </c:pt>
                <c:pt idx="2483">
                  <c:v>34.124000000000002</c:v>
                </c:pt>
                <c:pt idx="2484">
                  <c:v>34.174000000000007</c:v>
                </c:pt>
                <c:pt idx="2485">
                  <c:v>34.272000000000013</c:v>
                </c:pt>
                <c:pt idx="2486">
                  <c:v>34.32</c:v>
                </c:pt>
                <c:pt idx="2487">
                  <c:v>34.419000000000004</c:v>
                </c:pt>
                <c:pt idx="2488">
                  <c:v>34.468000000000011</c:v>
                </c:pt>
                <c:pt idx="2489">
                  <c:v>34.516000000000005</c:v>
                </c:pt>
                <c:pt idx="2490">
                  <c:v>34.516000000000005</c:v>
                </c:pt>
                <c:pt idx="2491">
                  <c:v>34.565000000000012</c:v>
                </c:pt>
                <c:pt idx="2492">
                  <c:v>34.565000000000012</c:v>
                </c:pt>
                <c:pt idx="2493">
                  <c:v>34.713000000000001</c:v>
                </c:pt>
                <c:pt idx="2494">
                  <c:v>34.809999999999995</c:v>
                </c:pt>
                <c:pt idx="2495">
                  <c:v>34.907000000000004</c:v>
                </c:pt>
                <c:pt idx="2496">
                  <c:v>35.006</c:v>
                </c:pt>
                <c:pt idx="2497">
                  <c:v>35.055</c:v>
                </c:pt>
                <c:pt idx="2498">
                  <c:v>35.103000000000002</c:v>
                </c:pt>
                <c:pt idx="2499">
                  <c:v>35.103000000000002</c:v>
                </c:pt>
                <c:pt idx="2500">
                  <c:v>35.103000000000002</c:v>
                </c:pt>
                <c:pt idx="2501">
                  <c:v>35.152000000000001</c:v>
                </c:pt>
                <c:pt idx="2502">
                  <c:v>35.103000000000002</c:v>
                </c:pt>
                <c:pt idx="2503">
                  <c:v>35.055</c:v>
                </c:pt>
                <c:pt idx="2504">
                  <c:v>35.055</c:v>
                </c:pt>
                <c:pt idx="2505">
                  <c:v>35.006</c:v>
                </c:pt>
                <c:pt idx="2506">
                  <c:v>35.006</c:v>
                </c:pt>
                <c:pt idx="2507">
                  <c:v>34.956999999999994</c:v>
                </c:pt>
                <c:pt idx="2508">
                  <c:v>34.956999999999994</c:v>
                </c:pt>
                <c:pt idx="2509">
                  <c:v>34.956999999999994</c:v>
                </c:pt>
                <c:pt idx="2510">
                  <c:v>34.956999999999994</c:v>
                </c:pt>
                <c:pt idx="2511">
                  <c:v>35.006</c:v>
                </c:pt>
                <c:pt idx="2512">
                  <c:v>34.956999999999994</c:v>
                </c:pt>
                <c:pt idx="2513">
                  <c:v>34.956999999999994</c:v>
                </c:pt>
                <c:pt idx="2514">
                  <c:v>34.956999999999994</c:v>
                </c:pt>
                <c:pt idx="2515">
                  <c:v>34.907000000000004</c:v>
                </c:pt>
                <c:pt idx="2516">
                  <c:v>34.907000000000004</c:v>
                </c:pt>
                <c:pt idx="2517">
                  <c:v>34.956999999999994</c:v>
                </c:pt>
                <c:pt idx="2518">
                  <c:v>34.956999999999994</c:v>
                </c:pt>
                <c:pt idx="2519">
                  <c:v>34.907000000000004</c:v>
                </c:pt>
                <c:pt idx="2520">
                  <c:v>34.907000000000004</c:v>
                </c:pt>
                <c:pt idx="2521">
                  <c:v>34.907000000000004</c:v>
                </c:pt>
                <c:pt idx="2522">
                  <c:v>34.907000000000004</c:v>
                </c:pt>
                <c:pt idx="2523">
                  <c:v>34.857999999999997</c:v>
                </c:pt>
                <c:pt idx="2524">
                  <c:v>34.809999999999995</c:v>
                </c:pt>
                <c:pt idx="2525">
                  <c:v>34.761000000000003</c:v>
                </c:pt>
                <c:pt idx="2526">
                  <c:v>34.713000000000001</c:v>
                </c:pt>
                <c:pt idx="2527">
                  <c:v>34.664000000000001</c:v>
                </c:pt>
                <c:pt idx="2528">
                  <c:v>34.615000000000002</c:v>
                </c:pt>
                <c:pt idx="2529">
                  <c:v>34.565000000000012</c:v>
                </c:pt>
                <c:pt idx="2530">
                  <c:v>34.516000000000005</c:v>
                </c:pt>
                <c:pt idx="2531">
                  <c:v>34.468000000000011</c:v>
                </c:pt>
                <c:pt idx="2532">
                  <c:v>34.419000000000004</c:v>
                </c:pt>
                <c:pt idx="2533">
                  <c:v>34.370999999999995</c:v>
                </c:pt>
                <c:pt idx="2534">
                  <c:v>34.370999999999995</c:v>
                </c:pt>
                <c:pt idx="2535">
                  <c:v>34.370999999999995</c:v>
                </c:pt>
                <c:pt idx="2536">
                  <c:v>34.370999999999995</c:v>
                </c:pt>
                <c:pt idx="2537">
                  <c:v>34.32</c:v>
                </c:pt>
                <c:pt idx="2538">
                  <c:v>34.32</c:v>
                </c:pt>
                <c:pt idx="2539">
                  <c:v>34.32</c:v>
                </c:pt>
                <c:pt idx="2540">
                  <c:v>34.272000000000013</c:v>
                </c:pt>
                <c:pt idx="2541">
                  <c:v>34.272000000000013</c:v>
                </c:pt>
                <c:pt idx="2542">
                  <c:v>34.223000000000013</c:v>
                </c:pt>
                <c:pt idx="2543">
                  <c:v>34.124000000000002</c:v>
                </c:pt>
                <c:pt idx="2544">
                  <c:v>34.075000000000003</c:v>
                </c:pt>
                <c:pt idx="2545">
                  <c:v>34.027000000000001</c:v>
                </c:pt>
                <c:pt idx="2546">
                  <c:v>33.978000000000002</c:v>
                </c:pt>
                <c:pt idx="2547">
                  <c:v>33.928000000000011</c:v>
                </c:pt>
                <c:pt idx="2548">
                  <c:v>33.879000000000005</c:v>
                </c:pt>
                <c:pt idx="2549">
                  <c:v>33.830999999999996</c:v>
                </c:pt>
                <c:pt idx="2550">
                  <c:v>33.830999999999996</c:v>
                </c:pt>
                <c:pt idx="2551">
                  <c:v>33.78</c:v>
                </c:pt>
                <c:pt idx="2552">
                  <c:v>33.732000000000035</c:v>
                </c:pt>
                <c:pt idx="2553">
                  <c:v>33.681000000000004</c:v>
                </c:pt>
                <c:pt idx="2554">
                  <c:v>33.681000000000004</c:v>
                </c:pt>
                <c:pt idx="2555">
                  <c:v>33.633000000000003</c:v>
                </c:pt>
                <c:pt idx="2556">
                  <c:v>33.583999999999996</c:v>
                </c:pt>
                <c:pt idx="2557">
                  <c:v>33.534000000000006</c:v>
                </c:pt>
                <c:pt idx="2558">
                  <c:v>33.534000000000006</c:v>
                </c:pt>
                <c:pt idx="2559">
                  <c:v>33.484999999999999</c:v>
                </c:pt>
                <c:pt idx="2560">
                  <c:v>33.484999999999999</c:v>
                </c:pt>
                <c:pt idx="2561">
                  <c:v>33.484999999999999</c:v>
                </c:pt>
                <c:pt idx="2562">
                  <c:v>33.534000000000006</c:v>
                </c:pt>
                <c:pt idx="2563">
                  <c:v>33.534000000000006</c:v>
                </c:pt>
                <c:pt idx="2564">
                  <c:v>33.583999999999996</c:v>
                </c:pt>
                <c:pt idx="2565">
                  <c:v>33.583999999999996</c:v>
                </c:pt>
                <c:pt idx="2566">
                  <c:v>33.633000000000003</c:v>
                </c:pt>
                <c:pt idx="2567">
                  <c:v>33.633000000000003</c:v>
                </c:pt>
                <c:pt idx="2568">
                  <c:v>33.633000000000003</c:v>
                </c:pt>
                <c:pt idx="2569">
                  <c:v>33.681000000000004</c:v>
                </c:pt>
                <c:pt idx="2570">
                  <c:v>33.681000000000004</c:v>
                </c:pt>
                <c:pt idx="2571">
                  <c:v>33.681000000000004</c:v>
                </c:pt>
                <c:pt idx="2572">
                  <c:v>33.681000000000004</c:v>
                </c:pt>
                <c:pt idx="2573">
                  <c:v>33.681000000000004</c:v>
                </c:pt>
                <c:pt idx="2574">
                  <c:v>33.681000000000004</c:v>
                </c:pt>
                <c:pt idx="2575">
                  <c:v>33.681000000000004</c:v>
                </c:pt>
                <c:pt idx="2576">
                  <c:v>33.633000000000003</c:v>
                </c:pt>
                <c:pt idx="2577">
                  <c:v>33.633000000000003</c:v>
                </c:pt>
                <c:pt idx="2578">
                  <c:v>33.583999999999996</c:v>
                </c:pt>
                <c:pt idx="2579">
                  <c:v>33.583999999999996</c:v>
                </c:pt>
                <c:pt idx="2580">
                  <c:v>33.534000000000006</c:v>
                </c:pt>
                <c:pt idx="2581">
                  <c:v>33.534000000000006</c:v>
                </c:pt>
                <c:pt idx="2582">
                  <c:v>33.534000000000006</c:v>
                </c:pt>
                <c:pt idx="2583">
                  <c:v>33.534000000000006</c:v>
                </c:pt>
                <c:pt idx="2584">
                  <c:v>33.534000000000006</c:v>
                </c:pt>
                <c:pt idx="2585">
                  <c:v>33.534000000000006</c:v>
                </c:pt>
                <c:pt idx="2586">
                  <c:v>33.534000000000006</c:v>
                </c:pt>
                <c:pt idx="2587">
                  <c:v>33.534000000000006</c:v>
                </c:pt>
                <c:pt idx="2588">
                  <c:v>33.583999999999996</c:v>
                </c:pt>
                <c:pt idx="2589">
                  <c:v>33.732000000000035</c:v>
                </c:pt>
                <c:pt idx="2590">
                  <c:v>33.78</c:v>
                </c:pt>
                <c:pt idx="2591">
                  <c:v>33.830999999999996</c:v>
                </c:pt>
                <c:pt idx="2592">
                  <c:v>33.830999999999996</c:v>
                </c:pt>
                <c:pt idx="2593">
                  <c:v>33.78</c:v>
                </c:pt>
                <c:pt idx="2594">
                  <c:v>33.78</c:v>
                </c:pt>
                <c:pt idx="2595">
                  <c:v>33.78</c:v>
                </c:pt>
                <c:pt idx="2596">
                  <c:v>33.732000000000035</c:v>
                </c:pt>
                <c:pt idx="2597">
                  <c:v>33.732000000000035</c:v>
                </c:pt>
                <c:pt idx="2598">
                  <c:v>33.732000000000035</c:v>
                </c:pt>
                <c:pt idx="2599">
                  <c:v>33.681000000000004</c:v>
                </c:pt>
                <c:pt idx="2600">
                  <c:v>33.681000000000004</c:v>
                </c:pt>
                <c:pt idx="2601">
                  <c:v>33.681000000000004</c:v>
                </c:pt>
                <c:pt idx="2602">
                  <c:v>33.681000000000004</c:v>
                </c:pt>
                <c:pt idx="2603">
                  <c:v>33.633000000000003</c:v>
                </c:pt>
                <c:pt idx="2604">
                  <c:v>33.583999999999996</c:v>
                </c:pt>
                <c:pt idx="2605">
                  <c:v>33.534000000000006</c:v>
                </c:pt>
                <c:pt idx="2606">
                  <c:v>33.534000000000006</c:v>
                </c:pt>
                <c:pt idx="2607">
                  <c:v>33.534000000000006</c:v>
                </c:pt>
                <c:pt idx="2608">
                  <c:v>33.534000000000006</c:v>
                </c:pt>
                <c:pt idx="2609">
                  <c:v>33.583999999999996</c:v>
                </c:pt>
                <c:pt idx="2610">
                  <c:v>33.633000000000003</c:v>
                </c:pt>
                <c:pt idx="2611">
                  <c:v>33.633000000000003</c:v>
                </c:pt>
                <c:pt idx="2612">
                  <c:v>33.633000000000003</c:v>
                </c:pt>
                <c:pt idx="2613">
                  <c:v>33.633000000000003</c:v>
                </c:pt>
                <c:pt idx="2614">
                  <c:v>33.633000000000003</c:v>
                </c:pt>
                <c:pt idx="2615">
                  <c:v>33.583999999999996</c:v>
                </c:pt>
                <c:pt idx="2616">
                  <c:v>33.583999999999996</c:v>
                </c:pt>
                <c:pt idx="2617">
                  <c:v>33.633000000000003</c:v>
                </c:pt>
                <c:pt idx="2618">
                  <c:v>33.633000000000003</c:v>
                </c:pt>
                <c:pt idx="2619">
                  <c:v>33.681000000000004</c:v>
                </c:pt>
                <c:pt idx="2620">
                  <c:v>33.732000000000035</c:v>
                </c:pt>
                <c:pt idx="2621">
                  <c:v>33.732000000000035</c:v>
                </c:pt>
                <c:pt idx="2622">
                  <c:v>33.732000000000035</c:v>
                </c:pt>
                <c:pt idx="2623">
                  <c:v>33.732000000000035</c:v>
                </c:pt>
                <c:pt idx="2624">
                  <c:v>33.732000000000035</c:v>
                </c:pt>
                <c:pt idx="2625">
                  <c:v>33.732000000000035</c:v>
                </c:pt>
                <c:pt idx="2626">
                  <c:v>33.732000000000035</c:v>
                </c:pt>
                <c:pt idx="2627">
                  <c:v>33.732000000000035</c:v>
                </c:pt>
                <c:pt idx="2628">
                  <c:v>33.732000000000035</c:v>
                </c:pt>
                <c:pt idx="2629">
                  <c:v>33.732000000000035</c:v>
                </c:pt>
                <c:pt idx="2630">
                  <c:v>33.78</c:v>
                </c:pt>
                <c:pt idx="2631">
                  <c:v>33.78</c:v>
                </c:pt>
                <c:pt idx="2632">
                  <c:v>33.78</c:v>
                </c:pt>
                <c:pt idx="2633">
                  <c:v>33.78</c:v>
                </c:pt>
                <c:pt idx="2634">
                  <c:v>33.78</c:v>
                </c:pt>
                <c:pt idx="2635">
                  <c:v>33.732000000000035</c:v>
                </c:pt>
                <c:pt idx="2636">
                  <c:v>33.732000000000035</c:v>
                </c:pt>
                <c:pt idx="2637">
                  <c:v>33.681000000000004</c:v>
                </c:pt>
                <c:pt idx="2638">
                  <c:v>33.633000000000003</c:v>
                </c:pt>
                <c:pt idx="2639">
                  <c:v>33.633000000000003</c:v>
                </c:pt>
                <c:pt idx="2640">
                  <c:v>33.583999999999996</c:v>
                </c:pt>
                <c:pt idx="2641">
                  <c:v>33.583999999999996</c:v>
                </c:pt>
                <c:pt idx="2642">
                  <c:v>33.583999999999996</c:v>
                </c:pt>
                <c:pt idx="2643">
                  <c:v>33.583999999999996</c:v>
                </c:pt>
                <c:pt idx="2644">
                  <c:v>33.534000000000006</c:v>
                </c:pt>
                <c:pt idx="2645">
                  <c:v>33.534000000000006</c:v>
                </c:pt>
                <c:pt idx="2646">
                  <c:v>33.534000000000006</c:v>
                </c:pt>
                <c:pt idx="2647">
                  <c:v>33.484999999999999</c:v>
                </c:pt>
                <c:pt idx="2648">
                  <c:v>33.484999999999999</c:v>
                </c:pt>
                <c:pt idx="2649">
                  <c:v>33.534000000000006</c:v>
                </c:pt>
                <c:pt idx="2650">
                  <c:v>33.484999999999999</c:v>
                </c:pt>
                <c:pt idx="2651">
                  <c:v>33.484999999999999</c:v>
                </c:pt>
                <c:pt idx="2652">
                  <c:v>33.484999999999999</c:v>
                </c:pt>
                <c:pt idx="2653">
                  <c:v>33.534000000000006</c:v>
                </c:pt>
                <c:pt idx="2654">
                  <c:v>33.534000000000006</c:v>
                </c:pt>
                <c:pt idx="2655">
                  <c:v>33.534000000000006</c:v>
                </c:pt>
                <c:pt idx="2656">
                  <c:v>33.534000000000006</c:v>
                </c:pt>
                <c:pt idx="2657">
                  <c:v>33.583999999999996</c:v>
                </c:pt>
                <c:pt idx="2658">
                  <c:v>33.534000000000006</c:v>
                </c:pt>
                <c:pt idx="2659">
                  <c:v>33.534000000000006</c:v>
                </c:pt>
                <c:pt idx="2660">
                  <c:v>33.534000000000006</c:v>
                </c:pt>
                <c:pt idx="2661">
                  <c:v>33.534000000000006</c:v>
                </c:pt>
                <c:pt idx="2662">
                  <c:v>33.534000000000006</c:v>
                </c:pt>
                <c:pt idx="2663">
                  <c:v>33.484999999999999</c:v>
                </c:pt>
                <c:pt idx="2664">
                  <c:v>33.484999999999999</c:v>
                </c:pt>
                <c:pt idx="2665">
                  <c:v>33.435000000000002</c:v>
                </c:pt>
                <c:pt idx="2666">
                  <c:v>33.435000000000002</c:v>
                </c:pt>
                <c:pt idx="2667">
                  <c:v>33.435000000000002</c:v>
                </c:pt>
                <c:pt idx="2668">
                  <c:v>33.385999999999996</c:v>
                </c:pt>
                <c:pt idx="2669">
                  <c:v>33.385999999999996</c:v>
                </c:pt>
                <c:pt idx="2670">
                  <c:v>33.385999999999996</c:v>
                </c:pt>
                <c:pt idx="2671">
                  <c:v>33.385999999999996</c:v>
                </c:pt>
                <c:pt idx="2672">
                  <c:v>33.435000000000002</c:v>
                </c:pt>
                <c:pt idx="2673">
                  <c:v>33.435000000000002</c:v>
                </c:pt>
                <c:pt idx="2674">
                  <c:v>33.484999999999999</c:v>
                </c:pt>
                <c:pt idx="2675">
                  <c:v>33.484999999999999</c:v>
                </c:pt>
                <c:pt idx="2676">
                  <c:v>33.534000000000006</c:v>
                </c:pt>
                <c:pt idx="2677">
                  <c:v>33.583999999999996</c:v>
                </c:pt>
                <c:pt idx="2678">
                  <c:v>33.583999999999996</c:v>
                </c:pt>
                <c:pt idx="2679">
                  <c:v>33.633000000000003</c:v>
                </c:pt>
                <c:pt idx="2680">
                  <c:v>33.633000000000003</c:v>
                </c:pt>
                <c:pt idx="2681">
                  <c:v>33.681000000000004</c:v>
                </c:pt>
                <c:pt idx="2682">
                  <c:v>33.732000000000035</c:v>
                </c:pt>
                <c:pt idx="2683">
                  <c:v>33.78</c:v>
                </c:pt>
                <c:pt idx="2684">
                  <c:v>33.830999999999996</c:v>
                </c:pt>
                <c:pt idx="2685">
                  <c:v>33.830999999999996</c:v>
                </c:pt>
                <c:pt idx="2686">
                  <c:v>33.879000000000005</c:v>
                </c:pt>
                <c:pt idx="2687">
                  <c:v>33.879000000000005</c:v>
                </c:pt>
                <c:pt idx="2688">
                  <c:v>33.928000000000011</c:v>
                </c:pt>
                <c:pt idx="2689">
                  <c:v>33.928000000000011</c:v>
                </c:pt>
                <c:pt idx="2690">
                  <c:v>33.928000000000011</c:v>
                </c:pt>
                <c:pt idx="2691">
                  <c:v>33.978000000000002</c:v>
                </c:pt>
                <c:pt idx="2692">
                  <c:v>33.978000000000002</c:v>
                </c:pt>
                <c:pt idx="2693">
                  <c:v>33.978000000000002</c:v>
                </c:pt>
                <c:pt idx="2694">
                  <c:v>33.978000000000002</c:v>
                </c:pt>
                <c:pt idx="2695">
                  <c:v>34.027000000000001</c:v>
                </c:pt>
                <c:pt idx="2696">
                  <c:v>34.027000000000001</c:v>
                </c:pt>
                <c:pt idx="2697">
                  <c:v>34.075000000000003</c:v>
                </c:pt>
                <c:pt idx="2698">
                  <c:v>34.124000000000002</c:v>
                </c:pt>
                <c:pt idx="2699">
                  <c:v>34.124000000000002</c:v>
                </c:pt>
                <c:pt idx="2700">
                  <c:v>34.124000000000002</c:v>
                </c:pt>
                <c:pt idx="2701">
                  <c:v>34.124000000000002</c:v>
                </c:pt>
                <c:pt idx="2702">
                  <c:v>34.075000000000003</c:v>
                </c:pt>
                <c:pt idx="2703">
                  <c:v>34.075000000000003</c:v>
                </c:pt>
                <c:pt idx="2704">
                  <c:v>34.075000000000003</c:v>
                </c:pt>
                <c:pt idx="2705">
                  <c:v>34.075000000000003</c:v>
                </c:pt>
                <c:pt idx="2706">
                  <c:v>34.124000000000002</c:v>
                </c:pt>
                <c:pt idx="2707">
                  <c:v>34.223000000000013</c:v>
                </c:pt>
                <c:pt idx="2708">
                  <c:v>34.272000000000013</c:v>
                </c:pt>
                <c:pt idx="2709">
                  <c:v>34.32</c:v>
                </c:pt>
                <c:pt idx="2710">
                  <c:v>34.419000000000004</c:v>
                </c:pt>
                <c:pt idx="2711">
                  <c:v>34.468000000000011</c:v>
                </c:pt>
                <c:pt idx="2712">
                  <c:v>34.565000000000012</c:v>
                </c:pt>
                <c:pt idx="2713">
                  <c:v>34.565000000000012</c:v>
                </c:pt>
                <c:pt idx="2714">
                  <c:v>34.615000000000002</c:v>
                </c:pt>
                <c:pt idx="2715">
                  <c:v>34.615000000000002</c:v>
                </c:pt>
                <c:pt idx="2716">
                  <c:v>34.664000000000001</c:v>
                </c:pt>
                <c:pt idx="2717">
                  <c:v>34.713000000000001</c:v>
                </c:pt>
                <c:pt idx="2718">
                  <c:v>34.713000000000001</c:v>
                </c:pt>
                <c:pt idx="2719">
                  <c:v>34.761000000000003</c:v>
                </c:pt>
                <c:pt idx="2720">
                  <c:v>34.809999999999995</c:v>
                </c:pt>
                <c:pt idx="2721">
                  <c:v>34.907000000000004</c:v>
                </c:pt>
                <c:pt idx="2722">
                  <c:v>34.956999999999994</c:v>
                </c:pt>
                <c:pt idx="2723">
                  <c:v>35.055</c:v>
                </c:pt>
                <c:pt idx="2724">
                  <c:v>35.103000000000002</c:v>
                </c:pt>
                <c:pt idx="2725">
                  <c:v>35.200000000000003</c:v>
                </c:pt>
                <c:pt idx="2726">
                  <c:v>35.298000000000037</c:v>
                </c:pt>
                <c:pt idx="2727">
                  <c:v>35.443000000000005</c:v>
                </c:pt>
                <c:pt idx="2728">
                  <c:v>35.492000000000012</c:v>
                </c:pt>
                <c:pt idx="2729">
                  <c:v>35.589000000000006</c:v>
                </c:pt>
                <c:pt idx="2730">
                  <c:v>35.638000000000012</c:v>
                </c:pt>
                <c:pt idx="2731">
                  <c:v>35.733000000000011</c:v>
                </c:pt>
                <c:pt idx="2732">
                  <c:v>35.782000000000011</c:v>
                </c:pt>
                <c:pt idx="2733">
                  <c:v>35.83</c:v>
                </c:pt>
                <c:pt idx="2734">
                  <c:v>35.928000000000011</c:v>
                </c:pt>
                <c:pt idx="2735">
                  <c:v>36.072000000000003</c:v>
                </c:pt>
                <c:pt idx="2736">
                  <c:v>36.120000000000012</c:v>
                </c:pt>
                <c:pt idx="2737">
                  <c:v>36.169000000000011</c:v>
                </c:pt>
                <c:pt idx="2738">
                  <c:v>36.217000000000006</c:v>
                </c:pt>
                <c:pt idx="2739">
                  <c:v>36.312999999999995</c:v>
                </c:pt>
                <c:pt idx="2740">
                  <c:v>36.361000000000004</c:v>
                </c:pt>
                <c:pt idx="2741">
                  <c:v>36.361000000000004</c:v>
                </c:pt>
                <c:pt idx="2742">
                  <c:v>36.312999999999995</c:v>
                </c:pt>
                <c:pt idx="2743">
                  <c:v>36.169000000000011</c:v>
                </c:pt>
                <c:pt idx="2744">
                  <c:v>36.072000000000003</c:v>
                </c:pt>
                <c:pt idx="2745">
                  <c:v>35.976000000000006</c:v>
                </c:pt>
                <c:pt idx="2746">
                  <c:v>35.928000000000011</c:v>
                </c:pt>
                <c:pt idx="2747">
                  <c:v>35.83</c:v>
                </c:pt>
                <c:pt idx="2748">
                  <c:v>35.685000000000002</c:v>
                </c:pt>
                <c:pt idx="2749">
                  <c:v>35.541000000000004</c:v>
                </c:pt>
                <c:pt idx="2750">
                  <c:v>35.346000000000004</c:v>
                </c:pt>
                <c:pt idx="2751">
                  <c:v>35.103000000000002</c:v>
                </c:pt>
                <c:pt idx="2752">
                  <c:v>34.956999999999994</c:v>
                </c:pt>
                <c:pt idx="2753">
                  <c:v>34.713000000000001</c:v>
                </c:pt>
                <c:pt idx="2754">
                  <c:v>34.516000000000005</c:v>
                </c:pt>
                <c:pt idx="2755">
                  <c:v>34.370999999999995</c:v>
                </c:pt>
                <c:pt idx="2756">
                  <c:v>34.223000000000013</c:v>
                </c:pt>
                <c:pt idx="2757">
                  <c:v>34.174000000000007</c:v>
                </c:pt>
                <c:pt idx="2758">
                  <c:v>34.174000000000007</c:v>
                </c:pt>
                <c:pt idx="2759">
                  <c:v>34.223000000000013</c:v>
                </c:pt>
                <c:pt idx="2760">
                  <c:v>34.32</c:v>
                </c:pt>
                <c:pt idx="2761">
                  <c:v>34.419000000000004</c:v>
                </c:pt>
                <c:pt idx="2762">
                  <c:v>34.713000000000001</c:v>
                </c:pt>
                <c:pt idx="2763">
                  <c:v>35.152000000000001</c:v>
                </c:pt>
                <c:pt idx="2764">
                  <c:v>35.589000000000006</c:v>
                </c:pt>
                <c:pt idx="2765">
                  <c:v>35.879000000000005</c:v>
                </c:pt>
                <c:pt idx="2766">
                  <c:v>36.120000000000012</c:v>
                </c:pt>
                <c:pt idx="2767">
                  <c:v>36.458999999999996</c:v>
                </c:pt>
                <c:pt idx="2768">
                  <c:v>36.841999999999999</c:v>
                </c:pt>
                <c:pt idx="2769">
                  <c:v>37.130000000000003</c:v>
                </c:pt>
                <c:pt idx="2770">
                  <c:v>37.465000000000003</c:v>
                </c:pt>
                <c:pt idx="2771">
                  <c:v>37.751000000000005</c:v>
                </c:pt>
                <c:pt idx="2772">
                  <c:v>38.083999999999996</c:v>
                </c:pt>
                <c:pt idx="2773">
                  <c:v>38.414999999999999</c:v>
                </c:pt>
                <c:pt idx="2774">
                  <c:v>38.748000000000012</c:v>
                </c:pt>
                <c:pt idx="2775">
                  <c:v>39.031000000000006</c:v>
                </c:pt>
                <c:pt idx="2776">
                  <c:v>39.312999999999995</c:v>
                </c:pt>
                <c:pt idx="2777">
                  <c:v>39.596000000000011</c:v>
                </c:pt>
                <c:pt idx="2778">
                  <c:v>39.876999999999995</c:v>
                </c:pt>
                <c:pt idx="2779">
                  <c:v>40.158000000000001</c:v>
                </c:pt>
                <c:pt idx="2780">
                  <c:v>40.344999999999999</c:v>
                </c:pt>
                <c:pt idx="2781">
                  <c:v>40.484999999999999</c:v>
                </c:pt>
                <c:pt idx="2782">
                  <c:v>40.579000000000001</c:v>
                </c:pt>
                <c:pt idx="2783">
                  <c:v>40.719000000000001</c:v>
                </c:pt>
                <c:pt idx="2784">
                  <c:v>40.810999999999993</c:v>
                </c:pt>
                <c:pt idx="2785">
                  <c:v>40.950999999999993</c:v>
                </c:pt>
                <c:pt idx="2786">
                  <c:v>40.998000000000012</c:v>
                </c:pt>
                <c:pt idx="2787">
                  <c:v>41.043000000000006</c:v>
                </c:pt>
                <c:pt idx="2788">
                  <c:v>41.137</c:v>
                </c:pt>
                <c:pt idx="2789">
                  <c:v>41.322000000000003</c:v>
                </c:pt>
                <c:pt idx="2790">
                  <c:v>41.322000000000003</c:v>
                </c:pt>
                <c:pt idx="2791">
                  <c:v>41.184000000000005</c:v>
                </c:pt>
                <c:pt idx="2792">
                  <c:v>41.09</c:v>
                </c:pt>
                <c:pt idx="2793">
                  <c:v>40.998000000000012</c:v>
                </c:pt>
                <c:pt idx="2794">
                  <c:v>40.905000000000001</c:v>
                </c:pt>
                <c:pt idx="2795">
                  <c:v>40.810999999999993</c:v>
                </c:pt>
                <c:pt idx="2796">
                  <c:v>40.626000000000012</c:v>
                </c:pt>
                <c:pt idx="2797">
                  <c:v>40.532000000000011</c:v>
                </c:pt>
                <c:pt idx="2798">
                  <c:v>40.392000000000003</c:v>
                </c:pt>
                <c:pt idx="2799">
                  <c:v>40.204000000000001</c:v>
                </c:pt>
                <c:pt idx="2800">
                  <c:v>40.064</c:v>
                </c:pt>
                <c:pt idx="2801">
                  <c:v>39.97</c:v>
                </c:pt>
                <c:pt idx="2802">
                  <c:v>39.876999999999995</c:v>
                </c:pt>
                <c:pt idx="2803">
                  <c:v>39.83</c:v>
                </c:pt>
                <c:pt idx="2804">
                  <c:v>39.876999999999995</c:v>
                </c:pt>
                <c:pt idx="2805">
                  <c:v>39.924000000000007</c:v>
                </c:pt>
                <c:pt idx="2806">
                  <c:v>39.736000000000011</c:v>
                </c:pt>
                <c:pt idx="2807">
                  <c:v>39.502000000000002</c:v>
                </c:pt>
                <c:pt idx="2808">
                  <c:v>39.312999999999995</c:v>
                </c:pt>
                <c:pt idx="2809">
                  <c:v>39.36</c:v>
                </c:pt>
                <c:pt idx="2810">
                  <c:v>39.312999999999995</c:v>
                </c:pt>
                <c:pt idx="2811">
                  <c:v>39.173000000000002</c:v>
                </c:pt>
                <c:pt idx="2812">
                  <c:v>38.937000000000005</c:v>
                </c:pt>
                <c:pt idx="2813">
                  <c:v>38.748000000000012</c:v>
                </c:pt>
                <c:pt idx="2814">
                  <c:v>38.556999999999995</c:v>
                </c:pt>
                <c:pt idx="2815">
                  <c:v>38.414999999999999</c:v>
                </c:pt>
                <c:pt idx="2816">
                  <c:v>38.273000000000003</c:v>
                </c:pt>
                <c:pt idx="2817">
                  <c:v>38.179000000000002</c:v>
                </c:pt>
                <c:pt idx="2818">
                  <c:v>38.037000000000006</c:v>
                </c:pt>
                <c:pt idx="2819">
                  <c:v>37.942</c:v>
                </c:pt>
                <c:pt idx="2820">
                  <c:v>37.702000000000012</c:v>
                </c:pt>
                <c:pt idx="2821">
                  <c:v>37.465000000000003</c:v>
                </c:pt>
                <c:pt idx="2822">
                  <c:v>37.416000000000004</c:v>
                </c:pt>
                <c:pt idx="2823">
                  <c:v>37.274000000000001</c:v>
                </c:pt>
                <c:pt idx="2824">
                  <c:v>37.080999999999996</c:v>
                </c:pt>
                <c:pt idx="2825">
                  <c:v>36.891000000000005</c:v>
                </c:pt>
                <c:pt idx="2826">
                  <c:v>36.795000000000037</c:v>
                </c:pt>
                <c:pt idx="2827">
                  <c:v>36.698000000000036</c:v>
                </c:pt>
                <c:pt idx="2828">
                  <c:v>36.553999999999995</c:v>
                </c:pt>
                <c:pt idx="2829">
                  <c:v>36.410000000000004</c:v>
                </c:pt>
                <c:pt idx="2830">
                  <c:v>36.217000000000006</c:v>
                </c:pt>
                <c:pt idx="2831">
                  <c:v>35.976000000000006</c:v>
                </c:pt>
                <c:pt idx="2832">
                  <c:v>35.733000000000011</c:v>
                </c:pt>
                <c:pt idx="2833">
                  <c:v>35.541000000000004</c:v>
                </c:pt>
                <c:pt idx="2834">
                  <c:v>35.395000000000003</c:v>
                </c:pt>
                <c:pt idx="2835">
                  <c:v>35.200000000000003</c:v>
                </c:pt>
                <c:pt idx="2836">
                  <c:v>34.956999999999994</c:v>
                </c:pt>
                <c:pt idx="2837">
                  <c:v>34.809999999999995</c:v>
                </c:pt>
                <c:pt idx="2838">
                  <c:v>34.761000000000003</c:v>
                </c:pt>
                <c:pt idx="2839">
                  <c:v>34.809999999999995</c:v>
                </c:pt>
                <c:pt idx="2840">
                  <c:v>34.907000000000004</c:v>
                </c:pt>
                <c:pt idx="2841">
                  <c:v>34.956999999999994</c:v>
                </c:pt>
                <c:pt idx="2842">
                  <c:v>34.857999999999997</c:v>
                </c:pt>
                <c:pt idx="2843">
                  <c:v>34.664000000000001</c:v>
                </c:pt>
                <c:pt idx="2844">
                  <c:v>34.468000000000011</c:v>
                </c:pt>
                <c:pt idx="2845">
                  <c:v>34.223000000000013</c:v>
                </c:pt>
                <c:pt idx="2846">
                  <c:v>34.027000000000001</c:v>
                </c:pt>
                <c:pt idx="2847">
                  <c:v>33.78</c:v>
                </c:pt>
                <c:pt idx="2848">
                  <c:v>33.583999999999996</c:v>
                </c:pt>
                <c:pt idx="2849">
                  <c:v>33.287000000000006</c:v>
                </c:pt>
                <c:pt idx="2850">
                  <c:v>33.039000000000001</c:v>
                </c:pt>
                <c:pt idx="2851">
                  <c:v>32.840999999999994</c:v>
                </c:pt>
                <c:pt idx="2852">
                  <c:v>32.691000000000003</c:v>
                </c:pt>
                <c:pt idx="2853">
                  <c:v>32.542000000000002</c:v>
                </c:pt>
                <c:pt idx="2854">
                  <c:v>32.392000000000003</c:v>
                </c:pt>
                <c:pt idx="2855">
                  <c:v>32.193000000000012</c:v>
                </c:pt>
                <c:pt idx="2856">
                  <c:v>32.043000000000006</c:v>
                </c:pt>
                <c:pt idx="2857">
                  <c:v>31.843</c:v>
                </c:pt>
                <c:pt idx="2858">
                  <c:v>31.692</c:v>
                </c:pt>
                <c:pt idx="2859">
                  <c:v>31.491</c:v>
                </c:pt>
                <c:pt idx="2860">
                  <c:v>31.338999999999999</c:v>
                </c:pt>
                <c:pt idx="2861">
                  <c:v>31.239000000000001</c:v>
                </c:pt>
                <c:pt idx="2862">
                  <c:v>31.138000000000005</c:v>
                </c:pt>
                <c:pt idx="2863">
                  <c:v>31.036999999999999</c:v>
                </c:pt>
                <c:pt idx="2864">
                  <c:v>30.936</c:v>
                </c:pt>
                <c:pt idx="2865">
                  <c:v>30.733000000000001</c:v>
                </c:pt>
                <c:pt idx="2866">
                  <c:v>30.478999999999989</c:v>
                </c:pt>
                <c:pt idx="2867">
                  <c:v>30.378</c:v>
                </c:pt>
                <c:pt idx="2868">
                  <c:v>30.175000000000001</c:v>
                </c:pt>
                <c:pt idx="2869">
                  <c:v>29.97</c:v>
                </c:pt>
                <c:pt idx="2870">
                  <c:v>29.817000000000018</c:v>
                </c:pt>
                <c:pt idx="2871">
                  <c:v>29.664000000000001</c:v>
                </c:pt>
                <c:pt idx="2872">
                  <c:v>29.561</c:v>
                </c:pt>
                <c:pt idx="2873">
                  <c:v>29.457999999999988</c:v>
                </c:pt>
                <c:pt idx="2874">
                  <c:v>29.405999999999977</c:v>
                </c:pt>
                <c:pt idx="2875">
                  <c:v>29.405999999999977</c:v>
                </c:pt>
                <c:pt idx="2876">
                  <c:v>29.457999999999988</c:v>
                </c:pt>
                <c:pt idx="2877">
                  <c:v>29.457999999999988</c:v>
                </c:pt>
                <c:pt idx="2878">
                  <c:v>29.405999999999977</c:v>
                </c:pt>
                <c:pt idx="2879">
                  <c:v>29.149000000000001</c:v>
                </c:pt>
                <c:pt idx="2880">
                  <c:v>28.943999999999981</c:v>
                </c:pt>
                <c:pt idx="2881">
                  <c:v>28.736999999999988</c:v>
                </c:pt>
                <c:pt idx="2882">
                  <c:v>28.53</c:v>
                </c:pt>
                <c:pt idx="2883">
                  <c:v>28.373000000000001</c:v>
                </c:pt>
                <c:pt idx="2884">
                  <c:v>28.218</c:v>
                </c:pt>
                <c:pt idx="2885">
                  <c:v>28.009</c:v>
                </c:pt>
                <c:pt idx="2886">
                  <c:v>27.853000000000005</c:v>
                </c:pt>
                <c:pt idx="2887">
                  <c:v>27.643999999999988</c:v>
                </c:pt>
                <c:pt idx="2888">
                  <c:v>27.54</c:v>
                </c:pt>
                <c:pt idx="2889">
                  <c:v>27.54</c:v>
                </c:pt>
                <c:pt idx="2890">
                  <c:v>27.485999999999976</c:v>
                </c:pt>
                <c:pt idx="2891">
                  <c:v>27.54</c:v>
                </c:pt>
                <c:pt idx="2892">
                  <c:v>27.54</c:v>
                </c:pt>
                <c:pt idx="2893">
                  <c:v>27.433</c:v>
                </c:pt>
                <c:pt idx="2894">
                  <c:v>27.329000000000001</c:v>
                </c:pt>
                <c:pt idx="2895">
                  <c:v>27.224999999999987</c:v>
                </c:pt>
                <c:pt idx="2896">
                  <c:v>27.118000000000016</c:v>
                </c:pt>
                <c:pt idx="2897">
                  <c:v>26.907999999999987</c:v>
                </c:pt>
                <c:pt idx="2898">
                  <c:v>26.591000000000001</c:v>
                </c:pt>
                <c:pt idx="2899">
                  <c:v>26.379000000000001</c:v>
                </c:pt>
                <c:pt idx="2900">
                  <c:v>26.271999999999988</c:v>
                </c:pt>
                <c:pt idx="2901">
                  <c:v>26.06</c:v>
                </c:pt>
                <c:pt idx="2902">
                  <c:v>25.74</c:v>
                </c:pt>
                <c:pt idx="2903">
                  <c:v>25.579000000000001</c:v>
                </c:pt>
                <c:pt idx="2904">
                  <c:v>25.417000000000005</c:v>
                </c:pt>
                <c:pt idx="2905">
                  <c:v>25.257000000000001</c:v>
                </c:pt>
                <c:pt idx="2906">
                  <c:v>25.094999999999999</c:v>
                </c:pt>
                <c:pt idx="2907">
                  <c:v>24.879000000000001</c:v>
                </c:pt>
                <c:pt idx="2908">
                  <c:v>24.609000000000005</c:v>
                </c:pt>
                <c:pt idx="2909">
                  <c:v>24.393000000000001</c:v>
                </c:pt>
                <c:pt idx="2910">
                  <c:v>24.12</c:v>
                </c:pt>
                <c:pt idx="2911">
                  <c:v>24.065999999999978</c:v>
                </c:pt>
                <c:pt idx="2912">
                  <c:v>24.12</c:v>
                </c:pt>
                <c:pt idx="2913">
                  <c:v>24.065999999999978</c:v>
                </c:pt>
                <c:pt idx="2914">
                  <c:v>23.847999999999999</c:v>
                </c:pt>
                <c:pt idx="2915">
                  <c:v>23.684000000000001</c:v>
                </c:pt>
                <c:pt idx="2916">
                  <c:v>23.574000000000005</c:v>
                </c:pt>
                <c:pt idx="2917">
                  <c:v>23.408999999999978</c:v>
                </c:pt>
                <c:pt idx="2918">
                  <c:v>23.189</c:v>
                </c:pt>
                <c:pt idx="2919">
                  <c:v>22.968999999999976</c:v>
                </c:pt>
                <c:pt idx="2920">
                  <c:v>22.858000000000001</c:v>
                </c:pt>
                <c:pt idx="2921">
                  <c:v>22.802</c:v>
                </c:pt>
                <c:pt idx="2922">
                  <c:v>22.692</c:v>
                </c:pt>
                <c:pt idx="2923">
                  <c:v>22.581</c:v>
                </c:pt>
                <c:pt idx="2924">
                  <c:v>22.471</c:v>
                </c:pt>
                <c:pt idx="2925">
                  <c:v>22.414999999999999</c:v>
                </c:pt>
                <c:pt idx="2926">
                  <c:v>22.414999999999999</c:v>
                </c:pt>
                <c:pt idx="2927">
                  <c:v>22.359000000000005</c:v>
                </c:pt>
                <c:pt idx="2928">
                  <c:v>22.135999999999999</c:v>
                </c:pt>
                <c:pt idx="2929">
                  <c:v>21.913</c:v>
                </c:pt>
                <c:pt idx="2930">
                  <c:v>21.913</c:v>
                </c:pt>
                <c:pt idx="2931">
                  <c:v>21.913</c:v>
                </c:pt>
                <c:pt idx="2932">
                  <c:v>21.744999999999987</c:v>
                </c:pt>
                <c:pt idx="2933">
                  <c:v>21.464999999999989</c:v>
                </c:pt>
                <c:pt idx="2934">
                  <c:v>21.407</c:v>
                </c:pt>
                <c:pt idx="2935">
                  <c:v>21.238</c:v>
                </c:pt>
                <c:pt idx="2936">
                  <c:v>21.068999999999981</c:v>
                </c:pt>
                <c:pt idx="2937">
                  <c:v>20.954999999999988</c:v>
                </c:pt>
                <c:pt idx="2938">
                  <c:v>21.068999999999981</c:v>
                </c:pt>
                <c:pt idx="2939">
                  <c:v>21.013000000000005</c:v>
                </c:pt>
                <c:pt idx="2940">
                  <c:v>20.954999999999988</c:v>
                </c:pt>
                <c:pt idx="2941">
                  <c:v>20.899000000000001</c:v>
                </c:pt>
                <c:pt idx="2942">
                  <c:v>20.672999999999988</c:v>
                </c:pt>
                <c:pt idx="2943">
                  <c:v>20.559000000000001</c:v>
                </c:pt>
                <c:pt idx="2944">
                  <c:v>20.443999999999981</c:v>
                </c:pt>
                <c:pt idx="2945">
                  <c:v>20.388000000000002</c:v>
                </c:pt>
                <c:pt idx="2946">
                  <c:v>20.388000000000002</c:v>
                </c:pt>
                <c:pt idx="2947">
                  <c:v>20.388000000000002</c:v>
                </c:pt>
                <c:pt idx="2948">
                  <c:v>20.16</c:v>
                </c:pt>
                <c:pt idx="2949">
                  <c:v>19.931000000000001</c:v>
                </c:pt>
                <c:pt idx="2950">
                  <c:v>19.757999999999999</c:v>
                </c:pt>
                <c:pt idx="2951">
                  <c:v>19.527999999999999</c:v>
                </c:pt>
                <c:pt idx="2952">
                  <c:v>19.295999999999989</c:v>
                </c:pt>
                <c:pt idx="2953">
                  <c:v>19.18</c:v>
                </c:pt>
                <c:pt idx="2954">
                  <c:v>19.064999999999987</c:v>
                </c:pt>
                <c:pt idx="2955">
                  <c:v>18.890999999999988</c:v>
                </c:pt>
                <c:pt idx="2956">
                  <c:v>18.716000000000001</c:v>
                </c:pt>
                <c:pt idx="2957">
                  <c:v>18.599</c:v>
                </c:pt>
                <c:pt idx="2958">
                  <c:v>18.599</c:v>
                </c:pt>
                <c:pt idx="2959">
                  <c:v>18.658000000000001</c:v>
                </c:pt>
                <c:pt idx="2960">
                  <c:v>18.481999999999989</c:v>
                </c:pt>
                <c:pt idx="2961">
                  <c:v>18.364999999999988</c:v>
                </c:pt>
                <c:pt idx="2962">
                  <c:v>18.189</c:v>
                </c:pt>
                <c:pt idx="2963">
                  <c:v>18.012</c:v>
                </c:pt>
                <c:pt idx="2964">
                  <c:v>17.835999999999999</c:v>
                </c:pt>
                <c:pt idx="2965">
                  <c:v>17.719000000000001</c:v>
                </c:pt>
                <c:pt idx="2966">
                  <c:v>17.719000000000001</c:v>
                </c:pt>
                <c:pt idx="2967">
                  <c:v>17.541</c:v>
                </c:pt>
                <c:pt idx="2968">
                  <c:v>17.303000000000001</c:v>
                </c:pt>
                <c:pt idx="2969">
                  <c:v>17.244</c:v>
                </c:pt>
                <c:pt idx="2970">
                  <c:v>17.244</c:v>
                </c:pt>
                <c:pt idx="2971">
                  <c:v>17.421999999999986</c:v>
                </c:pt>
                <c:pt idx="2972">
                  <c:v>17.481000000000002</c:v>
                </c:pt>
                <c:pt idx="2973">
                  <c:v>17.481000000000002</c:v>
                </c:pt>
                <c:pt idx="2974">
                  <c:v>17.481000000000002</c:v>
                </c:pt>
                <c:pt idx="2975">
                  <c:v>17.481000000000002</c:v>
                </c:pt>
                <c:pt idx="2976">
                  <c:v>17.481000000000002</c:v>
                </c:pt>
                <c:pt idx="2977">
                  <c:v>17.303000000000001</c:v>
                </c:pt>
                <c:pt idx="2978">
                  <c:v>17.125</c:v>
                </c:pt>
                <c:pt idx="2979">
                  <c:v>17.125</c:v>
                </c:pt>
                <c:pt idx="2980">
                  <c:v>17.006</c:v>
                </c:pt>
                <c:pt idx="2981">
                  <c:v>17.064999999999987</c:v>
                </c:pt>
                <c:pt idx="2982">
                  <c:v>17.064999999999987</c:v>
                </c:pt>
                <c:pt idx="2983">
                  <c:v>17.064999999999987</c:v>
                </c:pt>
                <c:pt idx="2984">
                  <c:v>17.006</c:v>
                </c:pt>
                <c:pt idx="2985">
                  <c:v>16.766999999999989</c:v>
                </c:pt>
                <c:pt idx="2986">
                  <c:v>16.587</c:v>
                </c:pt>
                <c:pt idx="2987">
                  <c:v>16.347000000000001</c:v>
                </c:pt>
                <c:pt idx="2988">
                  <c:v>16.106000000000005</c:v>
                </c:pt>
                <c:pt idx="2989">
                  <c:v>15.742000000000001</c:v>
                </c:pt>
                <c:pt idx="2990">
                  <c:v>15.438000000000001</c:v>
                </c:pt>
                <c:pt idx="2991">
                  <c:v>15.193</c:v>
                </c:pt>
                <c:pt idx="2992">
                  <c:v>15.01</c:v>
                </c:pt>
                <c:pt idx="2993">
                  <c:v>14.826000000000002</c:v>
                </c:pt>
                <c:pt idx="2994">
                  <c:v>14.640999999999998</c:v>
                </c:pt>
                <c:pt idx="2995">
                  <c:v>14.58</c:v>
                </c:pt>
                <c:pt idx="2996">
                  <c:v>14.518000000000001</c:v>
                </c:pt>
                <c:pt idx="2997">
                  <c:v>14.394</c:v>
                </c:pt>
                <c:pt idx="2998">
                  <c:v>14.331</c:v>
                </c:pt>
                <c:pt idx="2999">
                  <c:v>14.27</c:v>
                </c:pt>
                <c:pt idx="3000">
                  <c:v>14.085000000000004</c:v>
                </c:pt>
                <c:pt idx="3001">
                  <c:v>14.022</c:v>
                </c:pt>
                <c:pt idx="3002">
                  <c:v>14.085000000000004</c:v>
                </c:pt>
                <c:pt idx="3003">
                  <c:v>14.209</c:v>
                </c:pt>
                <c:pt idx="3004">
                  <c:v>14.455000000000009</c:v>
                </c:pt>
                <c:pt idx="3005">
                  <c:v>14.331</c:v>
                </c:pt>
                <c:pt idx="3006">
                  <c:v>14.27</c:v>
                </c:pt>
                <c:pt idx="3007">
                  <c:v>14.209</c:v>
                </c:pt>
                <c:pt idx="3008">
                  <c:v>14.146000000000001</c:v>
                </c:pt>
                <c:pt idx="3009">
                  <c:v>14.022</c:v>
                </c:pt>
                <c:pt idx="3010">
                  <c:v>13.834</c:v>
                </c:pt>
                <c:pt idx="3011">
                  <c:v>13.709999999999999</c:v>
                </c:pt>
                <c:pt idx="3012">
                  <c:v>13.521000000000001</c:v>
                </c:pt>
                <c:pt idx="3013">
                  <c:v>13.397</c:v>
                </c:pt>
                <c:pt idx="3014">
                  <c:v>13.271000000000001</c:v>
                </c:pt>
                <c:pt idx="3015">
                  <c:v>13.082000000000004</c:v>
                </c:pt>
                <c:pt idx="3016">
                  <c:v>13.082000000000004</c:v>
                </c:pt>
                <c:pt idx="3017">
                  <c:v>13.082000000000004</c:v>
                </c:pt>
                <c:pt idx="3018">
                  <c:v>13.082000000000004</c:v>
                </c:pt>
                <c:pt idx="3019">
                  <c:v>12.956000000000008</c:v>
                </c:pt>
                <c:pt idx="3020">
                  <c:v>12.893000000000002</c:v>
                </c:pt>
                <c:pt idx="3021">
                  <c:v>12.893000000000002</c:v>
                </c:pt>
                <c:pt idx="3022">
                  <c:v>12.893000000000002</c:v>
                </c:pt>
                <c:pt idx="3023">
                  <c:v>12.828000000000001</c:v>
                </c:pt>
                <c:pt idx="3024">
                  <c:v>12.702</c:v>
                </c:pt>
                <c:pt idx="3025">
                  <c:v>12.574</c:v>
                </c:pt>
                <c:pt idx="3026">
                  <c:v>12.447999999999999</c:v>
                </c:pt>
                <c:pt idx="3027">
                  <c:v>12.256</c:v>
                </c:pt>
                <c:pt idx="3028">
                  <c:v>12.256</c:v>
                </c:pt>
                <c:pt idx="3029">
                  <c:v>12.384</c:v>
                </c:pt>
                <c:pt idx="3030">
                  <c:v>12.447999999999999</c:v>
                </c:pt>
                <c:pt idx="3031">
                  <c:v>12.321</c:v>
                </c:pt>
                <c:pt idx="3032">
                  <c:v>12.127999999999998</c:v>
                </c:pt>
                <c:pt idx="3033">
                  <c:v>11.872000000000009</c:v>
                </c:pt>
                <c:pt idx="3034">
                  <c:v>11.808</c:v>
                </c:pt>
                <c:pt idx="3035">
                  <c:v>11.742999999999999</c:v>
                </c:pt>
                <c:pt idx="3036">
                  <c:v>11.742999999999999</c:v>
                </c:pt>
                <c:pt idx="3037">
                  <c:v>11.808</c:v>
                </c:pt>
                <c:pt idx="3038">
                  <c:v>11.808</c:v>
                </c:pt>
                <c:pt idx="3039">
                  <c:v>11.68</c:v>
                </c:pt>
                <c:pt idx="3040">
                  <c:v>11.742999999999999</c:v>
                </c:pt>
                <c:pt idx="3041">
                  <c:v>11.808</c:v>
                </c:pt>
                <c:pt idx="3042">
                  <c:v>11.742999999999999</c:v>
                </c:pt>
                <c:pt idx="3043">
                  <c:v>11.68</c:v>
                </c:pt>
                <c:pt idx="3044">
                  <c:v>11.742999999999999</c:v>
                </c:pt>
                <c:pt idx="3045">
                  <c:v>11.742999999999999</c:v>
                </c:pt>
                <c:pt idx="3046">
                  <c:v>11.68</c:v>
                </c:pt>
                <c:pt idx="3047">
                  <c:v>11.615</c:v>
                </c:pt>
                <c:pt idx="3048">
                  <c:v>11.421000000000001</c:v>
                </c:pt>
                <c:pt idx="3049">
                  <c:v>11.290999999999999</c:v>
                </c:pt>
                <c:pt idx="3050">
                  <c:v>11.032</c:v>
                </c:pt>
                <c:pt idx="3051">
                  <c:v>10.706</c:v>
                </c:pt>
                <c:pt idx="3052">
                  <c:v>10.51</c:v>
                </c:pt>
                <c:pt idx="3053">
                  <c:v>10.443</c:v>
                </c:pt>
                <c:pt idx="3054">
                  <c:v>10.312000000000006</c:v>
                </c:pt>
                <c:pt idx="3055">
                  <c:v>10.114000000000001</c:v>
                </c:pt>
                <c:pt idx="3056">
                  <c:v>9.9820000000000046</c:v>
                </c:pt>
                <c:pt idx="3057">
                  <c:v>9.9160000000000004</c:v>
                </c:pt>
                <c:pt idx="3058">
                  <c:v>9.7830000000000013</c:v>
                </c:pt>
                <c:pt idx="3059">
                  <c:v>9.7179999999999982</c:v>
                </c:pt>
                <c:pt idx="3060">
                  <c:v>9.6510000000000016</c:v>
                </c:pt>
                <c:pt idx="3061">
                  <c:v>9.5180000000000025</c:v>
                </c:pt>
                <c:pt idx="3062">
                  <c:v>9.4510000000000005</c:v>
                </c:pt>
                <c:pt idx="3063">
                  <c:v>9.3850000000000087</c:v>
                </c:pt>
                <c:pt idx="3064">
                  <c:v>9.3180000000000014</c:v>
                </c:pt>
                <c:pt idx="3065">
                  <c:v>9.1830000000000016</c:v>
                </c:pt>
                <c:pt idx="3066">
                  <c:v>9.1170000000000009</c:v>
                </c:pt>
                <c:pt idx="3067">
                  <c:v>9.1830000000000016</c:v>
                </c:pt>
                <c:pt idx="3068">
                  <c:v>9.1170000000000009</c:v>
                </c:pt>
                <c:pt idx="3069">
                  <c:v>9.1830000000000016</c:v>
                </c:pt>
                <c:pt idx="3070">
                  <c:v>9.1830000000000016</c:v>
                </c:pt>
                <c:pt idx="3071">
                  <c:v>9.1170000000000009</c:v>
                </c:pt>
                <c:pt idx="3072">
                  <c:v>8.9820000000000046</c:v>
                </c:pt>
                <c:pt idx="3073">
                  <c:v>8.9150000000000027</c:v>
                </c:pt>
                <c:pt idx="3074">
                  <c:v>8.713000000000001</c:v>
                </c:pt>
                <c:pt idx="3075">
                  <c:v>8.4430000000000014</c:v>
                </c:pt>
                <c:pt idx="3076">
                  <c:v>8.3070000000000004</c:v>
                </c:pt>
                <c:pt idx="3077">
                  <c:v>8.1720000000000006</c:v>
                </c:pt>
                <c:pt idx="3078">
                  <c:v>8.1030000000000015</c:v>
                </c:pt>
                <c:pt idx="3079">
                  <c:v>8.1030000000000015</c:v>
                </c:pt>
                <c:pt idx="3080">
                  <c:v>8.2379999999999995</c:v>
                </c:pt>
                <c:pt idx="3081">
                  <c:v>8.3750000000000089</c:v>
                </c:pt>
                <c:pt idx="3082">
                  <c:v>8.3750000000000089</c:v>
                </c:pt>
                <c:pt idx="3083">
                  <c:v>8.3070000000000004</c:v>
                </c:pt>
                <c:pt idx="3084">
                  <c:v>8.2379999999999995</c:v>
                </c:pt>
                <c:pt idx="3085">
                  <c:v>8.2379999999999995</c:v>
                </c:pt>
                <c:pt idx="3086">
                  <c:v>8.3070000000000004</c:v>
                </c:pt>
                <c:pt idx="3087">
                  <c:v>8.3070000000000004</c:v>
                </c:pt>
                <c:pt idx="3088">
                  <c:v>8.1030000000000015</c:v>
                </c:pt>
                <c:pt idx="3089">
                  <c:v>8.0350000000000001</c:v>
                </c:pt>
                <c:pt idx="3090">
                  <c:v>8.1030000000000015</c:v>
                </c:pt>
                <c:pt idx="3091">
                  <c:v>8.1030000000000015</c:v>
                </c:pt>
                <c:pt idx="3092">
                  <c:v>8.1030000000000015</c:v>
                </c:pt>
                <c:pt idx="3093">
                  <c:v>8.1030000000000015</c:v>
                </c:pt>
                <c:pt idx="3094">
                  <c:v>8.1030000000000015</c:v>
                </c:pt>
                <c:pt idx="3095">
                  <c:v>8.1720000000000006</c:v>
                </c:pt>
                <c:pt idx="3096">
                  <c:v>8.2379999999999995</c:v>
                </c:pt>
                <c:pt idx="3097">
                  <c:v>8.3070000000000004</c:v>
                </c:pt>
                <c:pt idx="3098">
                  <c:v>8.1720000000000006</c:v>
                </c:pt>
                <c:pt idx="3099">
                  <c:v>7.9660000000000002</c:v>
                </c:pt>
                <c:pt idx="3100">
                  <c:v>7.83</c:v>
                </c:pt>
                <c:pt idx="3101">
                  <c:v>7.7610000000000001</c:v>
                </c:pt>
                <c:pt idx="3102">
                  <c:v>7.4859999999999998</c:v>
                </c:pt>
                <c:pt idx="3103">
                  <c:v>7.4169999999999998</c:v>
                </c:pt>
                <c:pt idx="3104">
                  <c:v>7.4859999999999998</c:v>
                </c:pt>
                <c:pt idx="3105">
                  <c:v>7.556</c:v>
                </c:pt>
                <c:pt idx="3106">
                  <c:v>7.4859999999999998</c:v>
                </c:pt>
                <c:pt idx="3107">
                  <c:v>7.556</c:v>
                </c:pt>
                <c:pt idx="3108">
                  <c:v>7.4169999999999998</c:v>
                </c:pt>
                <c:pt idx="3109">
                  <c:v>7.2809999999999997</c:v>
                </c:pt>
                <c:pt idx="3110">
                  <c:v>7.21</c:v>
                </c:pt>
                <c:pt idx="3111">
                  <c:v>7.21</c:v>
                </c:pt>
                <c:pt idx="3112">
                  <c:v>7.0720000000000001</c:v>
                </c:pt>
                <c:pt idx="3113">
                  <c:v>7.0720000000000001</c:v>
                </c:pt>
                <c:pt idx="3114">
                  <c:v>7.1419999999999995</c:v>
                </c:pt>
                <c:pt idx="3115">
                  <c:v>7.21</c:v>
                </c:pt>
                <c:pt idx="3116">
                  <c:v>7.2809999999999997</c:v>
                </c:pt>
                <c:pt idx="3117">
                  <c:v>7.21</c:v>
                </c:pt>
                <c:pt idx="3118">
                  <c:v>7.2809999999999997</c:v>
                </c:pt>
                <c:pt idx="3119">
                  <c:v>7.2809999999999997</c:v>
                </c:pt>
                <c:pt idx="3120">
                  <c:v>7.1419999999999995</c:v>
                </c:pt>
                <c:pt idx="3121">
                  <c:v>7.0720000000000001</c:v>
                </c:pt>
                <c:pt idx="3122">
                  <c:v>7.0030000000000001</c:v>
                </c:pt>
                <c:pt idx="3123">
                  <c:v>6.9329999999999998</c:v>
                </c:pt>
                <c:pt idx="3124">
                  <c:v>6.8649999999999949</c:v>
                </c:pt>
                <c:pt idx="3125">
                  <c:v>6.6559999999999953</c:v>
                </c:pt>
                <c:pt idx="3126">
                  <c:v>6.375</c:v>
                </c:pt>
                <c:pt idx="3127">
                  <c:v>6.0239999999999965</c:v>
                </c:pt>
                <c:pt idx="3128">
                  <c:v>5.5990000000000002</c:v>
                </c:pt>
                <c:pt idx="3129">
                  <c:v>5.2430000000000003</c:v>
                </c:pt>
                <c:pt idx="3130">
                  <c:v>5.101</c:v>
                </c:pt>
                <c:pt idx="3131">
                  <c:v>4.9569999999999999</c:v>
                </c:pt>
                <c:pt idx="3132">
                  <c:v>4.7409999999999997</c:v>
                </c:pt>
                <c:pt idx="3133">
                  <c:v>4.4530000000000003</c:v>
                </c:pt>
                <c:pt idx="3134">
                  <c:v>4.1629999999999949</c:v>
                </c:pt>
                <c:pt idx="3135">
                  <c:v>3.798</c:v>
                </c:pt>
                <c:pt idx="3136">
                  <c:v>3.356999999999998</c:v>
                </c:pt>
                <c:pt idx="3137">
                  <c:v>3.1349999999999998</c:v>
                </c:pt>
                <c:pt idx="3138">
                  <c:v>3.0609999999999999</c:v>
                </c:pt>
                <c:pt idx="3139">
                  <c:v>2.8379999999999987</c:v>
                </c:pt>
                <c:pt idx="3140">
                  <c:v>2.5389999999999997</c:v>
                </c:pt>
                <c:pt idx="3141">
                  <c:v>2.3139999999999987</c:v>
                </c:pt>
                <c:pt idx="3142">
                  <c:v>2.089</c:v>
                </c:pt>
                <c:pt idx="3143">
                  <c:v>2.0139999999999998</c:v>
                </c:pt>
                <c:pt idx="3144">
                  <c:v>1.9379999999999988</c:v>
                </c:pt>
                <c:pt idx="3145">
                  <c:v>2.0139999999999998</c:v>
                </c:pt>
                <c:pt idx="3146">
                  <c:v>1.863</c:v>
                </c:pt>
                <c:pt idx="3147">
                  <c:v>1.6339999999999988</c:v>
                </c:pt>
                <c:pt idx="3148">
                  <c:v>1.4049999999999987</c:v>
                </c:pt>
                <c:pt idx="3149">
                  <c:v>1.099</c:v>
                </c:pt>
                <c:pt idx="3150">
                  <c:v>0.79200000000000004</c:v>
                </c:pt>
                <c:pt idx="3151">
                  <c:v>0.63700000000000057</c:v>
                </c:pt>
                <c:pt idx="3152">
                  <c:v>0.48200000000000026</c:v>
                </c:pt>
                <c:pt idx="3153">
                  <c:v>0.25</c:v>
                </c:pt>
                <c:pt idx="3154">
                  <c:v>-0.14200000000000004</c:v>
                </c:pt>
                <c:pt idx="3155">
                  <c:v>-0.53400000000000003</c:v>
                </c:pt>
                <c:pt idx="3156">
                  <c:v>-0.69299999999999995</c:v>
                </c:pt>
                <c:pt idx="3157">
                  <c:v>-0.77200000000000069</c:v>
                </c:pt>
                <c:pt idx="3158">
                  <c:v>-0.85300000000000054</c:v>
                </c:pt>
                <c:pt idx="3159">
                  <c:v>-1.091</c:v>
                </c:pt>
                <c:pt idx="3160">
                  <c:v>-1.2509999999999988</c:v>
                </c:pt>
                <c:pt idx="3161">
                  <c:v>-1.492</c:v>
                </c:pt>
                <c:pt idx="3162">
                  <c:v>-1.6519999999999988</c:v>
                </c:pt>
                <c:pt idx="3163">
                  <c:v>-1.8140000000000001</c:v>
                </c:pt>
                <c:pt idx="3164">
                  <c:v>-1.895</c:v>
                </c:pt>
                <c:pt idx="3165">
                  <c:v>-1.9760000000000011</c:v>
                </c:pt>
                <c:pt idx="3166">
                  <c:v>-2.2210000000000001</c:v>
                </c:pt>
                <c:pt idx="3167">
                  <c:v>-2.2210000000000001</c:v>
                </c:pt>
                <c:pt idx="3168">
                  <c:v>-2.3019999999999987</c:v>
                </c:pt>
                <c:pt idx="3169">
                  <c:v>-2.4659999999999997</c:v>
                </c:pt>
                <c:pt idx="3170">
                  <c:v>-2.7130000000000001</c:v>
                </c:pt>
                <c:pt idx="3171">
                  <c:v>-2.9589999999999987</c:v>
                </c:pt>
                <c:pt idx="3172">
                  <c:v>-3.125</c:v>
                </c:pt>
                <c:pt idx="3173">
                  <c:v>-3.2919999999999998</c:v>
                </c:pt>
                <c:pt idx="3174">
                  <c:v>-3.3749999999999987</c:v>
                </c:pt>
                <c:pt idx="3175">
                  <c:v>-3.4579999999999997</c:v>
                </c:pt>
                <c:pt idx="3176">
                  <c:v>-3.5419999999999998</c:v>
                </c:pt>
                <c:pt idx="3177">
                  <c:v>-3.71</c:v>
                </c:pt>
                <c:pt idx="3178">
                  <c:v>-3.71</c:v>
                </c:pt>
                <c:pt idx="3179">
                  <c:v>-3.9619999999999997</c:v>
                </c:pt>
                <c:pt idx="3180">
                  <c:v>-4.2160000000000002</c:v>
                </c:pt>
                <c:pt idx="3181">
                  <c:v>-4.4690000000000003</c:v>
                </c:pt>
                <c:pt idx="3182">
                  <c:v>-4.556</c:v>
                </c:pt>
                <c:pt idx="3183">
                  <c:v>-4.8109999999999955</c:v>
                </c:pt>
                <c:pt idx="3184">
                  <c:v>-5.069</c:v>
                </c:pt>
                <c:pt idx="3185">
                  <c:v>-5.242</c:v>
                </c:pt>
                <c:pt idx="3186">
                  <c:v>-5.5010000000000003</c:v>
                </c:pt>
                <c:pt idx="3187">
                  <c:v>-5.6749999999999954</c:v>
                </c:pt>
                <c:pt idx="3188">
                  <c:v>-5.85</c:v>
                </c:pt>
                <c:pt idx="3189">
                  <c:v>-6.0239999999999965</c:v>
                </c:pt>
                <c:pt idx="3190">
                  <c:v>-6.2889999999999997</c:v>
                </c:pt>
                <c:pt idx="3191">
                  <c:v>-6.3769999999999998</c:v>
                </c:pt>
                <c:pt idx="3192">
                  <c:v>-6.4660000000000002</c:v>
                </c:pt>
                <c:pt idx="3193">
                  <c:v>-6.6419999999999995</c:v>
                </c:pt>
                <c:pt idx="3194">
                  <c:v>-6.8199999999999985</c:v>
                </c:pt>
                <c:pt idx="3195">
                  <c:v>-6.9980000000000002</c:v>
                </c:pt>
                <c:pt idx="3196">
                  <c:v>-7.0880000000000001</c:v>
                </c:pt>
                <c:pt idx="3197">
                  <c:v>-7.2669999999999995</c:v>
                </c:pt>
                <c:pt idx="3198">
                  <c:v>-7.3569999999999975</c:v>
                </c:pt>
                <c:pt idx="3199">
                  <c:v>-7.4459999999999997</c:v>
                </c:pt>
                <c:pt idx="3200">
                  <c:v>-7.6279999999999939</c:v>
                </c:pt>
                <c:pt idx="3201">
                  <c:v>-7.6279999999999939</c:v>
                </c:pt>
                <c:pt idx="3202">
                  <c:v>-7.81</c:v>
                </c:pt>
                <c:pt idx="3203">
                  <c:v>-7.992</c:v>
                </c:pt>
                <c:pt idx="3204">
                  <c:v>-8.1740000000000013</c:v>
                </c:pt>
                <c:pt idx="3205">
                  <c:v>-8.3570000000000046</c:v>
                </c:pt>
                <c:pt idx="3206">
                  <c:v>-8.4489999999999998</c:v>
                </c:pt>
                <c:pt idx="3207">
                  <c:v>-8.3570000000000046</c:v>
                </c:pt>
                <c:pt idx="3208">
                  <c:v>-8.4489999999999998</c:v>
                </c:pt>
                <c:pt idx="3209">
                  <c:v>-8.6339999999999986</c:v>
                </c:pt>
                <c:pt idx="3210">
                  <c:v>-8.7260000000000009</c:v>
                </c:pt>
                <c:pt idx="3211">
                  <c:v>-8.7260000000000009</c:v>
                </c:pt>
                <c:pt idx="3212">
                  <c:v>-8.9120000000000008</c:v>
                </c:pt>
                <c:pt idx="3213">
                  <c:v>-8.9120000000000008</c:v>
                </c:pt>
                <c:pt idx="3214">
                  <c:v>-9.0050000000000008</c:v>
                </c:pt>
                <c:pt idx="3215">
                  <c:v>-9.2840000000000025</c:v>
                </c:pt>
                <c:pt idx="3216">
                  <c:v>-9.3780000000000001</c:v>
                </c:pt>
                <c:pt idx="3217">
                  <c:v>-9.3780000000000001</c:v>
                </c:pt>
                <c:pt idx="3218">
                  <c:v>-9.4710000000000001</c:v>
                </c:pt>
                <c:pt idx="3219">
                  <c:v>-9.5670000000000002</c:v>
                </c:pt>
                <c:pt idx="3220">
                  <c:v>-9.6610000000000014</c:v>
                </c:pt>
                <c:pt idx="3221">
                  <c:v>-9.7540000000000013</c:v>
                </c:pt>
                <c:pt idx="3222">
                  <c:v>-10.039</c:v>
                </c:pt>
                <c:pt idx="3223">
                  <c:v>-10.133999999999999</c:v>
                </c:pt>
                <c:pt idx="3224">
                  <c:v>-10.325000000000006</c:v>
                </c:pt>
                <c:pt idx="3225">
                  <c:v>-10.325000000000006</c:v>
                </c:pt>
                <c:pt idx="3226">
                  <c:v>-10.517000000000001</c:v>
                </c:pt>
                <c:pt idx="3227">
                  <c:v>-10.805000000000009</c:v>
                </c:pt>
                <c:pt idx="3228">
                  <c:v>-10.903</c:v>
                </c:pt>
                <c:pt idx="3229">
                  <c:v>-10.805000000000009</c:v>
                </c:pt>
                <c:pt idx="3230">
                  <c:v>-10.805000000000009</c:v>
                </c:pt>
                <c:pt idx="3231">
                  <c:v>-10.998000000000001</c:v>
                </c:pt>
                <c:pt idx="3232">
                  <c:v>-11.095000000000002</c:v>
                </c:pt>
                <c:pt idx="3233">
                  <c:v>-11.192</c:v>
                </c:pt>
                <c:pt idx="3234">
                  <c:v>-11.290999999999999</c:v>
                </c:pt>
                <c:pt idx="3235">
                  <c:v>-11.486000000000002</c:v>
                </c:pt>
                <c:pt idx="3236">
                  <c:v>-11.682</c:v>
                </c:pt>
                <c:pt idx="3237">
                  <c:v>-11.88</c:v>
                </c:pt>
                <c:pt idx="3238">
                  <c:v>-12.076000000000002</c:v>
                </c:pt>
                <c:pt idx="3239">
                  <c:v>-12.076000000000002</c:v>
                </c:pt>
                <c:pt idx="3240">
                  <c:v>-12.076000000000002</c:v>
                </c:pt>
                <c:pt idx="3241">
                  <c:v>-12.076000000000002</c:v>
                </c:pt>
                <c:pt idx="3242">
                  <c:v>-12.076000000000002</c:v>
                </c:pt>
                <c:pt idx="3243">
                  <c:v>-12.177</c:v>
                </c:pt>
                <c:pt idx="3244">
                  <c:v>-12.375000000000009</c:v>
                </c:pt>
                <c:pt idx="3245">
                  <c:v>-12.375000000000009</c:v>
                </c:pt>
                <c:pt idx="3246">
                  <c:v>-12.375000000000009</c:v>
                </c:pt>
                <c:pt idx="3247">
                  <c:v>-12.375000000000009</c:v>
                </c:pt>
                <c:pt idx="3248">
                  <c:v>-12.476000000000004</c:v>
                </c:pt>
                <c:pt idx="3249">
                  <c:v>-12.276</c:v>
                </c:pt>
                <c:pt idx="3250">
                  <c:v>-12.276</c:v>
                </c:pt>
                <c:pt idx="3251">
                  <c:v>-12.476000000000004</c:v>
                </c:pt>
                <c:pt idx="3252">
                  <c:v>-12.676</c:v>
                </c:pt>
                <c:pt idx="3253">
                  <c:v>-12.877000000000002</c:v>
                </c:pt>
                <c:pt idx="3254">
                  <c:v>-12.978</c:v>
                </c:pt>
                <c:pt idx="3255">
                  <c:v>-12.776</c:v>
                </c:pt>
                <c:pt idx="3256">
                  <c:v>-12.776</c:v>
                </c:pt>
                <c:pt idx="3257">
                  <c:v>-12.877000000000002</c:v>
                </c:pt>
                <c:pt idx="3258">
                  <c:v>-12.978</c:v>
                </c:pt>
                <c:pt idx="3259">
                  <c:v>-13.282</c:v>
                </c:pt>
                <c:pt idx="3260">
                  <c:v>-13.486000000000002</c:v>
                </c:pt>
                <c:pt idx="3261">
                  <c:v>-13.588000000000001</c:v>
                </c:pt>
                <c:pt idx="3262">
                  <c:v>-13.896000000000004</c:v>
                </c:pt>
                <c:pt idx="3263">
                  <c:v>-14.103</c:v>
                </c:pt>
                <c:pt idx="3264">
                  <c:v>-14.519</c:v>
                </c:pt>
                <c:pt idx="3265">
                  <c:v>-14.727999999999998</c:v>
                </c:pt>
                <c:pt idx="3266">
                  <c:v>-15.042</c:v>
                </c:pt>
                <c:pt idx="3267">
                  <c:v>-15.255000000000004</c:v>
                </c:pt>
                <c:pt idx="3268">
                  <c:v>-15.361000000000002</c:v>
                </c:pt>
                <c:pt idx="3269">
                  <c:v>-15.573</c:v>
                </c:pt>
                <c:pt idx="3270">
                  <c:v>-15.787999999999998</c:v>
                </c:pt>
                <c:pt idx="3271">
                  <c:v>-16.004000000000001</c:v>
                </c:pt>
                <c:pt idx="3272">
                  <c:v>-16.22</c:v>
                </c:pt>
                <c:pt idx="3273">
                  <c:v>-16.545000000000002</c:v>
                </c:pt>
                <c:pt idx="3274">
                  <c:v>-16.655000000000001</c:v>
                </c:pt>
                <c:pt idx="3275">
                  <c:v>-16.873000000000001</c:v>
                </c:pt>
                <c:pt idx="3276">
                  <c:v>-17.204000000000001</c:v>
                </c:pt>
                <c:pt idx="3277">
                  <c:v>-17.536999999999999</c:v>
                </c:pt>
                <c:pt idx="3278">
                  <c:v>-17.873999999999999</c:v>
                </c:pt>
                <c:pt idx="3279">
                  <c:v>-18.099</c:v>
                </c:pt>
                <c:pt idx="3280">
                  <c:v>-18.212</c:v>
                </c:pt>
                <c:pt idx="3281">
                  <c:v>-18.439</c:v>
                </c:pt>
                <c:pt idx="3282">
                  <c:v>-18.666</c:v>
                </c:pt>
                <c:pt idx="3283">
                  <c:v>-19.012</c:v>
                </c:pt>
                <c:pt idx="3284">
                  <c:v>-19.126999999999999</c:v>
                </c:pt>
                <c:pt idx="3285">
                  <c:v>-19.356999999999999</c:v>
                </c:pt>
                <c:pt idx="3286">
                  <c:v>-19.591000000000001</c:v>
                </c:pt>
                <c:pt idx="3287">
                  <c:v>-19.941999999999986</c:v>
                </c:pt>
                <c:pt idx="3288">
                  <c:v>-20.178000000000001</c:v>
                </c:pt>
                <c:pt idx="3289">
                  <c:v>-20.297000000000001</c:v>
                </c:pt>
                <c:pt idx="3290">
                  <c:v>-20.533999999999999</c:v>
                </c:pt>
                <c:pt idx="3291">
                  <c:v>-20.655000000000001</c:v>
                </c:pt>
                <c:pt idx="3292">
                  <c:v>-20.774000000000001</c:v>
                </c:pt>
                <c:pt idx="3293">
                  <c:v>-21.015000000000001</c:v>
                </c:pt>
                <c:pt idx="3294">
                  <c:v>-21.135999999999999</c:v>
                </c:pt>
                <c:pt idx="3295">
                  <c:v>-21.498999999999977</c:v>
                </c:pt>
                <c:pt idx="3296">
                  <c:v>-21.744</c:v>
                </c:pt>
                <c:pt idx="3297">
                  <c:v>-21.988999999999976</c:v>
                </c:pt>
                <c:pt idx="3298">
                  <c:v>-22.113000000000017</c:v>
                </c:pt>
                <c:pt idx="3299">
                  <c:v>-22.113000000000017</c:v>
                </c:pt>
                <c:pt idx="3300">
                  <c:v>-22.485999999999976</c:v>
                </c:pt>
                <c:pt idx="3301">
                  <c:v>-22.736000000000001</c:v>
                </c:pt>
                <c:pt idx="3302">
                  <c:v>-22.987999999999989</c:v>
                </c:pt>
                <c:pt idx="3303">
                  <c:v>-23.24</c:v>
                </c:pt>
                <c:pt idx="3304">
                  <c:v>-23.367999999999999</c:v>
                </c:pt>
                <c:pt idx="3305">
                  <c:v>-23.367999999999999</c:v>
                </c:pt>
                <c:pt idx="3306">
                  <c:v>-23.367999999999999</c:v>
                </c:pt>
                <c:pt idx="3307">
                  <c:v>-23.367999999999999</c:v>
                </c:pt>
                <c:pt idx="3308">
                  <c:v>-23.367999999999999</c:v>
                </c:pt>
                <c:pt idx="3309">
                  <c:v>-23.367999999999999</c:v>
                </c:pt>
                <c:pt idx="3310">
                  <c:v>-23.367999999999999</c:v>
                </c:pt>
                <c:pt idx="3311">
                  <c:v>-23.367999999999999</c:v>
                </c:pt>
                <c:pt idx="3312">
                  <c:v>-23.367999999999999</c:v>
                </c:pt>
                <c:pt idx="3313">
                  <c:v>-23.494999999999987</c:v>
                </c:pt>
                <c:pt idx="3314">
                  <c:v>-23.751000000000001</c:v>
                </c:pt>
                <c:pt idx="3315">
                  <c:v>-24.007999999999999</c:v>
                </c:pt>
                <c:pt idx="3316">
                  <c:v>-24.396999999999988</c:v>
                </c:pt>
                <c:pt idx="3317">
                  <c:v>-24.791</c:v>
                </c:pt>
                <c:pt idx="3318">
                  <c:v>-25.321000000000005</c:v>
                </c:pt>
                <c:pt idx="3319">
                  <c:v>-25.587</c:v>
                </c:pt>
                <c:pt idx="3320">
                  <c:v>-25.856999999999999</c:v>
                </c:pt>
                <c:pt idx="3321">
                  <c:v>-26.126999999999999</c:v>
                </c:pt>
                <c:pt idx="3322">
                  <c:v>-26.4</c:v>
                </c:pt>
                <c:pt idx="3323">
                  <c:v>-26.673999999999999</c:v>
                </c:pt>
                <c:pt idx="3324">
                  <c:v>-26.951000000000001</c:v>
                </c:pt>
                <c:pt idx="3325">
                  <c:v>-26.951000000000001</c:v>
                </c:pt>
                <c:pt idx="3326">
                  <c:v>-27.09</c:v>
                </c:pt>
                <c:pt idx="3327">
                  <c:v>-27.09</c:v>
                </c:pt>
                <c:pt idx="3328">
                  <c:v>-27.228000000000002</c:v>
                </c:pt>
                <c:pt idx="3329">
                  <c:v>-27.369</c:v>
                </c:pt>
                <c:pt idx="3330">
                  <c:v>-27.509</c:v>
                </c:pt>
                <c:pt idx="3331">
                  <c:v>-27.79</c:v>
                </c:pt>
                <c:pt idx="3332">
                  <c:v>-27.931999999999999</c:v>
                </c:pt>
                <c:pt idx="3333">
                  <c:v>-28.074999999999999</c:v>
                </c:pt>
                <c:pt idx="3334">
                  <c:v>-28.359000000000005</c:v>
                </c:pt>
                <c:pt idx="3335">
                  <c:v>-28.792999999999989</c:v>
                </c:pt>
                <c:pt idx="3336">
                  <c:v>-29.228000000000002</c:v>
                </c:pt>
                <c:pt idx="3337">
                  <c:v>-29.524000000000001</c:v>
                </c:pt>
                <c:pt idx="3338">
                  <c:v>-29.818999999999999</c:v>
                </c:pt>
                <c:pt idx="3339">
                  <c:v>-29.967999999999989</c:v>
                </c:pt>
                <c:pt idx="3340">
                  <c:v>-30.117000000000026</c:v>
                </c:pt>
                <c:pt idx="3341">
                  <c:v>-30.266999999999989</c:v>
                </c:pt>
                <c:pt idx="3342">
                  <c:v>-30.417999999999999</c:v>
                </c:pt>
                <c:pt idx="3343">
                  <c:v>-30.721</c:v>
                </c:pt>
                <c:pt idx="3344">
                  <c:v>-31.024999999999999</c:v>
                </c:pt>
                <c:pt idx="3345">
                  <c:v>-31.178000000000001</c:v>
                </c:pt>
                <c:pt idx="3346">
                  <c:v>-31.332999999999988</c:v>
                </c:pt>
                <c:pt idx="3347">
                  <c:v>-31.641999999999999</c:v>
                </c:pt>
                <c:pt idx="3348">
                  <c:v>-31.797000000000001</c:v>
                </c:pt>
                <c:pt idx="3349">
                  <c:v>-31.952999999999989</c:v>
                </c:pt>
                <c:pt idx="3350">
                  <c:v>-31.952999999999989</c:v>
                </c:pt>
                <c:pt idx="3351">
                  <c:v>-31.952999999999989</c:v>
                </c:pt>
                <c:pt idx="3352">
                  <c:v>-32.11</c:v>
                </c:pt>
                <c:pt idx="3353">
                  <c:v>-32.427</c:v>
                </c:pt>
                <c:pt idx="3354">
                  <c:v>-32.585000000000001</c:v>
                </c:pt>
                <c:pt idx="3355">
                  <c:v>-32.744</c:v>
                </c:pt>
                <c:pt idx="3356">
                  <c:v>-32.744</c:v>
                </c:pt>
                <c:pt idx="3357">
                  <c:v>-33.066000000000003</c:v>
                </c:pt>
                <c:pt idx="3358">
                  <c:v>-33.226000000000013</c:v>
                </c:pt>
                <c:pt idx="3359">
                  <c:v>-33.387999999999998</c:v>
                </c:pt>
                <c:pt idx="3360">
                  <c:v>-33.714000000000006</c:v>
                </c:pt>
                <c:pt idx="3361">
                  <c:v>-33.878</c:v>
                </c:pt>
                <c:pt idx="3362">
                  <c:v>-34.209000000000003</c:v>
                </c:pt>
                <c:pt idx="3363">
                  <c:v>-34.373999999999995</c:v>
                </c:pt>
                <c:pt idx="3364">
                  <c:v>-34.709000000000003</c:v>
                </c:pt>
                <c:pt idx="3365">
                  <c:v>-34.876999999999995</c:v>
                </c:pt>
                <c:pt idx="3366">
                  <c:v>-35.215000000000003</c:v>
                </c:pt>
                <c:pt idx="3367">
                  <c:v>-35.385999999999996</c:v>
                </c:pt>
                <c:pt idx="3368">
                  <c:v>-35.556999999999995</c:v>
                </c:pt>
                <c:pt idx="3369">
                  <c:v>-35.903000000000006</c:v>
                </c:pt>
                <c:pt idx="3370">
                  <c:v>-36.075000000000003</c:v>
                </c:pt>
                <c:pt idx="3371">
                  <c:v>-36.25</c:v>
                </c:pt>
                <c:pt idx="3372">
                  <c:v>-36.777000000000001</c:v>
                </c:pt>
                <c:pt idx="3373">
                  <c:v>-37.134</c:v>
                </c:pt>
                <c:pt idx="3374">
                  <c:v>-37.311999999999998</c:v>
                </c:pt>
                <c:pt idx="3375">
                  <c:v>-37.672000000000011</c:v>
                </c:pt>
                <c:pt idx="3376">
                  <c:v>-37.672000000000011</c:v>
                </c:pt>
                <c:pt idx="3377">
                  <c:v>-37.853999999999999</c:v>
                </c:pt>
                <c:pt idx="3378">
                  <c:v>-38.038000000000011</c:v>
                </c:pt>
                <c:pt idx="3379">
                  <c:v>-38.405000000000001</c:v>
                </c:pt>
                <c:pt idx="3380">
                  <c:v>-38.405000000000001</c:v>
                </c:pt>
                <c:pt idx="3381">
                  <c:v>-38.590000000000003</c:v>
                </c:pt>
                <c:pt idx="3382">
                  <c:v>-38.590000000000003</c:v>
                </c:pt>
                <c:pt idx="3383">
                  <c:v>-38.963000000000001</c:v>
                </c:pt>
                <c:pt idx="3384">
                  <c:v>-39.15</c:v>
                </c:pt>
                <c:pt idx="3385">
                  <c:v>-39.339000000000006</c:v>
                </c:pt>
                <c:pt idx="3386">
                  <c:v>-39.721000000000011</c:v>
                </c:pt>
                <c:pt idx="3387">
                  <c:v>-39.721000000000011</c:v>
                </c:pt>
                <c:pt idx="3388">
                  <c:v>-39.910999999999994</c:v>
                </c:pt>
                <c:pt idx="3389">
                  <c:v>-40.104000000000006</c:v>
                </c:pt>
                <c:pt idx="3390">
                  <c:v>-40.104000000000006</c:v>
                </c:pt>
                <c:pt idx="3391">
                  <c:v>-40.298000000000037</c:v>
                </c:pt>
                <c:pt idx="3392">
                  <c:v>-40.493000000000002</c:v>
                </c:pt>
                <c:pt idx="3393">
                  <c:v>-40.687000000000005</c:v>
                </c:pt>
                <c:pt idx="3394">
                  <c:v>-40.884999999999998</c:v>
                </c:pt>
                <c:pt idx="3395">
                  <c:v>-41.083000000000006</c:v>
                </c:pt>
                <c:pt idx="3396">
                  <c:v>-41.480999999999995</c:v>
                </c:pt>
                <c:pt idx="3397">
                  <c:v>-41.683</c:v>
                </c:pt>
                <c:pt idx="3398">
                  <c:v>-41.883999999999993</c:v>
                </c:pt>
                <c:pt idx="3399">
                  <c:v>-41.883999999999993</c:v>
                </c:pt>
                <c:pt idx="3400">
                  <c:v>-41.883999999999993</c:v>
                </c:pt>
                <c:pt idx="3401">
                  <c:v>-41.883999999999993</c:v>
                </c:pt>
                <c:pt idx="3402">
                  <c:v>-42.088000000000001</c:v>
                </c:pt>
                <c:pt idx="3403">
                  <c:v>-42.291000000000011</c:v>
                </c:pt>
                <c:pt idx="3404">
                  <c:v>-42.291000000000011</c:v>
                </c:pt>
                <c:pt idx="3405">
                  <c:v>-42.496000000000002</c:v>
                </c:pt>
                <c:pt idx="3406">
                  <c:v>-42.496000000000002</c:v>
                </c:pt>
                <c:pt idx="3407">
                  <c:v>-42.703000000000003</c:v>
                </c:pt>
                <c:pt idx="3408">
                  <c:v>-42.91</c:v>
                </c:pt>
                <c:pt idx="3409">
                  <c:v>-43.119</c:v>
                </c:pt>
                <c:pt idx="3410">
                  <c:v>-43.119</c:v>
                </c:pt>
                <c:pt idx="3411">
                  <c:v>-42.91</c:v>
                </c:pt>
                <c:pt idx="3412">
                  <c:v>-42.703000000000003</c:v>
                </c:pt>
                <c:pt idx="3413">
                  <c:v>-42.91</c:v>
                </c:pt>
                <c:pt idx="3414">
                  <c:v>-43.119</c:v>
                </c:pt>
                <c:pt idx="3415">
                  <c:v>-43.119</c:v>
                </c:pt>
                <c:pt idx="3416">
                  <c:v>-43.33</c:v>
                </c:pt>
                <c:pt idx="3417">
                  <c:v>-43.54</c:v>
                </c:pt>
                <c:pt idx="3418">
                  <c:v>-43.752000000000002</c:v>
                </c:pt>
                <c:pt idx="3419">
                  <c:v>-43.967000000000006</c:v>
                </c:pt>
                <c:pt idx="3420">
                  <c:v>-44.181000000000004</c:v>
                </c:pt>
                <c:pt idx="3421">
                  <c:v>-44.397000000000006</c:v>
                </c:pt>
                <c:pt idx="3422">
                  <c:v>-44.615000000000002</c:v>
                </c:pt>
                <c:pt idx="3423">
                  <c:v>-44.832000000000001</c:v>
                </c:pt>
                <c:pt idx="3424">
                  <c:v>-45.052</c:v>
                </c:pt>
                <c:pt idx="3425">
                  <c:v>-45.052</c:v>
                </c:pt>
                <c:pt idx="3426">
                  <c:v>-45.497</c:v>
                </c:pt>
                <c:pt idx="3427">
                  <c:v>-45.720000000000013</c:v>
                </c:pt>
                <c:pt idx="3428">
                  <c:v>-45.946999999999996</c:v>
                </c:pt>
                <c:pt idx="3429">
                  <c:v>-45.946999999999996</c:v>
                </c:pt>
                <c:pt idx="3430">
                  <c:v>-46.174000000000007</c:v>
                </c:pt>
                <c:pt idx="3431">
                  <c:v>-46.174000000000007</c:v>
                </c:pt>
                <c:pt idx="3432">
                  <c:v>-46.631</c:v>
                </c:pt>
                <c:pt idx="3433">
                  <c:v>-46.631</c:v>
                </c:pt>
                <c:pt idx="3434">
                  <c:v>-46.861000000000004</c:v>
                </c:pt>
                <c:pt idx="3435">
                  <c:v>-47.329000000000001</c:v>
                </c:pt>
                <c:pt idx="3436">
                  <c:v>-47.565000000000012</c:v>
                </c:pt>
                <c:pt idx="3437">
                  <c:v>-48.04</c:v>
                </c:pt>
                <c:pt idx="3438">
                  <c:v>-48.281000000000006</c:v>
                </c:pt>
                <c:pt idx="3439">
                  <c:v>-48.522000000000013</c:v>
                </c:pt>
                <c:pt idx="3440">
                  <c:v>-48.522000000000013</c:v>
                </c:pt>
                <c:pt idx="3441">
                  <c:v>-49.012</c:v>
                </c:pt>
                <c:pt idx="3442">
                  <c:v>-49.259</c:v>
                </c:pt>
                <c:pt idx="3443">
                  <c:v>-49.507000000000005</c:v>
                </c:pt>
                <c:pt idx="3444">
                  <c:v>-49.757000000000005</c:v>
                </c:pt>
                <c:pt idx="3445">
                  <c:v>-50.009</c:v>
                </c:pt>
                <c:pt idx="3446">
                  <c:v>-50.265000000000036</c:v>
                </c:pt>
                <c:pt idx="3447">
                  <c:v>-50.52</c:v>
                </c:pt>
                <c:pt idx="3448">
                  <c:v>-50.778000000000013</c:v>
                </c:pt>
                <c:pt idx="3449">
                  <c:v>-51.037000000000006</c:v>
                </c:pt>
                <c:pt idx="3450">
                  <c:v>-51.298000000000037</c:v>
                </c:pt>
                <c:pt idx="3451">
                  <c:v>-51.563000000000002</c:v>
                </c:pt>
                <c:pt idx="3452">
                  <c:v>-51.563000000000002</c:v>
                </c:pt>
                <c:pt idx="3453">
                  <c:v>-52.096000000000011</c:v>
                </c:pt>
                <c:pt idx="3454">
                  <c:v>-52.365000000000002</c:v>
                </c:pt>
                <c:pt idx="3455">
                  <c:v>-52.365000000000002</c:v>
                </c:pt>
                <c:pt idx="3456">
                  <c:v>-52.637</c:v>
                </c:pt>
                <c:pt idx="3457">
                  <c:v>-53.186</c:v>
                </c:pt>
                <c:pt idx="3458">
                  <c:v>-53.465000000000003</c:v>
                </c:pt>
                <c:pt idx="3459">
                  <c:v>-53.746000000000002</c:v>
                </c:pt>
                <c:pt idx="3460">
                  <c:v>-54.029000000000003</c:v>
                </c:pt>
                <c:pt idx="3461">
                  <c:v>-54.312999999999995</c:v>
                </c:pt>
                <c:pt idx="3462">
                  <c:v>-54.601000000000006</c:v>
                </c:pt>
                <c:pt idx="3463">
                  <c:v>-54.312999999999995</c:v>
                </c:pt>
                <c:pt idx="3464">
                  <c:v>-54.312999999999995</c:v>
                </c:pt>
                <c:pt idx="3465">
                  <c:v>-54.601000000000006</c:v>
                </c:pt>
                <c:pt idx="3466">
                  <c:v>-54.891000000000005</c:v>
                </c:pt>
                <c:pt idx="3467">
                  <c:v>-55.183</c:v>
                </c:pt>
                <c:pt idx="3468">
                  <c:v>-55.183</c:v>
                </c:pt>
                <c:pt idx="3469">
                  <c:v>-55.478000000000002</c:v>
                </c:pt>
                <c:pt idx="3470">
                  <c:v>-55.775000000000013</c:v>
                </c:pt>
                <c:pt idx="3471">
                  <c:v>-56.075000000000003</c:v>
                </c:pt>
                <c:pt idx="3472">
                  <c:v>-56.378</c:v>
                </c:pt>
                <c:pt idx="3473">
                  <c:v>-56.682000000000002</c:v>
                </c:pt>
                <c:pt idx="3474">
                  <c:v>-56.682000000000002</c:v>
                </c:pt>
                <c:pt idx="3475">
                  <c:v>-56.99</c:v>
                </c:pt>
                <c:pt idx="3476">
                  <c:v>-57.300999999999995</c:v>
                </c:pt>
                <c:pt idx="3477">
                  <c:v>-57.300999999999995</c:v>
                </c:pt>
                <c:pt idx="3478">
                  <c:v>-57.614000000000004</c:v>
                </c:pt>
                <c:pt idx="3479">
                  <c:v>-57.614000000000004</c:v>
                </c:pt>
                <c:pt idx="3480">
                  <c:v>-57.931000000000004</c:v>
                </c:pt>
                <c:pt idx="3481">
                  <c:v>-57.931000000000004</c:v>
                </c:pt>
                <c:pt idx="3482">
                  <c:v>-58.251000000000005</c:v>
                </c:pt>
                <c:pt idx="3483">
                  <c:v>-58.574000000000005</c:v>
                </c:pt>
                <c:pt idx="3484">
                  <c:v>-58.574000000000005</c:v>
                </c:pt>
                <c:pt idx="3485">
                  <c:v>-58.9</c:v>
                </c:pt>
                <c:pt idx="3486">
                  <c:v>-59.229000000000013</c:v>
                </c:pt>
                <c:pt idx="3487">
                  <c:v>-59.229000000000013</c:v>
                </c:pt>
                <c:pt idx="3488">
                  <c:v>-59.56</c:v>
                </c:pt>
                <c:pt idx="3489">
                  <c:v>-59.897000000000006</c:v>
                </c:pt>
                <c:pt idx="3490">
                  <c:v>-59.897000000000006</c:v>
                </c:pt>
                <c:pt idx="3491">
                  <c:v>-60.235000000000035</c:v>
                </c:pt>
                <c:pt idx="3492">
                  <c:v>-60.577000000000005</c:v>
                </c:pt>
                <c:pt idx="3493">
                  <c:v>-60.577000000000005</c:v>
                </c:pt>
                <c:pt idx="3494">
                  <c:v>-60.923000000000002</c:v>
                </c:pt>
                <c:pt idx="3495">
                  <c:v>-61.274000000000001</c:v>
                </c:pt>
                <c:pt idx="3496">
                  <c:v>-61.274000000000001</c:v>
                </c:pt>
                <c:pt idx="3497">
                  <c:v>-61.626000000000012</c:v>
                </c:pt>
                <c:pt idx="3498">
                  <c:v>-61.983000000000004</c:v>
                </c:pt>
                <c:pt idx="3499">
                  <c:v>-61.983000000000004</c:v>
                </c:pt>
                <c:pt idx="3500">
                  <c:v>-62.344999999999999</c:v>
                </c:pt>
                <c:pt idx="3501">
                  <c:v>-62.708000000000013</c:v>
                </c:pt>
                <c:pt idx="3502">
                  <c:v>-63.077000000000005</c:v>
                </c:pt>
                <c:pt idx="3503">
                  <c:v>-63.451999999999998</c:v>
                </c:pt>
                <c:pt idx="3504">
                  <c:v>-63.451999999999998</c:v>
                </c:pt>
                <c:pt idx="3505">
                  <c:v>-63.451999999999998</c:v>
                </c:pt>
                <c:pt idx="3506">
                  <c:v>-63.451999999999998</c:v>
                </c:pt>
                <c:pt idx="3507">
                  <c:v>-63.828000000000003</c:v>
                </c:pt>
                <c:pt idx="3508">
                  <c:v>-64.209999999999994</c:v>
                </c:pt>
                <c:pt idx="3509">
                  <c:v>-64.209999999999994</c:v>
                </c:pt>
                <c:pt idx="3510">
                  <c:v>-64.209999999999994</c:v>
                </c:pt>
                <c:pt idx="3511">
                  <c:v>-64.596999999999994</c:v>
                </c:pt>
                <c:pt idx="3512">
                  <c:v>-64.596999999999994</c:v>
                </c:pt>
                <c:pt idx="3513">
                  <c:v>-64.596999999999994</c:v>
                </c:pt>
                <c:pt idx="3514">
                  <c:v>-64.596999999999994</c:v>
                </c:pt>
                <c:pt idx="3515">
                  <c:v>-64.596999999999994</c:v>
                </c:pt>
                <c:pt idx="3516">
                  <c:v>-64.986999999999995</c:v>
                </c:pt>
                <c:pt idx="3517">
                  <c:v>-64.986999999999995</c:v>
                </c:pt>
                <c:pt idx="3518">
                  <c:v>-65.382999999999981</c:v>
                </c:pt>
                <c:pt idx="3519">
                  <c:v>-65.783000000000001</c:v>
                </c:pt>
                <c:pt idx="3520">
                  <c:v>-65.783000000000001</c:v>
                </c:pt>
                <c:pt idx="3521">
                  <c:v>-65.783000000000001</c:v>
                </c:pt>
                <c:pt idx="3522">
                  <c:v>-65.783000000000001</c:v>
                </c:pt>
                <c:pt idx="3523">
                  <c:v>-66.19</c:v>
                </c:pt>
                <c:pt idx="3524">
                  <c:v>-66.19</c:v>
                </c:pt>
                <c:pt idx="3525">
                  <c:v>-66.599999999999994</c:v>
                </c:pt>
                <c:pt idx="3526">
                  <c:v>-66.599999999999994</c:v>
                </c:pt>
                <c:pt idx="3527">
                  <c:v>-67.016000000000005</c:v>
                </c:pt>
                <c:pt idx="3528">
                  <c:v>-67.437000000000026</c:v>
                </c:pt>
                <c:pt idx="3529">
                  <c:v>-67.437000000000026</c:v>
                </c:pt>
                <c:pt idx="3530">
                  <c:v>-67.864000000000004</c:v>
                </c:pt>
                <c:pt idx="3531">
                  <c:v>-68.296999999999997</c:v>
                </c:pt>
                <c:pt idx="3532">
                  <c:v>-68.296999999999997</c:v>
                </c:pt>
                <c:pt idx="3533">
                  <c:v>-68.735000000000014</c:v>
                </c:pt>
                <c:pt idx="3534">
                  <c:v>-69.178999999999988</c:v>
                </c:pt>
                <c:pt idx="3535">
                  <c:v>-69.178999999999988</c:v>
                </c:pt>
                <c:pt idx="3536">
                  <c:v>-69.178999999999988</c:v>
                </c:pt>
                <c:pt idx="3537">
                  <c:v>-69.631</c:v>
                </c:pt>
                <c:pt idx="3538">
                  <c:v>-70.087999999999994</c:v>
                </c:pt>
                <c:pt idx="3539">
                  <c:v>-70.087999999999994</c:v>
                </c:pt>
                <c:pt idx="3540">
                  <c:v>-70.552999999999983</c:v>
                </c:pt>
                <c:pt idx="3541">
                  <c:v>-70.552999999999983</c:v>
                </c:pt>
                <c:pt idx="3542">
                  <c:v>-70.552999999999983</c:v>
                </c:pt>
                <c:pt idx="3543">
                  <c:v>-71.021999999999991</c:v>
                </c:pt>
                <c:pt idx="3544">
                  <c:v>-71.021999999999991</c:v>
                </c:pt>
                <c:pt idx="3545">
                  <c:v>-71.021999999999991</c:v>
                </c:pt>
                <c:pt idx="3546">
                  <c:v>-71.501000000000005</c:v>
                </c:pt>
                <c:pt idx="3547">
                  <c:v>-71.501000000000005</c:v>
                </c:pt>
                <c:pt idx="3548">
                  <c:v>-71.021999999999991</c:v>
                </c:pt>
                <c:pt idx="3549">
                  <c:v>-71.501000000000005</c:v>
                </c:pt>
                <c:pt idx="3550">
                  <c:v>-71.501000000000005</c:v>
                </c:pt>
                <c:pt idx="3551">
                  <c:v>-71.501000000000005</c:v>
                </c:pt>
                <c:pt idx="3552">
                  <c:v>-71.986999999999995</c:v>
                </c:pt>
                <c:pt idx="3553">
                  <c:v>-71.986999999999995</c:v>
                </c:pt>
                <c:pt idx="3554">
                  <c:v>-71.986999999999995</c:v>
                </c:pt>
                <c:pt idx="3555">
                  <c:v>-72.48</c:v>
                </c:pt>
                <c:pt idx="3556">
                  <c:v>-72.48</c:v>
                </c:pt>
                <c:pt idx="3557">
                  <c:v>-72.48</c:v>
                </c:pt>
                <c:pt idx="3558">
                  <c:v>-72.48</c:v>
                </c:pt>
                <c:pt idx="3559">
                  <c:v>-72.48</c:v>
                </c:pt>
                <c:pt idx="3560">
                  <c:v>-72.48</c:v>
                </c:pt>
                <c:pt idx="3561">
                  <c:v>-71.986999999999995</c:v>
                </c:pt>
                <c:pt idx="3562">
                  <c:v>-72.48</c:v>
                </c:pt>
                <c:pt idx="3563">
                  <c:v>-72.48</c:v>
                </c:pt>
                <c:pt idx="3564">
                  <c:v>-72.48</c:v>
                </c:pt>
                <c:pt idx="3565">
                  <c:v>-72.48</c:v>
                </c:pt>
                <c:pt idx="3566">
                  <c:v>-72.980999999999995</c:v>
                </c:pt>
                <c:pt idx="3567">
                  <c:v>-72.980999999999995</c:v>
                </c:pt>
                <c:pt idx="3568">
                  <c:v>-72.980999999999995</c:v>
                </c:pt>
                <c:pt idx="3569">
                  <c:v>-72.980999999999995</c:v>
                </c:pt>
                <c:pt idx="3570">
                  <c:v>-73.489999999999995</c:v>
                </c:pt>
                <c:pt idx="3571">
                  <c:v>-74.007000000000005</c:v>
                </c:pt>
                <c:pt idx="3572">
                  <c:v>-74.007000000000005</c:v>
                </c:pt>
                <c:pt idx="3573">
                  <c:v>-74.007000000000005</c:v>
                </c:pt>
                <c:pt idx="3574">
                  <c:v>-74.007000000000005</c:v>
                </c:pt>
                <c:pt idx="3575">
                  <c:v>-74.007000000000005</c:v>
                </c:pt>
                <c:pt idx="3576">
                  <c:v>-74.007000000000005</c:v>
                </c:pt>
                <c:pt idx="3577">
                  <c:v>-74.007000000000005</c:v>
                </c:pt>
                <c:pt idx="3578">
                  <c:v>-74.534000000000006</c:v>
                </c:pt>
                <c:pt idx="3579">
                  <c:v>-74.534000000000006</c:v>
                </c:pt>
                <c:pt idx="3580">
                  <c:v>-74.534000000000006</c:v>
                </c:pt>
                <c:pt idx="3581">
                  <c:v>-74.534000000000006</c:v>
                </c:pt>
                <c:pt idx="3582">
                  <c:v>-74.534000000000006</c:v>
                </c:pt>
                <c:pt idx="3583">
                  <c:v>-74.007000000000005</c:v>
                </c:pt>
                <c:pt idx="3584">
                  <c:v>-73.489999999999995</c:v>
                </c:pt>
                <c:pt idx="3585">
                  <c:v>-73.489999999999995</c:v>
                </c:pt>
                <c:pt idx="3586">
                  <c:v>-72.980999999999995</c:v>
                </c:pt>
                <c:pt idx="3587">
                  <c:v>-72.980999999999995</c:v>
                </c:pt>
                <c:pt idx="3588">
                  <c:v>-72.48</c:v>
                </c:pt>
                <c:pt idx="3589">
                  <c:v>-72.48</c:v>
                </c:pt>
                <c:pt idx="3590">
                  <c:v>-71.986999999999995</c:v>
                </c:pt>
                <c:pt idx="3591">
                  <c:v>-71.986999999999995</c:v>
                </c:pt>
                <c:pt idx="3592">
                  <c:v>-71.501000000000005</c:v>
                </c:pt>
                <c:pt idx="3593">
                  <c:v>-71.501000000000005</c:v>
                </c:pt>
                <c:pt idx="3594">
                  <c:v>-71.501000000000005</c:v>
                </c:pt>
                <c:pt idx="3595">
                  <c:v>-71.501000000000005</c:v>
                </c:pt>
                <c:pt idx="3596">
                  <c:v>-71.501000000000005</c:v>
                </c:pt>
                <c:pt idx="3597">
                  <c:v>-71.021999999999991</c:v>
                </c:pt>
                <c:pt idx="3598">
                  <c:v>-71.021999999999991</c:v>
                </c:pt>
                <c:pt idx="3599">
                  <c:v>-70.552999999999983</c:v>
                </c:pt>
                <c:pt idx="3600">
                  <c:v>-70.087999999999994</c:v>
                </c:pt>
                <c:pt idx="3601">
                  <c:v>-70.087999999999994</c:v>
                </c:pt>
                <c:pt idx="3602">
                  <c:v>-70.087999999999994</c:v>
                </c:pt>
                <c:pt idx="3603">
                  <c:v>-69.631</c:v>
                </c:pt>
                <c:pt idx="3604">
                  <c:v>-69.631</c:v>
                </c:pt>
                <c:pt idx="3605">
                  <c:v>-69.178999999999988</c:v>
                </c:pt>
                <c:pt idx="3606">
                  <c:v>-69.178999999999988</c:v>
                </c:pt>
                <c:pt idx="3607">
                  <c:v>-69.178999999999988</c:v>
                </c:pt>
                <c:pt idx="3608">
                  <c:v>-69.178999999999988</c:v>
                </c:pt>
                <c:pt idx="3609">
                  <c:v>-68.735000000000014</c:v>
                </c:pt>
                <c:pt idx="3610">
                  <c:v>-68.735000000000014</c:v>
                </c:pt>
                <c:pt idx="3611">
                  <c:v>-68.735000000000014</c:v>
                </c:pt>
                <c:pt idx="3612">
                  <c:v>-68.735000000000014</c:v>
                </c:pt>
                <c:pt idx="3613">
                  <c:v>-68.296999999999997</c:v>
                </c:pt>
                <c:pt idx="3614">
                  <c:v>-68.296999999999997</c:v>
                </c:pt>
                <c:pt idx="3615">
                  <c:v>-68.296999999999997</c:v>
                </c:pt>
                <c:pt idx="3616">
                  <c:v>-68.296999999999997</c:v>
                </c:pt>
                <c:pt idx="3617">
                  <c:v>-68.296999999999997</c:v>
                </c:pt>
                <c:pt idx="3618">
                  <c:v>-68.296999999999997</c:v>
                </c:pt>
                <c:pt idx="3619">
                  <c:v>-68.296999999999997</c:v>
                </c:pt>
                <c:pt idx="3620">
                  <c:v>-68.296999999999997</c:v>
                </c:pt>
                <c:pt idx="3621">
                  <c:v>-68.735000000000014</c:v>
                </c:pt>
                <c:pt idx="3622">
                  <c:v>-68.735000000000014</c:v>
                </c:pt>
                <c:pt idx="3623">
                  <c:v>-68.296999999999997</c:v>
                </c:pt>
                <c:pt idx="3624">
                  <c:v>-68.296999999999997</c:v>
                </c:pt>
                <c:pt idx="3625">
                  <c:v>-68.296999999999997</c:v>
                </c:pt>
                <c:pt idx="3626">
                  <c:v>-68.296999999999997</c:v>
                </c:pt>
                <c:pt idx="3627">
                  <c:v>-68.296999999999997</c:v>
                </c:pt>
                <c:pt idx="3628">
                  <c:v>-68.296999999999997</c:v>
                </c:pt>
                <c:pt idx="3629">
                  <c:v>-68.296999999999997</c:v>
                </c:pt>
                <c:pt idx="3630">
                  <c:v>-68.735000000000014</c:v>
                </c:pt>
                <c:pt idx="3631">
                  <c:v>-68.735000000000014</c:v>
                </c:pt>
                <c:pt idx="3632">
                  <c:v>-68.735000000000014</c:v>
                </c:pt>
                <c:pt idx="3633">
                  <c:v>-68.735000000000014</c:v>
                </c:pt>
                <c:pt idx="3634">
                  <c:v>-68.735000000000014</c:v>
                </c:pt>
                <c:pt idx="3635">
                  <c:v>-68.735000000000014</c:v>
                </c:pt>
                <c:pt idx="3636">
                  <c:v>-69.178999999999988</c:v>
                </c:pt>
                <c:pt idx="3637">
                  <c:v>-69.178999999999988</c:v>
                </c:pt>
                <c:pt idx="3638">
                  <c:v>-69.178999999999988</c:v>
                </c:pt>
                <c:pt idx="3639">
                  <c:v>-69.178999999999988</c:v>
                </c:pt>
                <c:pt idx="3640">
                  <c:v>-69.178999999999988</c:v>
                </c:pt>
                <c:pt idx="3641">
                  <c:v>-69.178999999999988</c:v>
                </c:pt>
                <c:pt idx="3642">
                  <c:v>-69.178999999999988</c:v>
                </c:pt>
                <c:pt idx="3643">
                  <c:v>-69.178999999999988</c:v>
                </c:pt>
                <c:pt idx="3644">
                  <c:v>-69.178999999999988</c:v>
                </c:pt>
                <c:pt idx="3645">
                  <c:v>-69.178999999999988</c:v>
                </c:pt>
                <c:pt idx="3646">
                  <c:v>-69.178999999999988</c:v>
                </c:pt>
                <c:pt idx="3647">
                  <c:v>-69.178999999999988</c:v>
                </c:pt>
                <c:pt idx="3648">
                  <c:v>-69.178999999999988</c:v>
                </c:pt>
                <c:pt idx="3649">
                  <c:v>-69.178999999999988</c:v>
                </c:pt>
                <c:pt idx="3650">
                  <c:v>-69.178999999999988</c:v>
                </c:pt>
                <c:pt idx="3651">
                  <c:v>-69.178999999999988</c:v>
                </c:pt>
                <c:pt idx="3652">
                  <c:v>-69.178999999999988</c:v>
                </c:pt>
                <c:pt idx="3653">
                  <c:v>-69.178999999999988</c:v>
                </c:pt>
                <c:pt idx="3654">
                  <c:v>-69.178999999999988</c:v>
                </c:pt>
                <c:pt idx="3655">
                  <c:v>-69.178999999999988</c:v>
                </c:pt>
                <c:pt idx="3656">
                  <c:v>-69.178999999999988</c:v>
                </c:pt>
                <c:pt idx="3657">
                  <c:v>-68.735000000000014</c:v>
                </c:pt>
                <c:pt idx="3658">
                  <c:v>-68.735000000000014</c:v>
                </c:pt>
                <c:pt idx="3659">
                  <c:v>-68.296999999999997</c:v>
                </c:pt>
                <c:pt idx="3660">
                  <c:v>-68.296999999999997</c:v>
                </c:pt>
                <c:pt idx="3661">
                  <c:v>-68.735000000000014</c:v>
                </c:pt>
                <c:pt idx="3662">
                  <c:v>-68.735000000000014</c:v>
                </c:pt>
                <c:pt idx="3663">
                  <c:v>-68.735000000000014</c:v>
                </c:pt>
                <c:pt idx="3664">
                  <c:v>-68.735000000000014</c:v>
                </c:pt>
                <c:pt idx="3665">
                  <c:v>-68.296999999999997</c:v>
                </c:pt>
                <c:pt idx="3666">
                  <c:v>-68.296999999999997</c:v>
                </c:pt>
                <c:pt idx="3667">
                  <c:v>-67.864000000000004</c:v>
                </c:pt>
                <c:pt idx="3668">
                  <c:v>-68.296999999999997</c:v>
                </c:pt>
                <c:pt idx="3669">
                  <c:v>-67.864000000000004</c:v>
                </c:pt>
                <c:pt idx="3670">
                  <c:v>-67.864000000000004</c:v>
                </c:pt>
                <c:pt idx="3671">
                  <c:v>-67.437000000000026</c:v>
                </c:pt>
                <c:pt idx="3672">
                  <c:v>-67.016000000000005</c:v>
                </c:pt>
                <c:pt idx="3673">
                  <c:v>-67.016000000000005</c:v>
                </c:pt>
                <c:pt idx="3674">
                  <c:v>-67.016000000000005</c:v>
                </c:pt>
                <c:pt idx="3675">
                  <c:v>-67.016000000000005</c:v>
                </c:pt>
                <c:pt idx="3676">
                  <c:v>-67.016000000000005</c:v>
                </c:pt>
                <c:pt idx="3677">
                  <c:v>-67.016000000000005</c:v>
                </c:pt>
                <c:pt idx="3678">
                  <c:v>-66.599999999999994</c:v>
                </c:pt>
                <c:pt idx="3679">
                  <c:v>-66.599999999999994</c:v>
                </c:pt>
                <c:pt idx="3680">
                  <c:v>-66.599999999999994</c:v>
                </c:pt>
                <c:pt idx="3681">
                  <c:v>-66.19</c:v>
                </c:pt>
                <c:pt idx="3682">
                  <c:v>-66.19</c:v>
                </c:pt>
                <c:pt idx="3683">
                  <c:v>-65.783000000000001</c:v>
                </c:pt>
                <c:pt idx="3684">
                  <c:v>-65.783000000000001</c:v>
                </c:pt>
                <c:pt idx="3685">
                  <c:v>-65.382999999999981</c:v>
                </c:pt>
                <c:pt idx="3686">
                  <c:v>-64.986999999999995</c:v>
                </c:pt>
                <c:pt idx="3687">
                  <c:v>-64.986999999999995</c:v>
                </c:pt>
                <c:pt idx="3688">
                  <c:v>-64.986999999999995</c:v>
                </c:pt>
                <c:pt idx="3689">
                  <c:v>-64.596999999999994</c:v>
                </c:pt>
                <c:pt idx="3690">
                  <c:v>-64.596999999999994</c:v>
                </c:pt>
                <c:pt idx="3691">
                  <c:v>-64.596999999999994</c:v>
                </c:pt>
                <c:pt idx="3692">
                  <c:v>-64.596999999999994</c:v>
                </c:pt>
                <c:pt idx="3693">
                  <c:v>-64.209999999999994</c:v>
                </c:pt>
                <c:pt idx="3694">
                  <c:v>-64.596999999999994</c:v>
                </c:pt>
                <c:pt idx="3695">
                  <c:v>-64.596999999999994</c:v>
                </c:pt>
                <c:pt idx="3696">
                  <c:v>-64.209999999999994</c:v>
                </c:pt>
                <c:pt idx="3697">
                  <c:v>-64.209999999999994</c:v>
                </c:pt>
                <c:pt idx="3698">
                  <c:v>-64.209999999999994</c:v>
                </c:pt>
                <c:pt idx="3699">
                  <c:v>-64.596999999999994</c:v>
                </c:pt>
                <c:pt idx="3700">
                  <c:v>-64.596999999999994</c:v>
                </c:pt>
                <c:pt idx="3701">
                  <c:v>-64.596999999999994</c:v>
                </c:pt>
                <c:pt idx="3702">
                  <c:v>-64.596999999999994</c:v>
                </c:pt>
                <c:pt idx="3703">
                  <c:v>-64.596999999999994</c:v>
                </c:pt>
                <c:pt idx="3704">
                  <c:v>-64.986999999999995</c:v>
                </c:pt>
                <c:pt idx="3705">
                  <c:v>-64.986999999999995</c:v>
                </c:pt>
                <c:pt idx="3706">
                  <c:v>-64.986999999999995</c:v>
                </c:pt>
                <c:pt idx="3707">
                  <c:v>-64.986999999999995</c:v>
                </c:pt>
                <c:pt idx="3708">
                  <c:v>-64.986999999999995</c:v>
                </c:pt>
                <c:pt idx="3709">
                  <c:v>-64.986999999999995</c:v>
                </c:pt>
                <c:pt idx="3710">
                  <c:v>-65.382999999999981</c:v>
                </c:pt>
                <c:pt idx="3711">
                  <c:v>-65.382999999999981</c:v>
                </c:pt>
                <c:pt idx="3712">
                  <c:v>-65.382999999999981</c:v>
                </c:pt>
                <c:pt idx="3713">
                  <c:v>-65.382999999999981</c:v>
                </c:pt>
                <c:pt idx="3714">
                  <c:v>-65.783000000000001</c:v>
                </c:pt>
                <c:pt idx="3715">
                  <c:v>-65.382999999999981</c:v>
                </c:pt>
                <c:pt idx="3716">
                  <c:v>-65.382999999999981</c:v>
                </c:pt>
                <c:pt idx="3717">
                  <c:v>-65.382999999999981</c:v>
                </c:pt>
                <c:pt idx="3718">
                  <c:v>-65.382999999999981</c:v>
                </c:pt>
                <c:pt idx="3719">
                  <c:v>-64.986999999999995</c:v>
                </c:pt>
                <c:pt idx="3720">
                  <c:v>-64.986999999999995</c:v>
                </c:pt>
                <c:pt idx="3721">
                  <c:v>-64.986999999999995</c:v>
                </c:pt>
                <c:pt idx="3722">
                  <c:v>-64.986999999999995</c:v>
                </c:pt>
                <c:pt idx="3723">
                  <c:v>-64.986999999999995</c:v>
                </c:pt>
                <c:pt idx="3724">
                  <c:v>-64.986999999999995</c:v>
                </c:pt>
                <c:pt idx="3725">
                  <c:v>-64.986999999999995</c:v>
                </c:pt>
                <c:pt idx="3726">
                  <c:v>-64.596999999999994</c:v>
                </c:pt>
                <c:pt idx="3727">
                  <c:v>-64.986999999999995</c:v>
                </c:pt>
                <c:pt idx="3728">
                  <c:v>-64.596999999999994</c:v>
                </c:pt>
                <c:pt idx="3729">
                  <c:v>-64.209999999999994</c:v>
                </c:pt>
                <c:pt idx="3730">
                  <c:v>-64.209999999999994</c:v>
                </c:pt>
                <c:pt idx="3731">
                  <c:v>-64.209999999999994</c:v>
                </c:pt>
                <c:pt idx="3732">
                  <c:v>-64.209999999999994</c:v>
                </c:pt>
                <c:pt idx="3733">
                  <c:v>-64.209999999999994</c:v>
                </c:pt>
                <c:pt idx="3734">
                  <c:v>-64.209999999999994</c:v>
                </c:pt>
                <c:pt idx="3735">
                  <c:v>-63.828000000000003</c:v>
                </c:pt>
                <c:pt idx="3736">
                  <c:v>-63.828000000000003</c:v>
                </c:pt>
                <c:pt idx="3737">
                  <c:v>-64.209999999999994</c:v>
                </c:pt>
                <c:pt idx="3738">
                  <c:v>-63.828000000000003</c:v>
                </c:pt>
                <c:pt idx="3739">
                  <c:v>-63.828000000000003</c:v>
                </c:pt>
                <c:pt idx="3740">
                  <c:v>-63.828000000000003</c:v>
                </c:pt>
                <c:pt idx="3741">
                  <c:v>-63.828000000000003</c:v>
                </c:pt>
                <c:pt idx="3742">
                  <c:v>-63.828000000000003</c:v>
                </c:pt>
                <c:pt idx="3743">
                  <c:v>-63.451999999999998</c:v>
                </c:pt>
                <c:pt idx="3744">
                  <c:v>-63.451999999999998</c:v>
                </c:pt>
                <c:pt idx="3745">
                  <c:v>-63.451999999999998</c:v>
                </c:pt>
                <c:pt idx="3746">
                  <c:v>-63.451999999999998</c:v>
                </c:pt>
                <c:pt idx="3747">
                  <c:v>-63.077000000000005</c:v>
                </c:pt>
                <c:pt idx="3748">
                  <c:v>-63.077000000000005</c:v>
                </c:pt>
                <c:pt idx="3749">
                  <c:v>-63.077000000000005</c:v>
                </c:pt>
                <c:pt idx="3750">
                  <c:v>-63.077000000000005</c:v>
                </c:pt>
                <c:pt idx="3751">
                  <c:v>-63.077000000000005</c:v>
                </c:pt>
                <c:pt idx="3752">
                  <c:v>-63.077000000000005</c:v>
                </c:pt>
                <c:pt idx="3753">
                  <c:v>-63.077000000000005</c:v>
                </c:pt>
                <c:pt idx="3754">
                  <c:v>-63.077000000000005</c:v>
                </c:pt>
                <c:pt idx="3755">
                  <c:v>-63.451999999999998</c:v>
                </c:pt>
                <c:pt idx="3756">
                  <c:v>-63.451999999999998</c:v>
                </c:pt>
                <c:pt idx="3757">
                  <c:v>-63.451999999999998</c:v>
                </c:pt>
                <c:pt idx="3758">
                  <c:v>-63.451999999999998</c:v>
                </c:pt>
                <c:pt idx="3759">
                  <c:v>-63.077000000000005</c:v>
                </c:pt>
                <c:pt idx="3760">
                  <c:v>-63.077000000000005</c:v>
                </c:pt>
                <c:pt idx="3761">
                  <c:v>-63.077000000000005</c:v>
                </c:pt>
                <c:pt idx="3762">
                  <c:v>-63.077000000000005</c:v>
                </c:pt>
                <c:pt idx="3763">
                  <c:v>-63.077000000000005</c:v>
                </c:pt>
                <c:pt idx="3764">
                  <c:v>-63.077000000000005</c:v>
                </c:pt>
                <c:pt idx="3765">
                  <c:v>-63.077000000000005</c:v>
                </c:pt>
                <c:pt idx="3766">
                  <c:v>-63.077000000000005</c:v>
                </c:pt>
                <c:pt idx="3767">
                  <c:v>-63.077000000000005</c:v>
                </c:pt>
                <c:pt idx="3768">
                  <c:v>-63.077000000000005</c:v>
                </c:pt>
                <c:pt idx="3769">
                  <c:v>-63.077000000000005</c:v>
                </c:pt>
                <c:pt idx="3770">
                  <c:v>-63.077000000000005</c:v>
                </c:pt>
                <c:pt idx="3771">
                  <c:v>-63.451999999999998</c:v>
                </c:pt>
                <c:pt idx="3772">
                  <c:v>-63.451999999999998</c:v>
                </c:pt>
                <c:pt idx="3773">
                  <c:v>-63.451999999999998</c:v>
                </c:pt>
                <c:pt idx="3774">
                  <c:v>-63.451999999999998</c:v>
                </c:pt>
                <c:pt idx="3775">
                  <c:v>-63.451999999999998</c:v>
                </c:pt>
                <c:pt idx="3776">
                  <c:v>-63.077000000000005</c:v>
                </c:pt>
                <c:pt idx="3777">
                  <c:v>-63.451999999999998</c:v>
                </c:pt>
                <c:pt idx="3778">
                  <c:v>-63.077000000000005</c:v>
                </c:pt>
                <c:pt idx="3779">
                  <c:v>-63.077000000000005</c:v>
                </c:pt>
                <c:pt idx="3780">
                  <c:v>-63.077000000000005</c:v>
                </c:pt>
                <c:pt idx="3781">
                  <c:v>-62.708000000000013</c:v>
                </c:pt>
                <c:pt idx="3782">
                  <c:v>-62.708000000000013</c:v>
                </c:pt>
                <c:pt idx="3783">
                  <c:v>-62.708000000000013</c:v>
                </c:pt>
                <c:pt idx="3784">
                  <c:v>-62.708000000000013</c:v>
                </c:pt>
                <c:pt idx="3785">
                  <c:v>-62.344999999999999</c:v>
                </c:pt>
                <c:pt idx="3786">
                  <c:v>-62.344999999999999</c:v>
                </c:pt>
                <c:pt idx="3787">
                  <c:v>-62.708000000000013</c:v>
                </c:pt>
                <c:pt idx="3788">
                  <c:v>-62.708000000000013</c:v>
                </c:pt>
                <c:pt idx="3789">
                  <c:v>-62.708000000000013</c:v>
                </c:pt>
                <c:pt idx="3790">
                  <c:v>-63.077000000000005</c:v>
                </c:pt>
                <c:pt idx="3791">
                  <c:v>-63.077000000000005</c:v>
                </c:pt>
                <c:pt idx="3792">
                  <c:v>-63.077000000000005</c:v>
                </c:pt>
                <c:pt idx="3793">
                  <c:v>-63.451999999999998</c:v>
                </c:pt>
                <c:pt idx="3794">
                  <c:v>-63.077000000000005</c:v>
                </c:pt>
                <c:pt idx="3795">
                  <c:v>-63.077000000000005</c:v>
                </c:pt>
                <c:pt idx="3796">
                  <c:v>-62.708000000000013</c:v>
                </c:pt>
                <c:pt idx="3797">
                  <c:v>-62.708000000000013</c:v>
                </c:pt>
                <c:pt idx="3798">
                  <c:v>-62.708000000000013</c:v>
                </c:pt>
                <c:pt idx="3799">
                  <c:v>-62.344999999999999</c:v>
                </c:pt>
                <c:pt idx="3800">
                  <c:v>-62.708000000000013</c:v>
                </c:pt>
                <c:pt idx="3801">
                  <c:v>-62.708000000000013</c:v>
                </c:pt>
                <c:pt idx="3802">
                  <c:v>-62.708000000000013</c:v>
                </c:pt>
                <c:pt idx="3803">
                  <c:v>-62.708000000000013</c:v>
                </c:pt>
                <c:pt idx="3804">
                  <c:v>-63.077000000000005</c:v>
                </c:pt>
                <c:pt idx="3805">
                  <c:v>-63.077000000000005</c:v>
                </c:pt>
                <c:pt idx="3806">
                  <c:v>-63.077000000000005</c:v>
                </c:pt>
                <c:pt idx="3807">
                  <c:v>-63.077000000000005</c:v>
                </c:pt>
                <c:pt idx="3808">
                  <c:v>-63.077000000000005</c:v>
                </c:pt>
                <c:pt idx="3809">
                  <c:v>-62.708000000000013</c:v>
                </c:pt>
                <c:pt idx="3810">
                  <c:v>-62.708000000000013</c:v>
                </c:pt>
                <c:pt idx="3811">
                  <c:v>-62.708000000000013</c:v>
                </c:pt>
                <c:pt idx="3812">
                  <c:v>-62.708000000000013</c:v>
                </c:pt>
                <c:pt idx="3813">
                  <c:v>-62.708000000000013</c:v>
                </c:pt>
                <c:pt idx="3814">
                  <c:v>-62.344999999999999</c:v>
                </c:pt>
                <c:pt idx="3815">
                  <c:v>-62.344999999999999</c:v>
                </c:pt>
                <c:pt idx="3816">
                  <c:v>-62.344999999999999</c:v>
                </c:pt>
                <c:pt idx="3817">
                  <c:v>-62.344999999999999</c:v>
                </c:pt>
                <c:pt idx="3818">
                  <c:v>-62.344999999999999</c:v>
                </c:pt>
                <c:pt idx="3819">
                  <c:v>-62.344999999999999</c:v>
                </c:pt>
                <c:pt idx="3820">
                  <c:v>-61.983000000000004</c:v>
                </c:pt>
                <c:pt idx="3821">
                  <c:v>-61.983000000000004</c:v>
                </c:pt>
                <c:pt idx="3822">
                  <c:v>-61.983000000000004</c:v>
                </c:pt>
                <c:pt idx="3823">
                  <c:v>-61.626000000000012</c:v>
                </c:pt>
                <c:pt idx="3824">
                  <c:v>-61.626000000000012</c:v>
                </c:pt>
                <c:pt idx="3825">
                  <c:v>-61.626000000000012</c:v>
                </c:pt>
                <c:pt idx="3826">
                  <c:v>-61.626000000000012</c:v>
                </c:pt>
                <c:pt idx="3827">
                  <c:v>-61.626000000000012</c:v>
                </c:pt>
                <c:pt idx="3828">
                  <c:v>-61.626000000000012</c:v>
                </c:pt>
                <c:pt idx="3829">
                  <c:v>-61.626000000000012</c:v>
                </c:pt>
                <c:pt idx="3830">
                  <c:v>-61.626000000000012</c:v>
                </c:pt>
                <c:pt idx="3831">
                  <c:v>-61.274000000000001</c:v>
                </c:pt>
                <c:pt idx="3832">
                  <c:v>-61.274000000000001</c:v>
                </c:pt>
                <c:pt idx="3833">
                  <c:v>-61.274000000000001</c:v>
                </c:pt>
                <c:pt idx="3834">
                  <c:v>-61.274000000000001</c:v>
                </c:pt>
                <c:pt idx="3835">
                  <c:v>-61.274000000000001</c:v>
                </c:pt>
                <c:pt idx="3836">
                  <c:v>-60.923000000000002</c:v>
                </c:pt>
                <c:pt idx="3837">
                  <c:v>-60.923000000000002</c:v>
                </c:pt>
                <c:pt idx="3838">
                  <c:v>-60.923000000000002</c:v>
                </c:pt>
                <c:pt idx="3839">
                  <c:v>-61.274000000000001</c:v>
                </c:pt>
                <c:pt idx="3840">
                  <c:v>-61.274000000000001</c:v>
                </c:pt>
                <c:pt idx="3841">
                  <c:v>-61.274000000000001</c:v>
                </c:pt>
                <c:pt idx="3842">
                  <c:v>-60.923000000000002</c:v>
                </c:pt>
                <c:pt idx="3843">
                  <c:v>-60.923000000000002</c:v>
                </c:pt>
                <c:pt idx="3844">
                  <c:v>-61.274000000000001</c:v>
                </c:pt>
                <c:pt idx="3845">
                  <c:v>-61.274000000000001</c:v>
                </c:pt>
                <c:pt idx="3846">
                  <c:v>-60.923000000000002</c:v>
                </c:pt>
                <c:pt idx="3847">
                  <c:v>-60.923000000000002</c:v>
                </c:pt>
                <c:pt idx="3848">
                  <c:v>-60.923000000000002</c:v>
                </c:pt>
                <c:pt idx="3849">
                  <c:v>-60.923000000000002</c:v>
                </c:pt>
                <c:pt idx="3850">
                  <c:v>-60.923000000000002</c:v>
                </c:pt>
                <c:pt idx="3851">
                  <c:v>-60.923000000000002</c:v>
                </c:pt>
                <c:pt idx="3852">
                  <c:v>-60.923000000000002</c:v>
                </c:pt>
                <c:pt idx="3853">
                  <c:v>-60.923000000000002</c:v>
                </c:pt>
                <c:pt idx="3854">
                  <c:v>-61.274000000000001</c:v>
                </c:pt>
                <c:pt idx="3855">
                  <c:v>-61.274000000000001</c:v>
                </c:pt>
                <c:pt idx="3856">
                  <c:v>-61.274000000000001</c:v>
                </c:pt>
                <c:pt idx="3857">
                  <c:v>-61.274000000000001</c:v>
                </c:pt>
                <c:pt idx="3858">
                  <c:v>-61.274000000000001</c:v>
                </c:pt>
                <c:pt idx="3859">
                  <c:v>-61.274000000000001</c:v>
                </c:pt>
                <c:pt idx="3860">
                  <c:v>-61.626000000000012</c:v>
                </c:pt>
                <c:pt idx="3861">
                  <c:v>-61.626000000000012</c:v>
                </c:pt>
                <c:pt idx="3862">
                  <c:v>-61.274000000000001</c:v>
                </c:pt>
                <c:pt idx="3863">
                  <c:v>-61.274000000000001</c:v>
                </c:pt>
                <c:pt idx="3864">
                  <c:v>-61.274000000000001</c:v>
                </c:pt>
                <c:pt idx="3865">
                  <c:v>-61.274000000000001</c:v>
                </c:pt>
                <c:pt idx="3866">
                  <c:v>-61.626000000000012</c:v>
                </c:pt>
                <c:pt idx="3867">
                  <c:v>-61.626000000000012</c:v>
                </c:pt>
                <c:pt idx="3868">
                  <c:v>-61.626000000000012</c:v>
                </c:pt>
                <c:pt idx="3869">
                  <c:v>-61.626000000000012</c:v>
                </c:pt>
                <c:pt idx="3870">
                  <c:v>-61.274000000000001</c:v>
                </c:pt>
                <c:pt idx="3871">
                  <c:v>-61.274000000000001</c:v>
                </c:pt>
                <c:pt idx="3872">
                  <c:v>-61.274000000000001</c:v>
                </c:pt>
                <c:pt idx="3873">
                  <c:v>-61.274000000000001</c:v>
                </c:pt>
                <c:pt idx="3874">
                  <c:v>-61.274000000000001</c:v>
                </c:pt>
                <c:pt idx="3875">
                  <c:v>-61.274000000000001</c:v>
                </c:pt>
                <c:pt idx="3876">
                  <c:v>-61.274000000000001</c:v>
                </c:pt>
                <c:pt idx="3877">
                  <c:v>-61.274000000000001</c:v>
                </c:pt>
                <c:pt idx="3878">
                  <c:v>-61.274000000000001</c:v>
                </c:pt>
                <c:pt idx="3879">
                  <c:v>-60.923000000000002</c:v>
                </c:pt>
                <c:pt idx="3880">
                  <c:v>-60.923000000000002</c:v>
                </c:pt>
                <c:pt idx="3881">
                  <c:v>-60.923000000000002</c:v>
                </c:pt>
                <c:pt idx="3882">
                  <c:v>-60.923000000000002</c:v>
                </c:pt>
                <c:pt idx="3883">
                  <c:v>-61.274000000000001</c:v>
                </c:pt>
                <c:pt idx="3884">
                  <c:v>-61.274000000000001</c:v>
                </c:pt>
                <c:pt idx="3885">
                  <c:v>-61.274000000000001</c:v>
                </c:pt>
                <c:pt idx="3886">
                  <c:v>-61.274000000000001</c:v>
                </c:pt>
                <c:pt idx="3887">
                  <c:v>-61.274000000000001</c:v>
                </c:pt>
                <c:pt idx="3888">
                  <c:v>-61.274000000000001</c:v>
                </c:pt>
                <c:pt idx="3889">
                  <c:v>-61.274000000000001</c:v>
                </c:pt>
                <c:pt idx="3890">
                  <c:v>-61.274000000000001</c:v>
                </c:pt>
                <c:pt idx="3891">
                  <c:v>-61.274000000000001</c:v>
                </c:pt>
                <c:pt idx="3892">
                  <c:v>-61.274000000000001</c:v>
                </c:pt>
                <c:pt idx="3893">
                  <c:v>-61.626000000000012</c:v>
                </c:pt>
                <c:pt idx="3894">
                  <c:v>-61.626000000000012</c:v>
                </c:pt>
                <c:pt idx="3895">
                  <c:v>-61.626000000000012</c:v>
                </c:pt>
                <c:pt idx="3896">
                  <c:v>-61.626000000000012</c:v>
                </c:pt>
                <c:pt idx="3897">
                  <c:v>-61.274000000000001</c:v>
                </c:pt>
                <c:pt idx="3898">
                  <c:v>-61.274000000000001</c:v>
                </c:pt>
                <c:pt idx="3899">
                  <c:v>-61.274000000000001</c:v>
                </c:pt>
                <c:pt idx="3900">
                  <c:v>-61.274000000000001</c:v>
                </c:pt>
                <c:pt idx="3901">
                  <c:v>-61.274000000000001</c:v>
                </c:pt>
                <c:pt idx="3902">
                  <c:v>-60.923000000000002</c:v>
                </c:pt>
                <c:pt idx="3903">
                  <c:v>-60.923000000000002</c:v>
                </c:pt>
                <c:pt idx="3904">
                  <c:v>-60.923000000000002</c:v>
                </c:pt>
                <c:pt idx="3905">
                  <c:v>-60.923000000000002</c:v>
                </c:pt>
                <c:pt idx="3906">
                  <c:v>-60.577000000000005</c:v>
                </c:pt>
                <c:pt idx="3907">
                  <c:v>-60.577000000000005</c:v>
                </c:pt>
                <c:pt idx="3908">
                  <c:v>-60.577000000000005</c:v>
                </c:pt>
                <c:pt idx="3909">
                  <c:v>-60.577000000000005</c:v>
                </c:pt>
                <c:pt idx="3910">
                  <c:v>-60.577000000000005</c:v>
                </c:pt>
                <c:pt idx="3911">
                  <c:v>-60.235000000000035</c:v>
                </c:pt>
                <c:pt idx="3912">
                  <c:v>-60.235000000000035</c:v>
                </c:pt>
                <c:pt idx="3913">
                  <c:v>-60.235000000000035</c:v>
                </c:pt>
                <c:pt idx="3914">
                  <c:v>-59.897000000000006</c:v>
                </c:pt>
                <c:pt idx="3915">
                  <c:v>-59.897000000000006</c:v>
                </c:pt>
                <c:pt idx="3916">
                  <c:v>-60.235000000000035</c:v>
                </c:pt>
                <c:pt idx="3917">
                  <c:v>-60.235000000000035</c:v>
                </c:pt>
                <c:pt idx="3918">
                  <c:v>-60.235000000000035</c:v>
                </c:pt>
                <c:pt idx="3919">
                  <c:v>-59.897000000000006</c:v>
                </c:pt>
                <c:pt idx="3920">
                  <c:v>-59.897000000000006</c:v>
                </c:pt>
                <c:pt idx="3921">
                  <c:v>-59.56</c:v>
                </c:pt>
                <c:pt idx="3922">
                  <c:v>-59.56</c:v>
                </c:pt>
                <c:pt idx="3923">
                  <c:v>-59.229000000000013</c:v>
                </c:pt>
                <c:pt idx="3924">
                  <c:v>-58.9</c:v>
                </c:pt>
                <c:pt idx="3925">
                  <c:v>-58.574000000000005</c:v>
                </c:pt>
                <c:pt idx="3926">
                  <c:v>-58.251000000000005</c:v>
                </c:pt>
                <c:pt idx="3927">
                  <c:v>-58.251000000000005</c:v>
                </c:pt>
                <c:pt idx="3928">
                  <c:v>-58.251000000000005</c:v>
                </c:pt>
                <c:pt idx="3929">
                  <c:v>-57.931000000000004</c:v>
                </c:pt>
                <c:pt idx="3930">
                  <c:v>-57.614000000000004</c:v>
                </c:pt>
                <c:pt idx="3931">
                  <c:v>-57.614000000000004</c:v>
                </c:pt>
                <c:pt idx="3932">
                  <c:v>-57.300999999999995</c:v>
                </c:pt>
                <c:pt idx="3933">
                  <c:v>-57.300999999999995</c:v>
                </c:pt>
                <c:pt idx="3934">
                  <c:v>-57.300999999999995</c:v>
                </c:pt>
                <c:pt idx="3935">
                  <c:v>-56.99</c:v>
                </c:pt>
                <c:pt idx="3936">
                  <c:v>-56.99</c:v>
                </c:pt>
                <c:pt idx="3937">
                  <c:v>-56.99</c:v>
                </c:pt>
                <c:pt idx="3938">
                  <c:v>-56.99</c:v>
                </c:pt>
                <c:pt idx="3939">
                  <c:v>-56.682000000000002</c:v>
                </c:pt>
                <c:pt idx="3940">
                  <c:v>-56.682000000000002</c:v>
                </c:pt>
                <c:pt idx="3941">
                  <c:v>-56.682000000000002</c:v>
                </c:pt>
                <c:pt idx="3942">
                  <c:v>-56.682000000000002</c:v>
                </c:pt>
                <c:pt idx="3943">
                  <c:v>-56.378</c:v>
                </c:pt>
                <c:pt idx="3944">
                  <c:v>-56.378</c:v>
                </c:pt>
                <c:pt idx="3945">
                  <c:v>-56.075000000000003</c:v>
                </c:pt>
                <c:pt idx="3946">
                  <c:v>-55.775000000000013</c:v>
                </c:pt>
                <c:pt idx="3947">
                  <c:v>-55.775000000000013</c:v>
                </c:pt>
                <c:pt idx="3948">
                  <c:v>-55.775000000000013</c:v>
                </c:pt>
                <c:pt idx="3949">
                  <c:v>-55.775000000000013</c:v>
                </c:pt>
                <c:pt idx="3950">
                  <c:v>-56.075000000000003</c:v>
                </c:pt>
                <c:pt idx="3951">
                  <c:v>-56.378</c:v>
                </c:pt>
                <c:pt idx="3952">
                  <c:v>-56.682000000000002</c:v>
                </c:pt>
                <c:pt idx="3953">
                  <c:v>-56.682000000000002</c:v>
                </c:pt>
                <c:pt idx="3954">
                  <c:v>-56.99</c:v>
                </c:pt>
                <c:pt idx="3955">
                  <c:v>-56.99</c:v>
                </c:pt>
                <c:pt idx="3956">
                  <c:v>-56.682000000000002</c:v>
                </c:pt>
                <c:pt idx="3957">
                  <c:v>-56.682000000000002</c:v>
                </c:pt>
                <c:pt idx="3958">
                  <c:v>-56.99</c:v>
                </c:pt>
                <c:pt idx="3959">
                  <c:v>-56.99</c:v>
                </c:pt>
                <c:pt idx="3960">
                  <c:v>-56.99</c:v>
                </c:pt>
                <c:pt idx="3961">
                  <c:v>-56.99</c:v>
                </c:pt>
                <c:pt idx="3962">
                  <c:v>-56.99</c:v>
                </c:pt>
                <c:pt idx="3963">
                  <c:v>-57.300999999999995</c:v>
                </c:pt>
                <c:pt idx="3964">
                  <c:v>-57.300999999999995</c:v>
                </c:pt>
                <c:pt idx="3965">
                  <c:v>-57.614000000000004</c:v>
                </c:pt>
                <c:pt idx="3966">
                  <c:v>-57.614000000000004</c:v>
                </c:pt>
                <c:pt idx="3967">
                  <c:v>-57.931000000000004</c:v>
                </c:pt>
                <c:pt idx="3968">
                  <c:v>-57.931000000000004</c:v>
                </c:pt>
                <c:pt idx="3969">
                  <c:v>-58.251000000000005</c:v>
                </c:pt>
                <c:pt idx="3970">
                  <c:v>-58.251000000000005</c:v>
                </c:pt>
                <c:pt idx="3971">
                  <c:v>-58.251000000000005</c:v>
                </c:pt>
                <c:pt idx="3972">
                  <c:v>-58.574000000000005</c:v>
                </c:pt>
                <c:pt idx="3973">
                  <c:v>-58.574000000000005</c:v>
                </c:pt>
                <c:pt idx="3974">
                  <c:v>-58.574000000000005</c:v>
                </c:pt>
                <c:pt idx="3975">
                  <c:v>-58.574000000000005</c:v>
                </c:pt>
                <c:pt idx="3976">
                  <c:v>-58.574000000000005</c:v>
                </c:pt>
                <c:pt idx="3977">
                  <c:v>-58.9</c:v>
                </c:pt>
                <c:pt idx="3978">
                  <c:v>-58.9</c:v>
                </c:pt>
                <c:pt idx="3979">
                  <c:v>-58.9</c:v>
                </c:pt>
                <c:pt idx="3980">
                  <c:v>-58.9</c:v>
                </c:pt>
                <c:pt idx="3981">
                  <c:v>-58.9</c:v>
                </c:pt>
                <c:pt idx="3982">
                  <c:v>-58.574000000000005</c:v>
                </c:pt>
                <c:pt idx="3983">
                  <c:v>-58.574000000000005</c:v>
                </c:pt>
                <c:pt idx="3984">
                  <c:v>-58.574000000000005</c:v>
                </c:pt>
                <c:pt idx="3985">
                  <c:v>-58.574000000000005</c:v>
                </c:pt>
                <c:pt idx="3986">
                  <c:v>-58.9</c:v>
                </c:pt>
                <c:pt idx="3987">
                  <c:v>-58.9</c:v>
                </c:pt>
                <c:pt idx="3988">
                  <c:v>-58.9</c:v>
                </c:pt>
                <c:pt idx="3989">
                  <c:v>-58.9</c:v>
                </c:pt>
                <c:pt idx="3990">
                  <c:v>-58.9</c:v>
                </c:pt>
                <c:pt idx="3991">
                  <c:v>-58.9</c:v>
                </c:pt>
                <c:pt idx="3992">
                  <c:v>-58.9</c:v>
                </c:pt>
                <c:pt idx="3993">
                  <c:v>-59.229000000000013</c:v>
                </c:pt>
                <c:pt idx="3994">
                  <c:v>-58.9</c:v>
                </c:pt>
                <c:pt idx="3995">
                  <c:v>-58.574000000000005</c:v>
                </c:pt>
                <c:pt idx="3996">
                  <c:v>-58.574000000000005</c:v>
                </c:pt>
                <c:pt idx="3997">
                  <c:v>-58.574000000000005</c:v>
                </c:pt>
                <c:pt idx="3998">
                  <c:v>-58.574000000000005</c:v>
                </c:pt>
                <c:pt idx="3999">
                  <c:v>-58.251000000000005</c:v>
                </c:pt>
                <c:pt idx="4000">
                  <c:v>-58.251000000000005</c:v>
                </c:pt>
                <c:pt idx="4001">
                  <c:v>-57.931000000000004</c:v>
                </c:pt>
                <c:pt idx="4002">
                  <c:v>-57.614000000000004</c:v>
                </c:pt>
                <c:pt idx="4003">
                  <c:v>-57.614000000000004</c:v>
                </c:pt>
                <c:pt idx="4004">
                  <c:v>-57.300999999999995</c:v>
                </c:pt>
                <c:pt idx="4005">
                  <c:v>-57.300999999999995</c:v>
                </c:pt>
                <c:pt idx="4006">
                  <c:v>-57.300999999999995</c:v>
                </c:pt>
                <c:pt idx="4007">
                  <c:v>-56.99</c:v>
                </c:pt>
                <c:pt idx="4008">
                  <c:v>-56.99</c:v>
                </c:pt>
                <c:pt idx="4009">
                  <c:v>-56.99</c:v>
                </c:pt>
                <c:pt idx="4010">
                  <c:v>-56.682000000000002</c:v>
                </c:pt>
                <c:pt idx="4011">
                  <c:v>-56.378</c:v>
                </c:pt>
                <c:pt idx="4012">
                  <c:v>-56.378</c:v>
                </c:pt>
                <c:pt idx="4013">
                  <c:v>-56.075000000000003</c:v>
                </c:pt>
                <c:pt idx="4014">
                  <c:v>-56.075000000000003</c:v>
                </c:pt>
                <c:pt idx="4015">
                  <c:v>-56.075000000000003</c:v>
                </c:pt>
                <c:pt idx="4016">
                  <c:v>-56.075000000000003</c:v>
                </c:pt>
                <c:pt idx="4017">
                  <c:v>-56.075000000000003</c:v>
                </c:pt>
                <c:pt idx="4018">
                  <c:v>-56.075000000000003</c:v>
                </c:pt>
                <c:pt idx="4019">
                  <c:v>-56.075000000000003</c:v>
                </c:pt>
                <c:pt idx="4020">
                  <c:v>-55.775000000000013</c:v>
                </c:pt>
                <c:pt idx="4021">
                  <c:v>-55.775000000000013</c:v>
                </c:pt>
                <c:pt idx="4022">
                  <c:v>-55.775000000000013</c:v>
                </c:pt>
                <c:pt idx="4023">
                  <c:v>-55.775000000000013</c:v>
                </c:pt>
                <c:pt idx="4024">
                  <c:v>-55.478000000000002</c:v>
                </c:pt>
                <c:pt idx="4025">
                  <c:v>-55.775000000000013</c:v>
                </c:pt>
                <c:pt idx="4026">
                  <c:v>-55.775000000000013</c:v>
                </c:pt>
                <c:pt idx="4027">
                  <c:v>-55.478000000000002</c:v>
                </c:pt>
                <c:pt idx="4028">
                  <c:v>-55.478000000000002</c:v>
                </c:pt>
                <c:pt idx="4029">
                  <c:v>-55.183</c:v>
                </c:pt>
                <c:pt idx="4030">
                  <c:v>-54.891000000000005</c:v>
                </c:pt>
                <c:pt idx="4031">
                  <c:v>-54.891000000000005</c:v>
                </c:pt>
                <c:pt idx="4032">
                  <c:v>-54.891000000000005</c:v>
                </c:pt>
                <c:pt idx="4033">
                  <c:v>-55.183</c:v>
                </c:pt>
                <c:pt idx="4034">
                  <c:v>-55.183</c:v>
                </c:pt>
                <c:pt idx="4035">
                  <c:v>-55.183</c:v>
                </c:pt>
                <c:pt idx="4036">
                  <c:v>-54.891000000000005</c:v>
                </c:pt>
                <c:pt idx="4037">
                  <c:v>-54.891000000000005</c:v>
                </c:pt>
                <c:pt idx="4038">
                  <c:v>-54.891000000000005</c:v>
                </c:pt>
                <c:pt idx="4039">
                  <c:v>-54.891000000000005</c:v>
                </c:pt>
                <c:pt idx="4040">
                  <c:v>-54.891000000000005</c:v>
                </c:pt>
                <c:pt idx="4041">
                  <c:v>-54.891000000000005</c:v>
                </c:pt>
                <c:pt idx="4042">
                  <c:v>-54.891000000000005</c:v>
                </c:pt>
                <c:pt idx="4043">
                  <c:v>-54.601000000000006</c:v>
                </c:pt>
                <c:pt idx="4044">
                  <c:v>-54.601000000000006</c:v>
                </c:pt>
                <c:pt idx="4045">
                  <c:v>-54.312999999999995</c:v>
                </c:pt>
                <c:pt idx="4046">
                  <c:v>-54.312999999999995</c:v>
                </c:pt>
                <c:pt idx="4047">
                  <c:v>-54.312999999999995</c:v>
                </c:pt>
                <c:pt idx="4048">
                  <c:v>-54.312999999999995</c:v>
                </c:pt>
                <c:pt idx="4049">
                  <c:v>-54.029000000000003</c:v>
                </c:pt>
                <c:pt idx="4050">
                  <c:v>-54.312999999999995</c:v>
                </c:pt>
                <c:pt idx="4051">
                  <c:v>-54.029000000000003</c:v>
                </c:pt>
                <c:pt idx="4052">
                  <c:v>-54.029000000000003</c:v>
                </c:pt>
                <c:pt idx="4053">
                  <c:v>-54.029000000000003</c:v>
                </c:pt>
                <c:pt idx="4054">
                  <c:v>-54.029000000000003</c:v>
                </c:pt>
                <c:pt idx="4055">
                  <c:v>-54.029000000000003</c:v>
                </c:pt>
                <c:pt idx="4056">
                  <c:v>-54.029000000000003</c:v>
                </c:pt>
                <c:pt idx="4057">
                  <c:v>-54.029000000000003</c:v>
                </c:pt>
                <c:pt idx="4058">
                  <c:v>-53.746000000000002</c:v>
                </c:pt>
                <c:pt idx="4059">
                  <c:v>-53.746000000000002</c:v>
                </c:pt>
                <c:pt idx="4060">
                  <c:v>-53.746000000000002</c:v>
                </c:pt>
                <c:pt idx="4061">
                  <c:v>-53.465000000000003</c:v>
                </c:pt>
                <c:pt idx="4062">
                  <c:v>-53.465000000000003</c:v>
                </c:pt>
                <c:pt idx="4063">
                  <c:v>-53.465000000000003</c:v>
                </c:pt>
                <c:pt idx="4064">
                  <c:v>-53.186</c:v>
                </c:pt>
                <c:pt idx="4065">
                  <c:v>-53.465000000000003</c:v>
                </c:pt>
                <c:pt idx="4066">
                  <c:v>-53.465000000000003</c:v>
                </c:pt>
                <c:pt idx="4067">
                  <c:v>-53.186</c:v>
                </c:pt>
                <c:pt idx="4068">
                  <c:v>-53.186</c:v>
                </c:pt>
                <c:pt idx="4069">
                  <c:v>-52.910999999999994</c:v>
                </c:pt>
                <c:pt idx="4070">
                  <c:v>-52.910999999999994</c:v>
                </c:pt>
                <c:pt idx="4071">
                  <c:v>-52.910999999999994</c:v>
                </c:pt>
                <c:pt idx="4072">
                  <c:v>-52.910999999999994</c:v>
                </c:pt>
                <c:pt idx="4073">
                  <c:v>-52.910999999999994</c:v>
                </c:pt>
                <c:pt idx="4074">
                  <c:v>-52.910999999999994</c:v>
                </c:pt>
                <c:pt idx="4075">
                  <c:v>-53.186</c:v>
                </c:pt>
                <c:pt idx="4076">
                  <c:v>-53.186</c:v>
                </c:pt>
                <c:pt idx="4077">
                  <c:v>-53.186</c:v>
                </c:pt>
                <c:pt idx="4078">
                  <c:v>-53.465000000000003</c:v>
                </c:pt>
                <c:pt idx="4079">
                  <c:v>-53.186</c:v>
                </c:pt>
                <c:pt idx="4080">
                  <c:v>-53.465000000000003</c:v>
                </c:pt>
                <c:pt idx="4081">
                  <c:v>-53.465000000000003</c:v>
                </c:pt>
                <c:pt idx="4082">
                  <c:v>-53.465000000000003</c:v>
                </c:pt>
                <c:pt idx="4083">
                  <c:v>-53.465000000000003</c:v>
                </c:pt>
                <c:pt idx="4084">
                  <c:v>-53.186</c:v>
                </c:pt>
                <c:pt idx="4085">
                  <c:v>-53.186</c:v>
                </c:pt>
                <c:pt idx="4086">
                  <c:v>-52.910999999999994</c:v>
                </c:pt>
                <c:pt idx="4087">
                  <c:v>-52.910999999999994</c:v>
                </c:pt>
                <c:pt idx="4088">
                  <c:v>-52.910999999999994</c:v>
                </c:pt>
                <c:pt idx="4089">
                  <c:v>-52.637</c:v>
                </c:pt>
                <c:pt idx="4090">
                  <c:v>-52.637</c:v>
                </c:pt>
                <c:pt idx="4091">
                  <c:v>-52.637</c:v>
                </c:pt>
                <c:pt idx="4092">
                  <c:v>-52.637</c:v>
                </c:pt>
                <c:pt idx="4093">
                  <c:v>-52.637</c:v>
                </c:pt>
                <c:pt idx="4094">
                  <c:v>-52.637</c:v>
                </c:pt>
                <c:pt idx="4095">
                  <c:v>-52.365000000000002</c:v>
                </c:pt>
                <c:pt idx="4096">
                  <c:v>-52.365000000000002</c:v>
                </c:pt>
                <c:pt idx="4097">
                  <c:v>-52.365000000000002</c:v>
                </c:pt>
                <c:pt idx="4098">
                  <c:v>-52.096000000000011</c:v>
                </c:pt>
                <c:pt idx="4099">
                  <c:v>-52.365000000000002</c:v>
                </c:pt>
                <c:pt idx="4100">
                  <c:v>-52.365000000000002</c:v>
                </c:pt>
                <c:pt idx="4101">
                  <c:v>-52.637</c:v>
                </c:pt>
                <c:pt idx="4102">
                  <c:v>-52.637</c:v>
                </c:pt>
                <c:pt idx="4103">
                  <c:v>-52.637</c:v>
                </c:pt>
                <c:pt idx="4104">
                  <c:v>-52.637</c:v>
                </c:pt>
                <c:pt idx="4105">
                  <c:v>-52.637</c:v>
                </c:pt>
                <c:pt idx="4106">
                  <c:v>-52.637</c:v>
                </c:pt>
                <c:pt idx="4107">
                  <c:v>-52.637</c:v>
                </c:pt>
                <c:pt idx="4108">
                  <c:v>-52.637</c:v>
                </c:pt>
                <c:pt idx="4109">
                  <c:v>-52.637</c:v>
                </c:pt>
                <c:pt idx="4110">
                  <c:v>-52.365000000000002</c:v>
                </c:pt>
                <c:pt idx="4111">
                  <c:v>-52.365000000000002</c:v>
                </c:pt>
                <c:pt idx="4112">
                  <c:v>-52.365000000000002</c:v>
                </c:pt>
                <c:pt idx="4113">
                  <c:v>-52.365000000000002</c:v>
                </c:pt>
                <c:pt idx="4114">
                  <c:v>-52.365000000000002</c:v>
                </c:pt>
                <c:pt idx="4115">
                  <c:v>-52.365000000000002</c:v>
                </c:pt>
                <c:pt idx="4116">
                  <c:v>-52.637</c:v>
                </c:pt>
                <c:pt idx="4117">
                  <c:v>-52.637</c:v>
                </c:pt>
                <c:pt idx="4118">
                  <c:v>-52.637</c:v>
                </c:pt>
                <c:pt idx="4119">
                  <c:v>-52.637</c:v>
                </c:pt>
                <c:pt idx="4120">
                  <c:v>-52.910999999999994</c:v>
                </c:pt>
                <c:pt idx="4121">
                  <c:v>-52.637</c:v>
                </c:pt>
                <c:pt idx="4122">
                  <c:v>-52.910999999999994</c:v>
                </c:pt>
                <c:pt idx="4123">
                  <c:v>-52.910999999999994</c:v>
                </c:pt>
                <c:pt idx="4124">
                  <c:v>-52.910999999999994</c:v>
                </c:pt>
                <c:pt idx="4125">
                  <c:v>-52.910999999999994</c:v>
                </c:pt>
                <c:pt idx="4126">
                  <c:v>-52.910999999999994</c:v>
                </c:pt>
                <c:pt idx="4127">
                  <c:v>-53.186</c:v>
                </c:pt>
                <c:pt idx="4128">
                  <c:v>-53.186</c:v>
                </c:pt>
                <c:pt idx="4129">
                  <c:v>-53.186</c:v>
                </c:pt>
                <c:pt idx="4130">
                  <c:v>-53.186</c:v>
                </c:pt>
                <c:pt idx="4131">
                  <c:v>-53.186</c:v>
                </c:pt>
                <c:pt idx="4132">
                  <c:v>-53.186</c:v>
                </c:pt>
                <c:pt idx="4133">
                  <c:v>-53.465000000000003</c:v>
                </c:pt>
                <c:pt idx="4134">
                  <c:v>-53.465000000000003</c:v>
                </c:pt>
                <c:pt idx="4135">
                  <c:v>-53.465000000000003</c:v>
                </c:pt>
                <c:pt idx="4136">
                  <c:v>-53.465000000000003</c:v>
                </c:pt>
                <c:pt idx="4137">
                  <c:v>-53.465000000000003</c:v>
                </c:pt>
                <c:pt idx="4138">
                  <c:v>-53.746000000000002</c:v>
                </c:pt>
                <c:pt idx="4139">
                  <c:v>-53.746000000000002</c:v>
                </c:pt>
                <c:pt idx="4140">
                  <c:v>-53.746000000000002</c:v>
                </c:pt>
                <c:pt idx="4141">
                  <c:v>-54.029000000000003</c:v>
                </c:pt>
                <c:pt idx="4142">
                  <c:v>-53.746000000000002</c:v>
                </c:pt>
                <c:pt idx="4143">
                  <c:v>-53.746000000000002</c:v>
                </c:pt>
                <c:pt idx="4144">
                  <c:v>-53.465000000000003</c:v>
                </c:pt>
                <c:pt idx="4145">
                  <c:v>-53.746000000000002</c:v>
                </c:pt>
                <c:pt idx="4146">
                  <c:v>-53.465000000000003</c:v>
                </c:pt>
                <c:pt idx="4147">
                  <c:v>-53.465000000000003</c:v>
                </c:pt>
                <c:pt idx="4148">
                  <c:v>-53.465000000000003</c:v>
                </c:pt>
                <c:pt idx="4149">
                  <c:v>-53.465000000000003</c:v>
                </c:pt>
                <c:pt idx="4150">
                  <c:v>-53.186</c:v>
                </c:pt>
                <c:pt idx="4151">
                  <c:v>-53.186</c:v>
                </c:pt>
                <c:pt idx="4152">
                  <c:v>-53.186</c:v>
                </c:pt>
                <c:pt idx="4153">
                  <c:v>-52.910999999999994</c:v>
                </c:pt>
                <c:pt idx="4154">
                  <c:v>-52.910999999999994</c:v>
                </c:pt>
                <c:pt idx="4155">
                  <c:v>-52.910999999999994</c:v>
                </c:pt>
                <c:pt idx="4156">
                  <c:v>-52.910999999999994</c:v>
                </c:pt>
                <c:pt idx="4157">
                  <c:v>-52.910999999999994</c:v>
                </c:pt>
                <c:pt idx="4158">
                  <c:v>-52.910999999999994</c:v>
                </c:pt>
                <c:pt idx="4159">
                  <c:v>-52.910999999999994</c:v>
                </c:pt>
                <c:pt idx="4160">
                  <c:v>-52.910999999999994</c:v>
                </c:pt>
                <c:pt idx="4161">
                  <c:v>-53.186</c:v>
                </c:pt>
                <c:pt idx="4162">
                  <c:v>-52.910999999999994</c:v>
                </c:pt>
                <c:pt idx="4163">
                  <c:v>-52.910999999999994</c:v>
                </c:pt>
                <c:pt idx="4164">
                  <c:v>-52.910999999999994</c:v>
                </c:pt>
                <c:pt idx="4165">
                  <c:v>-52.910999999999994</c:v>
                </c:pt>
                <c:pt idx="4166">
                  <c:v>-52.637</c:v>
                </c:pt>
                <c:pt idx="4167">
                  <c:v>-52.637</c:v>
                </c:pt>
                <c:pt idx="4168">
                  <c:v>-52.637</c:v>
                </c:pt>
                <c:pt idx="4169">
                  <c:v>-52.637</c:v>
                </c:pt>
                <c:pt idx="4170">
                  <c:v>-52.637</c:v>
                </c:pt>
                <c:pt idx="4171">
                  <c:v>-52.637</c:v>
                </c:pt>
                <c:pt idx="4172">
                  <c:v>-52.637</c:v>
                </c:pt>
                <c:pt idx="4173">
                  <c:v>-52.910999999999994</c:v>
                </c:pt>
                <c:pt idx="4174">
                  <c:v>-52.637</c:v>
                </c:pt>
                <c:pt idx="4175">
                  <c:v>-52.637</c:v>
                </c:pt>
                <c:pt idx="4176">
                  <c:v>-52.910999999999994</c:v>
                </c:pt>
                <c:pt idx="4177">
                  <c:v>-52.910999999999994</c:v>
                </c:pt>
                <c:pt idx="4178">
                  <c:v>-52.910999999999994</c:v>
                </c:pt>
                <c:pt idx="4179">
                  <c:v>-52.910999999999994</c:v>
                </c:pt>
                <c:pt idx="4180">
                  <c:v>-52.637</c:v>
                </c:pt>
                <c:pt idx="4181">
                  <c:v>-52.637</c:v>
                </c:pt>
                <c:pt idx="4182">
                  <c:v>-52.910999999999994</c:v>
                </c:pt>
                <c:pt idx="4183">
                  <c:v>-52.637</c:v>
                </c:pt>
                <c:pt idx="4184">
                  <c:v>-52.637</c:v>
                </c:pt>
                <c:pt idx="4185">
                  <c:v>-52.637</c:v>
                </c:pt>
                <c:pt idx="4186">
                  <c:v>-52.365000000000002</c:v>
                </c:pt>
                <c:pt idx="4187">
                  <c:v>-52.096000000000011</c:v>
                </c:pt>
                <c:pt idx="4188">
                  <c:v>-52.096000000000011</c:v>
                </c:pt>
                <c:pt idx="4189">
                  <c:v>-52.096000000000011</c:v>
                </c:pt>
                <c:pt idx="4190">
                  <c:v>-52.096000000000011</c:v>
                </c:pt>
                <c:pt idx="4191">
                  <c:v>-52.096000000000011</c:v>
                </c:pt>
                <c:pt idx="4192">
                  <c:v>-52.096000000000011</c:v>
                </c:pt>
                <c:pt idx="4193">
                  <c:v>-52.096000000000011</c:v>
                </c:pt>
                <c:pt idx="4194">
                  <c:v>-51.827000000000005</c:v>
                </c:pt>
                <c:pt idx="4195">
                  <c:v>-51.827000000000005</c:v>
                </c:pt>
                <c:pt idx="4196">
                  <c:v>-51.827000000000005</c:v>
                </c:pt>
                <c:pt idx="4197">
                  <c:v>-51.827000000000005</c:v>
                </c:pt>
                <c:pt idx="4198">
                  <c:v>-51.827000000000005</c:v>
                </c:pt>
                <c:pt idx="4199">
                  <c:v>-51.563000000000002</c:v>
                </c:pt>
                <c:pt idx="4200">
                  <c:v>-51.563000000000002</c:v>
                </c:pt>
                <c:pt idx="4201">
                  <c:v>-51.563000000000002</c:v>
                </c:pt>
                <c:pt idx="4202">
                  <c:v>-51.563000000000002</c:v>
                </c:pt>
                <c:pt idx="4203">
                  <c:v>-51.298000000000037</c:v>
                </c:pt>
                <c:pt idx="4204">
                  <c:v>-51.037000000000006</c:v>
                </c:pt>
                <c:pt idx="4205">
                  <c:v>-50.778000000000013</c:v>
                </c:pt>
                <c:pt idx="4206">
                  <c:v>-50.778000000000013</c:v>
                </c:pt>
                <c:pt idx="4207">
                  <c:v>-50.778000000000013</c:v>
                </c:pt>
                <c:pt idx="4208">
                  <c:v>-51.037000000000006</c:v>
                </c:pt>
                <c:pt idx="4209">
                  <c:v>-50.778000000000013</c:v>
                </c:pt>
                <c:pt idx="4210">
                  <c:v>-50.778000000000013</c:v>
                </c:pt>
                <c:pt idx="4211">
                  <c:v>-50.778000000000013</c:v>
                </c:pt>
                <c:pt idx="4212">
                  <c:v>-50.778000000000013</c:v>
                </c:pt>
                <c:pt idx="4213">
                  <c:v>-50.52</c:v>
                </c:pt>
                <c:pt idx="4214">
                  <c:v>-50.52</c:v>
                </c:pt>
                <c:pt idx="4215">
                  <c:v>-50.52</c:v>
                </c:pt>
                <c:pt idx="4216">
                  <c:v>-50.265000000000036</c:v>
                </c:pt>
                <c:pt idx="4217">
                  <c:v>-50.265000000000036</c:v>
                </c:pt>
                <c:pt idx="4218">
                  <c:v>-50.265000000000036</c:v>
                </c:pt>
                <c:pt idx="4219">
                  <c:v>-50.009</c:v>
                </c:pt>
                <c:pt idx="4220">
                  <c:v>-50.009</c:v>
                </c:pt>
                <c:pt idx="4221">
                  <c:v>-50.009</c:v>
                </c:pt>
                <c:pt idx="4222">
                  <c:v>-50.009</c:v>
                </c:pt>
                <c:pt idx="4223">
                  <c:v>-50.009</c:v>
                </c:pt>
                <c:pt idx="4224">
                  <c:v>-49.757000000000005</c:v>
                </c:pt>
                <c:pt idx="4225">
                  <c:v>-49.757000000000005</c:v>
                </c:pt>
                <c:pt idx="4226">
                  <c:v>-49.507000000000005</c:v>
                </c:pt>
                <c:pt idx="4227">
                  <c:v>-49.507000000000005</c:v>
                </c:pt>
                <c:pt idx="4228">
                  <c:v>-49.507000000000005</c:v>
                </c:pt>
                <c:pt idx="4229">
                  <c:v>-49.507000000000005</c:v>
                </c:pt>
                <c:pt idx="4230">
                  <c:v>-49.507000000000005</c:v>
                </c:pt>
                <c:pt idx="4231">
                  <c:v>-49.507000000000005</c:v>
                </c:pt>
                <c:pt idx="4232">
                  <c:v>-49.507000000000005</c:v>
                </c:pt>
                <c:pt idx="4233">
                  <c:v>-49.507000000000005</c:v>
                </c:pt>
                <c:pt idx="4234">
                  <c:v>-49.259</c:v>
                </c:pt>
                <c:pt idx="4235">
                  <c:v>-49.507000000000005</c:v>
                </c:pt>
                <c:pt idx="4236">
                  <c:v>-49.507000000000005</c:v>
                </c:pt>
                <c:pt idx="4237">
                  <c:v>-49.507000000000005</c:v>
                </c:pt>
                <c:pt idx="4238">
                  <c:v>-49.507000000000005</c:v>
                </c:pt>
                <c:pt idx="4239">
                  <c:v>-49.259</c:v>
                </c:pt>
                <c:pt idx="4240">
                  <c:v>-49.259</c:v>
                </c:pt>
                <c:pt idx="4241">
                  <c:v>-49.507000000000005</c:v>
                </c:pt>
                <c:pt idx="4242">
                  <c:v>-49.507000000000005</c:v>
                </c:pt>
                <c:pt idx="4243">
                  <c:v>-49.507000000000005</c:v>
                </c:pt>
                <c:pt idx="4244">
                  <c:v>-49.259</c:v>
                </c:pt>
                <c:pt idx="4245">
                  <c:v>-49.259</c:v>
                </c:pt>
                <c:pt idx="4246">
                  <c:v>-49.259</c:v>
                </c:pt>
                <c:pt idx="4247">
                  <c:v>-49.012</c:v>
                </c:pt>
                <c:pt idx="4248">
                  <c:v>-49.012</c:v>
                </c:pt>
                <c:pt idx="4249">
                  <c:v>-48.765000000000036</c:v>
                </c:pt>
                <c:pt idx="4250">
                  <c:v>-48.765000000000036</c:v>
                </c:pt>
                <c:pt idx="4251">
                  <c:v>-48.522000000000013</c:v>
                </c:pt>
                <c:pt idx="4252">
                  <c:v>-48.522000000000013</c:v>
                </c:pt>
                <c:pt idx="4253">
                  <c:v>-48.522000000000013</c:v>
                </c:pt>
                <c:pt idx="4254">
                  <c:v>-48.281000000000006</c:v>
                </c:pt>
                <c:pt idx="4255">
                  <c:v>-48.04</c:v>
                </c:pt>
                <c:pt idx="4256">
                  <c:v>-47.800999999999995</c:v>
                </c:pt>
                <c:pt idx="4257">
                  <c:v>-47.800999999999995</c:v>
                </c:pt>
                <c:pt idx="4258">
                  <c:v>-47.565000000000012</c:v>
                </c:pt>
                <c:pt idx="4259">
                  <c:v>-47.329000000000001</c:v>
                </c:pt>
                <c:pt idx="4260">
                  <c:v>-47.329000000000001</c:v>
                </c:pt>
                <c:pt idx="4261">
                  <c:v>-47.329000000000001</c:v>
                </c:pt>
                <c:pt idx="4262">
                  <c:v>-47.095000000000013</c:v>
                </c:pt>
                <c:pt idx="4263">
                  <c:v>-46.861000000000004</c:v>
                </c:pt>
                <c:pt idx="4264">
                  <c:v>-46.631</c:v>
                </c:pt>
                <c:pt idx="4265">
                  <c:v>-46.4</c:v>
                </c:pt>
                <c:pt idx="4266">
                  <c:v>-46.4</c:v>
                </c:pt>
                <c:pt idx="4267">
                  <c:v>-46.174000000000007</c:v>
                </c:pt>
                <c:pt idx="4268">
                  <c:v>-45.946999999999996</c:v>
                </c:pt>
                <c:pt idx="4269">
                  <c:v>-45.946999999999996</c:v>
                </c:pt>
                <c:pt idx="4270">
                  <c:v>-45.946999999999996</c:v>
                </c:pt>
                <c:pt idx="4271">
                  <c:v>-45.946999999999996</c:v>
                </c:pt>
                <c:pt idx="4272">
                  <c:v>-45.720000000000013</c:v>
                </c:pt>
                <c:pt idx="4273">
                  <c:v>-45.720000000000013</c:v>
                </c:pt>
                <c:pt idx="4274">
                  <c:v>-45.497</c:v>
                </c:pt>
                <c:pt idx="4275">
                  <c:v>-45.273000000000003</c:v>
                </c:pt>
                <c:pt idx="4276">
                  <c:v>-45.497</c:v>
                </c:pt>
                <c:pt idx="4277">
                  <c:v>-45.497</c:v>
                </c:pt>
                <c:pt idx="4278">
                  <c:v>-45.497</c:v>
                </c:pt>
                <c:pt idx="4279">
                  <c:v>-45.273000000000003</c:v>
                </c:pt>
                <c:pt idx="4280">
                  <c:v>-45.052</c:v>
                </c:pt>
                <c:pt idx="4281">
                  <c:v>-45.273000000000003</c:v>
                </c:pt>
                <c:pt idx="4282">
                  <c:v>-45.052</c:v>
                </c:pt>
                <c:pt idx="4283">
                  <c:v>-45.052</c:v>
                </c:pt>
                <c:pt idx="4284">
                  <c:v>-45.052</c:v>
                </c:pt>
                <c:pt idx="4285">
                  <c:v>-45.052</c:v>
                </c:pt>
                <c:pt idx="4286">
                  <c:v>-44.832000000000001</c:v>
                </c:pt>
                <c:pt idx="4287">
                  <c:v>-44.832000000000001</c:v>
                </c:pt>
                <c:pt idx="4288">
                  <c:v>-44.832000000000001</c:v>
                </c:pt>
                <c:pt idx="4289">
                  <c:v>-44.615000000000002</c:v>
                </c:pt>
                <c:pt idx="4290">
                  <c:v>-44.615000000000002</c:v>
                </c:pt>
                <c:pt idx="4291">
                  <c:v>-44.615000000000002</c:v>
                </c:pt>
                <c:pt idx="4292">
                  <c:v>-44.615000000000002</c:v>
                </c:pt>
                <c:pt idx="4293">
                  <c:v>-44.615000000000002</c:v>
                </c:pt>
                <c:pt idx="4294">
                  <c:v>-44.615000000000002</c:v>
                </c:pt>
                <c:pt idx="4295">
                  <c:v>-44.397000000000006</c:v>
                </c:pt>
                <c:pt idx="4296">
                  <c:v>-44.397000000000006</c:v>
                </c:pt>
                <c:pt idx="4297">
                  <c:v>-44.615000000000002</c:v>
                </c:pt>
                <c:pt idx="4298">
                  <c:v>-44.397000000000006</c:v>
                </c:pt>
                <c:pt idx="4299">
                  <c:v>-44.397000000000006</c:v>
                </c:pt>
                <c:pt idx="4300">
                  <c:v>-44.615000000000002</c:v>
                </c:pt>
                <c:pt idx="4301">
                  <c:v>-44.397000000000006</c:v>
                </c:pt>
                <c:pt idx="4302">
                  <c:v>-44.397000000000006</c:v>
                </c:pt>
                <c:pt idx="4303">
                  <c:v>-44.397000000000006</c:v>
                </c:pt>
                <c:pt idx="4304">
                  <c:v>-44.181000000000004</c:v>
                </c:pt>
                <c:pt idx="4305">
                  <c:v>-44.181000000000004</c:v>
                </c:pt>
                <c:pt idx="4306">
                  <c:v>-44.181000000000004</c:v>
                </c:pt>
                <c:pt idx="4307">
                  <c:v>-44.181000000000004</c:v>
                </c:pt>
                <c:pt idx="4308">
                  <c:v>-43.967000000000006</c:v>
                </c:pt>
                <c:pt idx="4309">
                  <c:v>-43.967000000000006</c:v>
                </c:pt>
                <c:pt idx="4310">
                  <c:v>-43.967000000000006</c:v>
                </c:pt>
                <c:pt idx="4311">
                  <c:v>-43.752000000000002</c:v>
                </c:pt>
                <c:pt idx="4312">
                  <c:v>-43.752000000000002</c:v>
                </c:pt>
                <c:pt idx="4313">
                  <c:v>-43.752000000000002</c:v>
                </c:pt>
                <c:pt idx="4314">
                  <c:v>-43.54</c:v>
                </c:pt>
                <c:pt idx="4315">
                  <c:v>-43.33</c:v>
                </c:pt>
                <c:pt idx="4316">
                  <c:v>-42.91</c:v>
                </c:pt>
                <c:pt idx="4317">
                  <c:v>-42.91</c:v>
                </c:pt>
                <c:pt idx="4318">
                  <c:v>-42.91</c:v>
                </c:pt>
                <c:pt idx="4319">
                  <c:v>-42.91</c:v>
                </c:pt>
                <c:pt idx="4320">
                  <c:v>-42.703000000000003</c:v>
                </c:pt>
                <c:pt idx="4321">
                  <c:v>-42.703000000000003</c:v>
                </c:pt>
                <c:pt idx="4322">
                  <c:v>-42.703000000000003</c:v>
                </c:pt>
                <c:pt idx="4323">
                  <c:v>-42.91</c:v>
                </c:pt>
                <c:pt idx="4324">
                  <c:v>-43.119</c:v>
                </c:pt>
                <c:pt idx="4325">
                  <c:v>-43.119</c:v>
                </c:pt>
                <c:pt idx="4326">
                  <c:v>-43.33</c:v>
                </c:pt>
                <c:pt idx="4327">
                  <c:v>-43.33</c:v>
                </c:pt>
                <c:pt idx="4328">
                  <c:v>-43.33</c:v>
                </c:pt>
                <c:pt idx="4329">
                  <c:v>-43.119</c:v>
                </c:pt>
                <c:pt idx="4330">
                  <c:v>-43.119</c:v>
                </c:pt>
                <c:pt idx="4331">
                  <c:v>-43.119</c:v>
                </c:pt>
                <c:pt idx="4332">
                  <c:v>-42.91</c:v>
                </c:pt>
                <c:pt idx="4333">
                  <c:v>-42.91</c:v>
                </c:pt>
                <c:pt idx="4334">
                  <c:v>-42.703000000000003</c:v>
                </c:pt>
                <c:pt idx="4335">
                  <c:v>-42.496000000000002</c:v>
                </c:pt>
                <c:pt idx="4336">
                  <c:v>-42.291000000000011</c:v>
                </c:pt>
                <c:pt idx="4337">
                  <c:v>-42.291000000000011</c:v>
                </c:pt>
                <c:pt idx="4338">
                  <c:v>-42.291000000000011</c:v>
                </c:pt>
                <c:pt idx="4339">
                  <c:v>-42.291000000000011</c:v>
                </c:pt>
                <c:pt idx="4340">
                  <c:v>-42.291000000000011</c:v>
                </c:pt>
                <c:pt idx="4341">
                  <c:v>-42.291000000000011</c:v>
                </c:pt>
                <c:pt idx="4342">
                  <c:v>-42.088000000000001</c:v>
                </c:pt>
                <c:pt idx="4343">
                  <c:v>-41.883999999999993</c:v>
                </c:pt>
                <c:pt idx="4344">
                  <c:v>-42.088000000000001</c:v>
                </c:pt>
                <c:pt idx="4345">
                  <c:v>-42.088000000000001</c:v>
                </c:pt>
                <c:pt idx="4346">
                  <c:v>-42.291000000000011</c:v>
                </c:pt>
                <c:pt idx="4347">
                  <c:v>-42.291000000000011</c:v>
                </c:pt>
                <c:pt idx="4348">
                  <c:v>-42.088000000000001</c:v>
                </c:pt>
                <c:pt idx="4349">
                  <c:v>-41.883999999999993</c:v>
                </c:pt>
                <c:pt idx="4350">
                  <c:v>-41.683</c:v>
                </c:pt>
                <c:pt idx="4351">
                  <c:v>-41.683</c:v>
                </c:pt>
                <c:pt idx="4352">
                  <c:v>-41.480999999999995</c:v>
                </c:pt>
                <c:pt idx="4353">
                  <c:v>-41.281000000000006</c:v>
                </c:pt>
                <c:pt idx="4354">
                  <c:v>-41.083000000000006</c:v>
                </c:pt>
                <c:pt idx="4355">
                  <c:v>-40.884999999999998</c:v>
                </c:pt>
                <c:pt idx="4356">
                  <c:v>-40.884999999999998</c:v>
                </c:pt>
                <c:pt idx="4357">
                  <c:v>-40.687000000000005</c:v>
                </c:pt>
                <c:pt idx="4358">
                  <c:v>-40.493000000000002</c:v>
                </c:pt>
                <c:pt idx="4359">
                  <c:v>-40.687000000000005</c:v>
                </c:pt>
                <c:pt idx="4360">
                  <c:v>-40.687000000000005</c:v>
                </c:pt>
                <c:pt idx="4361">
                  <c:v>-40.884999999999998</c:v>
                </c:pt>
                <c:pt idx="4362">
                  <c:v>-40.884999999999998</c:v>
                </c:pt>
                <c:pt idx="4363">
                  <c:v>-40.687000000000005</c:v>
                </c:pt>
                <c:pt idx="4364">
                  <c:v>-40.493000000000002</c:v>
                </c:pt>
                <c:pt idx="4365">
                  <c:v>-40.298000000000037</c:v>
                </c:pt>
                <c:pt idx="4366">
                  <c:v>-40.104000000000006</c:v>
                </c:pt>
                <c:pt idx="4367">
                  <c:v>-40.104000000000006</c:v>
                </c:pt>
                <c:pt idx="4368">
                  <c:v>-39.910999999999994</c:v>
                </c:pt>
                <c:pt idx="4369">
                  <c:v>-39.721000000000011</c:v>
                </c:pt>
                <c:pt idx="4370">
                  <c:v>-39.721000000000011</c:v>
                </c:pt>
                <c:pt idx="4371">
                  <c:v>-39.721000000000011</c:v>
                </c:pt>
                <c:pt idx="4372">
                  <c:v>-39.910999999999994</c:v>
                </c:pt>
                <c:pt idx="4373">
                  <c:v>-39.721000000000011</c:v>
                </c:pt>
                <c:pt idx="4374">
                  <c:v>-39.721000000000011</c:v>
                </c:pt>
                <c:pt idx="4375">
                  <c:v>-39.910999999999994</c:v>
                </c:pt>
                <c:pt idx="4376">
                  <c:v>-40.104000000000006</c:v>
                </c:pt>
                <c:pt idx="4377">
                  <c:v>-39.910999999999994</c:v>
                </c:pt>
                <c:pt idx="4378">
                  <c:v>-40.104000000000006</c:v>
                </c:pt>
                <c:pt idx="4379">
                  <c:v>-40.104000000000006</c:v>
                </c:pt>
                <c:pt idx="4380">
                  <c:v>-40.104000000000006</c:v>
                </c:pt>
                <c:pt idx="4381">
                  <c:v>-40.104000000000006</c:v>
                </c:pt>
                <c:pt idx="4382">
                  <c:v>-40.104000000000006</c:v>
                </c:pt>
                <c:pt idx="4383">
                  <c:v>-40.104000000000006</c:v>
                </c:pt>
                <c:pt idx="4384">
                  <c:v>-40.104000000000006</c:v>
                </c:pt>
                <c:pt idx="4385">
                  <c:v>-40.104000000000006</c:v>
                </c:pt>
                <c:pt idx="4386">
                  <c:v>-40.104000000000006</c:v>
                </c:pt>
                <c:pt idx="4387">
                  <c:v>-40.298000000000037</c:v>
                </c:pt>
                <c:pt idx="4388">
                  <c:v>-40.104000000000006</c:v>
                </c:pt>
                <c:pt idx="4389">
                  <c:v>-39.910999999999994</c:v>
                </c:pt>
                <c:pt idx="4390">
                  <c:v>-40.104000000000006</c:v>
                </c:pt>
                <c:pt idx="4391">
                  <c:v>-39.910999999999994</c:v>
                </c:pt>
                <c:pt idx="4392">
                  <c:v>-39.910999999999994</c:v>
                </c:pt>
                <c:pt idx="4393">
                  <c:v>-39.721000000000011</c:v>
                </c:pt>
                <c:pt idx="4394">
                  <c:v>-39.53</c:v>
                </c:pt>
                <c:pt idx="4395">
                  <c:v>-39.339000000000006</c:v>
                </c:pt>
                <c:pt idx="4396">
                  <c:v>-39.15</c:v>
                </c:pt>
                <c:pt idx="4397">
                  <c:v>-39.15</c:v>
                </c:pt>
                <c:pt idx="4398">
                  <c:v>-38.963000000000001</c:v>
                </c:pt>
                <c:pt idx="4399">
                  <c:v>-38.963000000000001</c:v>
                </c:pt>
                <c:pt idx="4400">
                  <c:v>-38.963000000000001</c:v>
                </c:pt>
                <c:pt idx="4401">
                  <c:v>-38.775000000000013</c:v>
                </c:pt>
                <c:pt idx="4402">
                  <c:v>-38.775000000000013</c:v>
                </c:pt>
                <c:pt idx="4403">
                  <c:v>-38.590000000000003</c:v>
                </c:pt>
                <c:pt idx="4404">
                  <c:v>-38.590000000000003</c:v>
                </c:pt>
                <c:pt idx="4405">
                  <c:v>-38.405000000000001</c:v>
                </c:pt>
                <c:pt idx="4406">
                  <c:v>-38.405000000000001</c:v>
                </c:pt>
                <c:pt idx="4407">
                  <c:v>-38.405000000000001</c:v>
                </c:pt>
                <c:pt idx="4408">
                  <c:v>-38.221000000000011</c:v>
                </c:pt>
                <c:pt idx="4409">
                  <c:v>-38.038000000000011</c:v>
                </c:pt>
                <c:pt idx="4410">
                  <c:v>-38.038000000000011</c:v>
                </c:pt>
                <c:pt idx="4411">
                  <c:v>-37.853999999999999</c:v>
                </c:pt>
                <c:pt idx="4412">
                  <c:v>-38.038000000000011</c:v>
                </c:pt>
                <c:pt idx="4413">
                  <c:v>-37.853999999999999</c:v>
                </c:pt>
                <c:pt idx="4414">
                  <c:v>-37.853999999999999</c:v>
                </c:pt>
                <c:pt idx="4415">
                  <c:v>-37.672000000000011</c:v>
                </c:pt>
                <c:pt idx="4416">
                  <c:v>-37.672000000000011</c:v>
                </c:pt>
                <c:pt idx="4417">
                  <c:v>-37.492000000000012</c:v>
                </c:pt>
                <c:pt idx="4418">
                  <c:v>-37.492000000000012</c:v>
                </c:pt>
                <c:pt idx="4419">
                  <c:v>-37.134</c:v>
                </c:pt>
                <c:pt idx="4420">
                  <c:v>-37.134</c:v>
                </c:pt>
                <c:pt idx="4421">
                  <c:v>-37.134</c:v>
                </c:pt>
                <c:pt idx="4422">
                  <c:v>-36.955999999999996</c:v>
                </c:pt>
                <c:pt idx="4423">
                  <c:v>-36.955999999999996</c:v>
                </c:pt>
                <c:pt idx="4424">
                  <c:v>-36.955999999999996</c:v>
                </c:pt>
                <c:pt idx="4425">
                  <c:v>-37.134</c:v>
                </c:pt>
                <c:pt idx="4426">
                  <c:v>-36.955999999999996</c:v>
                </c:pt>
                <c:pt idx="4427">
                  <c:v>-36.777000000000001</c:v>
                </c:pt>
                <c:pt idx="4428">
                  <c:v>-36.777000000000001</c:v>
                </c:pt>
                <c:pt idx="4429">
                  <c:v>-36.601000000000006</c:v>
                </c:pt>
                <c:pt idx="4430">
                  <c:v>-36.425000000000011</c:v>
                </c:pt>
                <c:pt idx="4431">
                  <c:v>-36.25</c:v>
                </c:pt>
                <c:pt idx="4432">
                  <c:v>-36.25</c:v>
                </c:pt>
                <c:pt idx="4433">
                  <c:v>-36.425000000000011</c:v>
                </c:pt>
                <c:pt idx="4434">
                  <c:v>-36.425000000000011</c:v>
                </c:pt>
                <c:pt idx="4435">
                  <c:v>-36.25</c:v>
                </c:pt>
                <c:pt idx="4436">
                  <c:v>-35.903000000000006</c:v>
                </c:pt>
                <c:pt idx="4437">
                  <c:v>-35.903000000000006</c:v>
                </c:pt>
                <c:pt idx="4438">
                  <c:v>-35.730000000000011</c:v>
                </c:pt>
                <c:pt idx="4439">
                  <c:v>-35.903000000000006</c:v>
                </c:pt>
                <c:pt idx="4440">
                  <c:v>-35.730000000000011</c:v>
                </c:pt>
                <c:pt idx="4441">
                  <c:v>-35.556999999999995</c:v>
                </c:pt>
                <c:pt idx="4442">
                  <c:v>-35.556999999999995</c:v>
                </c:pt>
                <c:pt idx="4443">
                  <c:v>-35.385999999999996</c:v>
                </c:pt>
                <c:pt idx="4444">
                  <c:v>-35.556999999999995</c:v>
                </c:pt>
                <c:pt idx="4445">
                  <c:v>-35.385999999999996</c:v>
                </c:pt>
                <c:pt idx="4446">
                  <c:v>-35.385999999999996</c:v>
                </c:pt>
                <c:pt idx="4447">
                  <c:v>-35.385999999999996</c:v>
                </c:pt>
                <c:pt idx="4448">
                  <c:v>-35.215000000000003</c:v>
                </c:pt>
                <c:pt idx="4449">
                  <c:v>-35.215000000000003</c:v>
                </c:pt>
                <c:pt idx="4450">
                  <c:v>-35.385999999999996</c:v>
                </c:pt>
                <c:pt idx="4451">
                  <c:v>-35.556999999999995</c:v>
                </c:pt>
                <c:pt idx="4452">
                  <c:v>-35.730000000000011</c:v>
                </c:pt>
                <c:pt idx="4453">
                  <c:v>-35.730000000000011</c:v>
                </c:pt>
                <c:pt idx="4454">
                  <c:v>-35.556999999999995</c:v>
                </c:pt>
                <c:pt idx="4455">
                  <c:v>-35.385999999999996</c:v>
                </c:pt>
                <c:pt idx="4456">
                  <c:v>-35.385999999999996</c:v>
                </c:pt>
                <c:pt idx="4457">
                  <c:v>-35.385999999999996</c:v>
                </c:pt>
                <c:pt idx="4458">
                  <c:v>-35.215000000000003</c:v>
                </c:pt>
                <c:pt idx="4459">
                  <c:v>-35.385999999999996</c:v>
                </c:pt>
                <c:pt idx="4460">
                  <c:v>-35.385999999999996</c:v>
                </c:pt>
                <c:pt idx="4461">
                  <c:v>-35.385999999999996</c:v>
                </c:pt>
                <c:pt idx="4462">
                  <c:v>-35.385999999999996</c:v>
                </c:pt>
                <c:pt idx="4463">
                  <c:v>-35.046000000000006</c:v>
                </c:pt>
                <c:pt idx="4464">
                  <c:v>-34.876999999999995</c:v>
                </c:pt>
                <c:pt idx="4465">
                  <c:v>-34.709000000000003</c:v>
                </c:pt>
                <c:pt idx="4466">
                  <c:v>-34.373999999999995</c:v>
                </c:pt>
                <c:pt idx="4467">
                  <c:v>-34.373999999999995</c:v>
                </c:pt>
                <c:pt idx="4468">
                  <c:v>-34.209000000000003</c:v>
                </c:pt>
                <c:pt idx="4469">
                  <c:v>-34.209000000000003</c:v>
                </c:pt>
                <c:pt idx="4470">
                  <c:v>-34.209000000000003</c:v>
                </c:pt>
                <c:pt idx="4471">
                  <c:v>-34.209000000000003</c:v>
                </c:pt>
                <c:pt idx="4472">
                  <c:v>-34.043000000000006</c:v>
                </c:pt>
                <c:pt idx="4473">
                  <c:v>-34.043000000000006</c:v>
                </c:pt>
                <c:pt idx="4474">
                  <c:v>-34.043000000000006</c:v>
                </c:pt>
                <c:pt idx="4475">
                  <c:v>-34.209000000000003</c:v>
                </c:pt>
                <c:pt idx="4476">
                  <c:v>-34.043000000000006</c:v>
                </c:pt>
                <c:pt idx="4477">
                  <c:v>-33.878</c:v>
                </c:pt>
                <c:pt idx="4478">
                  <c:v>-33.552</c:v>
                </c:pt>
                <c:pt idx="4479">
                  <c:v>-33.387999999999998</c:v>
                </c:pt>
                <c:pt idx="4480">
                  <c:v>-33.226000000000013</c:v>
                </c:pt>
                <c:pt idx="4481">
                  <c:v>-33.066000000000003</c:v>
                </c:pt>
                <c:pt idx="4482">
                  <c:v>-32.744</c:v>
                </c:pt>
                <c:pt idx="4483">
                  <c:v>-32.744</c:v>
                </c:pt>
                <c:pt idx="4484">
                  <c:v>-32.744</c:v>
                </c:pt>
                <c:pt idx="4485">
                  <c:v>-32.903999999999996</c:v>
                </c:pt>
                <c:pt idx="4486">
                  <c:v>-32.903999999999996</c:v>
                </c:pt>
                <c:pt idx="4487">
                  <c:v>-33.066000000000003</c:v>
                </c:pt>
                <c:pt idx="4488">
                  <c:v>-33.226000000000013</c:v>
                </c:pt>
                <c:pt idx="4489">
                  <c:v>-33.552</c:v>
                </c:pt>
                <c:pt idx="4490">
                  <c:v>-33.878</c:v>
                </c:pt>
                <c:pt idx="4491">
                  <c:v>-34.209000000000003</c:v>
                </c:pt>
                <c:pt idx="4492">
                  <c:v>-34.542000000000002</c:v>
                </c:pt>
                <c:pt idx="4493">
                  <c:v>-34.709000000000003</c:v>
                </c:pt>
                <c:pt idx="4494">
                  <c:v>-34.876999999999995</c:v>
                </c:pt>
                <c:pt idx="4495">
                  <c:v>-35.215000000000003</c:v>
                </c:pt>
                <c:pt idx="4496">
                  <c:v>-35.385999999999996</c:v>
                </c:pt>
                <c:pt idx="4497">
                  <c:v>-35.556999999999995</c:v>
                </c:pt>
                <c:pt idx="4498">
                  <c:v>-35.903000000000006</c:v>
                </c:pt>
                <c:pt idx="4499">
                  <c:v>-36.075000000000003</c:v>
                </c:pt>
                <c:pt idx="4500">
                  <c:v>-36.425000000000011</c:v>
                </c:pt>
                <c:pt idx="4501">
                  <c:v>-36.777000000000001</c:v>
                </c:pt>
                <c:pt idx="4502">
                  <c:v>-37.134</c:v>
                </c:pt>
                <c:pt idx="4503">
                  <c:v>-37.492000000000012</c:v>
                </c:pt>
                <c:pt idx="4504">
                  <c:v>-37.672000000000011</c:v>
                </c:pt>
                <c:pt idx="4505">
                  <c:v>-38.038000000000011</c:v>
                </c:pt>
                <c:pt idx="4506">
                  <c:v>-38.405000000000001</c:v>
                </c:pt>
                <c:pt idx="4507">
                  <c:v>-38.405000000000001</c:v>
                </c:pt>
                <c:pt idx="4508">
                  <c:v>-38.963000000000001</c:v>
                </c:pt>
                <c:pt idx="4509">
                  <c:v>-39.339000000000006</c:v>
                </c:pt>
                <c:pt idx="4510">
                  <c:v>-39.721000000000011</c:v>
                </c:pt>
                <c:pt idx="4511">
                  <c:v>-40.104000000000006</c:v>
                </c:pt>
                <c:pt idx="4512">
                  <c:v>-40.687000000000005</c:v>
                </c:pt>
                <c:pt idx="4513">
                  <c:v>-40.884999999999998</c:v>
                </c:pt>
                <c:pt idx="4514">
                  <c:v>-41.083000000000006</c:v>
                </c:pt>
                <c:pt idx="4515">
                  <c:v>-41.281000000000006</c:v>
                </c:pt>
                <c:pt idx="4516">
                  <c:v>-41.480999999999995</c:v>
                </c:pt>
                <c:pt idx="4517">
                  <c:v>-41.883999999999993</c:v>
                </c:pt>
                <c:pt idx="4518">
                  <c:v>-42.291000000000011</c:v>
                </c:pt>
                <c:pt idx="4519">
                  <c:v>-42.703000000000003</c:v>
                </c:pt>
                <c:pt idx="4520">
                  <c:v>-43.119</c:v>
                </c:pt>
                <c:pt idx="4521">
                  <c:v>-43.33</c:v>
                </c:pt>
                <c:pt idx="4522">
                  <c:v>-43.752000000000002</c:v>
                </c:pt>
                <c:pt idx="4523">
                  <c:v>-43.967000000000006</c:v>
                </c:pt>
                <c:pt idx="4524">
                  <c:v>-44.181000000000004</c:v>
                </c:pt>
                <c:pt idx="4525">
                  <c:v>-44.397000000000006</c:v>
                </c:pt>
                <c:pt idx="4526">
                  <c:v>-44.397000000000006</c:v>
                </c:pt>
                <c:pt idx="4527">
                  <c:v>-44.832000000000001</c:v>
                </c:pt>
                <c:pt idx="4528">
                  <c:v>-45.052</c:v>
                </c:pt>
                <c:pt idx="4529">
                  <c:v>-45.273000000000003</c:v>
                </c:pt>
                <c:pt idx="4530">
                  <c:v>-45.497</c:v>
                </c:pt>
                <c:pt idx="4531">
                  <c:v>-45.946999999999996</c:v>
                </c:pt>
                <c:pt idx="4532">
                  <c:v>-46.4</c:v>
                </c:pt>
                <c:pt idx="4533">
                  <c:v>-46.861000000000004</c:v>
                </c:pt>
                <c:pt idx="4534">
                  <c:v>-47.095000000000013</c:v>
                </c:pt>
                <c:pt idx="4535">
                  <c:v>-47.329000000000001</c:v>
                </c:pt>
                <c:pt idx="4536">
                  <c:v>-47.800999999999995</c:v>
                </c:pt>
                <c:pt idx="4537">
                  <c:v>-48.281000000000006</c:v>
                </c:pt>
                <c:pt idx="4538">
                  <c:v>-48.765000000000036</c:v>
                </c:pt>
                <c:pt idx="4539">
                  <c:v>-49.012</c:v>
                </c:pt>
                <c:pt idx="4540">
                  <c:v>-49.012</c:v>
                </c:pt>
                <c:pt idx="4541">
                  <c:v>-49.012</c:v>
                </c:pt>
                <c:pt idx="4542">
                  <c:v>-49.012</c:v>
                </c:pt>
                <c:pt idx="4543">
                  <c:v>-49.259</c:v>
                </c:pt>
                <c:pt idx="4544">
                  <c:v>-49.507000000000005</c:v>
                </c:pt>
                <c:pt idx="4545">
                  <c:v>-49.507000000000005</c:v>
                </c:pt>
                <c:pt idx="4546">
                  <c:v>-49.757000000000005</c:v>
                </c:pt>
                <c:pt idx="4547">
                  <c:v>-50.009</c:v>
                </c:pt>
                <c:pt idx="4548">
                  <c:v>-50.265000000000036</c:v>
                </c:pt>
                <c:pt idx="4549">
                  <c:v>-50.52</c:v>
                </c:pt>
                <c:pt idx="4550">
                  <c:v>-50.778000000000013</c:v>
                </c:pt>
                <c:pt idx="4551">
                  <c:v>-51.037000000000006</c:v>
                </c:pt>
                <c:pt idx="4552">
                  <c:v>-51.563000000000002</c:v>
                </c:pt>
                <c:pt idx="4553">
                  <c:v>-51.563000000000002</c:v>
                </c:pt>
                <c:pt idx="4554">
                  <c:v>-51.827000000000005</c:v>
                </c:pt>
                <c:pt idx="4555">
                  <c:v>-51.827000000000005</c:v>
                </c:pt>
                <c:pt idx="4556">
                  <c:v>-52.096000000000011</c:v>
                </c:pt>
                <c:pt idx="4557">
                  <c:v>-52.365000000000002</c:v>
                </c:pt>
                <c:pt idx="4558">
                  <c:v>-52.637</c:v>
                </c:pt>
                <c:pt idx="4559">
                  <c:v>-52.637</c:v>
                </c:pt>
                <c:pt idx="4560">
                  <c:v>-52.910999999999994</c:v>
                </c:pt>
                <c:pt idx="4561">
                  <c:v>-53.465000000000003</c:v>
                </c:pt>
                <c:pt idx="4562">
                  <c:v>-53.746000000000002</c:v>
                </c:pt>
                <c:pt idx="4563">
                  <c:v>-53.746000000000002</c:v>
                </c:pt>
                <c:pt idx="4564">
                  <c:v>-54.029000000000003</c:v>
                </c:pt>
                <c:pt idx="4565">
                  <c:v>-54.029000000000003</c:v>
                </c:pt>
                <c:pt idx="4566">
                  <c:v>-54.029000000000003</c:v>
                </c:pt>
                <c:pt idx="4567">
                  <c:v>-54.312999999999995</c:v>
                </c:pt>
                <c:pt idx="4568">
                  <c:v>-54.312999999999995</c:v>
                </c:pt>
                <c:pt idx="4569">
                  <c:v>-54.312999999999995</c:v>
                </c:pt>
                <c:pt idx="4570">
                  <c:v>-54.312999999999995</c:v>
                </c:pt>
                <c:pt idx="4571">
                  <c:v>-54.312999999999995</c:v>
                </c:pt>
                <c:pt idx="4572">
                  <c:v>-54.312999999999995</c:v>
                </c:pt>
                <c:pt idx="4573">
                  <c:v>-54.601000000000006</c:v>
                </c:pt>
                <c:pt idx="4574">
                  <c:v>-54.601000000000006</c:v>
                </c:pt>
                <c:pt idx="4575">
                  <c:v>-54.891000000000005</c:v>
                </c:pt>
                <c:pt idx="4576">
                  <c:v>-54.601000000000006</c:v>
                </c:pt>
                <c:pt idx="4577">
                  <c:v>-54.891000000000005</c:v>
                </c:pt>
                <c:pt idx="4578">
                  <c:v>-54.891000000000005</c:v>
                </c:pt>
                <c:pt idx="4579">
                  <c:v>-54.891000000000005</c:v>
                </c:pt>
                <c:pt idx="4580">
                  <c:v>-54.891000000000005</c:v>
                </c:pt>
                <c:pt idx="4581">
                  <c:v>-54.891000000000005</c:v>
                </c:pt>
                <c:pt idx="4582">
                  <c:v>-54.891000000000005</c:v>
                </c:pt>
                <c:pt idx="4583">
                  <c:v>-54.891000000000005</c:v>
                </c:pt>
                <c:pt idx="4584">
                  <c:v>-54.891000000000005</c:v>
                </c:pt>
                <c:pt idx="4585">
                  <c:v>-54.601000000000006</c:v>
                </c:pt>
                <c:pt idx="4586">
                  <c:v>-54.601000000000006</c:v>
                </c:pt>
                <c:pt idx="4587">
                  <c:v>-54.601000000000006</c:v>
                </c:pt>
                <c:pt idx="4588">
                  <c:v>-54.601000000000006</c:v>
                </c:pt>
                <c:pt idx="4589">
                  <c:v>-54.601000000000006</c:v>
                </c:pt>
                <c:pt idx="4590">
                  <c:v>-54.312999999999995</c:v>
                </c:pt>
                <c:pt idx="4591">
                  <c:v>-54.601000000000006</c:v>
                </c:pt>
                <c:pt idx="4592">
                  <c:v>-54.601000000000006</c:v>
                </c:pt>
                <c:pt idx="4593">
                  <c:v>-54.601000000000006</c:v>
                </c:pt>
                <c:pt idx="4594">
                  <c:v>-54.891000000000005</c:v>
                </c:pt>
                <c:pt idx="4595">
                  <c:v>-54.891000000000005</c:v>
                </c:pt>
                <c:pt idx="4596">
                  <c:v>-54.891000000000005</c:v>
                </c:pt>
                <c:pt idx="4597">
                  <c:v>-55.183</c:v>
                </c:pt>
                <c:pt idx="4598">
                  <c:v>-55.183</c:v>
                </c:pt>
                <c:pt idx="4599">
                  <c:v>-55.183</c:v>
                </c:pt>
                <c:pt idx="4600">
                  <c:v>-55.478000000000002</c:v>
                </c:pt>
                <c:pt idx="4601">
                  <c:v>-55.478000000000002</c:v>
                </c:pt>
                <c:pt idx="4602">
                  <c:v>-55.775000000000013</c:v>
                </c:pt>
                <c:pt idx="4603">
                  <c:v>-56.075000000000003</c:v>
                </c:pt>
                <c:pt idx="4604">
                  <c:v>-56.075000000000003</c:v>
                </c:pt>
                <c:pt idx="4605">
                  <c:v>-56.075000000000003</c:v>
                </c:pt>
                <c:pt idx="4606">
                  <c:v>-56.378</c:v>
                </c:pt>
                <c:pt idx="4607">
                  <c:v>-56.378</c:v>
                </c:pt>
                <c:pt idx="4608">
                  <c:v>-56.378</c:v>
                </c:pt>
                <c:pt idx="4609">
                  <c:v>-56.378</c:v>
                </c:pt>
                <c:pt idx="4610">
                  <c:v>-56.682000000000002</c:v>
                </c:pt>
                <c:pt idx="4611">
                  <c:v>-56.682000000000002</c:v>
                </c:pt>
                <c:pt idx="4612">
                  <c:v>-56.682000000000002</c:v>
                </c:pt>
                <c:pt idx="4613">
                  <c:v>-56.682000000000002</c:v>
                </c:pt>
                <c:pt idx="4614">
                  <c:v>-56.682000000000002</c:v>
                </c:pt>
                <c:pt idx="4615">
                  <c:v>-56.682000000000002</c:v>
                </c:pt>
                <c:pt idx="4616">
                  <c:v>-56.378</c:v>
                </c:pt>
                <c:pt idx="4617">
                  <c:v>-56.378</c:v>
                </c:pt>
                <c:pt idx="4618">
                  <c:v>-56.075000000000003</c:v>
                </c:pt>
                <c:pt idx="4619">
                  <c:v>-56.075000000000003</c:v>
                </c:pt>
                <c:pt idx="4620">
                  <c:v>-55.775000000000013</c:v>
                </c:pt>
                <c:pt idx="4621">
                  <c:v>-55.478000000000002</c:v>
                </c:pt>
                <c:pt idx="4622">
                  <c:v>-55.478000000000002</c:v>
                </c:pt>
                <c:pt idx="4623">
                  <c:v>-55.183</c:v>
                </c:pt>
                <c:pt idx="4624">
                  <c:v>-55.183</c:v>
                </c:pt>
                <c:pt idx="4625">
                  <c:v>-55.183</c:v>
                </c:pt>
                <c:pt idx="4626">
                  <c:v>-55.183</c:v>
                </c:pt>
                <c:pt idx="4627">
                  <c:v>-55.183</c:v>
                </c:pt>
                <c:pt idx="4628">
                  <c:v>-55.183</c:v>
                </c:pt>
                <c:pt idx="4629">
                  <c:v>-55.478000000000002</c:v>
                </c:pt>
                <c:pt idx="4630">
                  <c:v>-55.478000000000002</c:v>
                </c:pt>
                <c:pt idx="4631">
                  <c:v>-55.775000000000013</c:v>
                </c:pt>
                <c:pt idx="4632">
                  <c:v>-55.775000000000013</c:v>
                </c:pt>
                <c:pt idx="4633">
                  <c:v>-55.775000000000013</c:v>
                </c:pt>
                <c:pt idx="4634">
                  <c:v>-56.075000000000003</c:v>
                </c:pt>
                <c:pt idx="4635">
                  <c:v>-56.075000000000003</c:v>
                </c:pt>
                <c:pt idx="4636">
                  <c:v>-56.378</c:v>
                </c:pt>
                <c:pt idx="4637">
                  <c:v>-56.682000000000002</c:v>
                </c:pt>
                <c:pt idx="4638">
                  <c:v>-56.99</c:v>
                </c:pt>
                <c:pt idx="4639">
                  <c:v>-56.99</c:v>
                </c:pt>
                <c:pt idx="4640">
                  <c:v>-56.99</c:v>
                </c:pt>
                <c:pt idx="4641">
                  <c:v>-57.300999999999995</c:v>
                </c:pt>
                <c:pt idx="4642">
                  <c:v>-57.300999999999995</c:v>
                </c:pt>
                <c:pt idx="4643">
                  <c:v>-57.300999999999995</c:v>
                </c:pt>
                <c:pt idx="4644">
                  <c:v>-57.614000000000004</c:v>
                </c:pt>
                <c:pt idx="4645">
                  <c:v>-57.614000000000004</c:v>
                </c:pt>
                <c:pt idx="4646">
                  <c:v>-57.614000000000004</c:v>
                </c:pt>
                <c:pt idx="4647">
                  <c:v>-57.614000000000004</c:v>
                </c:pt>
                <c:pt idx="4648">
                  <c:v>-57.614000000000004</c:v>
                </c:pt>
                <c:pt idx="4649">
                  <c:v>-57.931000000000004</c:v>
                </c:pt>
                <c:pt idx="4650">
                  <c:v>-58.251000000000005</c:v>
                </c:pt>
                <c:pt idx="4651">
                  <c:v>-58.251000000000005</c:v>
                </c:pt>
                <c:pt idx="4652">
                  <c:v>-58.574000000000005</c:v>
                </c:pt>
                <c:pt idx="4653">
                  <c:v>-58.251000000000005</c:v>
                </c:pt>
                <c:pt idx="4654">
                  <c:v>-58.251000000000005</c:v>
                </c:pt>
                <c:pt idx="4655">
                  <c:v>-58.251000000000005</c:v>
                </c:pt>
                <c:pt idx="4656">
                  <c:v>-58.251000000000005</c:v>
                </c:pt>
                <c:pt idx="4657">
                  <c:v>-58.251000000000005</c:v>
                </c:pt>
                <c:pt idx="4658">
                  <c:v>-58.251000000000005</c:v>
                </c:pt>
                <c:pt idx="4659">
                  <c:v>-58.251000000000005</c:v>
                </c:pt>
                <c:pt idx="4660">
                  <c:v>-58.574000000000005</c:v>
                </c:pt>
                <c:pt idx="4661">
                  <c:v>-58.251000000000005</c:v>
                </c:pt>
                <c:pt idx="4662">
                  <c:v>-58.574000000000005</c:v>
                </c:pt>
                <c:pt idx="4663">
                  <c:v>-58.574000000000005</c:v>
                </c:pt>
                <c:pt idx="4664">
                  <c:v>-58.9</c:v>
                </c:pt>
                <c:pt idx="4665">
                  <c:v>-58.9</c:v>
                </c:pt>
                <c:pt idx="4666">
                  <c:v>-58.9</c:v>
                </c:pt>
                <c:pt idx="4667">
                  <c:v>-58.9</c:v>
                </c:pt>
                <c:pt idx="4668">
                  <c:v>-58.9</c:v>
                </c:pt>
                <c:pt idx="4669">
                  <c:v>-59.229000000000013</c:v>
                </c:pt>
                <c:pt idx="4670">
                  <c:v>-59.229000000000013</c:v>
                </c:pt>
                <c:pt idx="4671">
                  <c:v>-59.56</c:v>
                </c:pt>
                <c:pt idx="4672">
                  <c:v>-59.56</c:v>
                </c:pt>
                <c:pt idx="4673">
                  <c:v>-59.229000000000013</c:v>
                </c:pt>
                <c:pt idx="4674">
                  <c:v>-59.56</c:v>
                </c:pt>
                <c:pt idx="4675">
                  <c:v>-59.897000000000006</c:v>
                </c:pt>
                <c:pt idx="4676">
                  <c:v>-59.897000000000006</c:v>
                </c:pt>
                <c:pt idx="4677">
                  <c:v>-60.235000000000035</c:v>
                </c:pt>
                <c:pt idx="4678">
                  <c:v>-60.577000000000005</c:v>
                </c:pt>
                <c:pt idx="4679">
                  <c:v>-60.577000000000005</c:v>
                </c:pt>
                <c:pt idx="4680">
                  <c:v>-60.577000000000005</c:v>
                </c:pt>
                <c:pt idx="4681">
                  <c:v>-60.577000000000005</c:v>
                </c:pt>
                <c:pt idx="4682">
                  <c:v>-60.577000000000005</c:v>
                </c:pt>
                <c:pt idx="4683">
                  <c:v>-60.577000000000005</c:v>
                </c:pt>
                <c:pt idx="4684">
                  <c:v>-60.577000000000005</c:v>
                </c:pt>
                <c:pt idx="4685">
                  <c:v>-60.923000000000002</c:v>
                </c:pt>
                <c:pt idx="4686">
                  <c:v>-60.923000000000002</c:v>
                </c:pt>
                <c:pt idx="4687">
                  <c:v>-60.923000000000002</c:v>
                </c:pt>
                <c:pt idx="4688">
                  <c:v>-60.923000000000002</c:v>
                </c:pt>
                <c:pt idx="4689">
                  <c:v>-60.923000000000002</c:v>
                </c:pt>
                <c:pt idx="4690">
                  <c:v>-60.923000000000002</c:v>
                </c:pt>
                <c:pt idx="4691">
                  <c:v>-60.923000000000002</c:v>
                </c:pt>
                <c:pt idx="4692">
                  <c:v>-60.923000000000002</c:v>
                </c:pt>
                <c:pt idx="4693">
                  <c:v>-60.923000000000002</c:v>
                </c:pt>
                <c:pt idx="4694">
                  <c:v>-61.274000000000001</c:v>
                </c:pt>
                <c:pt idx="4695">
                  <c:v>-61.274000000000001</c:v>
                </c:pt>
                <c:pt idx="4696">
                  <c:v>-60.923000000000002</c:v>
                </c:pt>
                <c:pt idx="4697">
                  <c:v>-60.923000000000002</c:v>
                </c:pt>
                <c:pt idx="4698">
                  <c:v>-60.923000000000002</c:v>
                </c:pt>
                <c:pt idx="4699">
                  <c:v>-60.923000000000002</c:v>
                </c:pt>
                <c:pt idx="4700">
                  <c:v>-60.577000000000005</c:v>
                </c:pt>
                <c:pt idx="4701">
                  <c:v>-60.577000000000005</c:v>
                </c:pt>
                <c:pt idx="4702">
                  <c:v>-60.577000000000005</c:v>
                </c:pt>
                <c:pt idx="4703">
                  <c:v>-60.577000000000005</c:v>
                </c:pt>
                <c:pt idx="4704">
                  <c:v>-60.577000000000005</c:v>
                </c:pt>
                <c:pt idx="4705">
                  <c:v>-60.577000000000005</c:v>
                </c:pt>
                <c:pt idx="4706">
                  <c:v>-60.923000000000002</c:v>
                </c:pt>
                <c:pt idx="4707">
                  <c:v>-60.577000000000005</c:v>
                </c:pt>
                <c:pt idx="4708">
                  <c:v>-60.923000000000002</c:v>
                </c:pt>
                <c:pt idx="4709">
                  <c:v>-60.923000000000002</c:v>
                </c:pt>
                <c:pt idx="4710">
                  <c:v>-60.923000000000002</c:v>
                </c:pt>
                <c:pt idx="4711">
                  <c:v>-60.923000000000002</c:v>
                </c:pt>
                <c:pt idx="4712">
                  <c:v>-61.274000000000001</c:v>
                </c:pt>
                <c:pt idx="4713">
                  <c:v>-61.274000000000001</c:v>
                </c:pt>
                <c:pt idx="4714">
                  <c:v>-61.274000000000001</c:v>
                </c:pt>
                <c:pt idx="4715">
                  <c:v>-61.274000000000001</c:v>
                </c:pt>
                <c:pt idx="4716">
                  <c:v>-61.274000000000001</c:v>
                </c:pt>
                <c:pt idx="4717">
                  <c:v>-61.274000000000001</c:v>
                </c:pt>
                <c:pt idx="4718">
                  <c:v>-61.626000000000012</c:v>
                </c:pt>
                <c:pt idx="4719">
                  <c:v>-61.626000000000012</c:v>
                </c:pt>
                <c:pt idx="4720">
                  <c:v>-61.626000000000012</c:v>
                </c:pt>
                <c:pt idx="4721">
                  <c:v>-61.626000000000012</c:v>
                </c:pt>
                <c:pt idx="4722">
                  <c:v>-61.626000000000012</c:v>
                </c:pt>
                <c:pt idx="4723">
                  <c:v>-61.983000000000004</c:v>
                </c:pt>
                <c:pt idx="4724">
                  <c:v>-61.983000000000004</c:v>
                </c:pt>
                <c:pt idx="4725">
                  <c:v>-61.983000000000004</c:v>
                </c:pt>
                <c:pt idx="4726">
                  <c:v>-61.983000000000004</c:v>
                </c:pt>
                <c:pt idx="4727">
                  <c:v>-61.983000000000004</c:v>
                </c:pt>
                <c:pt idx="4728">
                  <c:v>-62.344999999999999</c:v>
                </c:pt>
                <c:pt idx="4729">
                  <c:v>-62.344999999999999</c:v>
                </c:pt>
                <c:pt idx="4730">
                  <c:v>-62.344999999999999</c:v>
                </c:pt>
                <c:pt idx="4731">
                  <c:v>-62.344999999999999</c:v>
                </c:pt>
                <c:pt idx="4732">
                  <c:v>-62.344999999999999</c:v>
                </c:pt>
                <c:pt idx="4733">
                  <c:v>-62.708000000000013</c:v>
                </c:pt>
                <c:pt idx="4734">
                  <c:v>-62.344999999999999</c:v>
                </c:pt>
                <c:pt idx="4735">
                  <c:v>-62.344999999999999</c:v>
                </c:pt>
                <c:pt idx="4736">
                  <c:v>-62.344999999999999</c:v>
                </c:pt>
                <c:pt idx="4737">
                  <c:v>-62.344999999999999</c:v>
                </c:pt>
                <c:pt idx="4738">
                  <c:v>-62.344999999999999</c:v>
                </c:pt>
                <c:pt idx="4739">
                  <c:v>-62.708000000000013</c:v>
                </c:pt>
                <c:pt idx="4740">
                  <c:v>-62.708000000000013</c:v>
                </c:pt>
                <c:pt idx="4741">
                  <c:v>-63.077000000000005</c:v>
                </c:pt>
                <c:pt idx="4742">
                  <c:v>-63.077000000000005</c:v>
                </c:pt>
                <c:pt idx="4743">
                  <c:v>-63.077000000000005</c:v>
                </c:pt>
                <c:pt idx="4744">
                  <c:v>-63.077000000000005</c:v>
                </c:pt>
                <c:pt idx="4745">
                  <c:v>-63.077000000000005</c:v>
                </c:pt>
                <c:pt idx="4746">
                  <c:v>-63.451999999999998</c:v>
                </c:pt>
                <c:pt idx="4747">
                  <c:v>-63.451999999999998</c:v>
                </c:pt>
                <c:pt idx="4748">
                  <c:v>-63.451999999999998</c:v>
                </c:pt>
                <c:pt idx="4749">
                  <c:v>-63.451999999999998</c:v>
                </c:pt>
                <c:pt idx="4750">
                  <c:v>-63.451999999999998</c:v>
                </c:pt>
                <c:pt idx="4751">
                  <c:v>-63.451999999999998</c:v>
                </c:pt>
                <c:pt idx="4752">
                  <c:v>-63.451999999999998</c:v>
                </c:pt>
                <c:pt idx="4753">
                  <c:v>-63.451999999999998</c:v>
                </c:pt>
                <c:pt idx="4754">
                  <c:v>-63.451999999999998</c:v>
                </c:pt>
                <c:pt idx="4755">
                  <c:v>-63.451999999999998</c:v>
                </c:pt>
                <c:pt idx="4756">
                  <c:v>-63.828000000000003</c:v>
                </c:pt>
                <c:pt idx="4757">
                  <c:v>-63.828000000000003</c:v>
                </c:pt>
                <c:pt idx="4758">
                  <c:v>-64.209999999999994</c:v>
                </c:pt>
                <c:pt idx="4759">
                  <c:v>-64.209999999999994</c:v>
                </c:pt>
                <c:pt idx="4760">
                  <c:v>-64.596999999999994</c:v>
                </c:pt>
                <c:pt idx="4761">
                  <c:v>-64.986999999999995</c:v>
                </c:pt>
                <c:pt idx="4762">
                  <c:v>-64.986999999999995</c:v>
                </c:pt>
                <c:pt idx="4763">
                  <c:v>-64.986999999999995</c:v>
                </c:pt>
                <c:pt idx="4764">
                  <c:v>-65.382999999999981</c:v>
                </c:pt>
                <c:pt idx="4765">
                  <c:v>-64.986999999999995</c:v>
                </c:pt>
                <c:pt idx="4766">
                  <c:v>-65.382999999999981</c:v>
                </c:pt>
                <c:pt idx="4767">
                  <c:v>-65.382999999999981</c:v>
                </c:pt>
                <c:pt idx="4768">
                  <c:v>-65.783000000000001</c:v>
                </c:pt>
                <c:pt idx="4769">
                  <c:v>-65.382999999999981</c:v>
                </c:pt>
                <c:pt idx="4770">
                  <c:v>-65.382999999999981</c:v>
                </c:pt>
                <c:pt idx="4771">
                  <c:v>-65.382999999999981</c:v>
                </c:pt>
                <c:pt idx="4772">
                  <c:v>-65.382999999999981</c:v>
                </c:pt>
                <c:pt idx="4773">
                  <c:v>-65.382999999999981</c:v>
                </c:pt>
                <c:pt idx="4774">
                  <c:v>-65.382999999999981</c:v>
                </c:pt>
                <c:pt idx="4775">
                  <c:v>-65.382999999999981</c:v>
                </c:pt>
                <c:pt idx="4776">
                  <c:v>-65.382999999999981</c:v>
                </c:pt>
                <c:pt idx="4777">
                  <c:v>-65.382999999999981</c:v>
                </c:pt>
                <c:pt idx="4778">
                  <c:v>-65.382999999999981</c:v>
                </c:pt>
                <c:pt idx="4779">
                  <c:v>-65.382999999999981</c:v>
                </c:pt>
                <c:pt idx="4780">
                  <c:v>-65.382999999999981</c:v>
                </c:pt>
                <c:pt idx="4781">
                  <c:v>-65.382999999999981</c:v>
                </c:pt>
                <c:pt idx="4782">
                  <c:v>-64.986999999999995</c:v>
                </c:pt>
                <c:pt idx="4783">
                  <c:v>-65.382999999999981</c:v>
                </c:pt>
                <c:pt idx="4784">
                  <c:v>-65.382999999999981</c:v>
                </c:pt>
                <c:pt idx="4785">
                  <c:v>-65.382999999999981</c:v>
                </c:pt>
                <c:pt idx="4786">
                  <c:v>-65.382999999999981</c:v>
                </c:pt>
                <c:pt idx="4787">
                  <c:v>-65.382999999999981</c:v>
                </c:pt>
                <c:pt idx="4788">
                  <c:v>-65.382999999999981</c:v>
                </c:pt>
                <c:pt idx="4789">
                  <c:v>-65.783000000000001</c:v>
                </c:pt>
                <c:pt idx="4790">
                  <c:v>-65.783000000000001</c:v>
                </c:pt>
                <c:pt idx="4791">
                  <c:v>-66.19</c:v>
                </c:pt>
                <c:pt idx="4792">
                  <c:v>-66.19</c:v>
                </c:pt>
                <c:pt idx="4793">
                  <c:v>-66.599999999999994</c:v>
                </c:pt>
                <c:pt idx="4794">
                  <c:v>-66.599999999999994</c:v>
                </c:pt>
                <c:pt idx="4795">
                  <c:v>-67.016000000000005</c:v>
                </c:pt>
                <c:pt idx="4796">
                  <c:v>-67.016000000000005</c:v>
                </c:pt>
                <c:pt idx="4797">
                  <c:v>-67.437000000000026</c:v>
                </c:pt>
                <c:pt idx="4798">
                  <c:v>-67.864000000000004</c:v>
                </c:pt>
                <c:pt idx="4799">
                  <c:v>-67.864000000000004</c:v>
                </c:pt>
                <c:pt idx="4800">
                  <c:v>-68.296999999999997</c:v>
                </c:pt>
                <c:pt idx="4801">
                  <c:v>-68.735000000000014</c:v>
                </c:pt>
                <c:pt idx="4802">
                  <c:v>-69.178999999999988</c:v>
                </c:pt>
                <c:pt idx="4803">
                  <c:v>-69.178999999999988</c:v>
                </c:pt>
                <c:pt idx="4804">
                  <c:v>-69.178999999999988</c:v>
                </c:pt>
                <c:pt idx="4805">
                  <c:v>-69.631</c:v>
                </c:pt>
                <c:pt idx="4806">
                  <c:v>-69.631</c:v>
                </c:pt>
                <c:pt idx="4807">
                  <c:v>-70.087999999999994</c:v>
                </c:pt>
                <c:pt idx="4808">
                  <c:v>-70.087999999999994</c:v>
                </c:pt>
                <c:pt idx="4809">
                  <c:v>-70.087999999999994</c:v>
                </c:pt>
                <c:pt idx="4810">
                  <c:v>-70.087999999999994</c:v>
                </c:pt>
                <c:pt idx="4811">
                  <c:v>-70.552999999999983</c:v>
                </c:pt>
                <c:pt idx="4812">
                  <c:v>-70.552999999999983</c:v>
                </c:pt>
                <c:pt idx="4813">
                  <c:v>-70.552999999999983</c:v>
                </c:pt>
                <c:pt idx="4814">
                  <c:v>-71.021999999999991</c:v>
                </c:pt>
                <c:pt idx="4815">
                  <c:v>-71.021999999999991</c:v>
                </c:pt>
                <c:pt idx="4816">
                  <c:v>-71.021999999999991</c:v>
                </c:pt>
                <c:pt idx="4817">
                  <c:v>-71.021999999999991</c:v>
                </c:pt>
                <c:pt idx="4818">
                  <c:v>-70.552999999999983</c:v>
                </c:pt>
                <c:pt idx="4819">
                  <c:v>-71.021999999999991</c:v>
                </c:pt>
                <c:pt idx="4820">
                  <c:v>-71.021999999999991</c:v>
                </c:pt>
                <c:pt idx="4821">
                  <c:v>-71.021999999999991</c:v>
                </c:pt>
                <c:pt idx="4822">
                  <c:v>-71.021999999999991</c:v>
                </c:pt>
                <c:pt idx="4823">
                  <c:v>-70.552999999999983</c:v>
                </c:pt>
                <c:pt idx="4824">
                  <c:v>-70.552999999999983</c:v>
                </c:pt>
                <c:pt idx="4825">
                  <c:v>-70.552999999999983</c:v>
                </c:pt>
                <c:pt idx="4826">
                  <c:v>-70.087999999999994</c:v>
                </c:pt>
                <c:pt idx="4827">
                  <c:v>-69.631</c:v>
                </c:pt>
                <c:pt idx="4828">
                  <c:v>-69.631</c:v>
                </c:pt>
                <c:pt idx="4829">
                  <c:v>-69.631</c:v>
                </c:pt>
                <c:pt idx="4830">
                  <c:v>-69.178999999999988</c:v>
                </c:pt>
                <c:pt idx="4831">
                  <c:v>-69.178999999999988</c:v>
                </c:pt>
                <c:pt idx="4832">
                  <c:v>-69.631</c:v>
                </c:pt>
                <c:pt idx="4833">
                  <c:v>-69.178999999999988</c:v>
                </c:pt>
                <c:pt idx="4834">
                  <c:v>-69.178999999999988</c:v>
                </c:pt>
                <c:pt idx="4835">
                  <c:v>-68.735000000000014</c:v>
                </c:pt>
                <c:pt idx="4836">
                  <c:v>-68.735000000000014</c:v>
                </c:pt>
                <c:pt idx="4837">
                  <c:v>-68.735000000000014</c:v>
                </c:pt>
                <c:pt idx="4838">
                  <c:v>-68.735000000000014</c:v>
                </c:pt>
                <c:pt idx="4839">
                  <c:v>-68.296999999999997</c:v>
                </c:pt>
                <c:pt idx="4840">
                  <c:v>-68.296999999999997</c:v>
                </c:pt>
                <c:pt idx="4841">
                  <c:v>-68.296999999999997</c:v>
                </c:pt>
                <c:pt idx="4842">
                  <c:v>-67.864000000000004</c:v>
                </c:pt>
                <c:pt idx="4843">
                  <c:v>-67.437000000000026</c:v>
                </c:pt>
                <c:pt idx="4844">
                  <c:v>-67.016000000000005</c:v>
                </c:pt>
                <c:pt idx="4845">
                  <c:v>-67.016000000000005</c:v>
                </c:pt>
                <c:pt idx="4846">
                  <c:v>-66.599999999999994</c:v>
                </c:pt>
                <c:pt idx="4847">
                  <c:v>-66.599999999999994</c:v>
                </c:pt>
                <c:pt idx="4848">
                  <c:v>-66.19</c:v>
                </c:pt>
                <c:pt idx="4849">
                  <c:v>-65.783000000000001</c:v>
                </c:pt>
                <c:pt idx="4850">
                  <c:v>-65.783000000000001</c:v>
                </c:pt>
                <c:pt idx="4851">
                  <c:v>-65.382999999999981</c:v>
                </c:pt>
                <c:pt idx="4852">
                  <c:v>-64.986999999999995</c:v>
                </c:pt>
                <c:pt idx="4853">
                  <c:v>-64.596999999999994</c:v>
                </c:pt>
                <c:pt idx="4854">
                  <c:v>-64.209999999999994</c:v>
                </c:pt>
                <c:pt idx="4855">
                  <c:v>-64.209999999999994</c:v>
                </c:pt>
                <c:pt idx="4856">
                  <c:v>-63.828000000000003</c:v>
                </c:pt>
                <c:pt idx="4857">
                  <c:v>-63.451999999999998</c:v>
                </c:pt>
                <c:pt idx="4858">
                  <c:v>-63.077000000000005</c:v>
                </c:pt>
                <c:pt idx="4859">
                  <c:v>-63.077000000000005</c:v>
                </c:pt>
                <c:pt idx="4860">
                  <c:v>-62.708000000000013</c:v>
                </c:pt>
                <c:pt idx="4861">
                  <c:v>-61.983000000000004</c:v>
                </c:pt>
                <c:pt idx="4862">
                  <c:v>-61.983000000000004</c:v>
                </c:pt>
                <c:pt idx="4863">
                  <c:v>-61.626000000000012</c:v>
                </c:pt>
                <c:pt idx="4864">
                  <c:v>-61.274000000000001</c:v>
                </c:pt>
                <c:pt idx="4865">
                  <c:v>-61.274000000000001</c:v>
                </c:pt>
                <c:pt idx="4866">
                  <c:v>-60.923000000000002</c:v>
                </c:pt>
                <c:pt idx="4867">
                  <c:v>-60.577000000000005</c:v>
                </c:pt>
                <c:pt idx="4868">
                  <c:v>-60.577000000000005</c:v>
                </c:pt>
                <c:pt idx="4869">
                  <c:v>-60.235000000000035</c:v>
                </c:pt>
                <c:pt idx="4870">
                  <c:v>-59.897000000000006</c:v>
                </c:pt>
                <c:pt idx="4871">
                  <c:v>-59.56</c:v>
                </c:pt>
                <c:pt idx="4872">
                  <c:v>-59.229000000000013</c:v>
                </c:pt>
                <c:pt idx="4873">
                  <c:v>-58.9</c:v>
                </c:pt>
                <c:pt idx="4874">
                  <c:v>-58.574000000000005</c:v>
                </c:pt>
                <c:pt idx="4875">
                  <c:v>-58.251000000000005</c:v>
                </c:pt>
                <c:pt idx="4876">
                  <c:v>-57.931000000000004</c:v>
                </c:pt>
                <c:pt idx="4877">
                  <c:v>-57.614000000000004</c:v>
                </c:pt>
                <c:pt idx="4878">
                  <c:v>-57.300999999999995</c:v>
                </c:pt>
                <c:pt idx="4879">
                  <c:v>-56.99</c:v>
                </c:pt>
                <c:pt idx="4880">
                  <c:v>-56.682000000000002</c:v>
                </c:pt>
                <c:pt idx="4881">
                  <c:v>-56.378</c:v>
                </c:pt>
                <c:pt idx="4882">
                  <c:v>-55.775000000000013</c:v>
                </c:pt>
                <c:pt idx="4883">
                  <c:v>-55.478000000000002</c:v>
                </c:pt>
                <c:pt idx="4884">
                  <c:v>-55.183</c:v>
                </c:pt>
                <c:pt idx="4885">
                  <c:v>-54.891000000000005</c:v>
                </c:pt>
                <c:pt idx="4886">
                  <c:v>-54.312999999999995</c:v>
                </c:pt>
                <c:pt idx="4887">
                  <c:v>-54.029000000000003</c:v>
                </c:pt>
                <c:pt idx="4888">
                  <c:v>-53.746000000000002</c:v>
                </c:pt>
                <c:pt idx="4889">
                  <c:v>-53.465000000000003</c:v>
                </c:pt>
                <c:pt idx="4890">
                  <c:v>-53.186</c:v>
                </c:pt>
                <c:pt idx="4891">
                  <c:v>-52.637</c:v>
                </c:pt>
                <c:pt idx="4892">
                  <c:v>-52.096000000000011</c:v>
                </c:pt>
                <c:pt idx="4893">
                  <c:v>-51.827000000000005</c:v>
                </c:pt>
                <c:pt idx="4894">
                  <c:v>-51.563000000000002</c:v>
                </c:pt>
                <c:pt idx="4895">
                  <c:v>-51.037000000000006</c:v>
                </c:pt>
                <c:pt idx="4896">
                  <c:v>-50.52</c:v>
                </c:pt>
                <c:pt idx="4897">
                  <c:v>-50.265000000000036</c:v>
                </c:pt>
                <c:pt idx="4898">
                  <c:v>-49.757000000000005</c:v>
                </c:pt>
                <c:pt idx="4899">
                  <c:v>-49.507000000000005</c:v>
                </c:pt>
                <c:pt idx="4900">
                  <c:v>-49.259</c:v>
                </c:pt>
                <c:pt idx="4901">
                  <c:v>-48.765000000000036</c:v>
                </c:pt>
                <c:pt idx="4902">
                  <c:v>-48.281000000000006</c:v>
                </c:pt>
                <c:pt idx="4903">
                  <c:v>-48.04</c:v>
                </c:pt>
                <c:pt idx="4904">
                  <c:v>-48.04</c:v>
                </c:pt>
                <c:pt idx="4905">
                  <c:v>-47.565000000000012</c:v>
                </c:pt>
                <c:pt idx="4906">
                  <c:v>-47.329000000000001</c:v>
                </c:pt>
                <c:pt idx="4907">
                  <c:v>-46.861000000000004</c:v>
                </c:pt>
                <c:pt idx="4908">
                  <c:v>-46.631</c:v>
                </c:pt>
                <c:pt idx="4909">
                  <c:v>-46.4</c:v>
                </c:pt>
                <c:pt idx="4910">
                  <c:v>-45.946999999999996</c:v>
                </c:pt>
                <c:pt idx="4911">
                  <c:v>-45.720000000000013</c:v>
                </c:pt>
                <c:pt idx="4912">
                  <c:v>-45.497</c:v>
                </c:pt>
                <c:pt idx="4913">
                  <c:v>-45.273000000000003</c:v>
                </c:pt>
                <c:pt idx="4914">
                  <c:v>-45.052</c:v>
                </c:pt>
                <c:pt idx="4915">
                  <c:v>-44.832000000000001</c:v>
                </c:pt>
                <c:pt idx="4916">
                  <c:v>-44.181000000000004</c:v>
                </c:pt>
                <c:pt idx="4917">
                  <c:v>-43.967000000000006</c:v>
                </c:pt>
                <c:pt idx="4918">
                  <c:v>-43.752000000000002</c:v>
                </c:pt>
                <c:pt idx="4919">
                  <c:v>-43.54</c:v>
                </c:pt>
                <c:pt idx="4920">
                  <c:v>-43.33</c:v>
                </c:pt>
                <c:pt idx="4921">
                  <c:v>-43.119</c:v>
                </c:pt>
                <c:pt idx="4922">
                  <c:v>-42.703000000000003</c:v>
                </c:pt>
                <c:pt idx="4923">
                  <c:v>-42.291000000000011</c:v>
                </c:pt>
                <c:pt idx="4924">
                  <c:v>-42.088000000000001</c:v>
                </c:pt>
                <c:pt idx="4925">
                  <c:v>-41.683</c:v>
                </c:pt>
                <c:pt idx="4926">
                  <c:v>-41.480999999999995</c:v>
                </c:pt>
                <c:pt idx="4927">
                  <c:v>-41.083000000000006</c:v>
                </c:pt>
                <c:pt idx="4928">
                  <c:v>-40.687000000000005</c:v>
                </c:pt>
                <c:pt idx="4929">
                  <c:v>-40.298000000000037</c:v>
                </c:pt>
                <c:pt idx="4930">
                  <c:v>-39.910999999999994</c:v>
                </c:pt>
                <c:pt idx="4931">
                  <c:v>-39.721000000000011</c:v>
                </c:pt>
                <c:pt idx="4932">
                  <c:v>-39.53</c:v>
                </c:pt>
                <c:pt idx="4933">
                  <c:v>-39.339000000000006</c:v>
                </c:pt>
                <c:pt idx="4934">
                  <c:v>-39.15</c:v>
                </c:pt>
                <c:pt idx="4935">
                  <c:v>-38.963000000000001</c:v>
                </c:pt>
                <c:pt idx="4936">
                  <c:v>-38.775000000000013</c:v>
                </c:pt>
                <c:pt idx="4937">
                  <c:v>-38.405000000000001</c:v>
                </c:pt>
                <c:pt idx="4938">
                  <c:v>-38.221000000000011</c:v>
                </c:pt>
                <c:pt idx="4939">
                  <c:v>-38.038000000000011</c:v>
                </c:pt>
                <c:pt idx="4940">
                  <c:v>-37.672000000000011</c:v>
                </c:pt>
                <c:pt idx="4941">
                  <c:v>-37.134</c:v>
                </c:pt>
                <c:pt idx="4942">
                  <c:v>-36.955999999999996</c:v>
                </c:pt>
                <c:pt idx="4943">
                  <c:v>-36.777000000000001</c:v>
                </c:pt>
                <c:pt idx="4944">
                  <c:v>-36.425000000000011</c:v>
                </c:pt>
                <c:pt idx="4945">
                  <c:v>-36.075000000000003</c:v>
                </c:pt>
                <c:pt idx="4946">
                  <c:v>-35.730000000000011</c:v>
                </c:pt>
                <c:pt idx="4947">
                  <c:v>-35.556999999999995</c:v>
                </c:pt>
                <c:pt idx="4948">
                  <c:v>-35.215000000000003</c:v>
                </c:pt>
                <c:pt idx="4949">
                  <c:v>-35.046000000000006</c:v>
                </c:pt>
                <c:pt idx="4950">
                  <c:v>-34.876999999999995</c:v>
                </c:pt>
                <c:pt idx="4951">
                  <c:v>-34.709000000000003</c:v>
                </c:pt>
                <c:pt idx="4952">
                  <c:v>-34.542000000000002</c:v>
                </c:pt>
                <c:pt idx="4953">
                  <c:v>-34.373999999999995</c:v>
                </c:pt>
                <c:pt idx="4954">
                  <c:v>-34.209000000000003</c:v>
                </c:pt>
                <c:pt idx="4955">
                  <c:v>-34.043000000000006</c:v>
                </c:pt>
                <c:pt idx="4956">
                  <c:v>-33.714000000000006</c:v>
                </c:pt>
                <c:pt idx="4957">
                  <c:v>-33.387999999999998</c:v>
                </c:pt>
                <c:pt idx="4958">
                  <c:v>-33.066000000000003</c:v>
                </c:pt>
                <c:pt idx="4959">
                  <c:v>-32.585000000000001</c:v>
                </c:pt>
                <c:pt idx="4960">
                  <c:v>-32.268000000000036</c:v>
                </c:pt>
                <c:pt idx="4961">
                  <c:v>-31.797000000000001</c:v>
                </c:pt>
                <c:pt idx="4962">
                  <c:v>-31.486999999999973</c:v>
                </c:pt>
                <c:pt idx="4963">
                  <c:v>-31.178000000000001</c:v>
                </c:pt>
                <c:pt idx="4964">
                  <c:v>-30.872</c:v>
                </c:pt>
                <c:pt idx="4965">
                  <c:v>-30.417999999999999</c:v>
                </c:pt>
                <c:pt idx="4966">
                  <c:v>-30.117000000000026</c:v>
                </c:pt>
                <c:pt idx="4967">
                  <c:v>-29.818999999999999</c:v>
                </c:pt>
                <c:pt idx="4968">
                  <c:v>-29.524000000000001</c:v>
                </c:pt>
                <c:pt idx="4969">
                  <c:v>-29.228000000000002</c:v>
                </c:pt>
                <c:pt idx="4970">
                  <c:v>-28.937000000000001</c:v>
                </c:pt>
                <c:pt idx="4971">
                  <c:v>-28.503</c:v>
                </c:pt>
                <c:pt idx="4972">
                  <c:v>-28.074999999999999</c:v>
                </c:pt>
                <c:pt idx="4973">
                  <c:v>-27.79</c:v>
                </c:pt>
                <c:pt idx="4974">
                  <c:v>-27.509</c:v>
                </c:pt>
                <c:pt idx="4975">
                  <c:v>-27.228000000000002</c:v>
                </c:pt>
                <c:pt idx="4976">
                  <c:v>-26.812999999999999</c:v>
                </c:pt>
                <c:pt idx="4977">
                  <c:v>-26.536999999999999</c:v>
                </c:pt>
                <c:pt idx="4978">
                  <c:v>-26.4</c:v>
                </c:pt>
                <c:pt idx="4979">
                  <c:v>-26.126999999999999</c:v>
                </c:pt>
                <c:pt idx="4980">
                  <c:v>-25.856999999999999</c:v>
                </c:pt>
                <c:pt idx="4981">
                  <c:v>-25.454000000000001</c:v>
                </c:pt>
                <c:pt idx="4982">
                  <c:v>-25.187000000000001</c:v>
                </c:pt>
                <c:pt idx="4983">
                  <c:v>-24.791</c:v>
                </c:pt>
                <c:pt idx="4984">
                  <c:v>-24.527999999999999</c:v>
                </c:pt>
                <c:pt idx="4985">
                  <c:v>-24.267999999999986</c:v>
                </c:pt>
                <c:pt idx="4986">
                  <c:v>-23.879000000000001</c:v>
                </c:pt>
                <c:pt idx="4987">
                  <c:v>-23.623000000000001</c:v>
                </c:pt>
                <c:pt idx="4988">
                  <c:v>-23.24</c:v>
                </c:pt>
                <c:pt idx="4989">
                  <c:v>-22.987999999999989</c:v>
                </c:pt>
                <c:pt idx="4990">
                  <c:v>-22.736000000000001</c:v>
                </c:pt>
                <c:pt idx="4991">
                  <c:v>-22.361000000000001</c:v>
                </c:pt>
                <c:pt idx="4992">
                  <c:v>-21.988999999999976</c:v>
                </c:pt>
                <c:pt idx="4993">
                  <c:v>-21.744</c:v>
                </c:pt>
                <c:pt idx="4994">
                  <c:v>-21.498999999999977</c:v>
                </c:pt>
                <c:pt idx="4995">
                  <c:v>-21.256</c:v>
                </c:pt>
                <c:pt idx="4996">
                  <c:v>-21.015000000000001</c:v>
                </c:pt>
                <c:pt idx="4997">
                  <c:v>-20.655000000000001</c:v>
                </c:pt>
                <c:pt idx="4998">
                  <c:v>-20.178000000000001</c:v>
                </c:pt>
                <c:pt idx="4999">
                  <c:v>-19.941999999999986</c:v>
                </c:pt>
                <c:pt idx="5000">
                  <c:v>-19.591000000000001</c:v>
                </c:pt>
                <c:pt idx="5001">
                  <c:v>-19.241999999999987</c:v>
                </c:pt>
                <c:pt idx="5002">
                  <c:v>-18.896000000000001</c:v>
                </c:pt>
                <c:pt idx="5003">
                  <c:v>-18.439</c:v>
                </c:pt>
                <c:pt idx="5004">
                  <c:v>-18.212</c:v>
                </c:pt>
                <c:pt idx="5005">
                  <c:v>-17.985999999999976</c:v>
                </c:pt>
                <c:pt idx="5006">
                  <c:v>-17.649000000000001</c:v>
                </c:pt>
                <c:pt idx="5007">
                  <c:v>-17.315999999999999</c:v>
                </c:pt>
                <c:pt idx="5008">
                  <c:v>-16.982999999999976</c:v>
                </c:pt>
                <c:pt idx="5009">
                  <c:v>-16.763000000000002</c:v>
                </c:pt>
                <c:pt idx="5010">
                  <c:v>-16.545000000000002</c:v>
                </c:pt>
                <c:pt idx="5011">
                  <c:v>-16.327999999999999</c:v>
                </c:pt>
                <c:pt idx="5012">
                  <c:v>-16.004000000000001</c:v>
                </c:pt>
                <c:pt idx="5013">
                  <c:v>-15.682</c:v>
                </c:pt>
                <c:pt idx="5014">
                  <c:v>-15.467000000000002</c:v>
                </c:pt>
                <c:pt idx="5015">
                  <c:v>-15.255000000000004</c:v>
                </c:pt>
                <c:pt idx="5016">
                  <c:v>-15.148999999999999</c:v>
                </c:pt>
                <c:pt idx="5017">
                  <c:v>-14.832000000000004</c:v>
                </c:pt>
                <c:pt idx="5018">
                  <c:v>-14.727999999999998</c:v>
                </c:pt>
                <c:pt idx="5019">
                  <c:v>-14.519</c:v>
                </c:pt>
                <c:pt idx="5020">
                  <c:v>-14.414</c:v>
                </c:pt>
                <c:pt idx="5021">
                  <c:v>-14.206</c:v>
                </c:pt>
                <c:pt idx="5022">
                  <c:v>-14.103</c:v>
                </c:pt>
                <c:pt idx="5023">
                  <c:v>-13.999000000000002</c:v>
                </c:pt>
                <c:pt idx="5024">
                  <c:v>-13.793000000000001</c:v>
                </c:pt>
                <c:pt idx="5025">
                  <c:v>-13.588000000000001</c:v>
                </c:pt>
                <c:pt idx="5026">
                  <c:v>-13.383000000000004</c:v>
                </c:pt>
                <c:pt idx="5027">
                  <c:v>-13.079000000000002</c:v>
                </c:pt>
                <c:pt idx="5028">
                  <c:v>-12.776</c:v>
                </c:pt>
                <c:pt idx="5029">
                  <c:v>-12.575000000000006</c:v>
                </c:pt>
                <c:pt idx="5030">
                  <c:v>-12.375000000000009</c:v>
                </c:pt>
                <c:pt idx="5031">
                  <c:v>-12.177</c:v>
                </c:pt>
                <c:pt idx="5032">
                  <c:v>-11.88</c:v>
                </c:pt>
                <c:pt idx="5033">
                  <c:v>-11.682</c:v>
                </c:pt>
                <c:pt idx="5034">
                  <c:v>-11.388</c:v>
                </c:pt>
                <c:pt idx="5035">
                  <c:v>-11.192</c:v>
                </c:pt>
                <c:pt idx="5036">
                  <c:v>-11.095000000000002</c:v>
                </c:pt>
                <c:pt idx="5037">
                  <c:v>-11.095000000000002</c:v>
                </c:pt>
                <c:pt idx="5038">
                  <c:v>-10.903</c:v>
                </c:pt>
                <c:pt idx="5039">
                  <c:v>-10.517000000000001</c:v>
                </c:pt>
                <c:pt idx="5040">
                  <c:v>-10.325000000000006</c:v>
                </c:pt>
                <c:pt idx="5041">
                  <c:v>-10.039</c:v>
                </c:pt>
                <c:pt idx="5042">
                  <c:v>-9.9450000000000003</c:v>
                </c:pt>
                <c:pt idx="5043">
                  <c:v>-9.7540000000000013</c:v>
                </c:pt>
                <c:pt idx="5044">
                  <c:v>-9.5670000000000002</c:v>
                </c:pt>
                <c:pt idx="5045">
                  <c:v>-9.4710000000000001</c:v>
                </c:pt>
                <c:pt idx="5046">
                  <c:v>-9.2840000000000025</c:v>
                </c:pt>
                <c:pt idx="5047">
                  <c:v>-9.0050000000000008</c:v>
                </c:pt>
                <c:pt idx="5048">
                  <c:v>-8.7260000000000009</c:v>
                </c:pt>
                <c:pt idx="5049">
                  <c:v>-8.6339999999999986</c:v>
                </c:pt>
                <c:pt idx="5050">
                  <c:v>-8.5409999999999986</c:v>
                </c:pt>
                <c:pt idx="5051">
                  <c:v>-8.4489999999999998</c:v>
                </c:pt>
                <c:pt idx="5052">
                  <c:v>-8.1740000000000013</c:v>
                </c:pt>
                <c:pt idx="5053">
                  <c:v>-7.9</c:v>
                </c:pt>
                <c:pt idx="5054">
                  <c:v>-7.718</c:v>
                </c:pt>
                <c:pt idx="5055">
                  <c:v>-7.6279999999999939</c:v>
                </c:pt>
                <c:pt idx="5056">
                  <c:v>-7.4459999999999997</c:v>
                </c:pt>
                <c:pt idx="5057">
                  <c:v>-7.2669999999999995</c:v>
                </c:pt>
                <c:pt idx="5058">
                  <c:v>-6.9980000000000002</c:v>
                </c:pt>
                <c:pt idx="5059">
                  <c:v>-6.8199999999999985</c:v>
                </c:pt>
                <c:pt idx="5060">
                  <c:v>-6.6419999999999995</c:v>
                </c:pt>
                <c:pt idx="5061">
                  <c:v>-6.4660000000000002</c:v>
                </c:pt>
                <c:pt idx="5062">
                  <c:v>-6.112999999999996</c:v>
                </c:pt>
                <c:pt idx="5063">
                  <c:v>-5.7619999999999996</c:v>
                </c:pt>
                <c:pt idx="5064">
                  <c:v>-5.6749999999999954</c:v>
                </c:pt>
                <c:pt idx="5065">
                  <c:v>-5.5869999999999997</c:v>
                </c:pt>
                <c:pt idx="5066">
                  <c:v>-5.4139999999999997</c:v>
                </c:pt>
                <c:pt idx="5067">
                  <c:v>-5.1549999999999949</c:v>
                </c:pt>
                <c:pt idx="5068">
                  <c:v>-4.8979999999999952</c:v>
                </c:pt>
                <c:pt idx="5069">
                  <c:v>-4.6399999999999997</c:v>
                </c:pt>
                <c:pt idx="5070">
                  <c:v>-4.3849999999999953</c:v>
                </c:pt>
                <c:pt idx="5071">
                  <c:v>-4.3</c:v>
                </c:pt>
                <c:pt idx="5072">
                  <c:v>-4.1310000000000002</c:v>
                </c:pt>
                <c:pt idx="5073">
                  <c:v>-3.9619999999999997</c:v>
                </c:pt>
                <c:pt idx="5074">
                  <c:v>-3.71</c:v>
                </c:pt>
                <c:pt idx="5075">
                  <c:v>-3.3749999999999987</c:v>
                </c:pt>
                <c:pt idx="5076">
                  <c:v>-3.0419999999999998</c:v>
                </c:pt>
                <c:pt idx="5077">
                  <c:v>-2.8779999999999997</c:v>
                </c:pt>
                <c:pt idx="5078">
                  <c:v>-2.63</c:v>
                </c:pt>
                <c:pt idx="5079">
                  <c:v>-2.3849999999999998</c:v>
                </c:pt>
                <c:pt idx="5080">
                  <c:v>-2.0569999999999977</c:v>
                </c:pt>
                <c:pt idx="5081">
                  <c:v>-1.732999999999999</c:v>
                </c:pt>
                <c:pt idx="5082">
                  <c:v>-1.492</c:v>
                </c:pt>
                <c:pt idx="5083">
                  <c:v>-1.2509999999999988</c:v>
                </c:pt>
                <c:pt idx="5084">
                  <c:v>-1.091</c:v>
                </c:pt>
                <c:pt idx="5085">
                  <c:v>-1.012</c:v>
                </c:pt>
                <c:pt idx="5086">
                  <c:v>-0.85300000000000054</c:v>
                </c:pt>
                <c:pt idx="5087">
                  <c:v>-0.61400000000000055</c:v>
                </c:pt>
                <c:pt idx="5088">
                  <c:v>-0.37800000000000028</c:v>
                </c:pt>
                <c:pt idx="5089">
                  <c:v>-0.29900000000000032</c:v>
                </c:pt>
                <c:pt idx="5090">
                  <c:v>-0.14200000000000004</c:v>
                </c:pt>
                <c:pt idx="5091">
                  <c:v>0.17100000000000001</c:v>
                </c:pt>
                <c:pt idx="5092">
                  <c:v>0.48200000000000026</c:v>
                </c:pt>
                <c:pt idx="5093">
                  <c:v>0.79200000000000004</c:v>
                </c:pt>
                <c:pt idx="5094">
                  <c:v>0.94599999999999995</c:v>
                </c:pt>
                <c:pt idx="5095">
                  <c:v>1.099</c:v>
                </c:pt>
                <c:pt idx="5096">
                  <c:v>1.33</c:v>
                </c:pt>
                <c:pt idx="5097">
                  <c:v>1.482999999999999</c:v>
                </c:pt>
                <c:pt idx="5098">
                  <c:v>1.6339999999999988</c:v>
                </c:pt>
                <c:pt idx="5099">
                  <c:v>1.7869999999999988</c:v>
                </c:pt>
                <c:pt idx="5100">
                  <c:v>1.9379999999999988</c:v>
                </c:pt>
                <c:pt idx="5101">
                  <c:v>2.089</c:v>
                </c:pt>
                <c:pt idx="5102">
                  <c:v>2.2389999999999999</c:v>
                </c:pt>
                <c:pt idx="5103">
                  <c:v>2.464</c:v>
                </c:pt>
                <c:pt idx="5104">
                  <c:v>2.6149999999999998</c:v>
                </c:pt>
                <c:pt idx="5105">
                  <c:v>2.8379999999999987</c:v>
                </c:pt>
                <c:pt idx="5106">
                  <c:v>3.0609999999999999</c:v>
                </c:pt>
                <c:pt idx="5107">
                  <c:v>3.2090000000000001</c:v>
                </c:pt>
                <c:pt idx="5108">
                  <c:v>3.4299999999999997</c:v>
                </c:pt>
                <c:pt idx="5109">
                  <c:v>3.6519999999999997</c:v>
                </c:pt>
                <c:pt idx="5110">
                  <c:v>3.798</c:v>
                </c:pt>
                <c:pt idx="5111">
                  <c:v>4.0169999999999995</c:v>
                </c:pt>
                <c:pt idx="5112">
                  <c:v>4.3069999999999995</c:v>
                </c:pt>
                <c:pt idx="5113">
                  <c:v>4.5249999999999959</c:v>
                </c:pt>
                <c:pt idx="5114">
                  <c:v>4.7409999999999997</c:v>
                </c:pt>
                <c:pt idx="5115">
                  <c:v>4.8849999999999953</c:v>
                </c:pt>
                <c:pt idx="5116">
                  <c:v>4.9569999999999999</c:v>
                </c:pt>
                <c:pt idx="5117">
                  <c:v>5.101</c:v>
                </c:pt>
                <c:pt idx="5118">
                  <c:v>5.2430000000000003</c:v>
                </c:pt>
                <c:pt idx="5119">
                  <c:v>5.3869999999999996</c:v>
                </c:pt>
                <c:pt idx="5120">
                  <c:v>5.4569999999999999</c:v>
                </c:pt>
                <c:pt idx="5121">
                  <c:v>5.5289999999999955</c:v>
                </c:pt>
                <c:pt idx="5122">
                  <c:v>5.5990000000000002</c:v>
                </c:pt>
                <c:pt idx="5123">
                  <c:v>5.67</c:v>
                </c:pt>
                <c:pt idx="5124">
                  <c:v>5.8119999999999985</c:v>
                </c:pt>
                <c:pt idx="5125">
                  <c:v>5.8819999999999997</c:v>
                </c:pt>
                <c:pt idx="5126">
                  <c:v>5.9539999999999997</c:v>
                </c:pt>
                <c:pt idx="5127">
                  <c:v>5.8819999999999997</c:v>
                </c:pt>
                <c:pt idx="5128">
                  <c:v>5.9539999999999997</c:v>
                </c:pt>
                <c:pt idx="5129">
                  <c:v>6.0239999999999965</c:v>
                </c:pt>
                <c:pt idx="5130">
                  <c:v>6.0939999999999985</c:v>
                </c:pt>
                <c:pt idx="5131">
                  <c:v>6.1649999999999938</c:v>
                </c:pt>
                <c:pt idx="5132">
                  <c:v>6.3049999999999953</c:v>
                </c:pt>
                <c:pt idx="5133">
                  <c:v>6.5860000000000003</c:v>
                </c:pt>
                <c:pt idx="5134">
                  <c:v>6.7949999999999955</c:v>
                </c:pt>
                <c:pt idx="5135">
                  <c:v>6.8649999999999949</c:v>
                </c:pt>
                <c:pt idx="5136">
                  <c:v>6.9329999999999998</c:v>
                </c:pt>
                <c:pt idx="5137">
                  <c:v>7.0720000000000001</c:v>
                </c:pt>
                <c:pt idx="5138">
                  <c:v>7.21</c:v>
                </c:pt>
                <c:pt idx="5139">
                  <c:v>7.3490000000000002</c:v>
                </c:pt>
                <c:pt idx="5140">
                  <c:v>7.4859999999999998</c:v>
                </c:pt>
                <c:pt idx="5141">
                  <c:v>7.556</c:v>
                </c:pt>
                <c:pt idx="5142">
                  <c:v>7.6929999999999952</c:v>
                </c:pt>
                <c:pt idx="5143">
                  <c:v>7.83</c:v>
                </c:pt>
                <c:pt idx="5144">
                  <c:v>7.9660000000000002</c:v>
                </c:pt>
                <c:pt idx="5145">
                  <c:v>8.1030000000000015</c:v>
                </c:pt>
                <c:pt idx="5146">
                  <c:v>8.2379999999999995</c:v>
                </c:pt>
                <c:pt idx="5147">
                  <c:v>8.3750000000000089</c:v>
                </c:pt>
                <c:pt idx="5148">
                  <c:v>8.51</c:v>
                </c:pt>
                <c:pt idx="5149">
                  <c:v>8.6449999999999996</c:v>
                </c:pt>
                <c:pt idx="5150">
                  <c:v>8.847999999999999</c:v>
                </c:pt>
                <c:pt idx="5151">
                  <c:v>8.9820000000000046</c:v>
                </c:pt>
                <c:pt idx="5152">
                  <c:v>9.1170000000000009</c:v>
                </c:pt>
                <c:pt idx="5153">
                  <c:v>9.1830000000000016</c:v>
                </c:pt>
                <c:pt idx="5154">
                  <c:v>9.25</c:v>
                </c:pt>
                <c:pt idx="5155">
                  <c:v>9.25</c:v>
                </c:pt>
                <c:pt idx="5156">
                  <c:v>9.25</c:v>
                </c:pt>
                <c:pt idx="5157">
                  <c:v>9.3180000000000014</c:v>
                </c:pt>
                <c:pt idx="5158">
                  <c:v>9.5180000000000025</c:v>
                </c:pt>
                <c:pt idx="5159">
                  <c:v>9.6510000000000016</c:v>
                </c:pt>
                <c:pt idx="5160">
                  <c:v>9.7179999999999982</c:v>
                </c:pt>
                <c:pt idx="5161">
                  <c:v>9.8490000000000002</c:v>
                </c:pt>
                <c:pt idx="5162">
                  <c:v>9.9820000000000046</c:v>
                </c:pt>
                <c:pt idx="5163">
                  <c:v>10.048999999999999</c:v>
                </c:pt>
                <c:pt idx="5164">
                  <c:v>10.114000000000001</c:v>
                </c:pt>
                <c:pt idx="5165">
                  <c:v>10.246999999999998</c:v>
                </c:pt>
                <c:pt idx="5166">
                  <c:v>10.443</c:v>
                </c:pt>
                <c:pt idx="5167">
                  <c:v>10.575000000000006</c:v>
                </c:pt>
                <c:pt idx="5168">
                  <c:v>10.771000000000001</c:v>
                </c:pt>
                <c:pt idx="5169">
                  <c:v>10.902000000000006</c:v>
                </c:pt>
                <c:pt idx="5170">
                  <c:v>10.967000000000002</c:v>
                </c:pt>
                <c:pt idx="5171">
                  <c:v>11.226000000000001</c:v>
                </c:pt>
                <c:pt idx="5172">
                  <c:v>11.421000000000001</c:v>
                </c:pt>
                <c:pt idx="5173">
                  <c:v>11.55</c:v>
                </c:pt>
                <c:pt idx="5174">
                  <c:v>11.68</c:v>
                </c:pt>
                <c:pt idx="5175">
                  <c:v>11.742999999999999</c:v>
                </c:pt>
                <c:pt idx="5176">
                  <c:v>11.872000000000009</c:v>
                </c:pt>
                <c:pt idx="5177">
                  <c:v>12.065000000000008</c:v>
                </c:pt>
                <c:pt idx="5178">
                  <c:v>12.127999999999998</c:v>
                </c:pt>
                <c:pt idx="5179">
                  <c:v>12.127999999999998</c:v>
                </c:pt>
                <c:pt idx="5180">
                  <c:v>12.193</c:v>
                </c:pt>
                <c:pt idx="5181">
                  <c:v>12.321</c:v>
                </c:pt>
                <c:pt idx="5182">
                  <c:v>12.511000000000001</c:v>
                </c:pt>
                <c:pt idx="5183">
                  <c:v>12.511000000000001</c:v>
                </c:pt>
                <c:pt idx="5184">
                  <c:v>12.702</c:v>
                </c:pt>
                <c:pt idx="5185">
                  <c:v>12.893000000000002</c:v>
                </c:pt>
                <c:pt idx="5186">
                  <c:v>13.019</c:v>
                </c:pt>
                <c:pt idx="5187">
                  <c:v>13.145</c:v>
                </c:pt>
                <c:pt idx="5188">
                  <c:v>13.271000000000001</c:v>
                </c:pt>
                <c:pt idx="5189">
                  <c:v>13.334</c:v>
                </c:pt>
                <c:pt idx="5190">
                  <c:v>13.397</c:v>
                </c:pt>
                <c:pt idx="5191">
                  <c:v>13.521000000000001</c:v>
                </c:pt>
                <c:pt idx="5192">
                  <c:v>13.646999999999998</c:v>
                </c:pt>
                <c:pt idx="5193">
                  <c:v>13.771000000000001</c:v>
                </c:pt>
                <c:pt idx="5194">
                  <c:v>13.771000000000001</c:v>
                </c:pt>
                <c:pt idx="5195">
                  <c:v>13.834</c:v>
                </c:pt>
                <c:pt idx="5196">
                  <c:v>13.897</c:v>
                </c:pt>
                <c:pt idx="5197">
                  <c:v>13.959000000000009</c:v>
                </c:pt>
                <c:pt idx="5198">
                  <c:v>14.022</c:v>
                </c:pt>
                <c:pt idx="5199">
                  <c:v>14.022</c:v>
                </c:pt>
                <c:pt idx="5200">
                  <c:v>14.085000000000004</c:v>
                </c:pt>
                <c:pt idx="5201">
                  <c:v>14.146000000000001</c:v>
                </c:pt>
                <c:pt idx="5202">
                  <c:v>14.27</c:v>
                </c:pt>
                <c:pt idx="5203">
                  <c:v>14.394</c:v>
                </c:pt>
                <c:pt idx="5204">
                  <c:v>14.455000000000009</c:v>
                </c:pt>
                <c:pt idx="5205">
                  <c:v>14.58</c:v>
                </c:pt>
                <c:pt idx="5206">
                  <c:v>14.765000000000002</c:v>
                </c:pt>
                <c:pt idx="5207">
                  <c:v>14.887</c:v>
                </c:pt>
                <c:pt idx="5208">
                  <c:v>14.949</c:v>
                </c:pt>
                <c:pt idx="5209">
                  <c:v>15.071</c:v>
                </c:pt>
                <c:pt idx="5210">
                  <c:v>15.193</c:v>
                </c:pt>
                <c:pt idx="5211">
                  <c:v>15.255000000000004</c:v>
                </c:pt>
                <c:pt idx="5212">
                  <c:v>15.377000000000002</c:v>
                </c:pt>
                <c:pt idx="5213">
                  <c:v>15.561</c:v>
                </c:pt>
                <c:pt idx="5214">
                  <c:v>15.742000000000001</c:v>
                </c:pt>
                <c:pt idx="5215">
                  <c:v>15.804</c:v>
                </c:pt>
                <c:pt idx="5216">
                  <c:v>15.924000000000001</c:v>
                </c:pt>
                <c:pt idx="5217">
                  <c:v>16.045000000000002</c:v>
                </c:pt>
                <c:pt idx="5218">
                  <c:v>16.106000000000005</c:v>
                </c:pt>
                <c:pt idx="5219">
                  <c:v>16.285999999999976</c:v>
                </c:pt>
                <c:pt idx="5220">
                  <c:v>16.467999999999989</c:v>
                </c:pt>
                <c:pt idx="5221">
                  <c:v>16.587</c:v>
                </c:pt>
                <c:pt idx="5222">
                  <c:v>16.766999999999989</c:v>
                </c:pt>
                <c:pt idx="5223">
                  <c:v>16.946999999999989</c:v>
                </c:pt>
                <c:pt idx="5224">
                  <c:v>17.006</c:v>
                </c:pt>
                <c:pt idx="5225">
                  <c:v>17.184000000000001</c:v>
                </c:pt>
                <c:pt idx="5226">
                  <c:v>17.303000000000001</c:v>
                </c:pt>
                <c:pt idx="5227">
                  <c:v>17.481000000000002</c:v>
                </c:pt>
                <c:pt idx="5228">
                  <c:v>17.600000000000001</c:v>
                </c:pt>
                <c:pt idx="5229">
                  <c:v>17.777999999999999</c:v>
                </c:pt>
                <c:pt idx="5230">
                  <c:v>17.954999999999988</c:v>
                </c:pt>
                <c:pt idx="5231">
                  <c:v>18.131000000000018</c:v>
                </c:pt>
                <c:pt idx="5232">
                  <c:v>18.306999999999999</c:v>
                </c:pt>
                <c:pt idx="5233">
                  <c:v>18.423999999999989</c:v>
                </c:pt>
                <c:pt idx="5234">
                  <c:v>18.541</c:v>
                </c:pt>
                <c:pt idx="5235">
                  <c:v>18.658000000000001</c:v>
                </c:pt>
                <c:pt idx="5236">
                  <c:v>18.832999999999988</c:v>
                </c:pt>
                <c:pt idx="5237">
                  <c:v>18.947999999999986</c:v>
                </c:pt>
                <c:pt idx="5238">
                  <c:v>19.18</c:v>
                </c:pt>
                <c:pt idx="5239">
                  <c:v>19.295999999999989</c:v>
                </c:pt>
                <c:pt idx="5240">
                  <c:v>19.47</c:v>
                </c:pt>
                <c:pt idx="5241">
                  <c:v>19.643000000000001</c:v>
                </c:pt>
                <c:pt idx="5242">
                  <c:v>19.757999999999999</c:v>
                </c:pt>
                <c:pt idx="5243">
                  <c:v>19.931000000000001</c:v>
                </c:pt>
                <c:pt idx="5244">
                  <c:v>20.044</c:v>
                </c:pt>
                <c:pt idx="5245">
                  <c:v>20.216999999999999</c:v>
                </c:pt>
                <c:pt idx="5246">
                  <c:v>20.443999999999981</c:v>
                </c:pt>
                <c:pt idx="5247">
                  <c:v>20.614999999999998</c:v>
                </c:pt>
                <c:pt idx="5248">
                  <c:v>20.728000000000002</c:v>
                </c:pt>
                <c:pt idx="5249">
                  <c:v>20.841999999999999</c:v>
                </c:pt>
                <c:pt idx="5250">
                  <c:v>21.013000000000005</c:v>
                </c:pt>
                <c:pt idx="5251">
                  <c:v>21.181999999999999</c:v>
                </c:pt>
                <c:pt idx="5252">
                  <c:v>21.350999999999999</c:v>
                </c:pt>
                <c:pt idx="5253">
                  <c:v>21.52</c:v>
                </c:pt>
                <c:pt idx="5254">
                  <c:v>21.744999999999987</c:v>
                </c:pt>
                <c:pt idx="5255">
                  <c:v>21.856999999999999</c:v>
                </c:pt>
                <c:pt idx="5256">
                  <c:v>21.968999999999976</c:v>
                </c:pt>
                <c:pt idx="5257">
                  <c:v>22.135999999999999</c:v>
                </c:pt>
                <c:pt idx="5258">
                  <c:v>22.247999999999987</c:v>
                </c:pt>
                <c:pt idx="5259">
                  <c:v>22.247999999999987</c:v>
                </c:pt>
                <c:pt idx="5260">
                  <c:v>22.303000000000001</c:v>
                </c:pt>
                <c:pt idx="5261">
                  <c:v>22.303000000000001</c:v>
                </c:pt>
                <c:pt idx="5262">
                  <c:v>22.359000000000005</c:v>
                </c:pt>
                <c:pt idx="5263">
                  <c:v>22.527000000000001</c:v>
                </c:pt>
                <c:pt idx="5264">
                  <c:v>22.692</c:v>
                </c:pt>
                <c:pt idx="5265">
                  <c:v>22.858000000000001</c:v>
                </c:pt>
                <c:pt idx="5266">
                  <c:v>23.023</c:v>
                </c:pt>
                <c:pt idx="5267">
                  <c:v>23.244999999999987</c:v>
                </c:pt>
                <c:pt idx="5268">
                  <c:v>23.298999999999989</c:v>
                </c:pt>
                <c:pt idx="5269">
                  <c:v>23.463999999999977</c:v>
                </c:pt>
                <c:pt idx="5270">
                  <c:v>23.628</c:v>
                </c:pt>
                <c:pt idx="5271">
                  <c:v>23.794</c:v>
                </c:pt>
                <c:pt idx="5272">
                  <c:v>24.065999999999978</c:v>
                </c:pt>
                <c:pt idx="5273">
                  <c:v>24.175000000000001</c:v>
                </c:pt>
                <c:pt idx="5274">
                  <c:v>24.337000000000018</c:v>
                </c:pt>
                <c:pt idx="5275">
                  <c:v>24.501000000000001</c:v>
                </c:pt>
                <c:pt idx="5276">
                  <c:v>24.663</c:v>
                </c:pt>
                <c:pt idx="5277">
                  <c:v>24.933</c:v>
                </c:pt>
                <c:pt idx="5278">
                  <c:v>25.257000000000001</c:v>
                </c:pt>
                <c:pt idx="5279">
                  <c:v>25.471</c:v>
                </c:pt>
                <c:pt idx="5280">
                  <c:v>25.579000000000001</c:v>
                </c:pt>
                <c:pt idx="5281">
                  <c:v>25.74</c:v>
                </c:pt>
                <c:pt idx="5282">
                  <c:v>25.9</c:v>
                </c:pt>
                <c:pt idx="5283">
                  <c:v>26.06</c:v>
                </c:pt>
                <c:pt idx="5284">
                  <c:v>26.166</c:v>
                </c:pt>
                <c:pt idx="5285">
                  <c:v>26.271999999999988</c:v>
                </c:pt>
                <c:pt idx="5286">
                  <c:v>26.379000000000001</c:v>
                </c:pt>
                <c:pt idx="5287">
                  <c:v>26.591000000000001</c:v>
                </c:pt>
                <c:pt idx="5288">
                  <c:v>26.802</c:v>
                </c:pt>
                <c:pt idx="5289">
                  <c:v>27.065999999999978</c:v>
                </c:pt>
                <c:pt idx="5290">
                  <c:v>27.381</c:v>
                </c:pt>
                <c:pt idx="5291">
                  <c:v>27.485999999999976</c:v>
                </c:pt>
                <c:pt idx="5292">
                  <c:v>27.591999999999999</c:v>
                </c:pt>
                <c:pt idx="5293">
                  <c:v>27.696000000000005</c:v>
                </c:pt>
                <c:pt idx="5294">
                  <c:v>27.904999999999987</c:v>
                </c:pt>
                <c:pt idx="5295">
                  <c:v>28.114000000000019</c:v>
                </c:pt>
                <c:pt idx="5296">
                  <c:v>28.373000000000001</c:v>
                </c:pt>
                <c:pt idx="5297">
                  <c:v>28.684000000000001</c:v>
                </c:pt>
                <c:pt idx="5298">
                  <c:v>28.838999999999999</c:v>
                </c:pt>
                <c:pt idx="5299">
                  <c:v>28.943999999999981</c:v>
                </c:pt>
                <c:pt idx="5300">
                  <c:v>29.045999999999989</c:v>
                </c:pt>
                <c:pt idx="5301">
                  <c:v>29.253</c:v>
                </c:pt>
                <c:pt idx="5302">
                  <c:v>29.509</c:v>
                </c:pt>
                <c:pt idx="5303">
                  <c:v>29.765999999999973</c:v>
                </c:pt>
                <c:pt idx="5304">
                  <c:v>30.021999999999988</c:v>
                </c:pt>
                <c:pt idx="5305">
                  <c:v>30.175000000000001</c:v>
                </c:pt>
                <c:pt idx="5306">
                  <c:v>30.327999999999999</c:v>
                </c:pt>
                <c:pt idx="5307">
                  <c:v>30.478999999999989</c:v>
                </c:pt>
                <c:pt idx="5308">
                  <c:v>30.681999999999999</c:v>
                </c:pt>
                <c:pt idx="5309">
                  <c:v>30.936</c:v>
                </c:pt>
                <c:pt idx="5310">
                  <c:v>31.239000000000001</c:v>
                </c:pt>
                <c:pt idx="5311">
                  <c:v>31.541</c:v>
                </c:pt>
                <c:pt idx="5312">
                  <c:v>31.742999999999977</c:v>
                </c:pt>
                <c:pt idx="5313">
                  <c:v>31.893999999999988</c:v>
                </c:pt>
                <c:pt idx="5314">
                  <c:v>32.043000000000006</c:v>
                </c:pt>
                <c:pt idx="5315">
                  <c:v>32.193000000000012</c:v>
                </c:pt>
                <c:pt idx="5316">
                  <c:v>32.341999999999999</c:v>
                </c:pt>
                <c:pt idx="5317">
                  <c:v>32.443000000000005</c:v>
                </c:pt>
                <c:pt idx="5318">
                  <c:v>32.592000000000013</c:v>
                </c:pt>
                <c:pt idx="5319">
                  <c:v>32.840999999999994</c:v>
                </c:pt>
                <c:pt idx="5320">
                  <c:v>32.99</c:v>
                </c:pt>
                <c:pt idx="5321">
                  <c:v>33.138000000000012</c:v>
                </c:pt>
                <c:pt idx="5322">
                  <c:v>33.385999999999996</c:v>
                </c:pt>
                <c:pt idx="5323">
                  <c:v>33.583999999999996</c:v>
                </c:pt>
                <c:pt idx="5324">
                  <c:v>33.830999999999996</c:v>
                </c:pt>
                <c:pt idx="5325">
                  <c:v>34.027000000000001</c:v>
                </c:pt>
                <c:pt idx="5326">
                  <c:v>34.174000000000007</c:v>
                </c:pt>
                <c:pt idx="5327">
                  <c:v>34.370999999999995</c:v>
                </c:pt>
                <c:pt idx="5328">
                  <c:v>34.468000000000011</c:v>
                </c:pt>
                <c:pt idx="5329">
                  <c:v>34.615000000000002</c:v>
                </c:pt>
                <c:pt idx="5330">
                  <c:v>34.857999999999997</c:v>
                </c:pt>
                <c:pt idx="5331">
                  <c:v>35.103000000000002</c:v>
                </c:pt>
                <c:pt idx="5332">
                  <c:v>35.346000000000004</c:v>
                </c:pt>
                <c:pt idx="5333">
                  <c:v>35.589000000000006</c:v>
                </c:pt>
                <c:pt idx="5334">
                  <c:v>35.782000000000011</c:v>
                </c:pt>
                <c:pt idx="5335">
                  <c:v>35.928000000000011</c:v>
                </c:pt>
                <c:pt idx="5336">
                  <c:v>36.120000000000012</c:v>
                </c:pt>
                <c:pt idx="5337">
                  <c:v>36.312999999999995</c:v>
                </c:pt>
                <c:pt idx="5338">
                  <c:v>36.603000000000002</c:v>
                </c:pt>
                <c:pt idx="5339">
                  <c:v>36.698000000000036</c:v>
                </c:pt>
                <c:pt idx="5340">
                  <c:v>36.841999999999999</c:v>
                </c:pt>
                <c:pt idx="5341">
                  <c:v>37.035000000000011</c:v>
                </c:pt>
                <c:pt idx="5342">
                  <c:v>37.225000000000037</c:v>
                </c:pt>
                <c:pt idx="5343">
                  <c:v>37.416000000000004</c:v>
                </c:pt>
                <c:pt idx="5344">
                  <c:v>37.609000000000002</c:v>
                </c:pt>
                <c:pt idx="5345">
                  <c:v>37.846000000000004</c:v>
                </c:pt>
                <c:pt idx="5346">
                  <c:v>37.989000000000004</c:v>
                </c:pt>
                <c:pt idx="5347">
                  <c:v>38.131</c:v>
                </c:pt>
                <c:pt idx="5348">
                  <c:v>38.322000000000003</c:v>
                </c:pt>
                <c:pt idx="5349">
                  <c:v>38.464000000000006</c:v>
                </c:pt>
                <c:pt idx="5350">
                  <c:v>38.700000000000003</c:v>
                </c:pt>
                <c:pt idx="5351">
                  <c:v>38.937000000000005</c:v>
                </c:pt>
                <c:pt idx="5352">
                  <c:v>39.124000000000002</c:v>
                </c:pt>
                <c:pt idx="5353">
                  <c:v>39.312999999999995</c:v>
                </c:pt>
                <c:pt idx="5354">
                  <c:v>39.502000000000002</c:v>
                </c:pt>
                <c:pt idx="5355">
                  <c:v>39.690000000000012</c:v>
                </c:pt>
                <c:pt idx="5356">
                  <c:v>39.83</c:v>
                </c:pt>
                <c:pt idx="5357">
                  <c:v>39.97</c:v>
                </c:pt>
                <c:pt idx="5358">
                  <c:v>40.158000000000001</c:v>
                </c:pt>
                <c:pt idx="5359">
                  <c:v>40.344999999999999</c:v>
                </c:pt>
                <c:pt idx="5360">
                  <c:v>40.579000000000001</c:v>
                </c:pt>
                <c:pt idx="5361">
                  <c:v>40.764000000000003</c:v>
                </c:pt>
                <c:pt idx="5362">
                  <c:v>40.950999999999993</c:v>
                </c:pt>
                <c:pt idx="5363">
                  <c:v>41.09</c:v>
                </c:pt>
                <c:pt idx="5364">
                  <c:v>41.277000000000001</c:v>
                </c:pt>
                <c:pt idx="5365">
                  <c:v>41.463000000000001</c:v>
                </c:pt>
                <c:pt idx="5366">
                  <c:v>41.648000000000003</c:v>
                </c:pt>
                <c:pt idx="5367">
                  <c:v>41.832000000000001</c:v>
                </c:pt>
                <c:pt idx="5368">
                  <c:v>41.97</c:v>
                </c:pt>
                <c:pt idx="5369">
                  <c:v>42.064</c:v>
                </c:pt>
                <c:pt idx="5370">
                  <c:v>42.202000000000012</c:v>
                </c:pt>
                <c:pt idx="5371">
                  <c:v>42.385999999999996</c:v>
                </c:pt>
                <c:pt idx="5372">
                  <c:v>42.57</c:v>
                </c:pt>
                <c:pt idx="5373">
                  <c:v>42.846999999999994</c:v>
                </c:pt>
                <c:pt idx="5374">
                  <c:v>43.03</c:v>
                </c:pt>
                <c:pt idx="5375">
                  <c:v>43.122000000000035</c:v>
                </c:pt>
                <c:pt idx="5376">
                  <c:v>43.259</c:v>
                </c:pt>
                <c:pt idx="5377">
                  <c:v>43.350999999999999</c:v>
                </c:pt>
                <c:pt idx="5378">
                  <c:v>43.488</c:v>
                </c:pt>
                <c:pt idx="5379">
                  <c:v>43.579000000000001</c:v>
                </c:pt>
                <c:pt idx="5380">
                  <c:v>43.671000000000006</c:v>
                </c:pt>
                <c:pt idx="5381">
                  <c:v>43.808</c:v>
                </c:pt>
                <c:pt idx="5382">
                  <c:v>43.716000000000001</c:v>
                </c:pt>
                <c:pt idx="5383">
                  <c:v>43.396000000000001</c:v>
                </c:pt>
                <c:pt idx="5384">
                  <c:v>43.03</c:v>
                </c:pt>
                <c:pt idx="5385">
                  <c:v>42.755000000000003</c:v>
                </c:pt>
                <c:pt idx="5386">
                  <c:v>42.433</c:v>
                </c:pt>
                <c:pt idx="5387">
                  <c:v>42.202000000000012</c:v>
                </c:pt>
                <c:pt idx="5388">
                  <c:v>41.925000000000011</c:v>
                </c:pt>
                <c:pt idx="5389">
                  <c:v>41.74</c:v>
                </c:pt>
                <c:pt idx="5390">
                  <c:v>41.553999999999995</c:v>
                </c:pt>
                <c:pt idx="5391">
                  <c:v>41.369</c:v>
                </c:pt>
                <c:pt idx="5392">
                  <c:v>41.184000000000005</c:v>
                </c:pt>
                <c:pt idx="5393">
                  <c:v>41.043000000000006</c:v>
                </c:pt>
                <c:pt idx="5394">
                  <c:v>40.857999999999997</c:v>
                </c:pt>
                <c:pt idx="5395">
                  <c:v>40.719000000000001</c:v>
                </c:pt>
                <c:pt idx="5396">
                  <c:v>40.579000000000001</c:v>
                </c:pt>
                <c:pt idx="5397">
                  <c:v>40.438000000000002</c:v>
                </c:pt>
                <c:pt idx="5398">
                  <c:v>40.344999999999999</c:v>
                </c:pt>
                <c:pt idx="5399">
                  <c:v>40.204000000000001</c:v>
                </c:pt>
                <c:pt idx="5400">
                  <c:v>40.064</c:v>
                </c:pt>
                <c:pt idx="5401">
                  <c:v>39.97</c:v>
                </c:pt>
                <c:pt idx="5402">
                  <c:v>39.876999999999995</c:v>
                </c:pt>
                <c:pt idx="5403">
                  <c:v>39.83</c:v>
                </c:pt>
                <c:pt idx="5404">
                  <c:v>39.736000000000011</c:v>
                </c:pt>
                <c:pt idx="5405">
                  <c:v>39.643000000000001</c:v>
                </c:pt>
                <c:pt idx="5406">
                  <c:v>39.596000000000011</c:v>
                </c:pt>
                <c:pt idx="5407">
                  <c:v>39.502000000000002</c:v>
                </c:pt>
                <c:pt idx="5408">
                  <c:v>39.453999999999994</c:v>
                </c:pt>
                <c:pt idx="5409">
                  <c:v>39.36</c:v>
                </c:pt>
                <c:pt idx="5410">
                  <c:v>39.312999999999995</c:v>
                </c:pt>
                <c:pt idx="5411">
                  <c:v>39.267000000000003</c:v>
                </c:pt>
                <c:pt idx="5412">
                  <c:v>39.220000000000013</c:v>
                </c:pt>
                <c:pt idx="5413">
                  <c:v>39.173000000000002</c:v>
                </c:pt>
                <c:pt idx="5414">
                  <c:v>39.124000000000002</c:v>
                </c:pt>
                <c:pt idx="5415">
                  <c:v>39.078000000000003</c:v>
                </c:pt>
                <c:pt idx="5416">
                  <c:v>39.031000000000006</c:v>
                </c:pt>
                <c:pt idx="5417">
                  <c:v>38.983999999999995</c:v>
                </c:pt>
                <c:pt idx="5418">
                  <c:v>38.937000000000005</c:v>
                </c:pt>
                <c:pt idx="5419">
                  <c:v>38.888999999999996</c:v>
                </c:pt>
                <c:pt idx="5420">
                  <c:v>38.888999999999996</c:v>
                </c:pt>
                <c:pt idx="5421">
                  <c:v>38.841999999999999</c:v>
                </c:pt>
                <c:pt idx="5422">
                  <c:v>38.795000000000037</c:v>
                </c:pt>
                <c:pt idx="5423">
                  <c:v>38.795000000000037</c:v>
                </c:pt>
                <c:pt idx="5424">
                  <c:v>38.748000000000012</c:v>
                </c:pt>
                <c:pt idx="5425">
                  <c:v>38.748000000000012</c:v>
                </c:pt>
                <c:pt idx="5426">
                  <c:v>38.700000000000003</c:v>
                </c:pt>
                <c:pt idx="5427">
                  <c:v>38.700000000000003</c:v>
                </c:pt>
                <c:pt idx="5428">
                  <c:v>38.653000000000006</c:v>
                </c:pt>
                <c:pt idx="5429">
                  <c:v>38.653000000000006</c:v>
                </c:pt>
                <c:pt idx="5430">
                  <c:v>38.606000000000002</c:v>
                </c:pt>
                <c:pt idx="5431">
                  <c:v>38.556999999999995</c:v>
                </c:pt>
                <c:pt idx="5432">
                  <c:v>38.556999999999995</c:v>
                </c:pt>
                <c:pt idx="5433">
                  <c:v>38.510999999999996</c:v>
                </c:pt>
                <c:pt idx="5434">
                  <c:v>38.510999999999996</c:v>
                </c:pt>
                <c:pt idx="5435">
                  <c:v>38.464000000000006</c:v>
                </c:pt>
                <c:pt idx="5436">
                  <c:v>38.464000000000006</c:v>
                </c:pt>
                <c:pt idx="5437">
                  <c:v>38.414999999999999</c:v>
                </c:pt>
                <c:pt idx="5438">
                  <c:v>38.414999999999999</c:v>
                </c:pt>
                <c:pt idx="5439">
                  <c:v>38.368000000000002</c:v>
                </c:pt>
                <c:pt idx="5440">
                  <c:v>38.368000000000002</c:v>
                </c:pt>
                <c:pt idx="5441">
                  <c:v>38.322000000000003</c:v>
                </c:pt>
                <c:pt idx="5442">
                  <c:v>38.322000000000003</c:v>
                </c:pt>
                <c:pt idx="5443">
                  <c:v>38.322000000000003</c:v>
                </c:pt>
                <c:pt idx="5444">
                  <c:v>38.273000000000003</c:v>
                </c:pt>
                <c:pt idx="5445">
                  <c:v>38.273000000000003</c:v>
                </c:pt>
                <c:pt idx="5446">
                  <c:v>38.273000000000003</c:v>
                </c:pt>
                <c:pt idx="5447">
                  <c:v>38.273000000000003</c:v>
                </c:pt>
                <c:pt idx="5448">
                  <c:v>38.226000000000013</c:v>
                </c:pt>
                <c:pt idx="5449">
                  <c:v>38.226000000000013</c:v>
                </c:pt>
                <c:pt idx="5450">
                  <c:v>38.226000000000013</c:v>
                </c:pt>
                <c:pt idx="5451">
                  <c:v>38.226000000000013</c:v>
                </c:pt>
                <c:pt idx="5452">
                  <c:v>38.179000000000002</c:v>
                </c:pt>
                <c:pt idx="5453">
                  <c:v>38.179000000000002</c:v>
                </c:pt>
                <c:pt idx="5454">
                  <c:v>38.179000000000002</c:v>
                </c:pt>
                <c:pt idx="5455">
                  <c:v>38.131</c:v>
                </c:pt>
                <c:pt idx="5456">
                  <c:v>38.131</c:v>
                </c:pt>
                <c:pt idx="5457">
                  <c:v>38.131</c:v>
                </c:pt>
                <c:pt idx="5458">
                  <c:v>38.131</c:v>
                </c:pt>
                <c:pt idx="5459">
                  <c:v>38.083999999999996</c:v>
                </c:pt>
                <c:pt idx="5460">
                  <c:v>38.083999999999996</c:v>
                </c:pt>
                <c:pt idx="5461">
                  <c:v>38.083999999999996</c:v>
                </c:pt>
                <c:pt idx="5462">
                  <c:v>38.083999999999996</c:v>
                </c:pt>
                <c:pt idx="5463">
                  <c:v>38.083999999999996</c:v>
                </c:pt>
                <c:pt idx="5464">
                  <c:v>38.037000000000006</c:v>
                </c:pt>
                <c:pt idx="5465">
                  <c:v>38.037000000000006</c:v>
                </c:pt>
                <c:pt idx="5466">
                  <c:v>38.037000000000006</c:v>
                </c:pt>
                <c:pt idx="5467">
                  <c:v>38.037000000000006</c:v>
                </c:pt>
                <c:pt idx="5468">
                  <c:v>37.989000000000004</c:v>
                </c:pt>
                <c:pt idx="5469">
                  <c:v>37.989000000000004</c:v>
                </c:pt>
                <c:pt idx="5470">
                  <c:v>37.989000000000004</c:v>
                </c:pt>
                <c:pt idx="5471">
                  <c:v>37.989000000000004</c:v>
                </c:pt>
                <c:pt idx="5472">
                  <c:v>37.942</c:v>
                </c:pt>
                <c:pt idx="5473">
                  <c:v>37.942</c:v>
                </c:pt>
                <c:pt idx="5474">
                  <c:v>37.942</c:v>
                </c:pt>
                <c:pt idx="5475">
                  <c:v>37.893000000000001</c:v>
                </c:pt>
                <c:pt idx="5476">
                  <c:v>37.893000000000001</c:v>
                </c:pt>
                <c:pt idx="5477">
                  <c:v>37.893000000000001</c:v>
                </c:pt>
                <c:pt idx="5478">
                  <c:v>37.893000000000001</c:v>
                </c:pt>
                <c:pt idx="5479">
                  <c:v>37.893000000000001</c:v>
                </c:pt>
                <c:pt idx="5480">
                  <c:v>37.846000000000004</c:v>
                </c:pt>
                <c:pt idx="5481">
                  <c:v>37.893000000000001</c:v>
                </c:pt>
                <c:pt idx="5482">
                  <c:v>37.846000000000004</c:v>
                </c:pt>
                <c:pt idx="5483">
                  <c:v>37.846000000000004</c:v>
                </c:pt>
                <c:pt idx="5484">
                  <c:v>37.846000000000004</c:v>
                </c:pt>
                <c:pt idx="5485">
                  <c:v>37.846000000000004</c:v>
                </c:pt>
                <c:pt idx="5486">
                  <c:v>37.846000000000004</c:v>
                </c:pt>
                <c:pt idx="5487">
                  <c:v>37.798000000000037</c:v>
                </c:pt>
                <c:pt idx="5488">
                  <c:v>37.798000000000037</c:v>
                </c:pt>
                <c:pt idx="5489">
                  <c:v>37.798000000000037</c:v>
                </c:pt>
                <c:pt idx="5490">
                  <c:v>37.846000000000004</c:v>
                </c:pt>
                <c:pt idx="5491">
                  <c:v>37.846000000000004</c:v>
                </c:pt>
                <c:pt idx="5492">
                  <c:v>37.846000000000004</c:v>
                </c:pt>
                <c:pt idx="5493">
                  <c:v>37.846000000000004</c:v>
                </c:pt>
                <c:pt idx="5494">
                  <c:v>37.846000000000004</c:v>
                </c:pt>
                <c:pt idx="5495">
                  <c:v>37.846000000000004</c:v>
                </c:pt>
                <c:pt idx="5496">
                  <c:v>37.893000000000001</c:v>
                </c:pt>
                <c:pt idx="5497">
                  <c:v>37.846000000000004</c:v>
                </c:pt>
                <c:pt idx="5498">
                  <c:v>37.846000000000004</c:v>
                </c:pt>
                <c:pt idx="5499">
                  <c:v>37.846000000000004</c:v>
                </c:pt>
                <c:pt idx="5500">
                  <c:v>37.846000000000004</c:v>
                </c:pt>
                <c:pt idx="5501">
                  <c:v>37.846000000000004</c:v>
                </c:pt>
                <c:pt idx="5502">
                  <c:v>37.846000000000004</c:v>
                </c:pt>
                <c:pt idx="5503">
                  <c:v>37.798000000000037</c:v>
                </c:pt>
                <c:pt idx="5504">
                  <c:v>37.846000000000004</c:v>
                </c:pt>
                <c:pt idx="5505">
                  <c:v>37.798000000000037</c:v>
                </c:pt>
                <c:pt idx="5506">
                  <c:v>37.798000000000037</c:v>
                </c:pt>
                <c:pt idx="5507">
                  <c:v>37.798000000000037</c:v>
                </c:pt>
                <c:pt idx="5508">
                  <c:v>37.798000000000037</c:v>
                </c:pt>
                <c:pt idx="5509">
                  <c:v>37.798000000000037</c:v>
                </c:pt>
                <c:pt idx="5510">
                  <c:v>37.751000000000005</c:v>
                </c:pt>
                <c:pt idx="5511">
                  <c:v>37.751000000000005</c:v>
                </c:pt>
                <c:pt idx="5512">
                  <c:v>37.751000000000005</c:v>
                </c:pt>
                <c:pt idx="5513">
                  <c:v>37.751000000000005</c:v>
                </c:pt>
                <c:pt idx="5514">
                  <c:v>37.751000000000005</c:v>
                </c:pt>
                <c:pt idx="5515">
                  <c:v>37.702000000000012</c:v>
                </c:pt>
                <c:pt idx="5516">
                  <c:v>37.702000000000012</c:v>
                </c:pt>
                <c:pt idx="5517">
                  <c:v>37.702000000000012</c:v>
                </c:pt>
                <c:pt idx="5518">
                  <c:v>37.702000000000012</c:v>
                </c:pt>
                <c:pt idx="5519">
                  <c:v>37.656000000000006</c:v>
                </c:pt>
                <c:pt idx="5520">
                  <c:v>37.702000000000012</c:v>
                </c:pt>
                <c:pt idx="5521">
                  <c:v>37.656000000000006</c:v>
                </c:pt>
                <c:pt idx="5522">
                  <c:v>37.656000000000006</c:v>
                </c:pt>
                <c:pt idx="5523">
                  <c:v>37.656000000000006</c:v>
                </c:pt>
                <c:pt idx="5524">
                  <c:v>37.656000000000006</c:v>
                </c:pt>
                <c:pt idx="5525">
                  <c:v>37.656000000000006</c:v>
                </c:pt>
                <c:pt idx="5526">
                  <c:v>37.656000000000006</c:v>
                </c:pt>
                <c:pt idx="5527">
                  <c:v>37.656000000000006</c:v>
                </c:pt>
                <c:pt idx="5528">
                  <c:v>37.656000000000006</c:v>
                </c:pt>
                <c:pt idx="5529">
                  <c:v>37.609000000000002</c:v>
                </c:pt>
                <c:pt idx="5530">
                  <c:v>37.609000000000002</c:v>
                </c:pt>
                <c:pt idx="5531">
                  <c:v>37.609000000000002</c:v>
                </c:pt>
                <c:pt idx="5532">
                  <c:v>37.609000000000002</c:v>
                </c:pt>
                <c:pt idx="5533">
                  <c:v>37.56</c:v>
                </c:pt>
                <c:pt idx="5534">
                  <c:v>37.56</c:v>
                </c:pt>
                <c:pt idx="5535">
                  <c:v>37.56</c:v>
                </c:pt>
                <c:pt idx="5536">
                  <c:v>37.56</c:v>
                </c:pt>
                <c:pt idx="5537">
                  <c:v>37.56</c:v>
                </c:pt>
                <c:pt idx="5538">
                  <c:v>37.56</c:v>
                </c:pt>
                <c:pt idx="5539">
                  <c:v>37.56</c:v>
                </c:pt>
                <c:pt idx="5540">
                  <c:v>37.56</c:v>
                </c:pt>
                <c:pt idx="5541">
                  <c:v>37.56</c:v>
                </c:pt>
                <c:pt idx="5542">
                  <c:v>37.56</c:v>
                </c:pt>
                <c:pt idx="5543">
                  <c:v>37.56</c:v>
                </c:pt>
                <c:pt idx="5544">
                  <c:v>37.56</c:v>
                </c:pt>
                <c:pt idx="5545">
                  <c:v>37.56</c:v>
                </c:pt>
                <c:pt idx="5546">
                  <c:v>37.56</c:v>
                </c:pt>
                <c:pt idx="5547">
                  <c:v>37.56</c:v>
                </c:pt>
                <c:pt idx="5548">
                  <c:v>37.56</c:v>
                </c:pt>
                <c:pt idx="5549">
                  <c:v>37.56</c:v>
                </c:pt>
                <c:pt idx="5550">
                  <c:v>37.56</c:v>
                </c:pt>
                <c:pt idx="5551">
                  <c:v>37.56</c:v>
                </c:pt>
                <c:pt idx="5552">
                  <c:v>37.56</c:v>
                </c:pt>
                <c:pt idx="5553">
                  <c:v>37.56</c:v>
                </c:pt>
                <c:pt idx="5554">
                  <c:v>37.56</c:v>
                </c:pt>
                <c:pt idx="5555">
                  <c:v>37.609000000000002</c:v>
                </c:pt>
                <c:pt idx="5556">
                  <c:v>37.609000000000002</c:v>
                </c:pt>
                <c:pt idx="5557">
                  <c:v>37.609000000000002</c:v>
                </c:pt>
                <c:pt idx="5558">
                  <c:v>37.609000000000002</c:v>
                </c:pt>
                <c:pt idx="5559">
                  <c:v>37.609000000000002</c:v>
                </c:pt>
                <c:pt idx="5560">
                  <c:v>37.609000000000002</c:v>
                </c:pt>
                <c:pt idx="5561">
                  <c:v>37.609000000000002</c:v>
                </c:pt>
                <c:pt idx="5562">
                  <c:v>37.609000000000002</c:v>
                </c:pt>
                <c:pt idx="5563">
                  <c:v>37.609000000000002</c:v>
                </c:pt>
                <c:pt idx="5564">
                  <c:v>37.609000000000002</c:v>
                </c:pt>
                <c:pt idx="5565">
                  <c:v>37.609000000000002</c:v>
                </c:pt>
                <c:pt idx="5566">
                  <c:v>37.609000000000002</c:v>
                </c:pt>
                <c:pt idx="5567">
                  <c:v>37.609000000000002</c:v>
                </c:pt>
                <c:pt idx="5568">
                  <c:v>37.656000000000006</c:v>
                </c:pt>
                <c:pt idx="5569">
                  <c:v>37.656000000000006</c:v>
                </c:pt>
                <c:pt idx="5570">
                  <c:v>37.656000000000006</c:v>
                </c:pt>
                <c:pt idx="5571">
                  <c:v>37.656000000000006</c:v>
                </c:pt>
                <c:pt idx="5572">
                  <c:v>37.656000000000006</c:v>
                </c:pt>
                <c:pt idx="5573">
                  <c:v>37.656000000000006</c:v>
                </c:pt>
                <c:pt idx="5574">
                  <c:v>37.656000000000006</c:v>
                </c:pt>
                <c:pt idx="5575">
                  <c:v>37.656000000000006</c:v>
                </c:pt>
                <c:pt idx="5576">
                  <c:v>37.656000000000006</c:v>
                </c:pt>
                <c:pt idx="5577">
                  <c:v>37.656000000000006</c:v>
                </c:pt>
                <c:pt idx="5578">
                  <c:v>37.656000000000006</c:v>
                </c:pt>
                <c:pt idx="5579">
                  <c:v>37.656000000000006</c:v>
                </c:pt>
                <c:pt idx="5580">
                  <c:v>37.656000000000006</c:v>
                </c:pt>
                <c:pt idx="5581">
                  <c:v>37.702000000000012</c:v>
                </c:pt>
                <c:pt idx="5582">
                  <c:v>37.656000000000006</c:v>
                </c:pt>
                <c:pt idx="5583">
                  <c:v>37.702000000000012</c:v>
                </c:pt>
                <c:pt idx="5584">
                  <c:v>37.702000000000012</c:v>
                </c:pt>
                <c:pt idx="5585">
                  <c:v>37.702000000000012</c:v>
                </c:pt>
                <c:pt idx="5586">
                  <c:v>37.656000000000006</c:v>
                </c:pt>
                <c:pt idx="5587">
                  <c:v>37.656000000000006</c:v>
                </c:pt>
                <c:pt idx="5588">
                  <c:v>37.656000000000006</c:v>
                </c:pt>
                <c:pt idx="5589">
                  <c:v>37.656000000000006</c:v>
                </c:pt>
                <c:pt idx="5590">
                  <c:v>37.656000000000006</c:v>
                </c:pt>
                <c:pt idx="5591">
                  <c:v>37.656000000000006</c:v>
                </c:pt>
                <c:pt idx="5592">
                  <c:v>37.656000000000006</c:v>
                </c:pt>
                <c:pt idx="5593">
                  <c:v>37.609000000000002</c:v>
                </c:pt>
                <c:pt idx="5594">
                  <c:v>37.609000000000002</c:v>
                </c:pt>
                <c:pt idx="5595">
                  <c:v>37.609000000000002</c:v>
                </c:pt>
                <c:pt idx="5596">
                  <c:v>37.609000000000002</c:v>
                </c:pt>
                <c:pt idx="5597">
                  <c:v>37.609000000000002</c:v>
                </c:pt>
                <c:pt idx="5598">
                  <c:v>37.56</c:v>
                </c:pt>
                <c:pt idx="5599">
                  <c:v>37.56</c:v>
                </c:pt>
                <c:pt idx="5600">
                  <c:v>37.56</c:v>
                </c:pt>
                <c:pt idx="5601">
                  <c:v>37.56</c:v>
                </c:pt>
                <c:pt idx="5602">
                  <c:v>37.56</c:v>
                </c:pt>
                <c:pt idx="5603">
                  <c:v>37.56</c:v>
                </c:pt>
                <c:pt idx="5604">
                  <c:v>37.56</c:v>
                </c:pt>
                <c:pt idx="5605">
                  <c:v>37.513000000000005</c:v>
                </c:pt>
                <c:pt idx="5606">
                  <c:v>37.56</c:v>
                </c:pt>
                <c:pt idx="5607">
                  <c:v>37.56</c:v>
                </c:pt>
                <c:pt idx="5608">
                  <c:v>37.56</c:v>
                </c:pt>
                <c:pt idx="5609">
                  <c:v>37.513000000000005</c:v>
                </c:pt>
                <c:pt idx="5610">
                  <c:v>37.513000000000005</c:v>
                </c:pt>
                <c:pt idx="5611">
                  <c:v>37.513000000000005</c:v>
                </c:pt>
                <c:pt idx="5612">
                  <c:v>37.513000000000005</c:v>
                </c:pt>
                <c:pt idx="5613">
                  <c:v>37.513000000000005</c:v>
                </c:pt>
                <c:pt idx="5614">
                  <c:v>37.513000000000005</c:v>
                </c:pt>
                <c:pt idx="5615">
                  <c:v>37.513000000000005</c:v>
                </c:pt>
                <c:pt idx="5616">
                  <c:v>37.513000000000005</c:v>
                </c:pt>
                <c:pt idx="5617">
                  <c:v>37.513000000000005</c:v>
                </c:pt>
                <c:pt idx="5618">
                  <c:v>37.513000000000005</c:v>
                </c:pt>
                <c:pt idx="5619">
                  <c:v>37.513000000000005</c:v>
                </c:pt>
                <c:pt idx="5620">
                  <c:v>37.513000000000005</c:v>
                </c:pt>
                <c:pt idx="5621">
                  <c:v>37.513000000000005</c:v>
                </c:pt>
                <c:pt idx="5622">
                  <c:v>37.513000000000005</c:v>
                </c:pt>
                <c:pt idx="5623">
                  <c:v>37.513000000000005</c:v>
                </c:pt>
                <c:pt idx="5624">
                  <c:v>37.513000000000005</c:v>
                </c:pt>
                <c:pt idx="5625">
                  <c:v>37.513000000000005</c:v>
                </c:pt>
                <c:pt idx="5626">
                  <c:v>37.513000000000005</c:v>
                </c:pt>
                <c:pt idx="5627">
                  <c:v>37.513000000000005</c:v>
                </c:pt>
                <c:pt idx="5628">
                  <c:v>37.513000000000005</c:v>
                </c:pt>
                <c:pt idx="5629">
                  <c:v>37.513000000000005</c:v>
                </c:pt>
                <c:pt idx="5630">
                  <c:v>37.513000000000005</c:v>
                </c:pt>
                <c:pt idx="5631">
                  <c:v>37.513000000000005</c:v>
                </c:pt>
                <c:pt idx="5632">
                  <c:v>37.513000000000005</c:v>
                </c:pt>
                <c:pt idx="5633">
                  <c:v>37.513000000000005</c:v>
                </c:pt>
                <c:pt idx="5634">
                  <c:v>37.513000000000005</c:v>
                </c:pt>
                <c:pt idx="5635">
                  <c:v>37.513000000000005</c:v>
                </c:pt>
                <c:pt idx="5636">
                  <c:v>37.513000000000005</c:v>
                </c:pt>
                <c:pt idx="5637">
                  <c:v>37.513000000000005</c:v>
                </c:pt>
                <c:pt idx="5638">
                  <c:v>37.513000000000005</c:v>
                </c:pt>
                <c:pt idx="5639">
                  <c:v>37.513000000000005</c:v>
                </c:pt>
                <c:pt idx="5640">
                  <c:v>37.513000000000005</c:v>
                </c:pt>
                <c:pt idx="5641">
                  <c:v>37.513000000000005</c:v>
                </c:pt>
                <c:pt idx="5642">
                  <c:v>37.513000000000005</c:v>
                </c:pt>
                <c:pt idx="5643">
                  <c:v>37.513000000000005</c:v>
                </c:pt>
                <c:pt idx="5644">
                  <c:v>37.513000000000005</c:v>
                </c:pt>
                <c:pt idx="5645">
                  <c:v>37.513000000000005</c:v>
                </c:pt>
                <c:pt idx="5646">
                  <c:v>37.56</c:v>
                </c:pt>
                <c:pt idx="5647">
                  <c:v>37.513000000000005</c:v>
                </c:pt>
                <c:pt idx="5648">
                  <c:v>37.56</c:v>
                </c:pt>
                <c:pt idx="5649">
                  <c:v>37.56</c:v>
                </c:pt>
                <c:pt idx="5650">
                  <c:v>37.56</c:v>
                </c:pt>
                <c:pt idx="5651">
                  <c:v>37.56</c:v>
                </c:pt>
                <c:pt idx="5652">
                  <c:v>37.56</c:v>
                </c:pt>
                <c:pt idx="5653">
                  <c:v>37.56</c:v>
                </c:pt>
                <c:pt idx="5654">
                  <c:v>37.56</c:v>
                </c:pt>
                <c:pt idx="5655">
                  <c:v>37.56</c:v>
                </c:pt>
                <c:pt idx="5656">
                  <c:v>37.56</c:v>
                </c:pt>
                <c:pt idx="5657">
                  <c:v>37.56</c:v>
                </c:pt>
                <c:pt idx="5658">
                  <c:v>37.56</c:v>
                </c:pt>
                <c:pt idx="5659">
                  <c:v>37.56</c:v>
                </c:pt>
                <c:pt idx="5660">
                  <c:v>37.56</c:v>
                </c:pt>
                <c:pt idx="5661">
                  <c:v>37.56</c:v>
                </c:pt>
                <c:pt idx="5662">
                  <c:v>37.56</c:v>
                </c:pt>
                <c:pt idx="5663">
                  <c:v>37.56</c:v>
                </c:pt>
                <c:pt idx="5664">
                  <c:v>37.609000000000002</c:v>
                </c:pt>
                <c:pt idx="5665">
                  <c:v>37.609000000000002</c:v>
                </c:pt>
                <c:pt idx="5666">
                  <c:v>37.56</c:v>
                </c:pt>
                <c:pt idx="5667">
                  <c:v>37.56</c:v>
                </c:pt>
                <c:pt idx="5668">
                  <c:v>37.56</c:v>
                </c:pt>
                <c:pt idx="5669">
                  <c:v>37.56</c:v>
                </c:pt>
                <c:pt idx="5670">
                  <c:v>37.56</c:v>
                </c:pt>
                <c:pt idx="5671">
                  <c:v>37.56</c:v>
                </c:pt>
                <c:pt idx="5672">
                  <c:v>37.56</c:v>
                </c:pt>
                <c:pt idx="5673">
                  <c:v>37.56</c:v>
                </c:pt>
                <c:pt idx="5674">
                  <c:v>37.56</c:v>
                </c:pt>
                <c:pt idx="5675">
                  <c:v>37.56</c:v>
                </c:pt>
                <c:pt idx="5676">
                  <c:v>37.56</c:v>
                </c:pt>
                <c:pt idx="5677">
                  <c:v>37.56</c:v>
                </c:pt>
                <c:pt idx="5678">
                  <c:v>37.56</c:v>
                </c:pt>
                <c:pt idx="5679">
                  <c:v>37.609000000000002</c:v>
                </c:pt>
                <c:pt idx="5680">
                  <c:v>37.609000000000002</c:v>
                </c:pt>
                <c:pt idx="5681">
                  <c:v>37.609000000000002</c:v>
                </c:pt>
                <c:pt idx="5682">
                  <c:v>37.609000000000002</c:v>
                </c:pt>
                <c:pt idx="5683">
                  <c:v>37.609000000000002</c:v>
                </c:pt>
                <c:pt idx="5684">
                  <c:v>37.609000000000002</c:v>
                </c:pt>
                <c:pt idx="5685">
                  <c:v>37.609000000000002</c:v>
                </c:pt>
                <c:pt idx="5686">
                  <c:v>37.609000000000002</c:v>
                </c:pt>
                <c:pt idx="5687">
                  <c:v>37.609000000000002</c:v>
                </c:pt>
                <c:pt idx="5688">
                  <c:v>37.609000000000002</c:v>
                </c:pt>
                <c:pt idx="5689">
                  <c:v>37.656000000000006</c:v>
                </c:pt>
                <c:pt idx="5690">
                  <c:v>37.609000000000002</c:v>
                </c:pt>
                <c:pt idx="5691">
                  <c:v>37.609000000000002</c:v>
                </c:pt>
                <c:pt idx="5692">
                  <c:v>37.656000000000006</c:v>
                </c:pt>
                <c:pt idx="5693">
                  <c:v>37.609000000000002</c:v>
                </c:pt>
                <c:pt idx="5694">
                  <c:v>37.609000000000002</c:v>
                </c:pt>
                <c:pt idx="5695">
                  <c:v>37.609000000000002</c:v>
                </c:pt>
                <c:pt idx="5696">
                  <c:v>37.609000000000002</c:v>
                </c:pt>
                <c:pt idx="5697">
                  <c:v>37.609000000000002</c:v>
                </c:pt>
                <c:pt idx="5698">
                  <c:v>37.609000000000002</c:v>
                </c:pt>
                <c:pt idx="5699">
                  <c:v>37.609000000000002</c:v>
                </c:pt>
                <c:pt idx="5700">
                  <c:v>37.609000000000002</c:v>
                </c:pt>
                <c:pt idx="5701">
                  <c:v>37.609000000000002</c:v>
                </c:pt>
                <c:pt idx="5702">
                  <c:v>37.609000000000002</c:v>
                </c:pt>
                <c:pt idx="5703">
                  <c:v>37.609000000000002</c:v>
                </c:pt>
                <c:pt idx="5704">
                  <c:v>37.609000000000002</c:v>
                </c:pt>
                <c:pt idx="5705">
                  <c:v>37.609000000000002</c:v>
                </c:pt>
                <c:pt idx="5706">
                  <c:v>37.609000000000002</c:v>
                </c:pt>
                <c:pt idx="5707">
                  <c:v>37.609000000000002</c:v>
                </c:pt>
                <c:pt idx="5708">
                  <c:v>37.56</c:v>
                </c:pt>
                <c:pt idx="5709">
                  <c:v>37.56</c:v>
                </c:pt>
                <c:pt idx="5710">
                  <c:v>37.609000000000002</c:v>
                </c:pt>
                <c:pt idx="5711">
                  <c:v>37.56</c:v>
                </c:pt>
                <c:pt idx="5712">
                  <c:v>37.609000000000002</c:v>
                </c:pt>
                <c:pt idx="5713">
                  <c:v>37.609000000000002</c:v>
                </c:pt>
                <c:pt idx="5714">
                  <c:v>37.609000000000002</c:v>
                </c:pt>
                <c:pt idx="5715">
                  <c:v>37.609000000000002</c:v>
                </c:pt>
                <c:pt idx="5716">
                  <c:v>37.609000000000002</c:v>
                </c:pt>
                <c:pt idx="5717">
                  <c:v>37.609000000000002</c:v>
                </c:pt>
                <c:pt idx="5718">
                  <c:v>37.609000000000002</c:v>
                </c:pt>
                <c:pt idx="5719">
                  <c:v>37.609000000000002</c:v>
                </c:pt>
                <c:pt idx="5720">
                  <c:v>37.656000000000006</c:v>
                </c:pt>
                <c:pt idx="5721">
                  <c:v>37.656000000000006</c:v>
                </c:pt>
                <c:pt idx="5722">
                  <c:v>37.656000000000006</c:v>
                </c:pt>
                <c:pt idx="5723">
                  <c:v>37.656000000000006</c:v>
                </c:pt>
                <c:pt idx="5724">
                  <c:v>37.656000000000006</c:v>
                </c:pt>
                <c:pt idx="5725">
                  <c:v>37.656000000000006</c:v>
                </c:pt>
                <c:pt idx="5726">
                  <c:v>37.656000000000006</c:v>
                </c:pt>
                <c:pt idx="5727">
                  <c:v>37.656000000000006</c:v>
                </c:pt>
                <c:pt idx="5728">
                  <c:v>37.656000000000006</c:v>
                </c:pt>
                <c:pt idx="5729">
                  <c:v>37.656000000000006</c:v>
                </c:pt>
                <c:pt idx="5730">
                  <c:v>37.656000000000006</c:v>
                </c:pt>
                <c:pt idx="5731">
                  <c:v>37.656000000000006</c:v>
                </c:pt>
                <c:pt idx="5732">
                  <c:v>37.656000000000006</c:v>
                </c:pt>
                <c:pt idx="5733">
                  <c:v>37.656000000000006</c:v>
                </c:pt>
                <c:pt idx="5734">
                  <c:v>37.656000000000006</c:v>
                </c:pt>
                <c:pt idx="5735">
                  <c:v>37.656000000000006</c:v>
                </c:pt>
                <c:pt idx="5736">
                  <c:v>37.656000000000006</c:v>
                </c:pt>
                <c:pt idx="5737">
                  <c:v>37.702000000000012</c:v>
                </c:pt>
                <c:pt idx="5738">
                  <c:v>37.702000000000012</c:v>
                </c:pt>
                <c:pt idx="5739">
                  <c:v>37.702000000000012</c:v>
                </c:pt>
                <c:pt idx="5740">
                  <c:v>37.656000000000006</c:v>
                </c:pt>
                <c:pt idx="5741">
                  <c:v>37.702000000000012</c:v>
                </c:pt>
                <c:pt idx="5742">
                  <c:v>37.702000000000012</c:v>
                </c:pt>
                <c:pt idx="5743">
                  <c:v>37.702000000000012</c:v>
                </c:pt>
                <c:pt idx="5744">
                  <c:v>37.702000000000012</c:v>
                </c:pt>
                <c:pt idx="5745">
                  <c:v>37.702000000000012</c:v>
                </c:pt>
                <c:pt idx="5746">
                  <c:v>37.702000000000012</c:v>
                </c:pt>
                <c:pt idx="5747">
                  <c:v>37.702000000000012</c:v>
                </c:pt>
                <c:pt idx="5748">
                  <c:v>37.702000000000012</c:v>
                </c:pt>
                <c:pt idx="5749">
                  <c:v>37.702000000000012</c:v>
                </c:pt>
                <c:pt idx="5750">
                  <c:v>37.702000000000012</c:v>
                </c:pt>
                <c:pt idx="5751">
                  <c:v>37.702000000000012</c:v>
                </c:pt>
                <c:pt idx="5752">
                  <c:v>37.702000000000012</c:v>
                </c:pt>
                <c:pt idx="5753">
                  <c:v>37.702000000000012</c:v>
                </c:pt>
                <c:pt idx="5754">
                  <c:v>37.702000000000012</c:v>
                </c:pt>
                <c:pt idx="5755">
                  <c:v>37.656000000000006</c:v>
                </c:pt>
                <c:pt idx="5756">
                  <c:v>37.656000000000006</c:v>
                </c:pt>
                <c:pt idx="5757">
                  <c:v>37.656000000000006</c:v>
                </c:pt>
                <c:pt idx="5758">
                  <c:v>37.656000000000006</c:v>
                </c:pt>
                <c:pt idx="5759">
                  <c:v>37.656000000000006</c:v>
                </c:pt>
                <c:pt idx="5760">
                  <c:v>37.656000000000006</c:v>
                </c:pt>
                <c:pt idx="5761">
                  <c:v>37.656000000000006</c:v>
                </c:pt>
                <c:pt idx="5762">
                  <c:v>37.656000000000006</c:v>
                </c:pt>
                <c:pt idx="5763">
                  <c:v>37.656000000000006</c:v>
                </c:pt>
                <c:pt idx="5764">
                  <c:v>37.702000000000012</c:v>
                </c:pt>
                <c:pt idx="5765">
                  <c:v>37.702000000000012</c:v>
                </c:pt>
                <c:pt idx="5766">
                  <c:v>37.702000000000012</c:v>
                </c:pt>
                <c:pt idx="5767">
                  <c:v>37.702000000000012</c:v>
                </c:pt>
                <c:pt idx="5768">
                  <c:v>37.702000000000012</c:v>
                </c:pt>
                <c:pt idx="5769">
                  <c:v>37.702000000000012</c:v>
                </c:pt>
                <c:pt idx="5770">
                  <c:v>37.702000000000012</c:v>
                </c:pt>
                <c:pt idx="5771">
                  <c:v>37.702000000000012</c:v>
                </c:pt>
                <c:pt idx="5772">
                  <c:v>37.702000000000012</c:v>
                </c:pt>
                <c:pt idx="5773">
                  <c:v>37.702000000000012</c:v>
                </c:pt>
                <c:pt idx="5774">
                  <c:v>37.751000000000005</c:v>
                </c:pt>
                <c:pt idx="5775">
                  <c:v>37.751000000000005</c:v>
                </c:pt>
                <c:pt idx="5776">
                  <c:v>37.751000000000005</c:v>
                </c:pt>
                <c:pt idx="5777">
                  <c:v>37.751000000000005</c:v>
                </c:pt>
                <c:pt idx="5778">
                  <c:v>37.751000000000005</c:v>
                </c:pt>
                <c:pt idx="5779">
                  <c:v>37.751000000000005</c:v>
                </c:pt>
                <c:pt idx="5780">
                  <c:v>37.751000000000005</c:v>
                </c:pt>
                <c:pt idx="5781">
                  <c:v>37.751000000000005</c:v>
                </c:pt>
                <c:pt idx="5782">
                  <c:v>37.751000000000005</c:v>
                </c:pt>
                <c:pt idx="5783">
                  <c:v>37.798000000000037</c:v>
                </c:pt>
                <c:pt idx="5784">
                  <c:v>37.798000000000037</c:v>
                </c:pt>
                <c:pt idx="5785">
                  <c:v>37.798000000000037</c:v>
                </c:pt>
                <c:pt idx="5786">
                  <c:v>37.846000000000004</c:v>
                </c:pt>
                <c:pt idx="5787">
                  <c:v>37.846000000000004</c:v>
                </c:pt>
                <c:pt idx="5788">
                  <c:v>37.846000000000004</c:v>
                </c:pt>
                <c:pt idx="5789">
                  <c:v>37.846000000000004</c:v>
                </c:pt>
                <c:pt idx="5790">
                  <c:v>37.846000000000004</c:v>
                </c:pt>
                <c:pt idx="5791">
                  <c:v>37.846000000000004</c:v>
                </c:pt>
                <c:pt idx="5792">
                  <c:v>37.846000000000004</c:v>
                </c:pt>
                <c:pt idx="5793">
                  <c:v>37.893000000000001</c:v>
                </c:pt>
                <c:pt idx="5794">
                  <c:v>37.893000000000001</c:v>
                </c:pt>
                <c:pt idx="5795">
                  <c:v>37.893000000000001</c:v>
                </c:pt>
                <c:pt idx="5796">
                  <c:v>37.893000000000001</c:v>
                </c:pt>
                <c:pt idx="5797">
                  <c:v>37.893000000000001</c:v>
                </c:pt>
                <c:pt idx="5798">
                  <c:v>37.893000000000001</c:v>
                </c:pt>
                <c:pt idx="5799">
                  <c:v>37.893000000000001</c:v>
                </c:pt>
                <c:pt idx="5800">
                  <c:v>37.893000000000001</c:v>
                </c:pt>
                <c:pt idx="5801">
                  <c:v>37.893000000000001</c:v>
                </c:pt>
                <c:pt idx="5802">
                  <c:v>37.846000000000004</c:v>
                </c:pt>
                <c:pt idx="5803">
                  <c:v>37.893000000000001</c:v>
                </c:pt>
                <c:pt idx="5804">
                  <c:v>37.846000000000004</c:v>
                </c:pt>
                <c:pt idx="5805">
                  <c:v>37.846000000000004</c:v>
                </c:pt>
                <c:pt idx="5806">
                  <c:v>37.846000000000004</c:v>
                </c:pt>
                <c:pt idx="5807">
                  <c:v>37.846000000000004</c:v>
                </c:pt>
                <c:pt idx="5808">
                  <c:v>37.846000000000004</c:v>
                </c:pt>
                <c:pt idx="5809">
                  <c:v>37.846000000000004</c:v>
                </c:pt>
                <c:pt idx="5810">
                  <c:v>37.846000000000004</c:v>
                </c:pt>
                <c:pt idx="5811">
                  <c:v>37.846000000000004</c:v>
                </c:pt>
                <c:pt idx="5812">
                  <c:v>37.846000000000004</c:v>
                </c:pt>
                <c:pt idx="5813">
                  <c:v>37.846000000000004</c:v>
                </c:pt>
                <c:pt idx="5814">
                  <c:v>37.846000000000004</c:v>
                </c:pt>
                <c:pt idx="5815">
                  <c:v>37.846000000000004</c:v>
                </c:pt>
                <c:pt idx="5816">
                  <c:v>37.846000000000004</c:v>
                </c:pt>
                <c:pt idx="5817">
                  <c:v>37.846000000000004</c:v>
                </c:pt>
                <c:pt idx="5818">
                  <c:v>37.846000000000004</c:v>
                </c:pt>
                <c:pt idx="5819">
                  <c:v>37.798000000000037</c:v>
                </c:pt>
                <c:pt idx="5820">
                  <c:v>37.798000000000037</c:v>
                </c:pt>
                <c:pt idx="5821">
                  <c:v>37.798000000000037</c:v>
                </c:pt>
                <c:pt idx="5822">
                  <c:v>37.798000000000037</c:v>
                </c:pt>
                <c:pt idx="5823">
                  <c:v>37.798000000000037</c:v>
                </c:pt>
                <c:pt idx="5824">
                  <c:v>37.798000000000037</c:v>
                </c:pt>
                <c:pt idx="5825">
                  <c:v>37.798000000000037</c:v>
                </c:pt>
                <c:pt idx="5826">
                  <c:v>37.798000000000037</c:v>
                </c:pt>
                <c:pt idx="5827">
                  <c:v>37.798000000000037</c:v>
                </c:pt>
                <c:pt idx="5828">
                  <c:v>37.798000000000037</c:v>
                </c:pt>
                <c:pt idx="5829">
                  <c:v>37.798000000000037</c:v>
                </c:pt>
                <c:pt idx="5830">
                  <c:v>37.798000000000037</c:v>
                </c:pt>
                <c:pt idx="5831">
                  <c:v>37.846000000000004</c:v>
                </c:pt>
                <c:pt idx="5832">
                  <c:v>37.846000000000004</c:v>
                </c:pt>
                <c:pt idx="5833">
                  <c:v>37.846000000000004</c:v>
                </c:pt>
                <c:pt idx="5834">
                  <c:v>37.893000000000001</c:v>
                </c:pt>
                <c:pt idx="5835">
                  <c:v>37.893000000000001</c:v>
                </c:pt>
                <c:pt idx="5836">
                  <c:v>37.893000000000001</c:v>
                </c:pt>
                <c:pt idx="5837">
                  <c:v>37.893000000000001</c:v>
                </c:pt>
                <c:pt idx="5838">
                  <c:v>37.893000000000001</c:v>
                </c:pt>
                <c:pt idx="5839">
                  <c:v>37.893000000000001</c:v>
                </c:pt>
                <c:pt idx="5840">
                  <c:v>37.893000000000001</c:v>
                </c:pt>
                <c:pt idx="5841">
                  <c:v>37.893000000000001</c:v>
                </c:pt>
                <c:pt idx="5842">
                  <c:v>37.893000000000001</c:v>
                </c:pt>
                <c:pt idx="5843">
                  <c:v>37.893000000000001</c:v>
                </c:pt>
                <c:pt idx="5844">
                  <c:v>37.893000000000001</c:v>
                </c:pt>
                <c:pt idx="5845">
                  <c:v>37.893000000000001</c:v>
                </c:pt>
                <c:pt idx="5846">
                  <c:v>37.893000000000001</c:v>
                </c:pt>
                <c:pt idx="5847">
                  <c:v>37.893000000000001</c:v>
                </c:pt>
                <c:pt idx="5848">
                  <c:v>37.893000000000001</c:v>
                </c:pt>
                <c:pt idx="5849">
                  <c:v>37.893000000000001</c:v>
                </c:pt>
                <c:pt idx="5850">
                  <c:v>37.942</c:v>
                </c:pt>
                <c:pt idx="5851">
                  <c:v>37.942</c:v>
                </c:pt>
                <c:pt idx="5852">
                  <c:v>37.989000000000004</c:v>
                </c:pt>
                <c:pt idx="5853">
                  <c:v>37.989000000000004</c:v>
                </c:pt>
                <c:pt idx="5854">
                  <c:v>37.989000000000004</c:v>
                </c:pt>
                <c:pt idx="5855">
                  <c:v>38.037000000000006</c:v>
                </c:pt>
                <c:pt idx="5856">
                  <c:v>38.037000000000006</c:v>
                </c:pt>
                <c:pt idx="5857">
                  <c:v>38.083999999999996</c:v>
                </c:pt>
                <c:pt idx="5858">
                  <c:v>38.037000000000006</c:v>
                </c:pt>
                <c:pt idx="5859">
                  <c:v>38.083999999999996</c:v>
                </c:pt>
                <c:pt idx="5860">
                  <c:v>38.083999999999996</c:v>
                </c:pt>
                <c:pt idx="5861">
                  <c:v>38.083999999999996</c:v>
                </c:pt>
                <c:pt idx="5862">
                  <c:v>38.083999999999996</c:v>
                </c:pt>
                <c:pt idx="5863">
                  <c:v>38.083999999999996</c:v>
                </c:pt>
                <c:pt idx="5864">
                  <c:v>38.083999999999996</c:v>
                </c:pt>
                <c:pt idx="5865">
                  <c:v>38.037000000000006</c:v>
                </c:pt>
                <c:pt idx="5866">
                  <c:v>38.037000000000006</c:v>
                </c:pt>
                <c:pt idx="5867">
                  <c:v>38.037000000000006</c:v>
                </c:pt>
                <c:pt idx="5868">
                  <c:v>38.037000000000006</c:v>
                </c:pt>
                <c:pt idx="5869">
                  <c:v>38.037000000000006</c:v>
                </c:pt>
                <c:pt idx="5870">
                  <c:v>38.037000000000006</c:v>
                </c:pt>
                <c:pt idx="5871">
                  <c:v>38.037000000000006</c:v>
                </c:pt>
                <c:pt idx="5872">
                  <c:v>38.037000000000006</c:v>
                </c:pt>
                <c:pt idx="5873">
                  <c:v>38.037000000000006</c:v>
                </c:pt>
                <c:pt idx="5874">
                  <c:v>38.037000000000006</c:v>
                </c:pt>
                <c:pt idx="5875">
                  <c:v>38.037000000000006</c:v>
                </c:pt>
                <c:pt idx="5876">
                  <c:v>38.037000000000006</c:v>
                </c:pt>
                <c:pt idx="5877">
                  <c:v>38.037000000000006</c:v>
                </c:pt>
                <c:pt idx="5878">
                  <c:v>38.037000000000006</c:v>
                </c:pt>
                <c:pt idx="5879">
                  <c:v>38.037000000000006</c:v>
                </c:pt>
                <c:pt idx="5880">
                  <c:v>38.037000000000006</c:v>
                </c:pt>
                <c:pt idx="5881">
                  <c:v>38.037000000000006</c:v>
                </c:pt>
                <c:pt idx="5882">
                  <c:v>38.037000000000006</c:v>
                </c:pt>
                <c:pt idx="5883">
                  <c:v>38.037000000000006</c:v>
                </c:pt>
                <c:pt idx="5884">
                  <c:v>38.037000000000006</c:v>
                </c:pt>
                <c:pt idx="5885">
                  <c:v>38.037000000000006</c:v>
                </c:pt>
                <c:pt idx="5886">
                  <c:v>38.037000000000006</c:v>
                </c:pt>
                <c:pt idx="5887">
                  <c:v>38.037000000000006</c:v>
                </c:pt>
                <c:pt idx="5888">
                  <c:v>38.037000000000006</c:v>
                </c:pt>
                <c:pt idx="5889">
                  <c:v>38.037000000000006</c:v>
                </c:pt>
                <c:pt idx="5890">
                  <c:v>38.037000000000006</c:v>
                </c:pt>
                <c:pt idx="5891">
                  <c:v>38.037000000000006</c:v>
                </c:pt>
                <c:pt idx="5892">
                  <c:v>38.083999999999996</c:v>
                </c:pt>
                <c:pt idx="5893">
                  <c:v>38.083999999999996</c:v>
                </c:pt>
                <c:pt idx="5894">
                  <c:v>38.083999999999996</c:v>
                </c:pt>
                <c:pt idx="5895">
                  <c:v>38.083999999999996</c:v>
                </c:pt>
                <c:pt idx="5896">
                  <c:v>38.083999999999996</c:v>
                </c:pt>
                <c:pt idx="5897">
                  <c:v>38.083999999999996</c:v>
                </c:pt>
                <c:pt idx="5898">
                  <c:v>38.083999999999996</c:v>
                </c:pt>
                <c:pt idx="5899">
                  <c:v>38.083999999999996</c:v>
                </c:pt>
                <c:pt idx="5900">
                  <c:v>38.083999999999996</c:v>
                </c:pt>
                <c:pt idx="5901">
                  <c:v>38.083999999999996</c:v>
                </c:pt>
                <c:pt idx="5902">
                  <c:v>38.083999999999996</c:v>
                </c:pt>
                <c:pt idx="5903">
                  <c:v>38.083999999999996</c:v>
                </c:pt>
                <c:pt idx="5904">
                  <c:v>38.083999999999996</c:v>
                </c:pt>
                <c:pt idx="5905">
                  <c:v>38.083999999999996</c:v>
                </c:pt>
                <c:pt idx="5906">
                  <c:v>38.037000000000006</c:v>
                </c:pt>
                <c:pt idx="5907">
                  <c:v>38.083999999999996</c:v>
                </c:pt>
                <c:pt idx="5908">
                  <c:v>38.037000000000006</c:v>
                </c:pt>
                <c:pt idx="5909">
                  <c:v>38.037000000000006</c:v>
                </c:pt>
                <c:pt idx="5910">
                  <c:v>38.037000000000006</c:v>
                </c:pt>
                <c:pt idx="5911">
                  <c:v>38.037000000000006</c:v>
                </c:pt>
                <c:pt idx="5912">
                  <c:v>38.037000000000006</c:v>
                </c:pt>
                <c:pt idx="5913">
                  <c:v>38.037000000000006</c:v>
                </c:pt>
                <c:pt idx="5914">
                  <c:v>38.037000000000006</c:v>
                </c:pt>
                <c:pt idx="5915">
                  <c:v>38.037000000000006</c:v>
                </c:pt>
                <c:pt idx="5916">
                  <c:v>38.037000000000006</c:v>
                </c:pt>
                <c:pt idx="5917">
                  <c:v>38.037000000000006</c:v>
                </c:pt>
                <c:pt idx="5918">
                  <c:v>38.037000000000006</c:v>
                </c:pt>
                <c:pt idx="5919">
                  <c:v>38.037000000000006</c:v>
                </c:pt>
                <c:pt idx="5920">
                  <c:v>37.989000000000004</c:v>
                </c:pt>
                <c:pt idx="5921">
                  <c:v>37.989000000000004</c:v>
                </c:pt>
                <c:pt idx="5922">
                  <c:v>37.989000000000004</c:v>
                </c:pt>
                <c:pt idx="5923">
                  <c:v>37.989000000000004</c:v>
                </c:pt>
                <c:pt idx="5924">
                  <c:v>37.989000000000004</c:v>
                </c:pt>
                <c:pt idx="5925">
                  <c:v>37.989000000000004</c:v>
                </c:pt>
                <c:pt idx="5926">
                  <c:v>37.989000000000004</c:v>
                </c:pt>
                <c:pt idx="5927">
                  <c:v>37.989000000000004</c:v>
                </c:pt>
                <c:pt idx="5928">
                  <c:v>37.989000000000004</c:v>
                </c:pt>
                <c:pt idx="5929">
                  <c:v>37.989000000000004</c:v>
                </c:pt>
                <c:pt idx="5930">
                  <c:v>37.989000000000004</c:v>
                </c:pt>
                <c:pt idx="5931">
                  <c:v>37.989000000000004</c:v>
                </c:pt>
                <c:pt idx="5932">
                  <c:v>37.989000000000004</c:v>
                </c:pt>
                <c:pt idx="5933">
                  <c:v>37.989000000000004</c:v>
                </c:pt>
                <c:pt idx="5934">
                  <c:v>37.989000000000004</c:v>
                </c:pt>
                <c:pt idx="5935">
                  <c:v>37.989000000000004</c:v>
                </c:pt>
                <c:pt idx="5936">
                  <c:v>37.989000000000004</c:v>
                </c:pt>
                <c:pt idx="5937">
                  <c:v>37.989000000000004</c:v>
                </c:pt>
                <c:pt idx="5938">
                  <c:v>37.989000000000004</c:v>
                </c:pt>
                <c:pt idx="5939">
                  <c:v>37.989000000000004</c:v>
                </c:pt>
                <c:pt idx="5940">
                  <c:v>37.989000000000004</c:v>
                </c:pt>
                <c:pt idx="5941">
                  <c:v>37.989000000000004</c:v>
                </c:pt>
                <c:pt idx="5942">
                  <c:v>37.989000000000004</c:v>
                </c:pt>
                <c:pt idx="5943">
                  <c:v>37.989000000000004</c:v>
                </c:pt>
                <c:pt idx="5944">
                  <c:v>37.989000000000004</c:v>
                </c:pt>
                <c:pt idx="5945">
                  <c:v>37.989000000000004</c:v>
                </c:pt>
                <c:pt idx="5946">
                  <c:v>37.989000000000004</c:v>
                </c:pt>
                <c:pt idx="5947">
                  <c:v>37.989000000000004</c:v>
                </c:pt>
                <c:pt idx="5948">
                  <c:v>37.989000000000004</c:v>
                </c:pt>
                <c:pt idx="5949">
                  <c:v>38.037000000000006</c:v>
                </c:pt>
                <c:pt idx="5950">
                  <c:v>38.037000000000006</c:v>
                </c:pt>
                <c:pt idx="5951">
                  <c:v>37.989000000000004</c:v>
                </c:pt>
                <c:pt idx="5952">
                  <c:v>38.037000000000006</c:v>
                </c:pt>
                <c:pt idx="5953">
                  <c:v>37.989000000000004</c:v>
                </c:pt>
                <c:pt idx="5954">
                  <c:v>38.037000000000006</c:v>
                </c:pt>
                <c:pt idx="5955">
                  <c:v>38.037000000000006</c:v>
                </c:pt>
                <c:pt idx="5956">
                  <c:v>38.037000000000006</c:v>
                </c:pt>
                <c:pt idx="5957">
                  <c:v>38.037000000000006</c:v>
                </c:pt>
                <c:pt idx="5958">
                  <c:v>38.037000000000006</c:v>
                </c:pt>
                <c:pt idx="5959">
                  <c:v>38.037000000000006</c:v>
                </c:pt>
                <c:pt idx="5960">
                  <c:v>38.037000000000006</c:v>
                </c:pt>
                <c:pt idx="5961">
                  <c:v>38.037000000000006</c:v>
                </c:pt>
                <c:pt idx="5962">
                  <c:v>38.037000000000006</c:v>
                </c:pt>
                <c:pt idx="5963">
                  <c:v>38.037000000000006</c:v>
                </c:pt>
                <c:pt idx="5964">
                  <c:v>38.037000000000006</c:v>
                </c:pt>
                <c:pt idx="5965">
                  <c:v>38.037000000000006</c:v>
                </c:pt>
                <c:pt idx="5966">
                  <c:v>37.989000000000004</c:v>
                </c:pt>
                <c:pt idx="5967">
                  <c:v>37.989000000000004</c:v>
                </c:pt>
                <c:pt idx="5968">
                  <c:v>37.989000000000004</c:v>
                </c:pt>
                <c:pt idx="5969">
                  <c:v>37.989000000000004</c:v>
                </c:pt>
                <c:pt idx="5970">
                  <c:v>37.989000000000004</c:v>
                </c:pt>
                <c:pt idx="5971">
                  <c:v>38.037000000000006</c:v>
                </c:pt>
                <c:pt idx="5972">
                  <c:v>37.989000000000004</c:v>
                </c:pt>
                <c:pt idx="5973">
                  <c:v>37.989000000000004</c:v>
                </c:pt>
                <c:pt idx="5974">
                  <c:v>37.989000000000004</c:v>
                </c:pt>
                <c:pt idx="5975">
                  <c:v>38.037000000000006</c:v>
                </c:pt>
                <c:pt idx="5976">
                  <c:v>38.037000000000006</c:v>
                </c:pt>
                <c:pt idx="5977">
                  <c:v>38.037000000000006</c:v>
                </c:pt>
                <c:pt idx="5978">
                  <c:v>38.037000000000006</c:v>
                </c:pt>
                <c:pt idx="5979">
                  <c:v>38.037000000000006</c:v>
                </c:pt>
                <c:pt idx="5980">
                  <c:v>38.037000000000006</c:v>
                </c:pt>
                <c:pt idx="5981">
                  <c:v>38.037000000000006</c:v>
                </c:pt>
                <c:pt idx="5982">
                  <c:v>38.037000000000006</c:v>
                </c:pt>
                <c:pt idx="5983">
                  <c:v>38.037000000000006</c:v>
                </c:pt>
                <c:pt idx="5984">
                  <c:v>38.037000000000006</c:v>
                </c:pt>
                <c:pt idx="5985">
                  <c:v>38.037000000000006</c:v>
                </c:pt>
                <c:pt idx="5986">
                  <c:v>38.037000000000006</c:v>
                </c:pt>
                <c:pt idx="5987">
                  <c:v>38.037000000000006</c:v>
                </c:pt>
                <c:pt idx="5988">
                  <c:v>38.037000000000006</c:v>
                </c:pt>
                <c:pt idx="5989">
                  <c:v>38.037000000000006</c:v>
                </c:pt>
                <c:pt idx="5990">
                  <c:v>38.037000000000006</c:v>
                </c:pt>
                <c:pt idx="5991">
                  <c:v>38.037000000000006</c:v>
                </c:pt>
                <c:pt idx="5992">
                  <c:v>38.037000000000006</c:v>
                </c:pt>
                <c:pt idx="5993">
                  <c:v>38.037000000000006</c:v>
                </c:pt>
                <c:pt idx="5994">
                  <c:v>38.037000000000006</c:v>
                </c:pt>
                <c:pt idx="5995">
                  <c:v>38.037000000000006</c:v>
                </c:pt>
                <c:pt idx="5996">
                  <c:v>38.037000000000006</c:v>
                </c:pt>
                <c:pt idx="5997">
                  <c:v>38.037000000000006</c:v>
                </c:pt>
                <c:pt idx="5998">
                  <c:v>38.037000000000006</c:v>
                </c:pt>
                <c:pt idx="5999">
                  <c:v>38.037000000000006</c:v>
                </c:pt>
                <c:pt idx="6000">
                  <c:v>38.037000000000006</c:v>
                </c:pt>
                <c:pt idx="6001">
                  <c:v>38.037000000000006</c:v>
                </c:pt>
                <c:pt idx="6002">
                  <c:v>38.083999999999996</c:v>
                </c:pt>
                <c:pt idx="6003">
                  <c:v>38.083999999999996</c:v>
                </c:pt>
                <c:pt idx="6004">
                  <c:v>38.083999999999996</c:v>
                </c:pt>
                <c:pt idx="6005">
                  <c:v>38.083999999999996</c:v>
                </c:pt>
                <c:pt idx="6006">
                  <c:v>38.083999999999996</c:v>
                </c:pt>
                <c:pt idx="6007">
                  <c:v>38.083999999999996</c:v>
                </c:pt>
                <c:pt idx="6008">
                  <c:v>38.083999999999996</c:v>
                </c:pt>
                <c:pt idx="6009">
                  <c:v>38.083999999999996</c:v>
                </c:pt>
                <c:pt idx="6010">
                  <c:v>38.083999999999996</c:v>
                </c:pt>
                <c:pt idx="6011">
                  <c:v>38.083999999999996</c:v>
                </c:pt>
                <c:pt idx="6012">
                  <c:v>38.131</c:v>
                </c:pt>
                <c:pt idx="6013">
                  <c:v>38.131</c:v>
                </c:pt>
                <c:pt idx="6014">
                  <c:v>38.131</c:v>
                </c:pt>
                <c:pt idx="6015">
                  <c:v>38.131</c:v>
                </c:pt>
                <c:pt idx="6016">
                  <c:v>38.131</c:v>
                </c:pt>
                <c:pt idx="6017">
                  <c:v>38.179000000000002</c:v>
                </c:pt>
                <c:pt idx="6018">
                  <c:v>38.179000000000002</c:v>
                </c:pt>
                <c:pt idx="6019">
                  <c:v>38.179000000000002</c:v>
                </c:pt>
                <c:pt idx="6020">
                  <c:v>38.226000000000013</c:v>
                </c:pt>
                <c:pt idx="6021">
                  <c:v>38.226000000000013</c:v>
                </c:pt>
                <c:pt idx="6022">
                  <c:v>38.226000000000013</c:v>
                </c:pt>
                <c:pt idx="6023">
                  <c:v>38.226000000000013</c:v>
                </c:pt>
                <c:pt idx="6024">
                  <c:v>38.273000000000003</c:v>
                </c:pt>
                <c:pt idx="6025">
                  <c:v>38.273000000000003</c:v>
                </c:pt>
                <c:pt idx="6026">
                  <c:v>38.273000000000003</c:v>
                </c:pt>
                <c:pt idx="6027">
                  <c:v>38.273000000000003</c:v>
                </c:pt>
                <c:pt idx="6028">
                  <c:v>38.322000000000003</c:v>
                </c:pt>
                <c:pt idx="6029">
                  <c:v>38.322000000000003</c:v>
                </c:pt>
                <c:pt idx="6030">
                  <c:v>38.322000000000003</c:v>
                </c:pt>
                <c:pt idx="6031">
                  <c:v>38.322000000000003</c:v>
                </c:pt>
                <c:pt idx="6032">
                  <c:v>38.368000000000002</c:v>
                </c:pt>
                <c:pt idx="6033">
                  <c:v>38.368000000000002</c:v>
                </c:pt>
                <c:pt idx="6034">
                  <c:v>38.368000000000002</c:v>
                </c:pt>
                <c:pt idx="6035">
                  <c:v>38.368000000000002</c:v>
                </c:pt>
                <c:pt idx="6036">
                  <c:v>38.414999999999999</c:v>
                </c:pt>
                <c:pt idx="6037">
                  <c:v>38.414999999999999</c:v>
                </c:pt>
                <c:pt idx="6038">
                  <c:v>38.414999999999999</c:v>
                </c:pt>
                <c:pt idx="6039">
                  <c:v>38.414999999999999</c:v>
                </c:pt>
                <c:pt idx="6040">
                  <c:v>38.464000000000006</c:v>
                </c:pt>
                <c:pt idx="6041">
                  <c:v>38.464000000000006</c:v>
                </c:pt>
                <c:pt idx="6042">
                  <c:v>38.464000000000006</c:v>
                </c:pt>
                <c:pt idx="6043">
                  <c:v>38.464000000000006</c:v>
                </c:pt>
                <c:pt idx="6044">
                  <c:v>38.510999999999996</c:v>
                </c:pt>
                <c:pt idx="6045">
                  <c:v>38.510999999999996</c:v>
                </c:pt>
                <c:pt idx="6046">
                  <c:v>38.556999999999995</c:v>
                </c:pt>
                <c:pt idx="6047">
                  <c:v>38.606000000000002</c:v>
                </c:pt>
                <c:pt idx="6048">
                  <c:v>38.606000000000002</c:v>
                </c:pt>
                <c:pt idx="6049">
                  <c:v>38.606000000000002</c:v>
                </c:pt>
                <c:pt idx="6050">
                  <c:v>38.653000000000006</c:v>
                </c:pt>
                <c:pt idx="6051">
                  <c:v>38.653000000000006</c:v>
                </c:pt>
                <c:pt idx="6052">
                  <c:v>38.700000000000003</c:v>
                </c:pt>
                <c:pt idx="6053">
                  <c:v>38.700000000000003</c:v>
                </c:pt>
                <c:pt idx="6054">
                  <c:v>38.700000000000003</c:v>
                </c:pt>
                <c:pt idx="6055">
                  <c:v>38.748000000000012</c:v>
                </c:pt>
                <c:pt idx="6056">
                  <c:v>38.748000000000012</c:v>
                </c:pt>
                <c:pt idx="6057">
                  <c:v>38.748000000000012</c:v>
                </c:pt>
                <c:pt idx="6058">
                  <c:v>38.748000000000012</c:v>
                </c:pt>
                <c:pt idx="6059">
                  <c:v>38.748000000000012</c:v>
                </c:pt>
                <c:pt idx="6060">
                  <c:v>38.748000000000012</c:v>
                </c:pt>
                <c:pt idx="6061">
                  <c:v>38.748000000000012</c:v>
                </c:pt>
                <c:pt idx="6062">
                  <c:v>38.748000000000012</c:v>
                </c:pt>
                <c:pt idx="6063">
                  <c:v>38.748000000000012</c:v>
                </c:pt>
                <c:pt idx="6064">
                  <c:v>38.748000000000012</c:v>
                </c:pt>
                <c:pt idx="6065">
                  <c:v>38.748000000000012</c:v>
                </c:pt>
                <c:pt idx="6066">
                  <c:v>38.748000000000012</c:v>
                </c:pt>
                <c:pt idx="6067">
                  <c:v>38.795000000000037</c:v>
                </c:pt>
                <c:pt idx="6068">
                  <c:v>38.795000000000037</c:v>
                </c:pt>
                <c:pt idx="6069">
                  <c:v>38.795000000000037</c:v>
                </c:pt>
                <c:pt idx="6070">
                  <c:v>38.795000000000037</c:v>
                </c:pt>
                <c:pt idx="6071">
                  <c:v>38.841999999999999</c:v>
                </c:pt>
                <c:pt idx="6072">
                  <c:v>38.841999999999999</c:v>
                </c:pt>
                <c:pt idx="6073">
                  <c:v>38.888999999999996</c:v>
                </c:pt>
                <c:pt idx="6074">
                  <c:v>38.888999999999996</c:v>
                </c:pt>
                <c:pt idx="6075">
                  <c:v>38.937000000000005</c:v>
                </c:pt>
                <c:pt idx="6076">
                  <c:v>38.937000000000005</c:v>
                </c:pt>
                <c:pt idx="6077">
                  <c:v>38.937000000000005</c:v>
                </c:pt>
                <c:pt idx="6078">
                  <c:v>38.937000000000005</c:v>
                </c:pt>
                <c:pt idx="6079">
                  <c:v>38.983999999999995</c:v>
                </c:pt>
                <c:pt idx="6080">
                  <c:v>38.983999999999995</c:v>
                </c:pt>
                <c:pt idx="6081">
                  <c:v>38.983999999999995</c:v>
                </c:pt>
                <c:pt idx="6082">
                  <c:v>38.983999999999995</c:v>
                </c:pt>
                <c:pt idx="6083">
                  <c:v>39.031000000000006</c:v>
                </c:pt>
                <c:pt idx="6084">
                  <c:v>39.031000000000006</c:v>
                </c:pt>
                <c:pt idx="6085">
                  <c:v>39.031000000000006</c:v>
                </c:pt>
                <c:pt idx="6086">
                  <c:v>39.031000000000006</c:v>
                </c:pt>
                <c:pt idx="6087">
                  <c:v>39.031000000000006</c:v>
                </c:pt>
                <c:pt idx="6088">
                  <c:v>39.078000000000003</c:v>
                </c:pt>
                <c:pt idx="6089">
                  <c:v>39.078000000000003</c:v>
                </c:pt>
                <c:pt idx="6090">
                  <c:v>39.078000000000003</c:v>
                </c:pt>
                <c:pt idx="6091">
                  <c:v>39.078000000000003</c:v>
                </c:pt>
                <c:pt idx="6092">
                  <c:v>39.078000000000003</c:v>
                </c:pt>
                <c:pt idx="6093">
                  <c:v>39.124000000000002</c:v>
                </c:pt>
                <c:pt idx="6094">
                  <c:v>39.124000000000002</c:v>
                </c:pt>
                <c:pt idx="6095">
                  <c:v>39.124000000000002</c:v>
                </c:pt>
                <c:pt idx="6096">
                  <c:v>39.124000000000002</c:v>
                </c:pt>
                <c:pt idx="6097">
                  <c:v>39.173000000000002</c:v>
                </c:pt>
                <c:pt idx="6098">
                  <c:v>39.173000000000002</c:v>
                </c:pt>
                <c:pt idx="6099">
                  <c:v>39.173000000000002</c:v>
                </c:pt>
                <c:pt idx="6100">
                  <c:v>39.220000000000013</c:v>
                </c:pt>
                <c:pt idx="6101">
                  <c:v>39.220000000000013</c:v>
                </c:pt>
                <c:pt idx="6102">
                  <c:v>39.220000000000013</c:v>
                </c:pt>
                <c:pt idx="6103">
                  <c:v>39.220000000000013</c:v>
                </c:pt>
                <c:pt idx="6104">
                  <c:v>39.220000000000013</c:v>
                </c:pt>
                <c:pt idx="6105">
                  <c:v>39.220000000000013</c:v>
                </c:pt>
                <c:pt idx="6106">
                  <c:v>39.220000000000013</c:v>
                </c:pt>
                <c:pt idx="6107">
                  <c:v>39.220000000000013</c:v>
                </c:pt>
                <c:pt idx="6108">
                  <c:v>39.220000000000013</c:v>
                </c:pt>
                <c:pt idx="6109">
                  <c:v>39.220000000000013</c:v>
                </c:pt>
                <c:pt idx="6110">
                  <c:v>39.267000000000003</c:v>
                </c:pt>
                <c:pt idx="6111">
                  <c:v>39.267000000000003</c:v>
                </c:pt>
                <c:pt idx="6112">
                  <c:v>39.267000000000003</c:v>
                </c:pt>
                <c:pt idx="6113">
                  <c:v>39.267000000000003</c:v>
                </c:pt>
                <c:pt idx="6114">
                  <c:v>39.267000000000003</c:v>
                </c:pt>
                <c:pt idx="6115">
                  <c:v>39.220000000000013</c:v>
                </c:pt>
                <c:pt idx="6116">
                  <c:v>39.220000000000013</c:v>
                </c:pt>
                <c:pt idx="6117">
                  <c:v>39.220000000000013</c:v>
                </c:pt>
                <c:pt idx="6118">
                  <c:v>39.220000000000013</c:v>
                </c:pt>
                <c:pt idx="6119">
                  <c:v>39.220000000000013</c:v>
                </c:pt>
                <c:pt idx="6120">
                  <c:v>39.220000000000013</c:v>
                </c:pt>
                <c:pt idx="6121">
                  <c:v>39.220000000000013</c:v>
                </c:pt>
                <c:pt idx="6122">
                  <c:v>39.173000000000002</c:v>
                </c:pt>
                <c:pt idx="6123">
                  <c:v>39.173000000000002</c:v>
                </c:pt>
                <c:pt idx="6124">
                  <c:v>39.173000000000002</c:v>
                </c:pt>
                <c:pt idx="6125">
                  <c:v>39.173000000000002</c:v>
                </c:pt>
                <c:pt idx="6126">
                  <c:v>39.173000000000002</c:v>
                </c:pt>
                <c:pt idx="6127">
                  <c:v>39.173000000000002</c:v>
                </c:pt>
                <c:pt idx="6128">
                  <c:v>39.173000000000002</c:v>
                </c:pt>
                <c:pt idx="6129">
                  <c:v>39.173000000000002</c:v>
                </c:pt>
                <c:pt idx="6130">
                  <c:v>39.124000000000002</c:v>
                </c:pt>
                <c:pt idx="6131">
                  <c:v>39.124000000000002</c:v>
                </c:pt>
                <c:pt idx="6132">
                  <c:v>39.124000000000002</c:v>
                </c:pt>
                <c:pt idx="6133">
                  <c:v>39.124000000000002</c:v>
                </c:pt>
                <c:pt idx="6134">
                  <c:v>39.124000000000002</c:v>
                </c:pt>
                <c:pt idx="6135">
                  <c:v>39.124000000000002</c:v>
                </c:pt>
                <c:pt idx="6136">
                  <c:v>39.124000000000002</c:v>
                </c:pt>
                <c:pt idx="6137">
                  <c:v>39.124000000000002</c:v>
                </c:pt>
                <c:pt idx="6138">
                  <c:v>39.078000000000003</c:v>
                </c:pt>
                <c:pt idx="6139">
                  <c:v>39.078000000000003</c:v>
                </c:pt>
                <c:pt idx="6140">
                  <c:v>39.078000000000003</c:v>
                </c:pt>
                <c:pt idx="6141">
                  <c:v>39.078000000000003</c:v>
                </c:pt>
                <c:pt idx="6142">
                  <c:v>39.031000000000006</c:v>
                </c:pt>
                <c:pt idx="6143">
                  <c:v>39.031000000000006</c:v>
                </c:pt>
                <c:pt idx="6144">
                  <c:v>39.031000000000006</c:v>
                </c:pt>
                <c:pt idx="6145">
                  <c:v>39.031000000000006</c:v>
                </c:pt>
                <c:pt idx="6146">
                  <c:v>39.031000000000006</c:v>
                </c:pt>
                <c:pt idx="6147">
                  <c:v>39.031000000000006</c:v>
                </c:pt>
                <c:pt idx="6148">
                  <c:v>39.031000000000006</c:v>
                </c:pt>
                <c:pt idx="6149">
                  <c:v>39.031000000000006</c:v>
                </c:pt>
                <c:pt idx="6150">
                  <c:v>39.031000000000006</c:v>
                </c:pt>
                <c:pt idx="6151">
                  <c:v>39.031000000000006</c:v>
                </c:pt>
                <c:pt idx="6152">
                  <c:v>39.031000000000006</c:v>
                </c:pt>
                <c:pt idx="6153">
                  <c:v>39.031000000000006</c:v>
                </c:pt>
                <c:pt idx="6154">
                  <c:v>39.031000000000006</c:v>
                </c:pt>
                <c:pt idx="6155">
                  <c:v>39.031000000000006</c:v>
                </c:pt>
                <c:pt idx="6156">
                  <c:v>39.031000000000006</c:v>
                </c:pt>
                <c:pt idx="6157">
                  <c:v>39.031000000000006</c:v>
                </c:pt>
                <c:pt idx="6158">
                  <c:v>39.031000000000006</c:v>
                </c:pt>
                <c:pt idx="6159">
                  <c:v>39.078000000000003</c:v>
                </c:pt>
                <c:pt idx="6160">
                  <c:v>39.031000000000006</c:v>
                </c:pt>
                <c:pt idx="6161">
                  <c:v>39.078000000000003</c:v>
                </c:pt>
                <c:pt idx="6162">
                  <c:v>39.078000000000003</c:v>
                </c:pt>
                <c:pt idx="6163">
                  <c:v>39.078000000000003</c:v>
                </c:pt>
                <c:pt idx="6164">
                  <c:v>39.078000000000003</c:v>
                </c:pt>
                <c:pt idx="6165">
                  <c:v>39.078000000000003</c:v>
                </c:pt>
                <c:pt idx="6166">
                  <c:v>39.078000000000003</c:v>
                </c:pt>
                <c:pt idx="6167">
                  <c:v>39.078000000000003</c:v>
                </c:pt>
                <c:pt idx="6168">
                  <c:v>39.078000000000003</c:v>
                </c:pt>
                <c:pt idx="6169">
                  <c:v>39.078000000000003</c:v>
                </c:pt>
                <c:pt idx="6170">
                  <c:v>39.078000000000003</c:v>
                </c:pt>
                <c:pt idx="6171">
                  <c:v>39.078000000000003</c:v>
                </c:pt>
                <c:pt idx="6172">
                  <c:v>39.078000000000003</c:v>
                </c:pt>
                <c:pt idx="6173">
                  <c:v>39.078000000000003</c:v>
                </c:pt>
                <c:pt idx="6174">
                  <c:v>39.078000000000003</c:v>
                </c:pt>
                <c:pt idx="6175">
                  <c:v>39.078000000000003</c:v>
                </c:pt>
                <c:pt idx="6176">
                  <c:v>39.031000000000006</c:v>
                </c:pt>
                <c:pt idx="6177">
                  <c:v>39.031000000000006</c:v>
                </c:pt>
                <c:pt idx="6178">
                  <c:v>39.031000000000006</c:v>
                </c:pt>
                <c:pt idx="6179">
                  <c:v>39.031000000000006</c:v>
                </c:pt>
                <c:pt idx="6180">
                  <c:v>39.031000000000006</c:v>
                </c:pt>
                <c:pt idx="6181">
                  <c:v>39.031000000000006</c:v>
                </c:pt>
                <c:pt idx="6182">
                  <c:v>39.031000000000006</c:v>
                </c:pt>
                <c:pt idx="6183">
                  <c:v>39.031000000000006</c:v>
                </c:pt>
                <c:pt idx="6184">
                  <c:v>38.983999999999995</c:v>
                </c:pt>
                <c:pt idx="6185">
                  <c:v>38.983999999999995</c:v>
                </c:pt>
                <c:pt idx="6186">
                  <c:v>38.983999999999995</c:v>
                </c:pt>
                <c:pt idx="6187">
                  <c:v>38.983999999999995</c:v>
                </c:pt>
                <c:pt idx="6188">
                  <c:v>38.983999999999995</c:v>
                </c:pt>
                <c:pt idx="6189">
                  <c:v>38.983999999999995</c:v>
                </c:pt>
                <c:pt idx="6190">
                  <c:v>38.983999999999995</c:v>
                </c:pt>
                <c:pt idx="6191">
                  <c:v>38.983999999999995</c:v>
                </c:pt>
                <c:pt idx="6192">
                  <c:v>38.983999999999995</c:v>
                </c:pt>
                <c:pt idx="6193">
                  <c:v>38.983999999999995</c:v>
                </c:pt>
                <c:pt idx="6194">
                  <c:v>38.983999999999995</c:v>
                </c:pt>
                <c:pt idx="6195">
                  <c:v>38.983999999999995</c:v>
                </c:pt>
                <c:pt idx="6196">
                  <c:v>38.983999999999995</c:v>
                </c:pt>
                <c:pt idx="6197">
                  <c:v>38.983999999999995</c:v>
                </c:pt>
                <c:pt idx="6198">
                  <c:v>38.983999999999995</c:v>
                </c:pt>
                <c:pt idx="6199">
                  <c:v>38.983999999999995</c:v>
                </c:pt>
                <c:pt idx="6200">
                  <c:v>38.983999999999995</c:v>
                </c:pt>
                <c:pt idx="6201">
                  <c:v>38.937000000000005</c:v>
                </c:pt>
                <c:pt idx="6202">
                  <c:v>38.937000000000005</c:v>
                </c:pt>
                <c:pt idx="6203">
                  <c:v>38.937000000000005</c:v>
                </c:pt>
                <c:pt idx="6204">
                  <c:v>38.937000000000005</c:v>
                </c:pt>
                <c:pt idx="6205">
                  <c:v>38.937000000000005</c:v>
                </c:pt>
                <c:pt idx="6206">
                  <c:v>38.937000000000005</c:v>
                </c:pt>
                <c:pt idx="6207">
                  <c:v>38.937000000000005</c:v>
                </c:pt>
                <c:pt idx="6208">
                  <c:v>38.937000000000005</c:v>
                </c:pt>
                <c:pt idx="6209">
                  <c:v>38.937000000000005</c:v>
                </c:pt>
                <c:pt idx="6210">
                  <c:v>38.888999999999996</c:v>
                </c:pt>
                <c:pt idx="6211">
                  <c:v>38.888999999999996</c:v>
                </c:pt>
                <c:pt idx="6212">
                  <c:v>38.888999999999996</c:v>
                </c:pt>
                <c:pt idx="6213">
                  <c:v>38.888999999999996</c:v>
                </c:pt>
                <c:pt idx="6214">
                  <c:v>38.888999999999996</c:v>
                </c:pt>
                <c:pt idx="6215">
                  <c:v>38.888999999999996</c:v>
                </c:pt>
                <c:pt idx="6216">
                  <c:v>38.888999999999996</c:v>
                </c:pt>
                <c:pt idx="6217">
                  <c:v>38.888999999999996</c:v>
                </c:pt>
                <c:pt idx="6218">
                  <c:v>38.841999999999999</c:v>
                </c:pt>
                <c:pt idx="6219">
                  <c:v>38.841999999999999</c:v>
                </c:pt>
                <c:pt idx="6220">
                  <c:v>38.841999999999999</c:v>
                </c:pt>
                <c:pt idx="6221">
                  <c:v>38.841999999999999</c:v>
                </c:pt>
                <c:pt idx="6222">
                  <c:v>38.841999999999999</c:v>
                </c:pt>
                <c:pt idx="6223">
                  <c:v>38.841999999999999</c:v>
                </c:pt>
                <c:pt idx="6224">
                  <c:v>38.841999999999999</c:v>
                </c:pt>
                <c:pt idx="6225">
                  <c:v>38.841999999999999</c:v>
                </c:pt>
                <c:pt idx="6226">
                  <c:v>38.841999999999999</c:v>
                </c:pt>
                <c:pt idx="6227">
                  <c:v>38.841999999999999</c:v>
                </c:pt>
                <c:pt idx="6228">
                  <c:v>38.841999999999999</c:v>
                </c:pt>
                <c:pt idx="6229">
                  <c:v>38.841999999999999</c:v>
                </c:pt>
                <c:pt idx="6230">
                  <c:v>38.841999999999999</c:v>
                </c:pt>
                <c:pt idx="6231">
                  <c:v>38.841999999999999</c:v>
                </c:pt>
                <c:pt idx="6232">
                  <c:v>38.841999999999999</c:v>
                </c:pt>
                <c:pt idx="6233">
                  <c:v>38.841999999999999</c:v>
                </c:pt>
                <c:pt idx="6234">
                  <c:v>38.841999999999999</c:v>
                </c:pt>
                <c:pt idx="6235">
                  <c:v>38.841999999999999</c:v>
                </c:pt>
                <c:pt idx="6236">
                  <c:v>38.841999999999999</c:v>
                </c:pt>
                <c:pt idx="6237">
                  <c:v>38.841999999999999</c:v>
                </c:pt>
                <c:pt idx="6238">
                  <c:v>38.841999999999999</c:v>
                </c:pt>
                <c:pt idx="6239">
                  <c:v>38.841999999999999</c:v>
                </c:pt>
                <c:pt idx="6240">
                  <c:v>38.841999999999999</c:v>
                </c:pt>
                <c:pt idx="6241">
                  <c:v>38.841999999999999</c:v>
                </c:pt>
                <c:pt idx="6242">
                  <c:v>38.841999999999999</c:v>
                </c:pt>
                <c:pt idx="6243">
                  <c:v>38.841999999999999</c:v>
                </c:pt>
                <c:pt idx="6244">
                  <c:v>38.841999999999999</c:v>
                </c:pt>
                <c:pt idx="6245">
                  <c:v>38.841999999999999</c:v>
                </c:pt>
                <c:pt idx="6246">
                  <c:v>38.841999999999999</c:v>
                </c:pt>
                <c:pt idx="6247">
                  <c:v>38.841999999999999</c:v>
                </c:pt>
                <c:pt idx="6248">
                  <c:v>38.841999999999999</c:v>
                </c:pt>
                <c:pt idx="6249">
                  <c:v>38.841999999999999</c:v>
                </c:pt>
                <c:pt idx="6250">
                  <c:v>38.888999999999996</c:v>
                </c:pt>
                <c:pt idx="6251">
                  <c:v>38.888999999999996</c:v>
                </c:pt>
                <c:pt idx="6252">
                  <c:v>38.888999999999996</c:v>
                </c:pt>
                <c:pt idx="6253">
                  <c:v>38.888999999999996</c:v>
                </c:pt>
                <c:pt idx="6254">
                  <c:v>38.888999999999996</c:v>
                </c:pt>
                <c:pt idx="6255">
                  <c:v>38.888999999999996</c:v>
                </c:pt>
                <c:pt idx="6256">
                  <c:v>38.937000000000005</c:v>
                </c:pt>
                <c:pt idx="6257">
                  <c:v>38.937000000000005</c:v>
                </c:pt>
                <c:pt idx="6258">
                  <c:v>38.937000000000005</c:v>
                </c:pt>
                <c:pt idx="6259">
                  <c:v>38.937000000000005</c:v>
                </c:pt>
                <c:pt idx="6260">
                  <c:v>38.937000000000005</c:v>
                </c:pt>
                <c:pt idx="6261">
                  <c:v>38.983999999999995</c:v>
                </c:pt>
                <c:pt idx="6262">
                  <c:v>38.983999999999995</c:v>
                </c:pt>
                <c:pt idx="6263">
                  <c:v>38.983999999999995</c:v>
                </c:pt>
                <c:pt idx="6264">
                  <c:v>38.983999999999995</c:v>
                </c:pt>
                <c:pt idx="6265">
                  <c:v>38.983999999999995</c:v>
                </c:pt>
                <c:pt idx="6266">
                  <c:v>39.031000000000006</c:v>
                </c:pt>
                <c:pt idx="6267">
                  <c:v>39.031000000000006</c:v>
                </c:pt>
                <c:pt idx="6268">
                  <c:v>39.031000000000006</c:v>
                </c:pt>
                <c:pt idx="6269">
                  <c:v>39.031000000000006</c:v>
                </c:pt>
                <c:pt idx="6270">
                  <c:v>39.078000000000003</c:v>
                </c:pt>
                <c:pt idx="6271">
                  <c:v>39.078000000000003</c:v>
                </c:pt>
                <c:pt idx="6272">
                  <c:v>39.078000000000003</c:v>
                </c:pt>
                <c:pt idx="6273">
                  <c:v>39.078000000000003</c:v>
                </c:pt>
                <c:pt idx="6274">
                  <c:v>39.124000000000002</c:v>
                </c:pt>
                <c:pt idx="6275">
                  <c:v>39.124000000000002</c:v>
                </c:pt>
                <c:pt idx="6276">
                  <c:v>39.124000000000002</c:v>
                </c:pt>
                <c:pt idx="6277">
                  <c:v>39.124000000000002</c:v>
                </c:pt>
                <c:pt idx="6278">
                  <c:v>39.124000000000002</c:v>
                </c:pt>
                <c:pt idx="6279">
                  <c:v>39.173000000000002</c:v>
                </c:pt>
                <c:pt idx="6280">
                  <c:v>39.173000000000002</c:v>
                </c:pt>
                <c:pt idx="6281">
                  <c:v>39.173000000000002</c:v>
                </c:pt>
                <c:pt idx="6282">
                  <c:v>39.173000000000002</c:v>
                </c:pt>
                <c:pt idx="6283">
                  <c:v>39.220000000000013</c:v>
                </c:pt>
                <c:pt idx="6284">
                  <c:v>39.220000000000013</c:v>
                </c:pt>
                <c:pt idx="6285">
                  <c:v>39.220000000000013</c:v>
                </c:pt>
                <c:pt idx="6286">
                  <c:v>39.220000000000013</c:v>
                </c:pt>
                <c:pt idx="6287">
                  <c:v>39.220000000000013</c:v>
                </c:pt>
                <c:pt idx="6288">
                  <c:v>39.267000000000003</c:v>
                </c:pt>
                <c:pt idx="6289">
                  <c:v>39.267000000000003</c:v>
                </c:pt>
                <c:pt idx="6290">
                  <c:v>39.267000000000003</c:v>
                </c:pt>
                <c:pt idx="6291">
                  <c:v>39.267000000000003</c:v>
                </c:pt>
                <c:pt idx="6292">
                  <c:v>39.267000000000003</c:v>
                </c:pt>
                <c:pt idx="6293">
                  <c:v>39.267000000000003</c:v>
                </c:pt>
                <c:pt idx="6294">
                  <c:v>39.312999999999995</c:v>
                </c:pt>
                <c:pt idx="6295">
                  <c:v>39.312999999999995</c:v>
                </c:pt>
                <c:pt idx="6296">
                  <c:v>39.312999999999995</c:v>
                </c:pt>
                <c:pt idx="6297">
                  <c:v>39.312999999999995</c:v>
                </c:pt>
                <c:pt idx="6298">
                  <c:v>39.312999999999995</c:v>
                </c:pt>
                <c:pt idx="6299">
                  <c:v>39.36</c:v>
                </c:pt>
                <c:pt idx="6300">
                  <c:v>39.36</c:v>
                </c:pt>
                <c:pt idx="6301">
                  <c:v>39.36</c:v>
                </c:pt>
                <c:pt idx="6302">
                  <c:v>39.36</c:v>
                </c:pt>
                <c:pt idx="6303">
                  <c:v>39.407000000000004</c:v>
                </c:pt>
                <c:pt idx="6304">
                  <c:v>39.407000000000004</c:v>
                </c:pt>
                <c:pt idx="6305">
                  <c:v>39.407000000000004</c:v>
                </c:pt>
                <c:pt idx="6306">
                  <c:v>39.407000000000004</c:v>
                </c:pt>
                <c:pt idx="6307">
                  <c:v>39.407000000000004</c:v>
                </c:pt>
                <c:pt idx="6308">
                  <c:v>39.407000000000004</c:v>
                </c:pt>
                <c:pt idx="6309">
                  <c:v>39.453999999999994</c:v>
                </c:pt>
                <c:pt idx="6310">
                  <c:v>39.453999999999994</c:v>
                </c:pt>
                <c:pt idx="6311">
                  <c:v>39.453999999999994</c:v>
                </c:pt>
                <c:pt idx="6312">
                  <c:v>39.453999999999994</c:v>
                </c:pt>
                <c:pt idx="6313">
                  <c:v>39.502000000000002</c:v>
                </c:pt>
                <c:pt idx="6314">
                  <c:v>39.502000000000002</c:v>
                </c:pt>
                <c:pt idx="6315">
                  <c:v>39.502000000000002</c:v>
                </c:pt>
                <c:pt idx="6316">
                  <c:v>39.502000000000002</c:v>
                </c:pt>
                <c:pt idx="6317">
                  <c:v>39.502000000000002</c:v>
                </c:pt>
                <c:pt idx="6318">
                  <c:v>39.549000000000007</c:v>
                </c:pt>
                <c:pt idx="6319">
                  <c:v>39.549000000000007</c:v>
                </c:pt>
                <c:pt idx="6320">
                  <c:v>39.549000000000007</c:v>
                </c:pt>
                <c:pt idx="6321">
                  <c:v>39.596000000000011</c:v>
                </c:pt>
                <c:pt idx="6322">
                  <c:v>39.596000000000011</c:v>
                </c:pt>
                <c:pt idx="6323">
                  <c:v>39.596000000000011</c:v>
                </c:pt>
                <c:pt idx="6324">
                  <c:v>39.643000000000001</c:v>
                </c:pt>
                <c:pt idx="6325">
                  <c:v>39.643000000000001</c:v>
                </c:pt>
                <c:pt idx="6326">
                  <c:v>39.643000000000001</c:v>
                </c:pt>
                <c:pt idx="6327">
                  <c:v>39.643000000000001</c:v>
                </c:pt>
                <c:pt idx="6328">
                  <c:v>39.643000000000001</c:v>
                </c:pt>
                <c:pt idx="6329">
                  <c:v>39.690000000000012</c:v>
                </c:pt>
                <c:pt idx="6330">
                  <c:v>39.690000000000012</c:v>
                </c:pt>
                <c:pt idx="6331">
                  <c:v>39.690000000000012</c:v>
                </c:pt>
                <c:pt idx="6332">
                  <c:v>39.736000000000011</c:v>
                </c:pt>
                <c:pt idx="6333">
                  <c:v>39.736000000000011</c:v>
                </c:pt>
                <c:pt idx="6334">
                  <c:v>39.783000000000001</c:v>
                </c:pt>
                <c:pt idx="6335">
                  <c:v>39.783000000000001</c:v>
                </c:pt>
                <c:pt idx="6336">
                  <c:v>39.783000000000001</c:v>
                </c:pt>
                <c:pt idx="6337">
                  <c:v>39.783000000000001</c:v>
                </c:pt>
                <c:pt idx="6338">
                  <c:v>39.783000000000001</c:v>
                </c:pt>
                <c:pt idx="6339">
                  <c:v>39.83</c:v>
                </c:pt>
                <c:pt idx="6340">
                  <c:v>39.83</c:v>
                </c:pt>
                <c:pt idx="6341">
                  <c:v>39.83</c:v>
                </c:pt>
                <c:pt idx="6342">
                  <c:v>39.876999999999995</c:v>
                </c:pt>
                <c:pt idx="6343">
                  <c:v>39.876999999999995</c:v>
                </c:pt>
                <c:pt idx="6344">
                  <c:v>39.924000000000007</c:v>
                </c:pt>
                <c:pt idx="6345">
                  <c:v>39.97</c:v>
                </c:pt>
                <c:pt idx="6346">
                  <c:v>39.97</c:v>
                </c:pt>
                <c:pt idx="6347">
                  <c:v>40.016999999999996</c:v>
                </c:pt>
                <c:pt idx="6348">
                  <c:v>40.016999999999996</c:v>
                </c:pt>
                <c:pt idx="6349">
                  <c:v>40.064</c:v>
                </c:pt>
                <c:pt idx="6350">
                  <c:v>40.064</c:v>
                </c:pt>
                <c:pt idx="6351">
                  <c:v>40.064</c:v>
                </c:pt>
                <c:pt idx="6352">
                  <c:v>40.064</c:v>
                </c:pt>
                <c:pt idx="6353">
                  <c:v>40.064</c:v>
                </c:pt>
                <c:pt idx="6354">
                  <c:v>40.064</c:v>
                </c:pt>
                <c:pt idx="6355">
                  <c:v>40.064</c:v>
                </c:pt>
                <c:pt idx="6356">
                  <c:v>40.064</c:v>
                </c:pt>
                <c:pt idx="6357">
                  <c:v>40.064</c:v>
                </c:pt>
                <c:pt idx="6358">
                  <c:v>40.064</c:v>
                </c:pt>
                <c:pt idx="6359">
                  <c:v>40.064</c:v>
                </c:pt>
                <c:pt idx="6360">
                  <c:v>40.064</c:v>
                </c:pt>
                <c:pt idx="6361">
                  <c:v>40.111000000000004</c:v>
                </c:pt>
                <c:pt idx="6362">
                  <c:v>40.111000000000004</c:v>
                </c:pt>
                <c:pt idx="6363">
                  <c:v>40.158000000000001</c:v>
                </c:pt>
                <c:pt idx="6364">
                  <c:v>40.158000000000001</c:v>
                </c:pt>
                <c:pt idx="6365">
                  <c:v>40.158000000000001</c:v>
                </c:pt>
                <c:pt idx="6366">
                  <c:v>40.158000000000001</c:v>
                </c:pt>
                <c:pt idx="6367">
                  <c:v>40.158000000000001</c:v>
                </c:pt>
                <c:pt idx="6368">
                  <c:v>40.158000000000001</c:v>
                </c:pt>
                <c:pt idx="6369">
                  <c:v>40.158000000000001</c:v>
                </c:pt>
                <c:pt idx="6370">
                  <c:v>40.158000000000001</c:v>
                </c:pt>
                <c:pt idx="6371">
                  <c:v>40.158000000000001</c:v>
                </c:pt>
                <c:pt idx="6372">
                  <c:v>40.158000000000001</c:v>
                </c:pt>
                <c:pt idx="6373">
                  <c:v>40.158000000000001</c:v>
                </c:pt>
                <c:pt idx="6374">
                  <c:v>40.158000000000001</c:v>
                </c:pt>
                <c:pt idx="6375">
                  <c:v>40.158000000000001</c:v>
                </c:pt>
                <c:pt idx="6376">
                  <c:v>40.158000000000001</c:v>
                </c:pt>
                <c:pt idx="6377">
                  <c:v>40.158000000000001</c:v>
                </c:pt>
                <c:pt idx="6378">
                  <c:v>40.158000000000001</c:v>
                </c:pt>
                <c:pt idx="6379">
                  <c:v>40.158000000000001</c:v>
                </c:pt>
                <c:pt idx="6380">
                  <c:v>40.158000000000001</c:v>
                </c:pt>
                <c:pt idx="6381">
                  <c:v>40.158000000000001</c:v>
                </c:pt>
                <c:pt idx="6382">
                  <c:v>40.158000000000001</c:v>
                </c:pt>
                <c:pt idx="6383">
                  <c:v>40.158000000000001</c:v>
                </c:pt>
                <c:pt idx="6384">
                  <c:v>40.158000000000001</c:v>
                </c:pt>
                <c:pt idx="6385">
                  <c:v>40.158000000000001</c:v>
                </c:pt>
                <c:pt idx="6386">
                  <c:v>40.158000000000001</c:v>
                </c:pt>
                <c:pt idx="6387">
                  <c:v>40.158000000000001</c:v>
                </c:pt>
                <c:pt idx="6388">
                  <c:v>40.158000000000001</c:v>
                </c:pt>
                <c:pt idx="6389">
                  <c:v>40.158000000000001</c:v>
                </c:pt>
                <c:pt idx="6390">
                  <c:v>40.158000000000001</c:v>
                </c:pt>
                <c:pt idx="6391">
                  <c:v>40.158000000000001</c:v>
                </c:pt>
                <c:pt idx="6392">
                  <c:v>40.158000000000001</c:v>
                </c:pt>
                <c:pt idx="6393">
                  <c:v>40.158000000000001</c:v>
                </c:pt>
                <c:pt idx="6394">
                  <c:v>40.158000000000001</c:v>
                </c:pt>
                <c:pt idx="6395">
                  <c:v>40.158000000000001</c:v>
                </c:pt>
                <c:pt idx="6396">
                  <c:v>40.158000000000001</c:v>
                </c:pt>
                <c:pt idx="6397">
                  <c:v>40.158000000000001</c:v>
                </c:pt>
                <c:pt idx="6398">
                  <c:v>40.158000000000001</c:v>
                </c:pt>
                <c:pt idx="6399">
                  <c:v>40.158000000000001</c:v>
                </c:pt>
                <c:pt idx="6400">
                  <c:v>40.158000000000001</c:v>
                </c:pt>
                <c:pt idx="6401">
                  <c:v>40.158000000000001</c:v>
                </c:pt>
                <c:pt idx="6402">
                  <c:v>40.158000000000001</c:v>
                </c:pt>
                <c:pt idx="6403">
                  <c:v>40.158000000000001</c:v>
                </c:pt>
                <c:pt idx="6404">
                  <c:v>40.158000000000001</c:v>
                </c:pt>
                <c:pt idx="6405">
                  <c:v>40.158000000000001</c:v>
                </c:pt>
                <c:pt idx="6406">
                  <c:v>40.158000000000001</c:v>
                </c:pt>
                <c:pt idx="6407">
                  <c:v>40.158000000000001</c:v>
                </c:pt>
                <c:pt idx="6408">
                  <c:v>40.158000000000001</c:v>
                </c:pt>
                <c:pt idx="6409">
                  <c:v>40.158000000000001</c:v>
                </c:pt>
                <c:pt idx="6410">
                  <c:v>40.204000000000001</c:v>
                </c:pt>
                <c:pt idx="6411">
                  <c:v>40.158000000000001</c:v>
                </c:pt>
                <c:pt idx="6412">
                  <c:v>40.158000000000001</c:v>
                </c:pt>
                <c:pt idx="6413">
                  <c:v>40.158000000000001</c:v>
                </c:pt>
                <c:pt idx="6414">
                  <c:v>40.158000000000001</c:v>
                </c:pt>
                <c:pt idx="6415">
                  <c:v>40.158000000000001</c:v>
                </c:pt>
                <c:pt idx="6416">
                  <c:v>40.158000000000001</c:v>
                </c:pt>
                <c:pt idx="6417">
                  <c:v>40.111000000000004</c:v>
                </c:pt>
                <c:pt idx="6418">
                  <c:v>40.111000000000004</c:v>
                </c:pt>
                <c:pt idx="6419">
                  <c:v>40.111000000000004</c:v>
                </c:pt>
                <c:pt idx="6420">
                  <c:v>40.111000000000004</c:v>
                </c:pt>
                <c:pt idx="6421">
                  <c:v>40.111000000000004</c:v>
                </c:pt>
                <c:pt idx="6422">
                  <c:v>40.111000000000004</c:v>
                </c:pt>
                <c:pt idx="6423">
                  <c:v>40.111000000000004</c:v>
                </c:pt>
                <c:pt idx="6424">
                  <c:v>40.111000000000004</c:v>
                </c:pt>
                <c:pt idx="6425">
                  <c:v>40.111000000000004</c:v>
                </c:pt>
                <c:pt idx="6426">
                  <c:v>40.064</c:v>
                </c:pt>
                <c:pt idx="6427">
                  <c:v>40.064</c:v>
                </c:pt>
                <c:pt idx="6428">
                  <c:v>40.111000000000004</c:v>
                </c:pt>
                <c:pt idx="6429">
                  <c:v>40.111000000000004</c:v>
                </c:pt>
                <c:pt idx="6430">
                  <c:v>40.111000000000004</c:v>
                </c:pt>
                <c:pt idx="6431">
                  <c:v>40.111000000000004</c:v>
                </c:pt>
                <c:pt idx="6432">
                  <c:v>40.111000000000004</c:v>
                </c:pt>
                <c:pt idx="6433">
                  <c:v>40.111000000000004</c:v>
                </c:pt>
                <c:pt idx="6434">
                  <c:v>40.111000000000004</c:v>
                </c:pt>
                <c:pt idx="6435">
                  <c:v>40.111000000000004</c:v>
                </c:pt>
                <c:pt idx="6436">
                  <c:v>40.111000000000004</c:v>
                </c:pt>
                <c:pt idx="6437">
                  <c:v>40.111000000000004</c:v>
                </c:pt>
                <c:pt idx="6438">
                  <c:v>40.111000000000004</c:v>
                </c:pt>
                <c:pt idx="6439">
                  <c:v>40.111000000000004</c:v>
                </c:pt>
                <c:pt idx="6440">
                  <c:v>40.111000000000004</c:v>
                </c:pt>
                <c:pt idx="6441">
                  <c:v>40.158000000000001</c:v>
                </c:pt>
                <c:pt idx="6442">
                  <c:v>40.158000000000001</c:v>
                </c:pt>
                <c:pt idx="6443">
                  <c:v>40.158000000000001</c:v>
                </c:pt>
                <c:pt idx="6444">
                  <c:v>40.158000000000001</c:v>
                </c:pt>
                <c:pt idx="6445">
                  <c:v>40.158000000000001</c:v>
                </c:pt>
                <c:pt idx="6446">
                  <c:v>40.158000000000001</c:v>
                </c:pt>
                <c:pt idx="6447">
                  <c:v>40.204000000000001</c:v>
                </c:pt>
                <c:pt idx="6448">
                  <c:v>40.204000000000001</c:v>
                </c:pt>
                <c:pt idx="6449">
                  <c:v>40.204000000000001</c:v>
                </c:pt>
                <c:pt idx="6450">
                  <c:v>40.204000000000001</c:v>
                </c:pt>
                <c:pt idx="6451">
                  <c:v>40.204000000000001</c:v>
                </c:pt>
                <c:pt idx="6452">
                  <c:v>40.204000000000001</c:v>
                </c:pt>
                <c:pt idx="6453">
                  <c:v>40.251000000000005</c:v>
                </c:pt>
                <c:pt idx="6454">
                  <c:v>40.251000000000005</c:v>
                </c:pt>
                <c:pt idx="6455">
                  <c:v>40.251000000000005</c:v>
                </c:pt>
                <c:pt idx="6456">
                  <c:v>40.251000000000005</c:v>
                </c:pt>
                <c:pt idx="6457">
                  <c:v>40.251000000000005</c:v>
                </c:pt>
                <c:pt idx="6458">
                  <c:v>40.251000000000005</c:v>
                </c:pt>
                <c:pt idx="6459">
                  <c:v>40.251000000000005</c:v>
                </c:pt>
                <c:pt idx="6460">
                  <c:v>40.251000000000005</c:v>
                </c:pt>
                <c:pt idx="6461">
                  <c:v>40.251000000000005</c:v>
                </c:pt>
                <c:pt idx="6462">
                  <c:v>40.251000000000005</c:v>
                </c:pt>
                <c:pt idx="6463">
                  <c:v>40.298000000000037</c:v>
                </c:pt>
                <c:pt idx="6464">
                  <c:v>40.298000000000037</c:v>
                </c:pt>
                <c:pt idx="6465">
                  <c:v>40.298000000000037</c:v>
                </c:pt>
                <c:pt idx="6466">
                  <c:v>40.298000000000037</c:v>
                </c:pt>
                <c:pt idx="6467">
                  <c:v>40.298000000000037</c:v>
                </c:pt>
                <c:pt idx="6468">
                  <c:v>40.298000000000037</c:v>
                </c:pt>
                <c:pt idx="6469">
                  <c:v>40.298000000000037</c:v>
                </c:pt>
                <c:pt idx="6470">
                  <c:v>40.298000000000037</c:v>
                </c:pt>
                <c:pt idx="6471">
                  <c:v>40.344999999999999</c:v>
                </c:pt>
                <c:pt idx="6472">
                  <c:v>40.344999999999999</c:v>
                </c:pt>
                <c:pt idx="6473">
                  <c:v>40.344999999999999</c:v>
                </c:pt>
                <c:pt idx="6474">
                  <c:v>40.344999999999999</c:v>
                </c:pt>
                <c:pt idx="6475">
                  <c:v>40.344999999999999</c:v>
                </c:pt>
                <c:pt idx="6476">
                  <c:v>40.344999999999999</c:v>
                </c:pt>
                <c:pt idx="6477">
                  <c:v>40.392000000000003</c:v>
                </c:pt>
                <c:pt idx="6478">
                  <c:v>40.392000000000003</c:v>
                </c:pt>
                <c:pt idx="6479">
                  <c:v>40.392000000000003</c:v>
                </c:pt>
                <c:pt idx="6480">
                  <c:v>40.438000000000002</c:v>
                </c:pt>
                <c:pt idx="6481">
                  <c:v>40.438000000000002</c:v>
                </c:pt>
                <c:pt idx="6482">
                  <c:v>40.484999999999999</c:v>
                </c:pt>
                <c:pt idx="6483">
                  <c:v>40.532000000000011</c:v>
                </c:pt>
                <c:pt idx="6484">
                  <c:v>40.579000000000001</c:v>
                </c:pt>
                <c:pt idx="6485">
                  <c:v>40.626000000000012</c:v>
                </c:pt>
                <c:pt idx="6486">
                  <c:v>40.719000000000001</c:v>
                </c:pt>
                <c:pt idx="6487">
                  <c:v>40.764000000000003</c:v>
                </c:pt>
                <c:pt idx="6488">
                  <c:v>40.810999999999993</c:v>
                </c:pt>
                <c:pt idx="6489">
                  <c:v>40.810999999999993</c:v>
                </c:pt>
                <c:pt idx="6490">
                  <c:v>40.810999999999993</c:v>
                </c:pt>
                <c:pt idx="6491">
                  <c:v>40.810999999999993</c:v>
                </c:pt>
                <c:pt idx="6492">
                  <c:v>40.857999999999997</c:v>
                </c:pt>
                <c:pt idx="6493">
                  <c:v>40.857999999999997</c:v>
                </c:pt>
                <c:pt idx="6494">
                  <c:v>40.857999999999997</c:v>
                </c:pt>
                <c:pt idx="6495">
                  <c:v>40.857999999999997</c:v>
                </c:pt>
                <c:pt idx="6496">
                  <c:v>40.857999999999997</c:v>
                </c:pt>
                <c:pt idx="6497">
                  <c:v>40.857999999999997</c:v>
                </c:pt>
                <c:pt idx="6498">
                  <c:v>40.857999999999997</c:v>
                </c:pt>
                <c:pt idx="6499">
                  <c:v>40.857999999999997</c:v>
                </c:pt>
                <c:pt idx="6500">
                  <c:v>40.857999999999997</c:v>
                </c:pt>
                <c:pt idx="6501">
                  <c:v>40.857999999999997</c:v>
                </c:pt>
                <c:pt idx="6502">
                  <c:v>40.857999999999997</c:v>
                </c:pt>
                <c:pt idx="6503">
                  <c:v>40.857999999999997</c:v>
                </c:pt>
                <c:pt idx="6504">
                  <c:v>40.857999999999997</c:v>
                </c:pt>
                <c:pt idx="6505">
                  <c:v>40.857999999999997</c:v>
                </c:pt>
                <c:pt idx="6506">
                  <c:v>40.857999999999997</c:v>
                </c:pt>
                <c:pt idx="6507">
                  <c:v>40.857999999999997</c:v>
                </c:pt>
                <c:pt idx="6508">
                  <c:v>40.857999999999997</c:v>
                </c:pt>
                <c:pt idx="6509">
                  <c:v>40.857999999999997</c:v>
                </c:pt>
                <c:pt idx="6510">
                  <c:v>40.905000000000001</c:v>
                </c:pt>
                <c:pt idx="6511">
                  <c:v>40.950999999999993</c:v>
                </c:pt>
                <c:pt idx="6512">
                  <c:v>40.950999999999993</c:v>
                </c:pt>
                <c:pt idx="6513">
                  <c:v>40.998000000000012</c:v>
                </c:pt>
                <c:pt idx="6514">
                  <c:v>41.043000000000006</c:v>
                </c:pt>
                <c:pt idx="6515">
                  <c:v>41.09</c:v>
                </c:pt>
                <c:pt idx="6516">
                  <c:v>41.137</c:v>
                </c:pt>
                <c:pt idx="6517">
                  <c:v>41.137</c:v>
                </c:pt>
                <c:pt idx="6518">
                  <c:v>41.184000000000005</c:v>
                </c:pt>
                <c:pt idx="6519">
                  <c:v>41.184000000000005</c:v>
                </c:pt>
                <c:pt idx="6520">
                  <c:v>41.230000000000011</c:v>
                </c:pt>
                <c:pt idx="6521">
                  <c:v>41.277000000000001</c:v>
                </c:pt>
                <c:pt idx="6522">
                  <c:v>41.277000000000001</c:v>
                </c:pt>
                <c:pt idx="6523">
                  <c:v>41.322000000000003</c:v>
                </c:pt>
                <c:pt idx="6524">
                  <c:v>41.322000000000003</c:v>
                </c:pt>
                <c:pt idx="6525">
                  <c:v>41.369</c:v>
                </c:pt>
                <c:pt idx="6526">
                  <c:v>41.369</c:v>
                </c:pt>
                <c:pt idx="6527">
                  <c:v>41.416000000000004</c:v>
                </c:pt>
                <c:pt idx="6528">
                  <c:v>41.416000000000004</c:v>
                </c:pt>
                <c:pt idx="6529">
                  <c:v>41.416000000000004</c:v>
                </c:pt>
                <c:pt idx="6530">
                  <c:v>41.416000000000004</c:v>
                </c:pt>
                <c:pt idx="6531">
                  <c:v>41.416000000000004</c:v>
                </c:pt>
                <c:pt idx="6532">
                  <c:v>41.416000000000004</c:v>
                </c:pt>
                <c:pt idx="6533">
                  <c:v>41.416000000000004</c:v>
                </c:pt>
                <c:pt idx="6534">
                  <c:v>41.416000000000004</c:v>
                </c:pt>
                <c:pt idx="6535">
                  <c:v>41.369</c:v>
                </c:pt>
                <c:pt idx="6536">
                  <c:v>41.369</c:v>
                </c:pt>
                <c:pt idx="6537">
                  <c:v>41.369</c:v>
                </c:pt>
                <c:pt idx="6538">
                  <c:v>41.369</c:v>
                </c:pt>
                <c:pt idx="6539">
                  <c:v>41.369</c:v>
                </c:pt>
                <c:pt idx="6540">
                  <c:v>41.369</c:v>
                </c:pt>
                <c:pt idx="6541">
                  <c:v>41.369</c:v>
                </c:pt>
                <c:pt idx="6542">
                  <c:v>41.322000000000003</c:v>
                </c:pt>
                <c:pt idx="6543">
                  <c:v>41.322000000000003</c:v>
                </c:pt>
                <c:pt idx="6544">
                  <c:v>41.322000000000003</c:v>
                </c:pt>
                <c:pt idx="6545">
                  <c:v>41.322000000000003</c:v>
                </c:pt>
                <c:pt idx="6546">
                  <c:v>41.322000000000003</c:v>
                </c:pt>
                <c:pt idx="6547">
                  <c:v>41.277000000000001</c:v>
                </c:pt>
                <c:pt idx="6548">
                  <c:v>41.277000000000001</c:v>
                </c:pt>
                <c:pt idx="6549">
                  <c:v>41.277000000000001</c:v>
                </c:pt>
                <c:pt idx="6550">
                  <c:v>41.277000000000001</c:v>
                </c:pt>
                <c:pt idx="6551">
                  <c:v>41.277000000000001</c:v>
                </c:pt>
                <c:pt idx="6552">
                  <c:v>41.277000000000001</c:v>
                </c:pt>
                <c:pt idx="6553">
                  <c:v>41.277000000000001</c:v>
                </c:pt>
                <c:pt idx="6554">
                  <c:v>41.277000000000001</c:v>
                </c:pt>
                <c:pt idx="6555">
                  <c:v>41.277000000000001</c:v>
                </c:pt>
                <c:pt idx="6556">
                  <c:v>41.230000000000011</c:v>
                </c:pt>
                <c:pt idx="6557">
                  <c:v>41.230000000000011</c:v>
                </c:pt>
                <c:pt idx="6558">
                  <c:v>41.230000000000011</c:v>
                </c:pt>
                <c:pt idx="6559">
                  <c:v>41.230000000000011</c:v>
                </c:pt>
                <c:pt idx="6560">
                  <c:v>41.230000000000011</c:v>
                </c:pt>
                <c:pt idx="6561">
                  <c:v>41.230000000000011</c:v>
                </c:pt>
                <c:pt idx="6562">
                  <c:v>41.230000000000011</c:v>
                </c:pt>
                <c:pt idx="6563">
                  <c:v>41.230000000000011</c:v>
                </c:pt>
                <c:pt idx="6564">
                  <c:v>41.230000000000011</c:v>
                </c:pt>
                <c:pt idx="6565">
                  <c:v>41.184000000000005</c:v>
                </c:pt>
                <c:pt idx="6566">
                  <c:v>41.184000000000005</c:v>
                </c:pt>
                <c:pt idx="6567">
                  <c:v>41.184000000000005</c:v>
                </c:pt>
                <c:pt idx="6568">
                  <c:v>41.184000000000005</c:v>
                </c:pt>
                <c:pt idx="6569">
                  <c:v>41.184000000000005</c:v>
                </c:pt>
                <c:pt idx="6570">
                  <c:v>41.184000000000005</c:v>
                </c:pt>
                <c:pt idx="6571">
                  <c:v>41.184000000000005</c:v>
                </c:pt>
                <c:pt idx="6572">
                  <c:v>41.184000000000005</c:v>
                </c:pt>
                <c:pt idx="6573">
                  <c:v>41.184000000000005</c:v>
                </c:pt>
                <c:pt idx="6574">
                  <c:v>41.137</c:v>
                </c:pt>
                <c:pt idx="6575">
                  <c:v>41.137</c:v>
                </c:pt>
                <c:pt idx="6576">
                  <c:v>41.184000000000005</c:v>
                </c:pt>
                <c:pt idx="6577">
                  <c:v>41.184000000000005</c:v>
                </c:pt>
                <c:pt idx="6578">
                  <c:v>41.230000000000011</c:v>
                </c:pt>
                <c:pt idx="6579">
                  <c:v>41.277000000000001</c:v>
                </c:pt>
                <c:pt idx="6580">
                  <c:v>41.322000000000003</c:v>
                </c:pt>
                <c:pt idx="6581">
                  <c:v>41.369</c:v>
                </c:pt>
                <c:pt idx="6582">
                  <c:v>41.369</c:v>
                </c:pt>
                <c:pt idx="6583">
                  <c:v>41.416000000000004</c:v>
                </c:pt>
                <c:pt idx="6584">
                  <c:v>41.463000000000001</c:v>
                </c:pt>
                <c:pt idx="6585">
                  <c:v>41.463000000000001</c:v>
                </c:pt>
                <c:pt idx="6586">
                  <c:v>41.508000000000003</c:v>
                </c:pt>
                <c:pt idx="6587">
                  <c:v>41.508000000000003</c:v>
                </c:pt>
                <c:pt idx="6588">
                  <c:v>41.553999999999995</c:v>
                </c:pt>
                <c:pt idx="6589">
                  <c:v>41.553999999999995</c:v>
                </c:pt>
                <c:pt idx="6590">
                  <c:v>41.553999999999995</c:v>
                </c:pt>
                <c:pt idx="6591">
                  <c:v>41.553999999999995</c:v>
                </c:pt>
                <c:pt idx="6592">
                  <c:v>41.508000000000003</c:v>
                </c:pt>
                <c:pt idx="6593">
                  <c:v>41.508000000000003</c:v>
                </c:pt>
                <c:pt idx="6594">
                  <c:v>41.508000000000003</c:v>
                </c:pt>
                <c:pt idx="6595">
                  <c:v>41.508000000000003</c:v>
                </c:pt>
                <c:pt idx="6596">
                  <c:v>41.508000000000003</c:v>
                </c:pt>
                <c:pt idx="6597">
                  <c:v>41.553999999999995</c:v>
                </c:pt>
                <c:pt idx="6598">
                  <c:v>41.553999999999995</c:v>
                </c:pt>
                <c:pt idx="6599">
                  <c:v>41.553999999999995</c:v>
                </c:pt>
                <c:pt idx="6600">
                  <c:v>41.553999999999995</c:v>
                </c:pt>
                <c:pt idx="6601">
                  <c:v>41.601000000000006</c:v>
                </c:pt>
                <c:pt idx="6602">
                  <c:v>41.601000000000006</c:v>
                </c:pt>
                <c:pt idx="6603">
                  <c:v>41.553999999999995</c:v>
                </c:pt>
                <c:pt idx="6604">
                  <c:v>41.601000000000006</c:v>
                </c:pt>
                <c:pt idx="6605">
                  <c:v>41.601000000000006</c:v>
                </c:pt>
                <c:pt idx="6606">
                  <c:v>41.553999999999995</c:v>
                </c:pt>
                <c:pt idx="6607">
                  <c:v>41.553999999999995</c:v>
                </c:pt>
                <c:pt idx="6608">
                  <c:v>41.553999999999995</c:v>
                </c:pt>
                <c:pt idx="6609">
                  <c:v>41.553999999999995</c:v>
                </c:pt>
                <c:pt idx="6610">
                  <c:v>41.553999999999995</c:v>
                </c:pt>
                <c:pt idx="6611">
                  <c:v>41.508000000000003</c:v>
                </c:pt>
                <c:pt idx="6612">
                  <c:v>41.508000000000003</c:v>
                </c:pt>
                <c:pt idx="6613">
                  <c:v>41.508000000000003</c:v>
                </c:pt>
                <c:pt idx="6614">
                  <c:v>41.508000000000003</c:v>
                </c:pt>
                <c:pt idx="6615">
                  <c:v>41.508000000000003</c:v>
                </c:pt>
                <c:pt idx="6616">
                  <c:v>41.508000000000003</c:v>
                </c:pt>
                <c:pt idx="6617">
                  <c:v>41.508000000000003</c:v>
                </c:pt>
                <c:pt idx="6618">
                  <c:v>41.463000000000001</c:v>
                </c:pt>
                <c:pt idx="6619">
                  <c:v>41.463000000000001</c:v>
                </c:pt>
                <c:pt idx="6620">
                  <c:v>41.463000000000001</c:v>
                </c:pt>
                <c:pt idx="6621">
                  <c:v>41.463000000000001</c:v>
                </c:pt>
                <c:pt idx="6622">
                  <c:v>41.463000000000001</c:v>
                </c:pt>
                <c:pt idx="6623">
                  <c:v>41.463000000000001</c:v>
                </c:pt>
                <c:pt idx="6624">
                  <c:v>41.463000000000001</c:v>
                </c:pt>
                <c:pt idx="6625">
                  <c:v>41.463000000000001</c:v>
                </c:pt>
                <c:pt idx="6626">
                  <c:v>41.463000000000001</c:v>
                </c:pt>
                <c:pt idx="6627">
                  <c:v>41.416000000000004</c:v>
                </c:pt>
                <c:pt idx="6628">
                  <c:v>41.416000000000004</c:v>
                </c:pt>
                <c:pt idx="6629">
                  <c:v>41.416000000000004</c:v>
                </c:pt>
                <c:pt idx="6630">
                  <c:v>41.416000000000004</c:v>
                </c:pt>
                <c:pt idx="6631">
                  <c:v>41.416000000000004</c:v>
                </c:pt>
                <c:pt idx="6632">
                  <c:v>41.416000000000004</c:v>
                </c:pt>
                <c:pt idx="6633">
                  <c:v>41.416000000000004</c:v>
                </c:pt>
                <c:pt idx="6634">
                  <c:v>41.416000000000004</c:v>
                </c:pt>
                <c:pt idx="6635">
                  <c:v>41.416000000000004</c:v>
                </c:pt>
                <c:pt idx="6636">
                  <c:v>41.369</c:v>
                </c:pt>
                <c:pt idx="6637">
                  <c:v>41.369</c:v>
                </c:pt>
                <c:pt idx="6638">
                  <c:v>41.369</c:v>
                </c:pt>
                <c:pt idx="6639">
                  <c:v>41.369</c:v>
                </c:pt>
                <c:pt idx="6640">
                  <c:v>41.369</c:v>
                </c:pt>
                <c:pt idx="6641">
                  <c:v>41.369</c:v>
                </c:pt>
                <c:pt idx="6642">
                  <c:v>41.322000000000003</c:v>
                </c:pt>
                <c:pt idx="6643">
                  <c:v>41.322000000000003</c:v>
                </c:pt>
                <c:pt idx="6644">
                  <c:v>41.322000000000003</c:v>
                </c:pt>
                <c:pt idx="6645">
                  <c:v>41.322000000000003</c:v>
                </c:pt>
                <c:pt idx="6646">
                  <c:v>41.322000000000003</c:v>
                </c:pt>
                <c:pt idx="6647">
                  <c:v>41.277000000000001</c:v>
                </c:pt>
                <c:pt idx="6648">
                  <c:v>41.277000000000001</c:v>
                </c:pt>
                <c:pt idx="6649">
                  <c:v>41.277000000000001</c:v>
                </c:pt>
                <c:pt idx="6650">
                  <c:v>41.230000000000011</c:v>
                </c:pt>
                <c:pt idx="6651">
                  <c:v>41.230000000000011</c:v>
                </c:pt>
                <c:pt idx="6652">
                  <c:v>41.230000000000011</c:v>
                </c:pt>
                <c:pt idx="6653">
                  <c:v>41.230000000000011</c:v>
                </c:pt>
                <c:pt idx="6654">
                  <c:v>41.184000000000005</c:v>
                </c:pt>
                <c:pt idx="6655">
                  <c:v>41.184000000000005</c:v>
                </c:pt>
                <c:pt idx="6656">
                  <c:v>41.184000000000005</c:v>
                </c:pt>
                <c:pt idx="6657">
                  <c:v>41.230000000000011</c:v>
                </c:pt>
                <c:pt idx="6658">
                  <c:v>41.230000000000011</c:v>
                </c:pt>
                <c:pt idx="6659">
                  <c:v>41.230000000000011</c:v>
                </c:pt>
                <c:pt idx="6660">
                  <c:v>41.230000000000011</c:v>
                </c:pt>
                <c:pt idx="6661">
                  <c:v>41.230000000000011</c:v>
                </c:pt>
                <c:pt idx="6662">
                  <c:v>41.230000000000011</c:v>
                </c:pt>
                <c:pt idx="6663">
                  <c:v>41.230000000000011</c:v>
                </c:pt>
                <c:pt idx="6664">
                  <c:v>41.230000000000011</c:v>
                </c:pt>
                <c:pt idx="6665">
                  <c:v>41.230000000000011</c:v>
                </c:pt>
                <c:pt idx="6666">
                  <c:v>41.230000000000011</c:v>
                </c:pt>
                <c:pt idx="6667">
                  <c:v>41.230000000000011</c:v>
                </c:pt>
                <c:pt idx="6668">
                  <c:v>41.230000000000011</c:v>
                </c:pt>
                <c:pt idx="6669">
                  <c:v>41.230000000000011</c:v>
                </c:pt>
                <c:pt idx="6670">
                  <c:v>41.230000000000011</c:v>
                </c:pt>
                <c:pt idx="6671">
                  <c:v>41.230000000000011</c:v>
                </c:pt>
                <c:pt idx="6672">
                  <c:v>41.230000000000011</c:v>
                </c:pt>
                <c:pt idx="6673">
                  <c:v>41.230000000000011</c:v>
                </c:pt>
                <c:pt idx="6674">
                  <c:v>41.277000000000001</c:v>
                </c:pt>
                <c:pt idx="6675">
                  <c:v>41.277000000000001</c:v>
                </c:pt>
                <c:pt idx="6676">
                  <c:v>41.277000000000001</c:v>
                </c:pt>
                <c:pt idx="6677">
                  <c:v>41.277000000000001</c:v>
                </c:pt>
                <c:pt idx="6678">
                  <c:v>41.277000000000001</c:v>
                </c:pt>
                <c:pt idx="6679">
                  <c:v>41.277000000000001</c:v>
                </c:pt>
                <c:pt idx="6680">
                  <c:v>41.277000000000001</c:v>
                </c:pt>
                <c:pt idx="6681">
                  <c:v>41.277000000000001</c:v>
                </c:pt>
                <c:pt idx="6682">
                  <c:v>41.277000000000001</c:v>
                </c:pt>
                <c:pt idx="6683">
                  <c:v>41.277000000000001</c:v>
                </c:pt>
                <c:pt idx="6684">
                  <c:v>41.277000000000001</c:v>
                </c:pt>
                <c:pt idx="6685">
                  <c:v>41.277000000000001</c:v>
                </c:pt>
                <c:pt idx="6686">
                  <c:v>41.277000000000001</c:v>
                </c:pt>
                <c:pt idx="6687">
                  <c:v>41.230000000000011</c:v>
                </c:pt>
                <c:pt idx="6688">
                  <c:v>41.230000000000011</c:v>
                </c:pt>
                <c:pt idx="6689">
                  <c:v>41.230000000000011</c:v>
                </c:pt>
                <c:pt idx="6690">
                  <c:v>41.184000000000005</c:v>
                </c:pt>
                <c:pt idx="6691">
                  <c:v>41.184000000000005</c:v>
                </c:pt>
                <c:pt idx="6692">
                  <c:v>41.184000000000005</c:v>
                </c:pt>
                <c:pt idx="6693">
                  <c:v>41.184000000000005</c:v>
                </c:pt>
                <c:pt idx="6694">
                  <c:v>41.137</c:v>
                </c:pt>
                <c:pt idx="6695">
                  <c:v>41.137</c:v>
                </c:pt>
                <c:pt idx="6696">
                  <c:v>41.137</c:v>
                </c:pt>
                <c:pt idx="6697">
                  <c:v>41.137</c:v>
                </c:pt>
                <c:pt idx="6698">
                  <c:v>41.137</c:v>
                </c:pt>
                <c:pt idx="6699">
                  <c:v>41.137</c:v>
                </c:pt>
                <c:pt idx="6700">
                  <c:v>41.09</c:v>
                </c:pt>
                <c:pt idx="6701">
                  <c:v>41.09</c:v>
                </c:pt>
                <c:pt idx="6702">
                  <c:v>41.09</c:v>
                </c:pt>
                <c:pt idx="6703">
                  <c:v>41.043000000000006</c:v>
                </c:pt>
                <c:pt idx="6704">
                  <c:v>41.043000000000006</c:v>
                </c:pt>
                <c:pt idx="6705">
                  <c:v>41.043000000000006</c:v>
                </c:pt>
                <c:pt idx="6706">
                  <c:v>40.998000000000012</c:v>
                </c:pt>
                <c:pt idx="6707">
                  <c:v>40.998000000000012</c:v>
                </c:pt>
                <c:pt idx="6708">
                  <c:v>40.998000000000012</c:v>
                </c:pt>
                <c:pt idx="6709">
                  <c:v>40.998000000000012</c:v>
                </c:pt>
                <c:pt idx="6710">
                  <c:v>40.998000000000012</c:v>
                </c:pt>
                <c:pt idx="6711">
                  <c:v>40.950999999999993</c:v>
                </c:pt>
                <c:pt idx="6712">
                  <c:v>40.998000000000012</c:v>
                </c:pt>
                <c:pt idx="6713">
                  <c:v>40.950999999999993</c:v>
                </c:pt>
                <c:pt idx="6714">
                  <c:v>40.998000000000012</c:v>
                </c:pt>
                <c:pt idx="6715">
                  <c:v>40.998000000000012</c:v>
                </c:pt>
                <c:pt idx="6716">
                  <c:v>40.950999999999993</c:v>
                </c:pt>
                <c:pt idx="6717">
                  <c:v>40.998000000000012</c:v>
                </c:pt>
                <c:pt idx="6718">
                  <c:v>40.950999999999993</c:v>
                </c:pt>
                <c:pt idx="6719">
                  <c:v>40.950999999999993</c:v>
                </c:pt>
                <c:pt idx="6720">
                  <c:v>40.998000000000012</c:v>
                </c:pt>
                <c:pt idx="6721">
                  <c:v>40.998000000000012</c:v>
                </c:pt>
                <c:pt idx="6722">
                  <c:v>40.998000000000012</c:v>
                </c:pt>
                <c:pt idx="6723">
                  <c:v>40.998000000000012</c:v>
                </c:pt>
                <c:pt idx="6724">
                  <c:v>40.998000000000012</c:v>
                </c:pt>
                <c:pt idx="6725">
                  <c:v>40.998000000000012</c:v>
                </c:pt>
                <c:pt idx="6726">
                  <c:v>40.998000000000012</c:v>
                </c:pt>
                <c:pt idx="6727">
                  <c:v>41.043000000000006</c:v>
                </c:pt>
                <c:pt idx="6728">
                  <c:v>41.043000000000006</c:v>
                </c:pt>
                <c:pt idx="6729">
                  <c:v>41.043000000000006</c:v>
                </c:pt>
                <c:pt idx="6730">
                  <c:v>41.043000000000006</c:v>
                </c:pt>
                <c:pt idx="6731">
                  <c:v>41.043000000000006</c:v>
                </c:pt>
                <c:pt idx="6732">
                  <c:v>41.09</c:v>
                </c:pt>
                <c:pt idx="6733">
                  <c:v>41.09</c:v>
                </c:pt>
                <c:pt idx="6734">
                  <c:v>41.09</c:v>
                </c:pt>
                <c:pt idx="6735">
                  <c:v>41.09</c:v>
                </c:pt>
                <c:pt idx="6736">
                  <c:v>41.137</c:v>
                </c:pt>
                <c:pt idx="6737">
                  <c:v>41.137</c:v>
                </c:pt>
                <c:pt idx="6738">
                  <c:v>41.184000000000005</c:v>
                </c:pt>
                <c:pt idx="6739">
                  <c:v>41.184000000000005</c:v>
                </c:pt>
                <c:pt idx="6740">
                  <c:v>41.184000000000005</c:v>
                </c:pt>
                <c:pt idx="6741">
                  <c:v>41.184000000000005</c:v>
                </c:pt>
                <c:pt idx="6742">
                  <c:v>41.230000000000011</c:v>
                </c:pt>
                <c:pt idx="6743">
                  <c:v>41.230000000000011</c:v>
                </c:pt>
                <c:pt idx="6744">
                  <c:v>41.277000000000001</c:v>
                </c:pt>
                <c:pt idx="6745">
                  <c:v>41.277000000000001</c:v>
                </c:pt>
                <c:pt idx="6746">
                  <c:v>41.277000000000001</c:v>
                </c:pt>
                <c:pt idx="6747">
                  <c:v>41.277000000000001</c:v>
                </c:pt>
                <c:pt idx="6748">
                  <c:v>41.277000000000001</c:v>
                </c:pt>
                <c:pt idx="6749">
                  <c:v>41.277000000000001</c:v>
                </c:pt>
                <c:pt idx="6750">
                  <c:v>41.322000000000003</c:v>
                </c:pt>
                <c:pt idx="6751">
                  <c:v>41.369</c:v>
                </c:pt>
                <c:pt idx="6752">
                  <c:v>41.369</c:v>
                </c:pt>
                <c:pt idx="6753">
                  <c:v>41.369</c:v>
                </c:pt>
                <c:pt idx="6754">
                  <c:v>41.416000000000004</c:v>
                </c:pt>
                <c:pt idx="6755">
                  <c:v>41.463000000000001</c:v>
                </c:pt>
                <c:pt idx="6756">
                  <c:v>41.463000000000001</c:v>
                </c:pt>
                <c:pt idx="6757">
                  <c:v>41.508000000000003</c:v>
                </c:pt>
                <c:pt idx="6758">
                  <c:v>41.508000000000003</c:v>
                </c:pt>
                <c:pt idx="6759">
                  <c:v>41.508000000000003</c:v>
                </c:pt>
                <c:pt idx="6760">
                  <c:v>41.553999999999995</c:v>
                </c:pt>
                <c:pt idx="6761">
                  <c:v>41.553999999999995</c:v>
                </c:pt>
                <c:pt idx="6762">
                  <c:v>41.553999999999995</c:v>
                </c:pt>
                <c:pt idx="6763">
                  <c:v>41.601000000000006</c:v>
                </c:pt>
                <c:pt idx="6764">
                  <c:v>41.601000000000006</c:v>
                </c:pt>
                <c:pt idx="6765">
                  <c:v>41.601000000000006</c:v>
                </c:pt>
                <c:pt idx="6766">
                  <c:v>41.601000000000006</c:v>
                </c:pt>
                <c:pt idx="6767">
                  <c:v>41.601000000000006</c:v>
                </c:pt>
                <c:pt idx="6768">
                  <c:v>41.648000000000003</c:v>
                </c:pt>
                <c:pt idx="6769">
                  <c:v>41.648000000000003</c:v>
                </c:pt>
                <c:pt idx="6770">
                  <c:v>41.648000000000003</c:v>
                </c:pt>
                <c:pt idx="6771">
                  <c:v>41.648000000000003</c:v>
                </c:pt>
                <c:pt idx="6772">
                  <c:v>41.648000000000003</c:v>
                </c:pt>
                <c:pt idx="6773">
                  <c:v>41.648000000000003</c:v>
                </c:pt>
                <c:pt idx="6774">
                  <c:v>41.648000000000003</c:v>
                </c:pt>
                <c:pt idx="6775">
                  <c:v>41.648000000000003</c:v>
                </c:pt>
                <c:pt idx="6776">
                  <c:v>41.648000000000003</c:v>
                </c:pt>
                <c:pt idx="6777">
                  <c:v>41.648000000000003</c:v>
                </c:pt>
                <c:pt idx="6778">
                  <c:v>41.648000000000003</c:v>
                </c:pt>
                <c:pt idx="6779">
                  <c:v>41.648000000000003</c:v>
                </c:pt>
                <c:pt idx="6780">
                  <c:v>41.648000000000003</c:v>
                </c:pt>
                <c:pt idx="6781">
                  <c:v>41.648000000000003</c:v>
                </c:pt>
                <c:pt idx="6782">
                  <c:v>41.648000000000003</c:v>
                </c:pt>
                <c:pt idx="6783">
                  <c:v>41.648000000000003</c:v>
                </c:pt>
                <c:pt idx="6784">
                  <c:v>41.648000000000003</c:v>
                </c:pt>
                <c:pt idx="6785">
                  <c:v>41.601000000000006</c:v>
                </c:pt>
                <c:pt idx="6786">
                  <c:v>41.648000000000003</c:v>
                </c:pt>
                <c:pt idx="6787">
                  <c:v>41.601000000000006</c:v>
                </c:pt>
                <c:pt idx="6788">
                  <c:v>41.601000000000006</c:v>
                </c:pt>
                <c:pt idx="6789">
                  <c:v>41.553999999999995</c:v>
                </c:pt>
                <c:pt idx="6790">
                  <c:v>41.553999999999995</c:v>
                </c:pt>
                <c:pt idx="6791">
                  <c:v>41.553999999999995</c:v>
                </c:pt>
                <c:pt idx="6792">
                  <c:v>41.508000000000003</c:v>
                </c:pt>
                <c:pt idx="6793">
                  <c:v>41.508000000000003</c:v>
                </c:pt>
                <c:pt idx="6794">
                  <c:v>41.508000000000003</c:v>
                </c:pt>
                <c:pt idx="6795">
                  <c:v>41.463000000000001</c:v>
                </c:pt>
                <c:pt idx="6796">
                  <c:v>41.463000000000001</c:v>
                </c:pt>
                <c:pt idx="6797">
                  <c:v>41.416000000000004</c:v>
                </c:pt>
                <c:pt idx="6798">
                  <c:v>41.416000000000004</c:v>
                </c:pt>
                <c:pt idx="6799">
                  <c:v>41.416000000000004</c:v>
                </c:pt>
                <c:pt idx="6800">
                  <c:v>41.416000000000004</c:v>
                </c:pt>
                <c:pt idx="6801">
                  <c:v>41.416000000000004</c:v>
                </c:pt>
                <c:pt idx="6802">
                  <c:v>41.369</c:v>
                </c:pt>
                <c:pt idx="6803">
                  <c:v>41.369</c:v>
                </c:pt>
                <c:pt idx="6804">
                  <c:v>41.369</c:v>
                </c:pt>
                <c:pt idx="6805">
                  <c:v>41.369</c:v>
                </c:pt>
                <c:pt idx="6806">
                  <c:v>41.416000000000004</c:v>
                </c:pt>
                <c:pt idx="6807">
                  <c:v>41.416000000000004</c:v>
                </c:pt>
                <c:pt idx="6808">
                  <c:v>41.416000000000004</c:v>
                </c:pt>
                <c:pt idx="6809">
                  <c:v>41.463000000000001</c:v>
                </c:pt>
                <c:pt idx="6810">
                  <c:v>41.463000000000001</c:v>
                </c:pt>
                <c:pt idx="6811">
                  <c:v>41.463000000000001</c:v>
                </c:pt>
                <c:pt idx="6812">
                  <c:v>41.508000000000003</c:v>
                </c:pt>
                <c:pt idx="6813">
                  <c:v>41.508000000000003</c:v>
                </c:pt>
                <c:pt idx="6814">
                  <c:v>41.508000000000003</c:v>
                </c:pt>
                <c:pt idx="6815">
                  <c:v>41.463000000000001</c:v>
                </c:pt>
                <c:pt idx="6816">
                  <c:v>41.463000000000001</c:v>
                </c:pt>
                <c:pt idx="6817">
                  <c:v>41.463000000000001</c:v>
                </c:pt>
                <c:pt idx="6818">
                  <c:v>41.463000000000001</c:v>
                </c:pt>
                <c:pt idx="6819">
                  <c:v>41.463000000000001</c:v>
                </c:pt>
                <c:pt idx="6820">
                  <c:v>41.463000000000001</c:v>
                </c:pt>
                <c:pt idx="6821">
                  <c:v>41.416000000000004</c:v>
                </c:pt>
                <c:pt idx="6822">
                  <c:v>41.416000000000004</c:v>
                </c:pt>
                <c:pt idx="6823">
                  <c:v>41.416000000000004</c:v>
                </c:pt>
                <c:pt idx="6824">
                  <c:v>41.416000000000004</c:v>
                </c:pt>
                <c:pt idx="6825">
                  <c:v>41.416000000000004</c:v>
                </c:pt>
                <c:pt idx="6826">
                  <c:v>41.416000000000004</c:v>
                </c:pt>
                <c:pt idx="6827">
                  <c:v>41.416000000000004</c:v>
                </c:pt>
                <c:pt idx="6828">
                  <c:v>41.463000000000001</c:v>
                </c:pt>
                <c:pt idx="6829">
                  <c:v>41.463000000000001</c:v>
                </c:pt>
                <c:pt idx="6830">
                  <c:v>41.463000000000001</c:v>
                </c:pt>
                <c:pt idx="6831">
                  <c:v>41.463000000000001</c:v>
                </c:pt>
                <c:pt idx="6832">
                  <c:v>41.463000000000001</c:v>
                </c:pt>
                <c:pt idx="6833">
                  <c:v>41.463000000000001</c:v>
                </c:pt>
                <c:pt idx="6834">
                  <c:v>41.463000000000001</c:v>
                </c:pt>
                <c:pt idx="6835">
                  <c:v>41.463000000000001</c:v>
                </c:pt>
                <c:pt idx="6836">
                  <c:v>41.463000000000001</c:v>
                </c:pt>
                <c:pt idx="6837">
                  <c:v>41.463000000000001</c:v>
                </c:pt>
                <c:pt idx="6838">
                  <c:v>41.463000000000001</c:v>
                </c:pt>
                <c:pt idx="6839">
                  <c:v>41.416000000000004</c:v>
                </c:pt>
                <c:pt idx="6840">
                  <c:v>41.416000000000004</c:v>
                </c:pt>
                <c:pt idx="6841">
                  <c:v>41.416000000000004</c:v>
                </c:pt>
                <c:pt idx="6842">
                  <c:v>41.416000000000004</c:v>
                </c:pt>
                <c:pt idx="6843">
                  <c:v>41.416000000000004</c:v>
                </c:pt>
                <c:pt idx="6844">
                  <c:v>41.416000000000004</c:v>
                </c:pt>
                <c:pt idx="6845">
                  <c:v>41.416000000000004</c:v>
                </c:pt>
                <c:pt idx="6846">
                  <c:v>41.416000000000004</c:v>
                </c:pt>
                <c:pt idx="6847">
                  <c:v>41.416000000000004</c:v>
                </c:pt>
                <c:pt idx="6848">
                  <c:v>41.369</c:v>
                </c:pt>
                <c:pt idx="6849">
                  <c:v>41.416000000000004</c:v>
                </c:pt>
                <c:pt idx="6850">
                  <c:v>41.369</c:v>
                </c:pt>
                <c:pt idx="6851">
                  <c:v>41.369</c:v>
                </c:pt>
                <c:pt idx="6852">
                  <c:v>41.369</c:v>
                </c:pt>
                <c:pt idx="6853">
                  <c:v>41.369</c:v>
                </c:pt>
                <c:pt idx="6854">
                  <c:v>41.369</c:v>
                </c:pt>
                <c:pt idx="6855">
                  <c:v>41.369</c:v>
                </c:pt>
                <c:pt idx="6856">
                  <c:v>41.369</c:v>
                </c:pt>
                <c:pt idx="6857">
                  <c:v>41.369</c:v>
                </c:pt>
                <c:pt idx="6858">
                  <c:v>41.369</c:v>
                </c:pt>
                <c:pt idx="6859">
                  <c:v>41.369</c:v>
                </c:pt>
                <c:pt idx="6860">
                  <c:v>41.369</c:v>
                </c:pt>
                <c:pt idx="6861">
                  <c:v>41.369</c:v>
                </c:pt>
                <c:pt idx="6862">
                  <c:v>41.369</c:v>
                </c:pt>
                <c:pt idx="6863">
                  <c:v>41.369</c:v>
                </c:pt>
                <c:pt idx="6864">
                  <c:v>41.369</c:v>
                </c:pt>
                <c:pt idx="6865">
                  <c:v>41.369</c:v>
                </c:pt>
                <c:pt idx="6866">
                  <c:v>41.416000000000004</c:v>
                </c:pt>
                <c:pt idx="6867">
                  <c:v>41.416000000000004</c:v>
                </c:pt>
                <c:pt idx="6868">
                  <c:v>41.416000000000004</c:v>
                </c:pt>
                <c:pt idx="6869">
                  <c:v>41.416000000000004</c:v>
                </c:pt>
                <c:pt idx="6870">
                  <c:v>41.416000000000004</c:v>
                </c:pt>
                <c:pt idx="6871">
                  <c:v>41.463000000000001</c:v>
                </c:pt>
                <c:pt idx="6872">
                  <c:v>41.463000000000001</c:v>
                </c:pt>
                <c:pt idx="6873">
                  <c:v>41.463000000000001</c:v>
                </c:pt>
                <c:pt idx="6874">
                  <c:v>41.463000000000001</c:v>
                </c:pt>
                <c:pt idx="6875">
                  <c:v>41.508000000000003</c:v>
                </c:pt>
                <c:pt idx="6876">
                  <c:v>41.508000000000003</c:v>
                </c:pt>
                <c:pt idx="6877">
                  <c:v>41.508000000000003</c:v>
                </c:pt>
                <c:pt idx="6878">
                  <c:v>41.508000000000003</c:v>
                </c:pt>
                <c:pt idx="6879">
                  <c:v>41.508000000000003</c:v>
                </c:pt>
                <c:pt idx="6880">
                  <c:v>41.508000000000003</c:v>
                </c:pt>
                <c:pt idx="6881">
                  <c:v>41.508000000000003</c:v>
                </c:pt>
                <c:pt idx="6882">
                  <c:v>41.508000000000003</c:v>
                </c:pt>
                <c:pt idx="6883">
                  <c:v>41.553999999999995</c:v>
                </c:pt>
                <c:pt idx="6884">
                  <c:v>41.553999999999995</c:v>
                </c:pt>
                <c:pt idx="6885">
                  <c:v>41.553999999999995</c:v>
                </c:pt>
                <c:pt idx="6886">
                  <c:v>41.553999999999995</c:v>
                </c:pt>
                <c:pt idx="6887">
                  <c:v>41.601000000000006</c:v>
                </c:pt>
                <c:pt idx="6888">
                  <c:v>41.601000000000006</c:v>
                </c:pt>
                <c:pt idx="6889">
                  <c:v>41.601000000000006</c:v>
                </c:pt>
                <c:pt idx="6890">
                  <c:v>41.601000000000006</c:v>
                </c:pt>
                <c:pt idx="6891">
                  <c:v>41.601000000000006</c:v>
                </c:pt>
                <c:pt idx="6892">
                  <c:v>41.648000000000003</c:v>
                </c:pt>
                <c:pt idx="6893">
                  <c:v>41.648000000000003</c:v>
                </c:pt>
                <c:pt idx="6894">
                  <c:v>41.648000000000003</c:v>
                </c:pt>
                <c:pt idx="6895">
                  <c:v>41.648000000000003</c:v>
                </c:pt>
                <c:pt idx="6896">
                  <c:v>41.693000000000012</c:v>
                </c:pt>
                <c:pt idx="6897">
                  <c:v>41.693000000000012</c:v>
                </c:pt>
                <c:pt idx="6898">
                  <c:v>41.693000000000012</c:v>
                </c:pt>
                <c:pt idx="6899">
                  <c:v>41.74</c:v>
                </c:pt>
                <c:pt idx="6900">
                  <c:v>41.74</c:v>
                </c:pt>
                <c:pt idx="6901">
                  <c:v>41.74</c:v>
                </c:pt>
                <c:pt idx="6902">
                  <c:v>41.74</c:v>
                </c:pt>
                <c:pt idx="6903">
                  <c:v>41.787000000000006</c:v>
                </c:pt>
                <c:pt idx="6904">
                  <c:v>41.787000000000006</c:v>
                </c:pt>
                <c:pt idx="6905">
                  <c:v>41.787000000000006</c:v>
                </c:pt>
                <c:pt idx="6906">
                  <c:v>41.787000000000006</c:v>
                </c:pt>
                <c:pt idx="6907">
                  <c:v>41.832000000000001</c:v>
                </c:pt>
                <c:pt idx="6908">
                  <c:v>41.832000000000001</c:v>
                </c:pt>
                <c:pt idx="6909">
                  <c:v>41.832000000000001</c:v>
                </c:pt>
                <c:pt idx="6910">
                  <c:v>41.878</c:v>
                </c:pt>
                <c:pt idx="6911">
                  <c:v>41.878</c:v>
                </c:pt>
                <c:pt idx="6912">
                  <c:v>41.878</c:v>
                </c:pt>
                <c:pt idx="6913">
                  <c:v>41.878</c:v>
                </c:pt>
                <c:pt idx="6914">
                  <c:v>41.925000000000011</c:v>
                </c:pt>
                <c:pt idx="6915">
                  <c:v>41.925000000000011</c:v>
                </c:pt>
                <c:pt idx="6916">
                  <c:v>41.925000000000011</c:v>
                </c:pt>
                <c:pt idx="6917">
                  <c:v>41.925000000000011</c:v>
                </c:pt>
                <c:pt idx="6918">
                  <c:v>41.925000000000011</c:v>
                </c:pt>
                <c:pt idx="6919">
                  <c:v>41.925000000000011</c:v>
                </c:pt>
                <c:pt idx="6920">
                  <c:v>41.925000000000011</c:v>
                </c:pt>
                <c:pt idx="6921">
                  <c:v>41.97</c:v>
                </c:pt>
                <c:pt idx="6922">
                  <c:v>41.97</c:v>
                </c:pt>
                <c:pt idx="6923">
                  <c:v>41.97</c:v>
                </c:pt>
                <c:pt idx="6924">
                  <c:v>41.97</c:v>
                </c:pt>
                <c:pt idx="6925">
                  <c:v>41.97</c:v>
                </c:pt>
                <c:pt idx="6926">
                  <c:v>42.016999999999996</c:v>
                </c:pt>
                <c:pt idx="6927">
                  <c:v>42.016999999999996</c:v>
                </c:pt>
                <c:pt idx="6928">
                  <c:v>42.016999999999996</c:v>
                </c:pt>
                <c:pt idx="6929">
                  <c:v>42.016999999999996</c:v>
                </c:pt>
                <c:pt idx="6930">
                  <c:v>42.016999999999996</c:v>
                </c:pt>
                <c:pt idx="6931">
                  <c:v>42.064</c:v>
                </c:pt>
                <c:pt idx="6932">
                  <c:v>42.064</c:v>
                </c:pt>
                <c:pt idx="6933">
                  <c:v>42.064</c:v>
                </c:pt>
                <c:pt idx="6934">
                  <c:v>42.064</c:v>
                </c:pt>
                <c:pt idx="6935">
                  <c:v>42.109000000000002</c:v>
                </c:pt>
                <c:pt idx="6936">
                  <c:v>42.109000000000002</c:v>
                </c:pt>
                <c:pt idx="6937">
                  <c:v>42.109000000000002</c:v>
                </c:pt>
                <c:pt idx="6938">
                  <c:v>42.109000000000002</c:v>
                </c:pt>
                <c:pt idx="6939">
                  <c:v>42.109000000000002</c:v>
                </c:pt>
                <c:pt idx="6940">
                  <c:v>42.109000000000002</c:v>
                </c:pt>
                <c:pt idx="6941">
                  <c:v>42.156000000000006</c:v>
                </c:pt>
                <c:pt idx="6942">
                  <c:v>42.156000000000006</c:v>
                </c:pt>
                <c:pt idx="6943">
                  <c:v>42.156000000000006</c:v>
                </c:pt>
                <c:pt idx="6944">
                  <c:v>42.156000000000006</c:v>
                </c:pt>
                <c:pt idx="6945">
                  <c:v>42.156000000000006</c:v>
                </c:pt>
                <c:pt idx="6946">
                  <c:v>42.156000000000006</c:v>
                </c:pt>
                <c:pt idx="6947">
                  <c:v>42.156000000000006</c:v>
                </c:pt>
                <c:pt idx="6948">
                  <c:v>42.156000000000006</c:v>
                </c:pt>
                <c:pt idx="6949">
                  <c:v>42.156000000000006</c:v>
                </c:pt>
                <c:pt idx="6950">
                  <c:v>42.202000000000012</c:v>
                </c:pt>
                <c:pt idx="6951">
                  <c:v>42.202000000000012</c:v>
                </c:pt>
                <c:pt idx="6952">
                  <c:v>42.156000000000006</c:v>
                </c:pt>
                <c:pt idx="6953">
                  <c:v>42.202000000000012</c:v>
                </c:pt>
                <c:pt idx="6954">
                  <c:v>42.202000000000012</c:v>
                </c:pt>
                <c:pt idx="6955">
                  <c:v>42.202000000000012</c:v>
                </c:pt>
                <c:pt idx="6956">
                  <c:v>42.202000000000012</c:v>
                </c:pt>
                <c:pt idx="6957">
                  <c:v>42.202000000000012</c:v>
                </c:pt>
                <c:pt idx="6958">
                  <c:v>42.202000000000012</c:v>
                </c:pt>
                <c:pt idx="6959">
                  <c:v>42.202000000000012</c:v>
                </c:pt>
                <c:pt idx="6960">
                  <c:v>42.202000000000012</c:v>
                </c:pt>
                <c:pt idx="6961">
                  <c:v>42.202000000000012</c:v>
                </c:pt>
                <c:pt idx="6962">
                  <c:v>42.156000000000006</c:v>
                </c:pt>
                <c:pt idx="6963">
                  <c:v>42.156000000000006</c:v>
                </c:pt>
                <c:pt idx="6964">
                  <c:v>42.156000000000006</c:v>
                </c:pt>
                <c:pt idx="6965">
                  <c:v>42.156000000000006</c:v>
                </c:pt>
                <c:pt idx="6966">
                  <c:v>42.156000000000006</c:v>
                </c:pt>
                <c:pt idx="6967">
                  <c:v>42.109000000000002</c:v>
                </c:pt>
                <c:pt idx="6968">
                  <c:v>42.109000000000002</c:v>
                </c:pt>
                <c:pt idx="6969">
                  <c:v>42.109000000000002</c:v>
                </c:pt>
                <c:pt idx="6970">
                  <c:v>42.064</c:v>
                </c:pt>
                <c:pt idx="6971">
                  <c:v>42.109000000000002</c:v>
                </c:pt>
                <c:pt idx="6972">
                  <c:v>42.109000000000002</c:v>
                </c:pt>
                <c:pt idx="6973">
                  <c:v>42.064</c:v>
                </c:pt>
                <c:pt idx="6974">
                  <c:v>42.064</c:v>
                </c:pt>
                <c:pt idx="6975">
                  <c:v>42.064</c:v>
                </c:pt>
                <c:pt idx="6976">
                  <c:v>42.064</c:v>
                </c:pt>
                <c:pt idx="6977">
                  <c:v>42.016999999999996</c:v>
                </c:pt>
                <c:pt idx="6978">
                  <c:v>42.016999999999996</c:v>
                </c:pt>
                <c:pt idx="6979">
                  <c:v>42.016999999999996</c:v>
                </c:pt>
                <c:pt idx="6980">
                  <c:v>42.016999999999996</c:v>
                </c:pt>
                <c:pt idx="6981">
                  <c:v>41.97</c:v>
                </c:pt>
                <c:pt idx="6982">
                  <c:v>41.97</c:v>
                </c:pt>
                <c:pt idx="6983">
                  <c:v>41.97</c:v>
                </c:pt>
                <c:pt idx="6984">
                  <c:v>41.97</c:v>
                </c:pt>
                <c:pt idx="6985">
                  <c:v>41.97</c:v>
                </c:pt>
                <c:pt idx="6986">
                  <c:v>41.97</c:v>
                </c:pt>
                <c:pt idx="6987">
                  <c:v>41.97</c:v>
                </c:pt>
                <c:pt idx="6988">
                  <c:v>41.97</c:v>
                </c:pt>
                <c:pt idx="6989">
                  <c:v>41.97</c:v>
                </c:pt>
                <c:pt idx="6990">
                  <c:v>41.97</c:v>
                </c:pt>
                <c:pt idx="6991">
                  <c:v>41.97</c:v>
                </c:pt>
                <c:pt idx="6992">
                  <c:v>41.97</c:v>
                </c:pt>
                <c:pt idx="6993">
                  <c:v>41.97</c:v>
                </c:pt>
                <c:pt idx="6994">
                  <c:v>41.97</c:v>
                </c:pt>
                <c:pt idx="6995">
                  <c:v>41.97</c:v>
                </c:pt>
                <c:pt idx="6996">
                  <c:v>41.925000000000011</c:v>
                </c:pt>
                <c:pt idx="6997">
                  <c:v>41.925000000000011</c:v>
                </c:pt>
                <c:pt idx="6998">
                  <c:v>41.925000000000011</c:v>
                </c:pt>
                <c:pt idx="6999">
                  <c:v>41.925000000000011</c:v>
                </c:pt>
                <c:pt idx="7000">
                  <c:v>41.925000000000011</c:v>
                </c:pt>
                <c:pt idx="7001">
                  <c:v>41.925000000000011</c:v>
                </c:pt>
                <c:pt idx="7002">
                  <c:v>41.925000000000011</c:v>
                </c:pt>
                <c:pt idx="7003">
                  <c:v>41.925000000000011</c:v>
                </c:pt>
                <c:pt idx="7004">
                  <c:v>41.925000000000011</c:v>
                </c:pt>
                <c:pt idx="7005">
                  <c:v>41.925000000000011</c:v>
                </c:pt>
                <c:pt idx="7006">
                  <c:v>41.925000000000011</c:v>
                </c:pt>
                <c:pt idx="7007">
                  <c:v>41.925000000000011</c:v>
                </c:pt>
                <c:pt idx="7008">
                  <c:v>41.97</c:v>
                </c:pt>
                <c:pt idx="7009">
                  <c:v>41.97</c:v>
                </c:pt>
                <c:pt idx="7010">
                  <c:v>41.97</c:v>
                </c:pt>
                <c:pt idx="7011">
                  <c:v>41.97</c:v>
                </c:pt>
                <c:pt idx="7012">
                  <c:v>41.97</c:v>
                </c:pt>
                <c:pt idx="7013">
                  <c:v>41.97</c:v>
                </c:pt>
                <c:pt idx="7014">
                  <c:v>41.97</c:v>
                </c:pt>
                <c:pt idx="7015">
                  <c:v>41.97</c:v>
                </c:pt>
                <c:pt idx="7016">
                  <c:v>41.97</c:v>
                </c:pt>
                <c:pt idx="7017">
                  <c:v>41.97</c:v>
                </c:pt>
                <c:pt idx="7018">
                  <c:v>41.97</c:v>
                </c:pt>
                <c:pt idx="7019">
                  <c:v>41.97</c:v>
                </c:pt>
                <c:pt idx="7020">
                  <c:v>41.97</c:v>
                </c:pt>
                <c:pt idx="7021">
                  <c:v>41.97</c:v>
                </c:pt>
                <c:pt idx="7022">
                  <c:v>41.97</c:v>
                </c:pt>
                <c:pt idx="7023">
                  <c:v>41.97</c:v>
                </c:pt>
                <c:pt idx="7024">
                  <c:v>41.97</c:v>
                </c:pt>
                <c:pt idx="7025">
                  <c:v>41.97</c:v>
                </c:pt>
                <c:pt idx="7026">
                  <c:v>41.97</c:v>
                </c:pt>
                <c:pt idx="7027">
                  <c:v>41.97</c:v>
                </c:pt>
                <c:pt idx="7028">
                  <c:v>41.97</c:v>
                </c:pt>
                <c:pt idx="7029">
                  <c:v>41.97</c:v>
                </c:pt>
                <c:pt idx="7030">
                  <c:v>41.925000000000011</c:v>
                </c:pt>
                <c:pt idx="7031">
                  <c:v>41.925000000000011</c:v>
                </c:pt>
                <c:pt idx="7032">
                  <c:v>41.925000000000011</c:v>
                </c:pt>
                <c:pt idx="7033">
                  <c:v>41.925000000000011</c:v>
                </c:pt>
                <c:pt idx="7034">
                  <c:v>41.925000000000011</c:v>
                </c:pt>
                <c:pt idx="7035">
                  <c:v>41.925000000000011</c:v>
                </c:pt>
                <c:pt idx="7036">
                  <c:v>41.925000000000011</c:v>
                </c:pt>
                <c:pt idx="7037">
                  <c:v>41.925000000000011</c:v>
                </c:pt>
                <c:pt idx="7038">
                  <c:v>41.925000000000011</c:v>
                </c:pt>
                <c:pt idx="7039">
                  <c:v>41.925000000000011</c:v>
                </c:pt>
                <c:pt idx="7040">
                  <c:v>41.925000000000011</c:v>
                </c:pt>
                <c:pt idx="7041">
                  <c:v>41.925000000000011</c:v>
                </c:pt>
                <c:pt idx="7042">
                  <c:v>41.925000000000011</c:v>
                </c:pt>
                <c:pt idx="7043">
                  <c:v>41.925000000000011</c:v>
                </c:pt>
                <c:pt idx="7044">
                  <c:v>41.925000000000011</c:v>
                </c:pt>
                <c:pt idx="7045">
                  <c:v>41.925000000000011</c:v>
                </c:pt>
                <c:pt idx="7046">
                  <c:v>41.925000000000011</c:v>
                </c:pt>
                <c:pt idx="7047">
                  <c:v>41.925000000000011</c:v>
                </c:pt>
                <c:pt idx="7048">
                  <c:v>41.925000000000011</c:v>
                </c:pt>
                <c:pt idx="7049">
                  <c:v>41.925000000000011</c:v>
                </c:pt>
                <c:pt idx="7050">
                  <c:v>41.925000000000011</c:v>
                </c:pt>
                <c:pt idx="7051">
                  <c:v>41.925000000000011</c:v>
                </c:pt>
                <c:pt idx="7052">
                  <c:v>41.925000000000011</c:v>
                </c:pt>
                <c:pt idx="7053">
                  <c:v>41.878</c:v>
                </c:pt>
                <c:pt idx="7054">
                  <c:v>41.925000000000011</c:v>
                </c:pt>
                <c:pt idx="7055">
                  <c:v>41.925000000000011</c:v>
                </c:pt>
                <c:pt idx="7056">
                  <c:v>41.878</c:v>
                </c:pt>
                <c:pt idx="7057">
                  <c:v>41.925000000000011</c:v>
                </c:pt>
                <c:pt idx="7058">
                  <c:v>41.925000000000011</c:v>
                </c:pt>
                <c:pt idx="7059">
                  <c:v>41.925000000000011</c:v>
                </c:pt>
                <c:pt idx="7060">
                  <c:v>41.925000000000011</c:v>
                </c:pt>
                <c:pt idx="7061">
                  <c:v>41.925000000000011</c:v>
                </c:pt>
                <c:pt idx="7062">
                  <c:v>41.925000000000011</c:v>
                </c:pt>
                <c:pt idx="7063">
                  <c:v>41.97</c:v>
                </c:pt>
                <c:pt idx="7064">
                  <c:v>41.97</c:v>
                </c:pt>
                <c:pt idx="7065">
                  <c:v>41.97</c:v>
                </c:pt>
                <c:pt idx="7066">
                  <c:v>41.97</c:v>
                </c:pt>
                <c:pt idx="7067">
                  <c:v>41.97</c:v>
                </c:pt>
                <c:pt idx="7068">
                  <c:v>42.016999999999996</c:v>
                </c:pt>
                <c:pt idx="7069">
                  <c:v>42.016999999999996</c:v>
                </c:pt>
                <c:pt idx="7070">
                  <c:v>42.016999999999996</c:v>
                </c:pt>
                <c:pt idx="7071">
                  <c:v>42.016999999999996</c:v>
                </c:pt>
                <c:pt idx="7072">
                  <c:v>42.064</c:v>
                </c:pt>
                <c:pt idx="7073">
                  <c:v>42.064</c:v>
                </c:pt>
                <c:pt idx="7074">
                  <c:v>42.064</c:v>
                </c:pt>
                <c:pt idx="7075">
                  <c:v>42.109000000000002</c:v>
                </c:pt>
                <c:pt idx="7076">
                  <c:v>42.109000000000002</c:v>
                </c:pt>
                <c:pt idx="7077">
                  <c:v>42.109000000000002</c:v>
                </c:pt>
                <c:pt idx="7078">
                  <c:v>42.109000000000002</c:v>
                </c:pt>
                <c:pt idx="7079">
                  <c:v>42.156000000000006</c:v>
                </c:pt>
                <c:pt idx="7080">
                  <c:v>42.156000000000006</c:v>
                </c:pt>
                <c:pt idx="7081">
                  <c:v>42.156000000000006</c:v>
                </c:pt>
                <c:pt idx="7082">
                  <c:v>42.156000000000006</c:v>
                </c:pt>
                <c:pt idx="7083">
                  <c:v>42.202000000000012</c:v>
                </c:pt>
                <c:pt idx="7084">
                  <c:v>42.202000000000012</c:v>
                </c:pt>
                <c:pt idx="7085">
                  <c:v>42.202000000000012</c:v>
                </c:pt>
                <c:pt idx="7086">
                  <c:v>42.202000000000012</c:v>
                </c:pt>
                <c:pt idx="7087">
                  <c:v>42.202000000000012</c:v>
                </c:pt>
                <c:pt idx="7088">
                  <c:v>42.202000000000012</c:v>
                </c:pt>
                <c:pt idx="7089">
                  <c:v>42.202000000000012</c:v>
                </c:pt>
                <c:pt idx="7090">
                  <c:v>42.202000000000012</c:v>
                </c:pt>
                <c:pt idx="7091">
                  <c:v>42.247</c:v>
                </c:pt>
                <c:pt idx="7092">
                  <c:v>42.202000000000012</c:v>
                </c:pt>
                <c:pt idx="7093">
                  <c:v>42.202000000000012</c:v>
                </c:pt>
                <c:pt idx="7094">
                  <c:v>42.202000000000012</c:v>
                </c:pt>
                <c:pt idx="7095">
                  <c:v>42.156000000000006</c:v>
                </c:pt>
                <c:pt idx="7096">
                  <c:v>42.156000000000006</c:v>
                </c:pt>
                <c:pt idx="7097">
                  <c:v>42.156000000000006</c:v>
                </c:pt>
                <c:pt idx="7098">
                  <c:v>42.156000000000006</c:v>
                </c:pt>
                <c:pt idx="7099">
                  <c:v>42.156000000000006</c:v>
                </c:pt>
                <c:pt idx="7100">
                  <c:v>42.156000000000006</c:v>
                </c:pt>
                <c:pt idx="7101">
                  <c:v>42.202000000000012</c:v>
                </c:pt>
                <c:pt idx="7102">
                  <c:v>42.247</c:v>
                </c:pt>
                <c:pt idx="7103">
                  <c:v>42.247</c:v>
                </c:pt>
                <c:pt idx="7104">
                  <c:v>42.294000000000011</c:v>
                </c:pt>
                <c:pt idx="7105">
                  <c:v>42.294000000000011</c:v>
                </c:pt>
                <c:pt idx="7106">
                  <c:v>42.294000000000011</c:v>
                </c:pt>
                <c:pt idx="7107">
                  <c:v>42.340999999999994</c:v>
                </c:pt>
                <c:pt idx="7108">
                  <c:v>42.340999999999994</c:v>
                </c:pt>
                <c:pt idx="7109">
                  <c:v>42.385999999999996</c:v>
                </c:pt>
                <c:pt idx="7110">
                  <c:v>42.385999999999996</c:v>
                </c:pt>
                <c:pt idx="7111">
                  <c:v>42.385999999999996</c:v>
                </c:pt>
                <c:pt idx="7112">
                  <c:v>42.385999999999996</c:v>
                </c:pt>
                <c:pt idx="7113">
                  <c:v>42.433</c:v>
                </c:pt>
                <c:pt idx="7114">
                  <c:v>42.385999999999996</c:v>
                </c:pt>
                <c:pt idx="7115">
                  <c:v>42.385999999999996</c:v>
                </c:pt>
                <c:pt idx="7116">
                  <c:v>42.433</c:v>
                </c:pt>
                <c:pt idx="7117">
                  <c:v>42.385999999999996</c:v>
                </c:pt>
                <c:pt idx="7118">
                  <c:v>42.433</c:v>
                </c:pt>
                <c:pt idx="7119">
                  <c:v>42.433</c:v>
                </c:pt>
                <c:pt idx="7120">
                  <c:v>42.433</c:v>
                </c:pt>
                <c:pt idx="7121">
                  <c:v>42.433</c:v>
                </c:pt>
                <c:pt idx="7122">
                  <c:v>42.433</c:v>
                </c:pt>
                <c:pt idx="7123">
                  <c:v>42.433</c:v>
                </c:pt>
                <c:pt idx="7124">
                  <c:v>42.433</c:v>
                </c:pt>
                <c:pt idx="7125">
                  <c:v>42.433</c:v>
                </c:pt>
                <c:pt idx="7126">
                  <c:v>42.433</c:v>
                </c:pt>
                <c:pt idx="7127">
                  <c:v>42.385999999999996</c:v>
                </c:pt>
                <c:pt idx="7128">
                  <c:v>42.385999999999996</c:v>
                </c:pt>
                <c:pt idx="7129">
                  <c:v>42.340999999999994</c:v>
                </c:pt>
                <c:pt idx="7130">
                  <c:v>42.340999999999994</c:v>
                </c:pt>
                <c:pt idx="7131">
                  <c:v>42.294000000000011</c:v>
                </c:pt>
                <c:pt idx="7132">
                  <c:v>42.294000000000011</c:v>
                </c:pt>
                <c:pt idx="7133">
                  <c:v>42.294000000000011</c:v>
                </c:pt>
                <c:pt idx="7134">
                  <c:v>42.294000000000011</c:v>
                </c:pt>
                <c:pt idx="7135">
                  <c:v>42.247</c:v>
                </c:pt>
                <c:pt idx="7136">
                  <c:v>42.247</c:v>
                </c:pt>
                <c:pt idx="7137">
                  <c:v>42.247</c:v>
                </c:pt>
                <c:pt idx="7138">
                  <c:v>42.247</c:v>
                </c:pt>
                <c:pt idx="7139">
                  <c:v>42.247</c:v>
                </c:pt>
                <c:pt idx="7140">
                  <c:v>42.247</c:v>
                </c:pt>
                <c:pt idx="7141">
                  <c:v>42.247</c:v>
                </c:pt>
                <c:pt idx="7142">
                  <c:v>42.247</c:v>
                </c:pt>
                <c:pt idx="7143">
                  <c:v>42.247</c:v>
                </c:pt>
                <c:pt idx="7144">
                  <c:v>42.247</c:v>
                </c:pt>
                <c:pt idx="7145">
                  <c:v>42.294000000000011</c:v>
                </c:pt>
                <c:pt idx="7146">
                  <c:v>42.247</c:v>
                </c:pt>
                <c:pt idx="7147">
                  <c:v>42.294000000000011</c:v>
                </c:pt>
                <c:pt idx="7148">
                  <c:v>42.294000000000011</c:v>
                </c:pt>
                <c:pt idx="7149">
                  <c:v>42.294000000000011</c:v>
                </c:pt>
                <c:pt idx="7150">
                  <c:v>42.294000000000011</c:v>
                </c:pt>
                <c:pt idx="7151">
                  <c:v>42.294000000000011</c:v>
                </c:pt>
                <c:pt idx="7152">
                  <c:v>42.294000000000011</c:v>
                </c:pt>
                <c:pt idx="7153">
                  <c:v>42.340999999999994</c:v>
                </c:pt>
                <c:pt idx="7154">
                  <c:v>42.340999999999994</c:v>
                </c:pt>
                <c:pt idx="7155">
                  <c:v>42.340999999999994</c:v>
                </c:pt>
                <c:pt idx="7156">
                  <c:v>42.340999999999994</c:v>
                </c:pt>
                <c:pt idx="7157">
                  <c:v>42.340999999999994</c:v>
                </c:pt>
                <c:pt idx="7158">
                  <c:v>42.340999999999994</c:v>
                </c:pt>
                <c:pt idx="7159">
                  <c:v>42.340999999999994</c:v>
                </c:pt>
                <c:pt idx="7160">
                  <c:v>42.340999999999994</c:v>
                </c:pt>
                <c:pt idx="7161">
                  <c:v>42.340999999999994</c:v>
                </c:pt>
                <c:pt idx="7162">
                  <c:v>42.340999999999994</c:v>
                </c:pt>
                <c:pt idx="7163">
                  <c:v>42.385999999999996</c:v>
                </c:pt>
                <c:pt idx="7164">
                  <c:v>42.385999999999996</c:v>
                </c:pt>
                <c:pt idx="7165">
                  <c:v>42.385999999999996</c:v>
                </c:pt>
                <c:pt idx="7166">
                  <c:v>42.385999999999996</c:v>
                </c:pt>
                <c:pt idx="7167">
                  <c:v>42.385999999999996</c:v>
                </c:pt>
                <c:pt idx="7168">
                  <c:v>42.385999999999996</c:v>
                </c:pt>
                <c:pt idx="7169">
                  <c:v>42.385999999999996</c:v>
                </c:pt>
                <c:pt idx="7170">
                  <c:v>42.433</c:v>
                </c:pt>
                <c:pt idx="7171">
                  <c:v>42.433</c:v>
                </c:pt>
                <c:pt idx="7172">
                  <c:v>42.433</c:v>
                </c:pt>
                <c:pt idx="7173">
                  <c:v>42.433</c:v>
                </c:pt>
                <c:pt idx="7174">
                  <c:v>42.478000000000002</c:v>
                </c:pt>
                <c:pt idx="7175">
                  <c:v>42.478000000000002</c:v>
                </c:pt>
                <c:pt idx="7176">
                  <c:v>42.478000000000002</c:v>
                </c:pt>
                <c:pt idx="7177">
                  <c:v>42.478000000000002</c:v>
                </c:pt>
                <c:pt idx="7178">
                  <c:v>42.478000000000002</c:v>
                </c:pt>
                <c:pt idx="7179">
                  <c:v>42.478000000000002</c:v>
                </c:pt>
                <c:pt idx="7180">
                  <c:v>42.478000000000002</c:v>
                </c:pt>
                <c:pt idx="7181">
                  <c:v>42.478000000000002</c:v>
                </c:pt>
                <c:pt idx="7182">
                  <c:v>42.478000000000002</c:v>
                </c:pt>
                <c:pt idx="7183">
                  <c:v>42.525000000000013</c:v>
                </c:pt>
                <c:pt idx="7184">
                  <c:v>42.525000000000013</c:v>
                </c:pt>
                <c:pt idx="7185">
                  <c:v>42.525000000000013</c:v>
                </c:pt>
                <c:pt idx="7186">
                  <c:v>42.525000000000013</c:v>
                </c:pt>
                <c:pt idx="7187">
                  <c:v>42.525000000000013</c:v>
                </c:pt>
                <c:pt idx="7188">
                  <c:v>42.525000000000013</c:v>
                </c:pt>
                <c:pt idx="7189">
                  <c:v>42.525000000000013</c:v>
                </c:pt>
                <c:pt idx="7190">
                  <c:v>42.525000000000013</c:v>
                </c:pt>
                <c:pt idx="7191">
                  <c:v>42.525000000000013</c:v>
                </c:pt>
                <c:pt idx="7192">
                  <c:v>42.525000000000013</c:v>
                </c:pt>
                <c:pt idx="7193">
                  <c:v>42.525000000000013</c:v>
                </c:pt>
                <c:pt idx="7194">
                  <c:v>42.525000000000013</c:v>
                </c:pt>
                <c:pt idx="7195">
                  <c:v>42.525000000000013</c:v>
                </c:pt>
                <c:pt idx="7196">
                  <c:v>42.525000000000013</c:v>
                </c:pt>
                <c:pt idx="7197">
                  <c:v>42.525000000000013</c:v>
                </c:pt>
                <c:pt idx="7198">
                  <c:v>42.525000000000013</c:v>
                </c:pt>
                <c:pt idx="7199">
                  <c:v>42.525000000000013</c:v>
                </c:pt>
                <c:pt idx="7200">
                  <c:v>42.525000000000013</c:v>
                </c:pt>
                <c:pt idx="7201">
                  <c:v>42.525000000000013</c:v>
                </c:pt>
                <c:pt idx="7202">
                  <c:v>42.525000000000013</c:v>
                </c:pt>
                <c:pt idx="7203">
                  <c:v>42.525000000000013</c:v>
                </c:pt>
                <c:pt idx="7204">
                  <c:v>42.57</c:v>
                </c:pt>
                <c:pt idx="7205">
                  <c:v>42.57</c:v>
                </c:pt>
                <c:pt idx="7206">
                  <c:v>42.57</c:v>
                </c:pt>
                <c:pt idx="7207">
                  <c:v>42.57</c:v>
                </c:pt>
                <c:pt idx="7208">
                  <c:v>42.57</c:v>
                </c:pt>
                <c:pt idx="7209">
                  <c:v>42.57</c:v>
                </c:pt>
                <c:pt idx="7210">
                  <c:v>42.57</c:v>
                </c:pt>
                <c:pt idx="7211">
                  <c:v>42.616</c:v>
                </c:pt>
                <c:pt idx="7212">
                  <c:v>42.616</c:v>
                </c:pt>
                <c:pt idx="7213">
                  <c:v>42.616</c:v>
                </c:pt>
                <c:pt idx="7214">
                  <c:v>42.616</c:v>
                </c:pt>
                <c:pt idx="7215">
                  <c:v>42.616</c:v>
                </c:pt>
                <c:pt idx="7216">
                  <c:v>42.616</c:v>
                </c:pt>
                <c:pt idx="7217">
                  <c:v>42.616</c:v>
                </c:pt>
                <c:pt idx="7218">
                  <c:v>42.663000000000011</c:v>
                </c:pt>
                <c:pt idx="7219">
                  <c:v>42.663000000000011</c:v>
                </c:pt>
                <c:pt idx="7220">
                  <c:v>42.663000000000011</c:v>
                </c:pt>
                <c:pt idx="7221">
                  <c:v>42.663000000000011</c:v>
                </c:pt>
                <c:pt idx="7222">
                  <c:v>42.663000000000011</c:v>
                </c:pt>
                <c:pt idx="7223">
                  <c:v>42.663000000000011</c:v>
                </c:pt>
                <c:pt idx="7224">
                  <c:v>42.663000000000011</c:v>
                </c:pt>
                <c:pt idx="7225">
                  <c:v>42.663000000000011</c:v>
                </c:pt>
                <c:pt idx="7226">
                  <c:v>42.663000000000011</c:v>
                </c:pt>
                <c:pt idx="7227">
                  <c:v>42.708000000000013</c:v>
                </c:pt>
                <c:pt idx="7228">
                  <c:v>42.708000000000013</c:v>
                </c:pt>
                <c:pt idx="7229">
                  <c:v>42.708000000000013</c:v>
                </c:pt>
                <c:pt idx="7230">
                  <c:v>42.708000000000013</c:v>
                </c:pt>
                <c:pt idx="7231">
                  <c:v>42.708000000000013</c:v>
                </c:pt>
                <c:pt idx="7232">
                  <c:v>42.755000000000003</c:v>
                </c:pt>
                <c:pt idx="7233">
                  <c:v>42.708000000000013</c:v>
                </c:pt>
                <c:pt idx="7234">
                  <c:v>42.755000000000003</c:v>
                </c:pt>
                <c:pt idx="7235">
                  <c:v>42.755000000000003</c:v>
                </c:pt>
                <c:pt idx="7236">
                  <c:v>42.755000000000003</c:v>
                </c:pt>
                <c:pt idx="7237">
                  <c:v>42.755000000000003</c:v>
                </c:pt>
                <c:pt idx="7238">
                  <c:v>42.8</c:v>
                </c:pt>
                <c:pt idx="7239">
                  <c:v>42.8</c:v>
                </c:pt>
                <c:pt idx="7240">
                  <c:v>42.8</c:v>
                </c:pt>
                <c:pt idx="7241">
                  <c:v>42.846999999999994</c:v>
                </c:pt>
                <c:pt idx="7242">
                  <c:v>42.846999999999994</c:v>
                </c:pt>
                <c:pt idx="7243">
                  <c:v>42.846999999999994</c:v>
                </c:pt>
                <c:pt idx="7244">
                  <c:v>42.846999999999994</c:v>
                </c:pt>
                <c:pt idx="7245">
                  <c:v>42.846999999999994</c:v>
                </c:pt>
                <c:pt idx="7246">
                  <c:v>42.846999999999994</c:v>
                </c:pt>
                <c:pt idx="7247">
                  <c:v>42.892000000000003</c:v>
                </c:pt>
                <c:pt idx="7248">
                  <c:v>42.892000000000003</c:v>
                </c:pt>
                <c:pt idx="7249">
                  <c:v>42.892000000000003</c:v>
                </c:pt>
                <c:pt idx="7250">
                  <c:v>42.892000000000003</c:v>
                </c:pt>
                <c:pt idx="7251">
                  <c:v>42.892000000000003</c:v>
                </c:pt>
                <c:pt idx="7252">
                  <c:v>42.892000000000003</c:v>
                </c:pt>
                <c:pt idx="7253">
                  <c:v>42.939</c:v>
                </c:pt>
                <c:pt idx="7254">
                  <c:v>42.892000000000003</c:v>
                </c:pt>
                <c:pt idx="7255">
                  <c:v>42.892000000000003</c:v>
                </c:pt>
                <c:pt idx="7256">
                  <c:v>42.939</c:v>
                </c:pt>
                <c:pt idx="7257">
                  <c:v>42.892000000000003</c:v>
                </c:pt>
                <c:pt idx="7258">
                  <c:v>42.939</c:v>
                </c:pt>
                <c:pt idx="7259">
                  <c:v>42.939</c:v>
                </c:pt>
                <c:pt idx="7260">
                  <c:v>42.939</c:v>
                </c:pt>
                <c:pt idx="7261">
                  <c:v>42.939</c:v>
                </c:pt>
                <c:pt idx="7262">
                  <c:v>42.939</c:v>
                </c:pt>
                <c:pt idx="7263">
                  <c:v>42.939</c:v>
                </c:pt>
                <c:pt idx="7264">
                  <c:v>42.983999999999995</c:v>
                </c:pt>
                <c:pt idx="7265">
                  <c:v>42.983999999999995</c:v>
                </c:pt>
                <c:pt idx="7266">
                  <c:v>42.983999999999995</c:v>
                </c:pt>
                <c:pt idx="7267">
                  <c:v>42.983999999999995</c:v>
                </c:pt>
                <c:pt idx="7268">
                  <c:v>42.983999999999995</c:v>
                </c:pt>
                <c:pt idx="7269">
                  <c:v>43.03</c:v>
                </c:pt>
                <c:pt idx="7270">
                  <c:v>43.03</c:v>
                </c:pt>
                <c:pt idx="7271">
                  <c:v>43.03</c:v>
                </c:pt>
                <c:pt idx="7272">
                  <c:v>43.03</c:v>
                </c:pt>
                <c:pt idx="7273">
                  <c:v>43.03</c:v>
                </c:pt>
                <c:pt idx="7274">
                  <c:v>43.075000000000003</c:v>
                </c:pt>
                <c:pt idx="7275">
                  <c:v>43.075000000000003</c:v>
                </c:pt>
                <c:pt idx="7276">
                  <c:v>43.075000000000003</c:v>
                </c:pt>
                <c:pt idx="7277">
                  <c:v>43.122000000000035</c:v>
                </c:pt>
                <c:pt idx="7278">
                  <c:v>43.122000000000035</c:v>
                </c:pt>
                <c:pt idx="7279">
                  <c:v>43.122000000000035</c:v>
                </c:pt>
                <c:pt idx="7280">
                  <c:v>43.122000000000035</c:v>
                </c:pt>
                <c:pt idx="7281">
                  <c:v>43.167000000000002</c:v>
                </c:pt>
                <c:pt idx="7282">
                  <c:v>43.167000000000002</c:v>
                </c:pt>
                <c:pt idx="7283">
                  <c:v>43.167000000000002</c:v>
                </c:pt>
                <c:pt idx="7284">
                  <c:v>43.214000000000006</c:v>
                </c:pt>
                <c:pt idx="7285">
                  <c:v>43.214000000000006</c:v>
                </c:pt>
                <c:pt idx="7286">
                  <c:v>43.214000000000006</c:v>
                </c:pt>
                <c:pt idx="7287">
                  <c:v>43.214000000000006</c:v>
                </c:pt>
                <c:pt idx="7288">
                  <c:v>43.259</c:v>
                </c:pt>
                <c:pt idx="7289">
                  <c:v>43.259</c:v>
                </c:pt>
                <c:pt idx="7290">
                  <c:v>43.259</c:v>
                </c:pt>
                <c:pt idx="7291">
                  <c:v>43.259</c:v>
                </c:pt>
                <c:pt idx="7292">
                  <c:v>43.306000000000004</c:v>
                </c:pt>
                <c:pt idx="7293">
                  <c:v>43.306000000000004</c:v>
                </c:pt>
                <c:pt idx="7294">
                  <c:v>43.306000000000004</c:v>
                </c:pt>
                <c:pt idx="7295">
                  <c:v>43.350999999999999</c:v>
                </c:pt>
                <c:pt idx="7296">
                  <c:v>43.350999999999999</c:v>
                </c:pt>
                <c:pt idx="7297">
                  <c:v>43.350999999999999</c:v>
                </c:pt>
                <c:pt idx="7298">
                  <c:v>43.350999999999999</c:v>
                </c:pt>
                <c:pt idx="7299">
                  <c:v>43.350999999999999</c:v>
                </c:pt>
                <c:pt idx="7300">
                  <c:v>43.350999999999999</c:v>
                </c:pt>
                <c:pt idx="7301">
                  <c:v>43.350999999999999</c:v>
                </c:pt>
                <c:pt idx="7302">
                  <c:v>43.350999999999999</c:v>
                </c:pt>
                <c:pt idx="7303">
                  <c:v>43.350999999999999</c:v>
                </c:pt>
                <c:pt idx="7304">
                  <c:v>43.350999999999999</c:v>
                </c:pt>
                <c:pt idx="7305">
                  <c:v>43.396000000000001</c:v>
                </c:pt>
                <c:pt idx="7306">
                  <c:v>43.396000000000001</c:v>
                </c:pt>
                <c:pt idx="7307">
                  <c:v>43.396000000000001</c:v>
                </c:pt>
                <c:pt idx="7308">
                  <c:v>43.396000000000001</c:v>
                </c:pt>
                <c:pt idx="7309">
                  <c:v>43.396000000000001</c:v>
                </c:pt>
                <c:pt idx="7310">
                  <c:v>43.396000000000001</c:v>
                </c:pt>
                <c:pt idx="7311">
                  <c:v>43.396000000000001</c:v>
                </c:pt>
                <c:pt idx="7312">
                  <c:v>43.396000000000001</c:v>
                </c:pt>
                <c:pt idx="7313">
                  <c:v>43.443000000000005</c:v>
                </c:pt>
                <c:pt idx="7314">
                  <c:v>43.443000000000005</c:v>
                </c:pt>
                <c:pt idx="7315">
                  <c:v>43.443000000000005</c:v>
                </c:pt>
                <c:pt idx="7316">
                  <c:v>43.443000000000005</c:v>
                </c:pt>
                <c:pt idx="7317">
                  <c:v>43.443000000000005</c:v>
                </c:pt>
                <c:pt idx="7318">
                  <c:v>43.443000000000005</c:v>
                </c:pt>
                <c:pt idx="7319">
                  <c:v>43.443000000000005</c:v>
                </c:pt>
                <c:pt idx="7320">
                  <c:v>43.443000000000005</c:v>
                </c:pt>
                <c:pt idx="7321">
                  <c:v>43.443000000000005</c:v>
                </c:pt>
                <c:pt idx="7322">
                  <c:v>43.443000000000005</c:v>
                </c:pt>
                <c:pt idx="7323">
                  <c:v>43.443000000000005</c:v>
                </c:pt>
                <c:pt idx="7324">
                  <c:v>43.443000000000005</c:v>
                </c:pt>
                <c:pt idx="7325">
                  <c:v>43.443000000000005</c:v>
                </c:pt>
                <c:pt idx="7326">
                  <c:v>43.443000000000005</c:v>
                </c:pt>
                <c:pt idx="7327">
                  <c:v>43.443000000000005</c:v>
                </c:pt>
                <c:pt idx="7328">
                  <c:v>43.443000000000005</c:v>
                </c:pt>
                <c:pt idx="7329">
                  <c:v>43.443000000000005</c:v>
                </c:pt>
                <c:pt idx="7330">
                  <c:v>43.443000000000005</c:v>
                </c:pt>
                <c:pt idx="7331">
                  <c:v>43.443000000000005</c:v>
                </c:pt>
                <c:pt idx="7332">
                  <c:v>43.443000000000005</c:v>
                </c:pt>
                <c:pt idx="7333">
                  <c:v>43.443000000000005</c:v>
                </c:pt>
                <c:pt idx="7334">
                  <c:v>43.443000000000005</c:v>
                </c:pt>
                <c:pt idx="7335">
                  <c:v>43.443000000000005</c:v>
                </c:pt>
                <c:pt idx="7336">
                  <c:v>43.443000000000005</c:v>
                </c:pt>
                <c:pt idx="7337">
                  <c:v>43.443000000000005</c:v>
                </c:pt>
                <c:pt idx="7338">
                  <c:v>43.443000000000005</c:v>
                </c:pt>
                <c:pt idx="7339">
                  <c:v>43.443000000000005</c:v>
                </c:pt>
                <c:pt idx="7340">
                  <c:v>43.443000000000005</c:v>
                </c:pt>
                <c:pt idx="7341">
                  <c:v>43.396000000000001</c:v>
                </c:pt>
                <c:pt idx="7342">
                  <c:v>43.396000000000001</c:v>
                </c:pt>
                <c:pt idx="7343">
                  <c:v>43.396000000000001</c:v>
                </c:pt>
                <c:pt idx="7344">
                  <c:v>43.396000000000001</c:v>
                </c:pt>
                <c:pt idx="7345">
                  <c:v>43.396000000000001</c:v>
                </c:pt>
                <c:pt idx="7346">
                  <c:v>43.350999999999999</c:v>
                </c:pt>
                <c:pt idx="7347">
                  <c:v>43.350999999999999</c:v>
                </c:pt>
                <c:pt idx="7348">
                  <c:v>43.350999999999999</c:v>
                </c:pt>
                <c:pt idx="7349">
                  <c:v>43.306000000000004</c:v>
                </c:pt>
                <c:pt idx="7350">
                  <c:v>43.306000000000004</c:v>
                </c:pt>
                <c:pt idx="7351">
                  <c:v>43.306000000000004</c:v>
                </c:pt>
                <c:pt idx="7352">
                  <c:v>43.306000000000004</c:v>
                </c:pt>
                <c:pt idx="7353">
                  <c:v>43.259</c:v>
                </c:pt>
                <c:pt idx="7354">
                  <c:v>43.259</c:v>
                </c:pt>
                <c:pt idx="7355">
                  <c:v>43.214000000000006</c:v>
                </c:pt>
                <c:pt idx="7356">
                  <c:v>43.214000000000006</c:v>
                </c:pt>
                <c:pt idx="7357">
                  <c:v>43.167000000000002</c:v>
                </c:pt>
                <c:pt idx="7358">
                  <c:v>43.167000000000002</c:v>
                </c:pt>
                <c:pt idx="7359">
                  <c:v>43.167000000000002</c:v>
                </c:pt>
                <c:pt idx="7360">
                  <c:v>43.167000000000002</c:v>
                </c:pt>
                <c:pt idx="7361">
                  <c:v>43.122000000000035</c:v>
                </c:pt>
                <c:pt idx="7362">
                  <c:v>43.122000000000035</c:v>
                </c:pt>
                <c:pt idx="7363">
                  <c:v>43.122000000000035</c:v>
                </c:pt>
                <c:pt idx="7364">
                  <c:v>43.122000000000035</c:v>
                </c:pt>
                <c:pt idx="7365">
                  <c:v>43.122000000000035</c:v>
                </c:pt>
                <c:pt idx="7366">
                  <c:v>43.122000000000035</c:v>
                </c:pt>
                <c:pt idx="7367">
                  <c:v>43.122000000000035</c:v>
                </c:pt>
                <c:pt idx="7368">
                  <c:v>43.122000000000035</c:v>
                </c:pt>
                <c:pt idx="7369">
                  <c:v>43.122000000000035</c:v>
                </c:pt>
                <c:pt idx="7370">
                  <c:v>43.122000000000035</c:v>
                </c:pt>
                <c:pt idx="7371">
                  <c:v>43.122000000000035</c:v>
                </c:pt>
                <c:pt idx="7372">
                  <c:v>43.122000000000035</c:v>
                </c:pt>
                <c:pt idx="7373">
                  <c:v>43.122000000000035</c:v>
                </c:pt>
                <c:pt idx="7374">
                  <c:v>43.122000000000035</c:v>
                </c:pt>
                <c:pt idx="7375">
                  <c:v>43.122000000000035</c:v>
                </c:pt>
                <c:pt idx="7376">
                  <c:v>43.122000000000035</c:v>
                </c:pt>
                <c:pt idx="7377">
                  <c:v>43.122000000000035</c:v>
                </c:pt>
                <c:pt idx="7378">
                  <c:v>43.122000000000035</c:v>
                </c:pt>
                <c:pt idx="7379">
                  <c:v>43.122000000000035</c:v>
                </c:pt>
                <c:pt idx="7380">
                  <c:v>43.122000000000035</c:v>
                </c:pt>
                <c:pt idx="7381">
                  <c:v>43.122000000000035</c:v>
                </c:pt>
                <c:pt idx="7382">
                  <c:v>43.122000000000035</c:v>
                </c:pt>
                <c:pt idx="7383">
                  <c:v>43.122000000000035</c:v>
                </c:pt>
                <c:pt idx="7384">
                  <c:v>43.122000000000035</c:v>
                </c:pt>
                <c:pt idx="7385">
                  <c:v>43.122000000000035</c:v>
                </c:pt>
                <c:pt idx="7386">
                  <c:v>43.122000000000035</c:v>
                </c:pt>
                <c:pt idx="7387">
                  <c:v>43.167000000000002</c:v>
                </c:pt>
                <c:pt idx="7388">
                  <c:v>43.122000000000035</c:v>
                </c:pt>
                <c:pt idx="7389">
                  <c:v>43.167000000000002</c:v>
                </c:pt>
                <c:pt idx="7390">
                  <c:v>43.167000000000002</c:v>
                </c:pt>
                <c:pt idx="7391">
                  <c:v>43.167000000000002</c:v>
                </c:pt>
                <c:pt idx="7392">
                  <c:v>43.167000000000002</c:v>
                </c:pt>
                <c:pt idx="7393">
                  <c:v>43.167000000000002</c:v>
                </c:pt>
                <c:pt idx="7394">
                  <c:v>43.167000000000002</c:v>
                </c:pt>
                <c:pt idx="7395">
                  <c:v>43.167000000000002</c:v>
                </c:pt>
                <c:pt idx="7396">
                  <c:v>43.167000000000002</c:v>
                </c:pt>
                <c:pt idx="7397">
                  <c:v>43.167000000000002</c:v>
                </c:pt>
                <c:pt idx="7398">
                  <c:v>43.167000000000002</c:v>
                </c:pt>
                <c:pt idx="7399">
                  <c:v>43.167000000000002</c:v>
                </c:pt>
                <c:pt idx="7400">
                  <c:v>43.122000000000035</c:v>
                </c:pt>
                <c:pt idx="7401">
                  <c:v>43.122000000000035</c:v>
                </c:pt>
                <c:pt idx="7402">
                  <c:v>43.122000000000035</c:v>
                </c:pt>
                <c:pt idx="7403">
                  <c:v>43.122000000000035</c:v>
                </c:pt>
                <c:pt idx="7404">
                  <c:v>43.122000000000035</c:v>
                </c:pt>
                <c:pt idx="7405">
                  <c:v>43.122000000000035</c:v>
                </c:pt>
                <c:pt idx="7406">
                  <c:v>43.122000000000035</c:v>
                </c:pt>
                <c:pt idx="7407">
                  <c:v>43.075000000000003</c:v>
                </c:pt>
                <c:pt idx="7408">
                  <c:v>43.075000000000003</c:v>
                </c:pt>
                <c:pt idx="7409">
                  <c:v>43.075000000000003</c:v>
                </c:pt>
                <c:pt idx="7410">
                  <c:v>43.075000000000003</c:v>
                </c:pt>
                <c:pt idx="7411">
                  <c:v>43.03</c:v>
                </c:pt>
                <c:pt idx="7412">
                  <c:v>43.03</c:v>
                </c:pt>
                <c:pt idx="7413">
                  <c:v>43.03</c:v>
                </c:pt>
                <c:pt idx="7414">
                  <c:v>43.03</c:v>
                </c:pt>
                <c:pt idx="7415">
                  <c:v>42.983999999999995</c:v>
                </c:pt>
                <c:pt idx="7416">
                  <c:v>42.983999999999995</c:v>
                </c:pt>
                <c:pt idx="7417">
                  <c:v>42.983999999999995</c:v>
                </c:pt>
                <c:pt idx="7418">
                  <c:v>42.939</c:v>
                </c:pt>
                <c:pt idx="7419">
                  <c:v>42.939</c:v>
                </c:pt>
                <c:pt idx="7420">
                  <c:v>42.939</c:v>
                </c:pt>
                <c:pt idx="7421">
                  <c:v>42.939</c:v>
                </c:pt>
                <c:pt idx="7422">
                  <c:v>42.892000000000003</c:v>
                </c:pt>
                <c:pt idx="7423">
                  <c:v>42.892000000000003</c:v>
                </c:pt>
                <c:pt idx="7424">
                  <c:v>42.892000000000003</c:v>
                </c:pt>
                <c:pt idx="7425">
                  <c:v>42.846999999999994</c:v>
                </c:pt>
                <c:pt idx="7426">
                  <c:v>42.846999999999994</c:v>
                </c:pt>
                <c:pt idx="7427">
                  <c:v>42.8</c:v>
                </c:pt>
                <c:pt idx="7428">
                  <c:v>42.8</c:v>
                </c:pt>
                <c:pt idx="7429">
                  <c:v>42.8</c:v>
                </c:pt>
                <c:pt idx="7430">
                  <c:v>42.8</c:v>
                </c:pt>
                <c:pt idx="7431">
                  <c:v>42.8</c:v>
                </c:pt>
                <c:pt idx="7432">
                  <c:v>42.8</c:v>
                </c:pt>
                <c:pt idx="7433">
                  <c:v>42.8</c:v>
                </c:pt>
                <c:pt idx="7434">
                  <c:v>42.8</c:v>
                </c:pt>
                <c:pt idx="7435">
                  <c:v>42.8</c:v>
                </c:pt>
                <c:pt idx="7436">
                  <c:v>42.846999999999994</c:v>
                </c:pt>
                <c:pt idx="7437">
                  <c:v>42.846999999999994</c:v>
                </c:pt>
                <c:pt idx="7438">
                  <c:v>42.846999999999994</c:v>
                </c:pt>
                <c:pt idx="7439">
                  <c:v>42.846999999999994</c:v>
                </c:pt>
                <c:pt idx="7440">
                  <c:v>42.892000000000003</c:v>
                </c:pt>
                <c:pt idx="7441">
                  <c:v>42.892000000000003</c:v>
                </c:pt>
                <c:pt idx="7442">
                  <c:v>42.892000000000003</c:v>
                </c:pt>
                <c:pt idx="7443">
                  <c:v>42.939</c:v>
                </c:pt>
                <c:pt idx="7444">
                  <c:v>42.939</c:v>
                </c:pt>
                <c:pt idx="7445">
                  <c:v>42.939</c:v>
                </c:pt>
                <c:pt idx="7446">
                  <c:v>42.939</c:v>
                </c:pt>
                <c:pt idx="7447">
                  <c:v>42.983999999999995</c:v>
                </c:pt>
                <c:pt idx="7448">
                  <c:v>42.983999999999995</c:v>
                </c:pt>
                <c:pt idx="7449">
                  <c:v>42.983999999999995</c:v>
                </c:pt>
                <c:pt idx="7450">
                  <c:v>42.983999999999995</c:v>
                </c:pt>
                <c:pt idx="7451">
                  <c:v>43.03</c:v>
                </c:pt>
                <c:pt idx="7452">
                  <c:v>43.03</c:v>
                </c:pt>
                <c:pt idx="7453">
                  <c:v>43.03</c:v>
                </c:pt>
                <c:pt idx="7454">
                  <c:v>43.075000000000003</c:v>
                </c:pt>
                <c:pt idx="7455">
                  <c:v>43.075000000000003</c:v>
                </c:pt>
                <c:pt idx="7456">
                  <c:v>43.122000000000035</c:v>
                </c:pt>
                <c:pt idx="7457">
                  <c:v>43.122000000000035</c:v>
                </c:pt>
                <c:pt idx="7458">
                  <c:v>43.167000000000002</c:v>
                </c:pt>
                <c:pt idx="7459">
                  <c:v>43.167000000000002</c:v>
                </c:pt>
                <c:pt idx="7460">
                  <c:v>43.214000000000006</c:v>
                </c:pt>
                <c:pt idx="7461">
                  <c:v>43.214000000000006</c:v>
                </c:pt>
                <c:pt idx="7462">
                  <c:v>43.214000000000006</c:v>
                </c:pt>
                <c:pt idx="7463">
                  <c:v>43.259</c:v>
                </c:pt>
                <c:pt idx="7464">
                  <c:v>43.259</c:v>
                </c:pt>
                <c:pt idx="7465">
                  <c:v>43.259</c:v>
                </c:pt>
                <c:pt idx="7466">
                  <c:v>43.306000000000004</c:v>
                </c:pt>
                <c:pt idx="7467">
                  <c:v>43.306000000000004</c:v>
                </c:pt>
                <c:pt idx="7468">
                  <c:v>43.306000000000004</c:v>
                </c:pt>
                <c:pt idx="7469">
                  <c:v>43.350999999999999</c:v>
                </c:pt>
                <c:pt idx="7470">
                  <c:v>43.350999999999999</c:v>
                </c:pt>
                <c:pt idx="7471">
                  <c:v>43.350999999999999</c:v>
                </c:pt>
                <c:pt idx="7472">
                  <c:v>43.350999999999999</c:v>
                </c:pt>
                <c:pt idx="7473">
                  <c:v>43.396000000000001</c:v>
                </c:pt>
                <c:pt idx="7474">
                  <c:v>43.396000000000001</c:v>
                </c:pt>
                <c:pt idx="7475">
                  <c:v>43.396000000000001</c:v>
                </c:pt>
                <c:pt idx="7476">
                  <c:v>43.443000000000005</c:v>
                </c:pt>
                <c:pt idx="7477">
                  <c:v>43.443000000000005</c:v>
                </c:pt>
                <c:pt idx="7478">
                  <c:v>43.443000000000005</c:v>
                </c:pt>
                <c:pt idx="7479">
                  <c:v>43.443000000000005</c:v>
                </c:pt>
                <c:pt idx="7480">
                  <c:v>43.488</c:v>
                </c:pt>
                <c:pt idx="7481">
                  <c:v>43.488</c:v>
                </c:pt>
                <c:pt idx="7482">
                  <c:v>43.488</c:v>
                </c:pt>
                <c:pt idx="7483">
                  <c:v>43.488</c:v>
                </c:pt>
                <c:pt idx="7484">
                  <c:v>43.534000000000006</c:v>
                </c:pt>
                <c:pt idx="7485">
                  <c:v>43.534000000000006</c:v>
                </c:pt>
                <c:pt idx="7486">
                  <c:v>43.534000000000006</c:v>
                </c:pt>
                <c:pt idx="7487">
                  <c:v>43.534000000000006</c:v>
                </c:pt>
                <c:pt idx="7488">
                  <c:v>43.534000000000006</c:v>
                </c:pt>
                <c:pt idx="7489">
                  <c:v>43.579000000000001</c:v>
                </c:pt>
                <c:pt idx="7490">
                  <c:v>43.579000000000001</c:v>
                </c:pt>
                <c:pt idx="7491">
                  <c:v>43.579000000000001</c:v>
                </c:pt>
                <c:pt idx="7492">
                  <c:v>43.579000000000001</c:v>
                </c:pt>
                <c:pt idx="7493">
                  <c:v>43.579000000000001</c:v>
                </c:pt>
                <c:pt idx="7494">
                  <c:v>43.579000000000001</c:v>
                </c:pt>
                <c:pt idx="7495">
                  <c:v>43.624000000000002</c:v>
                </c:pt>
                <c:pt idx="7496">
                  <c:v>43.624000000000002</c:v>
                </c:pt>
                <c:pt idx="7497">
                  <c:v>43.624000000000002</c:v>
                </c:pt>
                <c:pt idx="7498">
                  <c:v>43.624000000000002</c:v>
                </c:pt>
                <c:pt idx="7499">
                  <c:v>43.624000000000002</c:v>
                </c:pt>
                <c:pt idx="7500">
                  <c:v>43.624000000000002</c:v>
                </c:pt>
                <c:pt idx="7501">
                  <c:v>43.624000000000002</c:v>
                </c:pt>
                <c:pt idx="7502">
                  <c:v>43.624000000000002</c:v>
                </c:pt>
                <c:pt idx="7503">
                  <c:v>43.671000000000006</c:v>
                </c:pt>
                <c:pt idx="7504">
                  <c:v>43.671000000000006</c:v>
                </c:pt>
                <c:pt idx="7505">
                  <c:v>43.671000000000006</c:v>
                </c:pt>
                <c:pt idx="7506">
                  <c:v>43.671000000000006</c:v>
                </c:pt>
                <c:pt idx="7507">
                  <c:v>43.671000000000006</c:v>
                </c:pt>
                <c:pt idx="7508">
                  <c:v>43.716000000000001</c:v>
                </c:pt>
                <c:pt idx="7509">
                  <c:v>43.671000000000006</c:v>
                </c:pt>
                <c:pt idx="7510">
                  <c:v>43.671000000000006</c:v>
                </c:pt>
                <c:pt idx="7511">
                  <c:v>43.716000000000001</c:v>
                </c:pt>
                <c:pt idx="7512">
                  <c:v>43.716000000000001</c:v>
                </c:pt>
                <c:pt idx="7513">
                  <c:v>43.716000000000001</c:v>
                </c:pt>
                <c:pt idx="7514">
                  <c:v>43.716000000000001</c:v>
                </c:pt>
                <c:pt idx="7515">
                  <c:v>43.716000000000001</c:v>
                </c:pt>
                <c:pt idx="7516">
                  <c:v>43.716000000000001</c:v>
                </c:pt>
                <c:pt idx="7517">
                  <c:v>43.763000000000012</c:v>
                </c:pt>
                <c:pt idx="7518">
                  <c:v>43.763000000000012</c:v>
                </c:pt>
                <c:pt idx="7519">
                  <c:v>43.763000000000012</c:v>
                </c:pt>
                <c:pt idx="7520">
                  <c:v>43.763000000000012</c:v>
                </c:pt>
                <c:pt idx="7521">
                  <c:v>43.763000000000012</c:v>
                </c:pt>
                <c:pt idx="7522">
                  <c:v>43.763000000000012</c:v>
                </c:pt>
                <c:pt idx="7523">
                  <c:v>43.763000000000012</c:v>
                </c:pt>
                <c:pt idx="7524">
                  <c:v>43.808</c:v>
                </c:pt>
                <c:pt idx="7525">
                  <c:v>43.808</c:v>
                </c:pt>
                <c:pt idx="7526">
                  <c:v>43.808</c:v>
                </c:pt>
                <c:pt idx="7527">
                  <c:v>43.763000000000012</c:v>
                </c:pt>
                <c:pt idx="7528">
                  <c:v>43.763000000000012</c:v>
                </c:pt>
                <c:pt idx="7529">
                  <c:v>43.808</c:v>
                </c:pt>
                <c:pt idx="7530">
                  <c:v>43.808</c:v>
                </c:pt>
                <c:pt idx="7531">
                  <c:v>43.808</c:v>
                </c:pt>
                <c:pt idx="7532">
                  <c:v>43.808</c:v>
                </c:pt>
                <c:pt idx="7533">
                  <c:v>43.808</c:v>
                </c:pt>
                <c:pt idx="7534">
                  <c:v>43.808</c:v>
                </c:pt>
                <c:pt idx="7535">
                  <c:v>43.808</c:v>
                </c:pt>
                <c:pt idx="7536">
                  <c:v>43.763000000000012</c:v>
                </c:pt>
                <c:pt idx="7537">
                  <c:v>43.763000000000012</c:v>
                </c:pt>
                <c:pt idx="7538">
                  <c:v>43.763000000000012</c:v>
                </c:pt>
                <c:pt idx="7539">
                  <c:v>43.763000000000012</c:v>
                </c:pt>
                <c:pt idx="7540">
                  <c:v>43.763000000000012</c:v>
                </c:pt>
                <c:pt idx="7541">
                  <c:v>43.763000000000012</c:v>
                </c:pt>
                <c:pt idx="7542">
                  <c:v>43.808</c:v>
                </c:pt>
                <c:pt idx="7543">
                  <c:v>43.808</c:v>
                </c:pt>
                <c:pt idx="7544">
                  <c:v>43.808</c:v>
                </c:pt>
                <c:pt idx="7545">
                  <c:v>43.808</c:v>
                </c:pt>
                <c:pt idx="7546">
                  <c:v>43.808</c:v>
                </c:pt>
                <c:pt idx="7547">
                  <c:v>43.808</c:v>
                </c:pt>
                <c:pt idx="7548">
                  <c:v>43.808</c:v>
                </c:pt>
                <c:pt idx="7549">
                  <c:v>43.808</c:v>
                </c:pt>
                <c:pt idx="7550">
                  <c:v>43.808</c:v>
                </c:pt>
                <c:pt idx="7551">
                  <c:v>43.808</c:v>
                </c:pt>
                <c:pt idx="7552">
                  <c:v>43.808</c:v>
                </c:pt>
                <c:pt idx="7553">
                  <c:v>43.808</c:v>
                </c:pt>
                <c:pt idx="7554">
                  <c:v>43.808</c:v>
                </c:pt>
                <c:pt idx="7555">
                  <c:v>43.808</c:v>
                </c:pt>
                <c:pt idx="7556">
                  <c:v>43.808</c:v>
                </c:pt>
                <c:pt idx="7557">
                  <c:v>43.763000000000012</c:v>
                </c:pt>
                <c:pt idx="7558">
                  <c:v>43.763000000000012</c:v>
                </c:pt>
                <c:pt idx="7559">
                  <c:v>43.763000000000012</c:v>
                </c:pt>
                <c:pt idx="7560">
                  <c:v>43.763000000000012</c:v>
                </c:pt>
                <c:pt idx="7561">
                  <c:v>43.763000000000012</c:v>
                </c:pt>
                <c:pt idx="7562">
                  <c:v>43.763000000000012</c:v>
                </c:pt>
                <c:pt idx="7563">
                  <c:v>43.763000000000012</c:v>
                </c:pt>
                <c:pt idx="7564">
                  <c:v>43.763000000000012</c:v>
                </c:pt>
                <c:pt idx="7565">
                  <c:v>43.763000000000012</c:v>
                </c:pt>
                <c:pt idx="7566">
                  <c:v>43.763000000000012</c:v>
                </c:pt>
                <c:pt idx="7567">
                  <c:v>43.763000000000012</c:v>
                </c:pt>
                <c:pt idx="7568">
                  <c:v>43.763000000000012</c:v>
                </c:pt>
                <c:pt idx="7569">
                  <c:v>43.763000000000012</c:v>
                </c:pt>
                <c:pt idx="7570">
                  <c:v>43.763000000000012</c:v>
                </c:pt>
                <c:pt idx="7571">
                  <c:v>43.763000000000012</c:v>
                </c:pt>
                <c:pt idx="7572">
                  <c:v>43.763000000000012</c:v>
                </c:pt>
                <c:pt idx="7573">
                  <c:v>43.763000000000012</c:v>
                </c:pt>
                <c:pt idx="7574">
                  <c:v>43.763000000000012</c:v>
                </c:pt>
                <c:pt idx="7575">
                  <c:v>43.808</c:v>
                </c:pt>
                <c:pt idx="7576">
                  <c:v>43.763000000000012</c:v>
                </c:pt>
                <c:pt idx="7577">
                  <c:v>43.808</c:v>
                </c:pt>
                <c:pt idx="7578">
                  <c:v>43.763000000000012</c:v>
                </c:pt>
                <c:pt idx="7579">
                  <c:v>43.763000000000012</c:v>
                </c:pt>
                <c:pt idx="7580">
                  <c:v>43.763000000000012</c:v>
                </c:pt>
                <c:pt idx="7581">
                  <c:v>43.763000000000012</c:v>
                </c:pt>
                <c:pt idx="7582">
                  <c:v>43.763000000000012</c:v>
                </c:pt>
                <c:pt idx="7583">
                  <c:v>43.763000000000012</c:v>
                </c:pt>
                <c:pt idx="7584">
                  <c:v>43.763000000000012</c:v>
                </c:pt>
                <c:pt idx="7585">
                  <c:v>43.763000000000012</c:v>
                </c:pt>
                <c:pt idx="7586">
                  <c:v>43.763000000000012</c:v>
                </c:pt>
                <c:pt idx="7587">
                  <c:v>43.763000000000012</c:v>
                </c:pt>
                <c:pt idx="7588">
                  <c:v>43.763000000000012</c:v>
                </c:pt>
                <c:pt idx="7589">
                  <c:v>43.763000000000012</c:v>
                </c:pt>
                <c:pt idx="7590">
                  <c:v>43.763000000000012</c:v>
                </c:pt>
                <c:pt idx="7591">
                  <c:v>43.763000000000012</c:v>
                </c:pt>
                <c:pt idx="7592">
                  <c:v>43.763000000000012</c:v>
                </c:pt>
                <c:pt idx="7593">
                  <c:v>43.763000000000012</c:v>
                </c:pt>
                <c:pt idx="7594">
                  <c:v>43.763000000000012</c:v>
                </c:pt>
                <c:pt idx="7595">
                  <c:v>43.808</c:v>
                </c:pt>
                <c:pt idx="7596">
                  <c:v>43.763000000000012</c:v>
                </c:pt>
                <c:pt idx="7597">
                  <c:v>43.808</c:v>
                </c:pt>
                <c:pt idx="7598">
                  <c:v>43.808</c:v>
                </c:pt>
                <c:pt idx="7599">
                  <c:v>43.808</c:v>
                </c:pt>
                <c:pt idx="7600">
                  <c:v>43.808</c:v>
                </c:pt>
                <c:pt idx="7601">
                  <c:v>43.808</c:v>
                </c:pt>
                <c:pt idx="7602">
                  <c:v>43.808</c:v>
                </c:pt>
                <c:pt idx="7603">
                  <c:v>43.808</c:v>
                </c:pt>
                <c:pt idx="7604">
                  <c:v>43.808</c:v>
                </c:pt>
                <c:pt idx="7605">
                  <c:v>43.763000000000012</c:v>
                </c:pt>
                <c:pt idx="7606">
                  <c:v>43.763000000000012</c:v>
                </c:pt>
                <c:pt idx="7607">
                  <c:v>43.716000000000001</c:v>
                </c:pt>
                <c:pt idx="7608">
                  <c:v>43.716000000000001</c:v>
                </c:pt>
                <c:pt idx="7609">
                  <c:v>43.716000000000001</c:v>
                </c:pt>
                <c:pt idx="7610">
                  <c:v>43.716000000000001</c:v>
                </c:pt>
                <c:pt idx="7611">
                  <c:v>43.671000000000006</c:v>
                </c:pt>
                <c:pt idx="7612">
                  <c:v>43.671000000000006</c:v>
                </c:pt>
                <c:pt idx="7613">
                  <c:v>43.671000000000006</c:v>
                </c:pt>
                <c:pt idx="7614">
                  <c:v>43.624000000000002</c:v>
                </c:pt>
                <c:pt idx="7615">
                  <c:v>43.624000000000002</c:v>
                </c:pt>
                <c:pt idx="7616">
                  <c:v>43.624000000000002</c:v>
                </c:pt>
                <c:pt idx="7617">
                  <c:v>43.624000000000002</c:v>
                </c:pt>
                <c:pt idx="7618">
                  <c:v>43.624000000000002</c:v>
                </c:pt>
                <c:pt idx="7619">
                  <c:v>43.579000000000001</c:v>
                </c:pt>
                <c:pt idx="7620">
                  <c:v>43.624000000000002</c:v>
                </c:pt>
                <c:pt idx="7621">
                  <c:v>43.579000000000001</c:v>
                </c:pt>
                <c:pt idx="7622">
                  <c:v>43.579000000000001</c:v>
                </c:pt>
                <c:pt idx="7623">
                  <c:v>43.579000000000001</c:v>
                </c:pt>
                <c:pt idx="7624">
                  <c:v>43.534000000000006</c:v>
                </c:pt>
                <c:pt idx="7625">
                  <c:v>43.534000000000006</c:v>
                </c:pt>
                <c:pt idx="7626">
                  <c:v>43.534000000000006</c:v>
                </c:pt>
                <c:pt idx="7627">
                  <c:v>43.534000000000006</c:v>
                </c:pt>
                <c:pt idx="7628">
                  <c:v>43.534000000000006</c:v>
                </c:pt>
                <c:pt idx="7629">
                  <c:v>43.534000000000006</c:v>
                </c:pt>
                <c:pt idx="7630">
                  <c:v>43.534000000000006</c:v>
                </c:pt>
                <c:pt idx="7631">
                  <c:v>43.534000000000006</c:v>
                </c:pt>
                <c:pt idx="7632">
                  <c:v>43.534000000000006</c:v>
                </c:pt>
                <c:pt idx="7633">
                  <c:v>43.534000000000006</c:v>
                </c:pt>
                <c:pt idx="7634">
                  <c:v>43.488</c:v>
                </c:pt>
                <c:pt idx="7635">
                  <c:v>43.488</c:v>
                </c:pt>
                <c:pt idx="7636">
                  <c:v>43.488</c:v>
                </c:pt>
                <c:pt idx="7637">
                  <c:v>43.488</c:v>
                </c:pt>
                <c:pt idx="7638">
                  <c:v>43.488</c:v>
                </c:pt>
                <c:pt idx="7639">
                  <c:v>43.443000000000005</c:v>
                </c:pt>
                <c:pt idx="7640">
                  <c:v>43.488</c:v>
                </c:pt>
                <c:pt idx="7641">
                  <c:v>43.443000000000005</c:v>
                </c:pt>
                <c:pt idx="7642">
                  <c:v>43.443000000000005</c:v>
                </c:pt>
                <c:pt idx="7643">
                  <c:v>43.488</c:v>
                </c:pt>
                <c:pt idx="7644">
                  <c:v>43.488</c:v>
                </c:pt>
                <c:pt idx="7645">
                  <c:v>43.488</c:v>
                </c:pt>
                <c:pt idx="7646">
                  <c:v>43.443000000000005</c:v>
                </c:pt>
                <c:pt idx="7647">
                  <c:v>43.488</c:v>
                </c:pt>
                <c:pt idx="7648">
                  <c:v>43.443000000000005</c:v>
                </c:pt>
                <c:pt idx="7649">
                  <c:v>43.443000000000005</c:v>
                </c:pt>
                <c:pt idx="7650">
                  <c:v>43.443000000000005</c:v>
                </c:pt>
                <c:pt idx="7651">
                  <c:v>43.443000000000005</c:v>
                </c:pt>
                <c:pt idx="7652">
                  <c:v>43.443000000000005</c:v>
                </c:pt>
                <c:pt idx="7653">
                  <c:v>43.443000000000005</c:v>
                </c:pt>
                <c:pt idx="7654">
                  <c:v>43.443000000000005</c:v>
                </c:pt>
                <c:pt idx="7655">
                  <c:v>43.443000000000005</c:v>
                </c:pt>
                <c:pt idx="7656">
                  <c:v>43.443000000000005</c:v>
                </c:pt>
                <c:pt idx="7657">
                  <c:v>43.396000000000001</c:v>
                </c:pt>
                <c:pt idx="7658">
                  <c:v>43.396000000000001</c:v>
                </c:pt>
                <c:pt idx="7659">
                  <c:v>43.396000000000001</c:v>
                </c:pt>
                <c:pt idx="7660">
                  <c:v>43.396000000000001</c:v>
                </c:pt>
                <c:pt idx="7661">
                  <c:v>43.396000000000001</c:v>
                </c:pt>
                <c:pt idx="7662">
                  <c:v>43.396000000000001</c:v>
                </c:pt>
                <c:pt idx="7663">
                  <c:v>43.396000000000001</c:v>
                </c:pt>
                <c:pt idx="7664">
                  <c:v>43.396000000000001</c:v>
                </c:pt>
                <c:pt idx="7665">
                  <c:v>43.396000000000001</c:v>
                </c:pt>
                <c:pt idx="7666">
                  <c:v>43.396000000000001</c:v>
                </c:pt>
                <c:pt idx="7667">
                  <c:v>43.396000000000001</c:v>
                </c:pt>
                <c:pt idx="7668">
                  <c:v>43.396000000000001</c:v>
                </c:pt>
                <c:pt idx="7669">
                  <c:v>43.396000000000001</c:v>
                </c:pt>
                <c:pt idx="7670">
                  <c:v>43.396000000000001</c:v>
                </c:pt>
                <c:pt idx="7671">
                  <c:v>43.350999999999999</c:v>
                </c:pt>
                <c:pt idx="7672">
                  <c:v>43.350999999999999</c:v>
                </c:pt>
                <c:pt idx="7673">
                  <c:v>43.350999999999999</c:v>
                </c:pt>
                <c:pt idx="7674">
                  <c:v>43.306000000000004</c:v>
                </c:pt>
                <c:pt idx="7675">
                  <c:v>43.306000000000004</c:v>
                </c:pt>
                <c:pt idx="7676">
                  <c:v>43.306000000000004</c:v>
                </c:pt>
                <c:pt idx="7677">
                  <c:v>43.306000000000004</c:v>
                </c:pt>
                <c:pt idx="7678">
                  <c:v>43.259</c:v>
                </c:pt>
                <c:pt idx="7679">
                  <c:v>43.259</c:v>
                </c:pt>
                <c:pt idx="7680">
                  <c:v>43.259</c:v>
                </c:pt>
                <c:pt idx="7681">
                  <c:v>43.214000000000006</c:v>
                </c:pt>
                <c:pt idx="7682">
                  <c:v>43.259</c:v>
                </c:pt>
                <c:pt idx="7683">
                  <c:v>43.214000000000006</c:v>
                </c:pt>
                <c:pt idx="7684">
                  <c:v>43.214000000000006</c:v>
                </c:pt>
                <c:pt idx="7685">
                  <c:v>43.214000000000006</c:v>
                </c:pt>
                <c:pt idx="7686">
                  <c:v>43.214000000000006</c:v>
                </c:pt>
                <c:pt idx="7687">
                  <c:v>43.214000000000006</c:v>
                </c:pt>
                <c:pt idx="7688">
                  <c:v>43.214000000000006</c:v>
                </c:pt>
                <c:pt idx="7689">
                  <c:v>43.167000000000002</c:v>
                </c:pt>
                <c:pt idx="7690">
                  <c:v>43.167000000000002</c:v>
                </c:pt>
                <c:pt idx="7691">
                  <c:v>43.167000000000002</c:v>
                </c:pt>
                <c:pt idx="7692">
                  <c:v>43.122000000000035</c:v>
                </c:pt>
                <c:pt idx="7693">
                  <c:v>43.122000000000035</c:v>
                </c:pt>
                <c:pt idx="7694">
                  <c:v>43.122000000000035</c:v>
                </c:pt>
                <c:pt idx="7695">
                  <c:v>43.122000000000035</c:v>
                </c:pt>
                <c:pt idx="7696">
                  <c:v>43.075000000000003</c:v>
                </c:pt>
                <c:pt idx="7697">
                  <c:v>43.075000000000003</c:v>
                </c:pt>
                <c:pt idx="7698">
                  <c:v>43.075000000000003</c:v>
                </c:pt>
                <c:pt idx="7699">
                  <c:v>43.075000000000003</c:v>
                </c:pt>
                <c:pt idx="7700">
                  <c:v>43.075000000000003</c:v>
                </c:pt>
                <c:pt idx="7701">
                  <c:v>43.122000000000035</c:v>
                </c:pt>
                <c:pt idx="7702">
                  <c:v>43.122000000000035</c:v>
                </c:pt>
                <c:pt idx="7703">
                  <c:v>43.122000000000035</c:v>
                </c:pt>
                <c:pt idx="7704">
                  <c:v>43.167000000000002</c:v>
                </c:pt>
                <c:pt idx="7705">
                  <c:v>43.167000000000002</c:v>
                </c:pt>
                <c:pt idx="7706">
                  <c:v>43.167000000000002</c:v>
                </c:pt>
                <c:pt idx="7707">
                  <c:v>43.214000000000006</c:v>
                </c:pt>
                <c:pt idx="7708">
                  <c:v>43.214000000000006</c:v>
                </c:pt>
                <c:pt idx="7709">
                  <c:v>43.214000000000006</c:v>
                </c:pt>
                <c:pt idx="7710">
                  <c:v>43.259</c:v>
                </c:pt>
                <c:pt idx="7711">
                  <c:v>43.259</c:v>
                </c:pt>
                <c:pt idx="7712">
                  <c:v>43.306000000000004</c:v>
                </c:pt>
                <c:pt idx="7713">
                  <c:v>43.306000000000004</c:v>
                </c:pt>
                <c:pt idx="7714">
                  <c:v>43.306000000000004</c:v>
                </c:pt>
                <c:pt idx="7715">
                  <c:v>43.350999999999999</c:v>
                </c:pt>
                <c:pt idx="7716">
                  <c:v>43.350999999999999</c:v>
                </c:pt>
                <c:pt idx="7717">
                  <c:v>43.396000000000001</c:v>
                </c:pt>
                <c:pt idx="7718">
                  <c:v>43.396000000000001</c:v>
                </c:pt>
                <c:pt idx="7719">
                  <c:v>43.443000000000005</c:v>
                </c:pt>
                <c:pt idx="7720">
                  <c:v>43.443000000000005</c:v>
                </c:pt>
                <c:pt idx="7721">
                  <c:v>43.488</c:v>
                </c:pt>
                <c:pt idx="7722">
                  <c:v>43.488</c:v>
                </c:pt>
                <c:pt idx="7723">
                  <c:v>43.534000000000006</c:v>
                </c:pt>
                <c:pt idx="7724">
                  <c:v>43.534000000000006</c:v>
                </c:pt>
                <c:pt idx="7725">
                  <c:v>43.534000000000006</c:v>
                </c:pt>
                <c:pt idx="7726">
                  <c:v>43.579000000000001</c:v>
                </c:pt>
                <c:pt idx="7727">
                  <c:v>43.624000000000002</c:v>
                </c:pt>
                <c:pt idx="7728">
                  <c:v>43.624000000000002</c:v>
                </c:pt>
                <c:pt idx="7729">
                  <c:v>43.671000000000006</c:v>
                </c:pt>
                <c:pt idx="7730">
                  <c:v>43.671000000000006</c:v>
                </c:pt>
                <c:pt idx="7731">
                  <c:v>43.671000000000006</c:v>
                </c:pt>
                <c:pt idx="7732">
                  <c:v>43.716000000000001</c:v>
                </c:pt>
                <c:pt idx="7733">
                  <c:v>43.716000000000001</c:v>
                </c:pt>
                <c:pt idx="7734">
                  <c:v>43.716000000000001</c:v>
                </c:pt>
                <c:pt idx="7735">
                  <c:v>43.763000000000012</c:v>
                </c:pt>
                <c:pt idx="7736">
                  <c:v>43.763000000000012</c:v>
                </c:pt>
                <c:pt idx="7737">
                  <c:v>43.808</c:v>
                </c:pt>
                <c:pt idx="7738">
                  <c:v>43.808</c:v>
                </c:pt>
                <c:pt idx="7739">
                  <c:v>43.808</c:v>
                </c:pt>
                <c:pt idx="7740">
                  <c:v>43.852999999999994</c:v>
                </c:pt>
                <c:pt idx="7741">
                  <c:v>43.852999999999994</c:v>
                </c:pt>
                <c:pt idx="7742">
                  <c:v>43.852999999999994</c:v>
                </c:pt>
                <c:pt idx="7743">
                  <c:v>43.9</c:v>
                </c:pt>
                <c:pt idx="7744">
                  <c:v>43.9</c:v>
                </c:pt>
                <c:pt idx="7745">
                  <c:v>43.9</c:v>
                </c:pt>
                <c:pt idx="7746">
                  <c:v>43.945</c:v>
                </c:pt>
                <c:pt idx="7747">
                  <c:v>43.945</c:v>
                </c:pt>
                <c:pt idx="7748">
                  <c:v>43.945</c:v>
                </c:pt>
                <c:pt idx="7749">
                  <c:v>43.945</c:v>
                </c:pt>
                <c:pt idx="7750">
                  <c:v>43.945</c:v>
                </c:pt>
                <c:pt idx="7751">
                  <c:v>43.945</c:v>
                </c:pt>
                <c:pt idx="7752">
                  <c:v>43.945</c:v>
                </c:pt>
                <c:pt idx="7753">
                  <c:v>43.945</c:v>
                </c:pt>
                <c:pt idx="7754">
                  <c:v>43.99</c:v>
                </c:pt>
                <c:pt idx="7755">
                  <c:v>43.99</c:v>
                </c:pt>
                <c:pt idx="7756">
                  <c:v>43.99</c:v>
                </c:pt>
                <c:pt idx="7757">
                  <c:v>43.99</c:v>
                </c:pt>
                <c:pt idx="7758">
                  <c:v>43.99</c:v>
                </c:pt>
                <c:pt idx="7759">
                  <c:v>43.99</c:v>
                </c:pt>
                <c:pt idx="7760">
                  <c:v>44.037000000000006</c:v>
                </c:pt>
                <c:pt idx="7761">
                  <c:v>44.037000000000006</c:v>
                </c:pt>
                <c:pt idx="7762">
                  <c:v>44.037000000000006</c:v>
                </c:pt>
                <c:pt idx="7763">
                  <c:v>44.037000000000006</c:v>
                </c:pt>
                <c:pt idx="7764">
                  <c:v>44.037000000000006</c:v>
                </c:pt>
                <c:pt idx="7765">
                  <c:v>44.037000000000006</c:v>
                </c:pt>
                <c:pt idx="7766">
                  <c:v>44.037000000000006</c:v>
                </c:pt>
                <c:pt idx="7767">
                  <c:v>44.037000000000006</c:v>
                </c:pt>
                <c:pt idx="7768">
                  <c:v>44.082000000000001</c:v>
                </c:pt>
                <c:pt idx="7769">
                  <c:v>44.037000000000006</c:v>
                </c:pt>
                <c:pt idx="7770">
                  <c:v>44.082000000000001</c:v>
                </c:pt>
                <c:pt idx="7771">
                  <c:v>44.082000000000001</c:v>
                </c:pt>
                <c:pt idx="7772">
                  <c:v>44.082000000000001</c:v>
                </c:pt>
                <c:pt idx="7773">
                  <c:v>44.082000000000001</c:v>
                </c:pt>
                <c:pt idx="7774">
                  <c:v>44.082000000000001</c:v>
                </c:pt>
                <c:pt idx="7775">
                  <c:v>44.082000000000001</c:v>
                </c:pt>
                <c:pt idx="7776">
                  <c:v>44.082000000000001</c:v>
                </c:pt>
                <c:pt idx="7777">
                  <c:v>44.082000000000001</c:v>
                </c:pt>
                <c:pt idx="7778">
                  <c:v>44.037000000000006</c:v>
                </c:pt>
                <c:pt idx="7779">
                  <c:v>44.037000000000006</c:v>
                </c:pt>
                <c:pt idx="7780">
                  <c:v>44.037000000000006</c:v>
                </c:pt>
                <c:pt idx="7781">
                  <c:v>44.037000000000006</c:v>
                </c:pt>
                <c:pt idx="7782">
                  <c:v>44.037000000000006</c:v>
                </c:pt>
                <c:pt idx="7783">
                  <c:v>43.99</c:v>
                </c:pt>
                <c:pt idx="7784">
                  <c:v>44.037000000000006</c:v>
                </c:pt>
                <c:pt idx="7785">
                  <c:v>43.99</c:v>
                </c:pt>
                <c:pt idx="7786">
                  <c:v>43.99</c:v>
                </c:pt>
                <c:pt idx="7787">
                  <c:v>43.99</c:v>
                </c:pt>
                <c:pt idx="7788">
                  <c:v>43.945</c:v>
                </c:pt>
                <c:pt idx="7789">
                  <c:v>43.945</c:v>
                </c:pt>
                <c:pt idx="7790">
                  <c:v>43.945</c:v>
                </c:pt>
                <c:pt idx="7791">
                  <c:v>43.945</c:v>
                </c:pt>
                <c:pt idx="7792">
                  <c:v>43.9</c:v>
                </c:pt>
                <c:pt idx="7793">
                  <c:v>43.9</c:v>
                </c:pt>
                <c:pt idx="7794">
                  <c:v>43.9</c:v>
                </c:pt>
                <c:pt idx="7795">
                  <c:v>43.9</c:v>
                </c:pt>
                <c:pt idx="7796">
                  <c:v>43.9</c:v>
                </c:pt>
                <c:pt idx="7797">
                  <c:v>43.9</c:v>
                </c:pt>
                <c:pt idx="7798">
                  <c:v>43.9</c:v>
                </c:pt>
                <c:pt idx="7799">
                  <c:v>43.9</c:v>
                </c:pt>
                <c:pt idx="7800">
                  <c:v>43.852999999999994</c:v>
                </c:pt>
                <c:pt idx="7801">
                  <c:v>43.9</c:v>
                </c:pt>
                <c:pt idx="7802">
                  <c:v>43.9</c:v>
                </c:pt>
                <c:pt idx="7803">
                  <c:v>43.9</c:v>
                </c:pt>
                <c:pt idx="7804">
                  <c:v>43.9</c:v>
                </c:pt>
                <c:pt idx="7805">
                  <c:v>43.9</c:v>
                </c:pt>
                <c:pt idx="7806">
                  <c:v>43.9</c:v>
                </c:pt>
                <c:pt idx="7807">
                  <c:v>43.9</c:v>
                </c:pt>
                <c:pt idx="7808">
                  <c:v>43.945</c:v>
                </c:pt>
                <c:pt idx="7809">
                  <c:v>43.945</c:v>
                </c:pt>
                <c:pt idx="7810">
                  <c:v>43.945</c:v>
                </c:pt>
                <c:pt idx="7811">
                  <c:v>43.945</c:v>
                </c:pt>
                <c:pt idx="7812">
                  <c:v>43.945</c:v>
                </c:pt>
                <c:pt idx="7813">
                  <c:v>43.945</c:v>
                </c:pt>
                <c:pt idx="7814">
                  <c:v>43.99</c:v>
                </c:pt>
                <c:pt idx="7815">
                  <c:v>43.99</c:v>
                </c:pt>
                <c:pt idx="7816">
                  <c:v>43.945</c:v>
                </c:pt>
                <c:pt idx="7817">
                  <c:v>43.945</c:v>
                </c:pt>
                <c:pt idx="7818">
                  <c:v>43.99</c:v>
                </c:pt>
                <c:pt idx="7819">
                  <c:v>43.99</c:v>
                </c:pt>
                <c:pt idx="7820">
                  <c:v>43.99</c:v>
                </c:pt>
                <c:pt idx="7821">
                  <c:v>43.99</c:v>
                </c:pt>
                <c:pt idx="7822">
                  <c:v>43.99</c:v>
                </c:pt>
                <c:pt idx="7823">
                  <c:v>43.99</c:v>
                </c:pt>
                <c:pt idx="7824">
                  <c:v>44.037000000000006</c:v>
                </c:pt>
                <c:pt idx="7825">
                  <c:v>44.037000000000006</c:v>
                </c:pt>
                <c:pt idx="7826">
                  <c:v>44.037000000000006</c:v>
                </c:pt>
                <c:pt idx="7827">
                  <c:v>44.037000000000006</c:v>
                </c:pt>
                <c:pt idx="7828">
                  <c:v>44.082000000000001</c:v>
                </c:pt>
                <c:pt idx="7829">
                  <c:v>44.082000000000001</c:v>
                </c:pt>
                <c:pt idx="7830">
                  <c:v>44.082000000000001</c:v>
                </c:pt>
                <c:pt idx="7831">
                  <c:v>44.082000000000001</c:v>
                </c:pt>
                <c:pt idx="7832">
                  <c:v>44.082000000000001</c:v>
                </c:pt>
                <c:pt idx="7833">
                  <c:v>44.082000000000001</c:v>
                </c:pt>
                <c:pt idx="7834">
                  <c:v>44.127000000000002</c:v>
                </c:pt>
                <c:pt idx="7835">
                  <c:v>44.127000000000002</c:v>
                </c:pt>
                <c:pt idx="7836">
                  <c:v>44.127000000000002</c:v>
                </c:pt>
                <c:pt idx="7837">
                  <c:v>44.127000000000002</c:v>
                </c:pt>
                <c:pt idx="7838">
                  <c:v>44.127000000000002</c:v>
                </c:pt>
                <c:pt idx="7839">
                  <c:v>44.127000000000002</c:v>
                </c:pt>
                <c:pt idx="7840">
                  <c:v>44.127000000000002</c:v>
                </c:pt>
                <c:pt idx="7841">
                  <c:v>44.127000000000002</c:v>
                </c:pt>
                <c:pt idx="7842">
                  <c:v>44.127000000000002</c:v>
                </c:pt>
                <c:pt idx="7843">
                  <c:v>44.127000000000002</c:v>
                </c:pt>
                <c:pt idx="7844">
                  <c:v>44.127000000000002</c:v>
                </c:pt>
                <c:pt idx="7845">
                  <c:v>44.127000000000002</c:v>
                </c:pt>
                <c:pt idx="7846">
                  <c:v>44.127000000000002</c:v>
                </c:pt>
                <c:pt idx="7847">
                  <c:v>44.173000000000002</c:v>
                </c:pt>
                <c:pt idx="7848">
                  <c:v>44.173000000000002</c:v>
                </c:pt>
                <c:pt idx="7849">
                  <c:v>44.173000000000002</c:v>
                </c:pt>
                <c:pt idx="7850">
                  <c:v>44.173000000000002</c:v>
                </c:pt>
                <c:pt idx="7851">
                  <c:v>44.173000000000002</c:v>
                </c:pt>
                <c:pt idx="7852">
                  <c:v>44.218000000000011</c:v>
                </c:pt>
                <c:pt idx="7853">
                  <c:v>44.218000000000011</c:v>
                </c:pt>
                <c:pt idx="7854">
                  <c:v>44.218000000000011</c:v>
                </c:pt>
                <c:pt idx="7855">
                  <c:v>44.218000000000011</c:v>
                </c:pt>
                <c:pt idx="7856">
                  <c:v>44.218000000000011</c:v>
                </c:pt>
                <c:pt idx="7857">
                  <c:v>44.218000000000011</c:v>
                </c:pt>
                <c:pt idx="7858">
                  <c:v>44.218000000000011</c:v>
                </c:pt>
                <c:pt idx="7859">
                  <c:v>44.218000000000011</c:v>
                </c:pt>
                <c:pt idx="7860">
                  <c:v>44.218000000000011</c:v>
                </c:pt>
                <c:pt idx="7861">
                  <c:v>44.263000000000012</c:v>
                </c:pt>
                <c:pt idx="7862">
                  <c:v>44.263000000000012</c:v>
                </c:pt>
                <c:pt idx="7863">
                  <c:v>44.263000000000012</c:v>
                </c:pt>
                <c:pt idx="7864">
                  <c:v>44.263000000000012</c:v>
                </c:pt>
                <c:pt idx="7865">
                  <c:v>44.263000000000012</c:v>
                </c:pt>
                <c:pt idx="7866">
                  <c:v>44.263000000000012</c:v>
                </c:pt>
                <c:pt idx="7867">
                  <c:v>44.309999999999995</c:v>
                </c:pt>
                <c:pt idx="7868">
                  <c:v>44.309999999999995</c:v>
                </c:pt>
                <c:pt idx="7869">
                  <c:v>44.309999999999995</c:v>
                </c:pt>
                <c:pt idx="7870">
                  <c:v>44.309999999999995</c:v>
                </c:pt>
                <c:pt idx="7871">
                  <c:v>44.309999999999995</c:v>
                </c:pt>
                <c:pt idx="7872">
                  <c:v>44.309999999999995</c:v>
                </c:pt>
                <c:pt idx="7873">
                  <c:v>44.309999999999995</c:v>
                </c:pt>
                <c:pt idx="7874">
                  <c:v>44.309999999999995</c:v>
                </c:pt>
                <c:pt idx="7875">
                  <c:v>44.354999999999997</c:v>
                </c:pt>
                <c:pt idx="7876">
                  <c:v>44.354999999999997</c:v>
                </c:pt>
                <c:pt idx="7877">
                  <c:v>44.354999999999997</c:v>
                </c:pt>
                <c:pt idx="7878">
                  <c:v>44.354999999999997</c:v>
                </c:pt>
                <c:pt idx="7879">
                  <c:v>44.354999999999997</c:v>
                </c:pt>
                <c:pt idx="7880">
                  <c:v>44.354999999999997</c:v>
                </c:pt>
                <c:pt idx="7881">
                  <c:v>44.354999999999997</c:v>
                </c:pt>
                <c:pt idx="7882">
                  <c:v>44.354999999999997</c:v>
                </c:pt>
                <c:pt idx="7883">
                  <c:v>44.354999999999997</c:v>
                </c:pt>
                <c:pt idx="7884">
                  <c:v>44.354999999999997</c:v>
                </c:pt>
                <c:pt idx="7885">
                  <c:v>44.354999999999997</c:v>
                </c:pt>
                <c:pt idx="7886">
                  <c:v>44.354999999999997</c:v>
                </c:pt>
                <c:pt idx="7887">
                  <c:v>44.354999999999997</c:v>
                </c:pt>
                <c:pt idx="7888">
                  <c:v>44.354999999999997</c:v>
                </c:pt>
                <c:pt idx="7889">
                  <c:v>44.354999999999997</c:v>
                </c:pt>
                <c:pt idx="7890">
                  <c:v>44.354999999999997</c:v>
                </c:pt>
                <c:pt idx="7891">
                  <c:v>44.354999999999997</c:v>
                </c:pt>
                <c:pt idx="7892">
                  <c:v>44.354999999999997</c:v>
                </c:pt>
                <c:pt idx="7893">
                  <c:v>44.4</c:v>
                </c:pt>
                <c:pt idx="7894">
                  <c:v>44.4</c:v>
                </c:pt>
                <c:pt idx="7895">
                  <c:v>44.4</c:v>
                </c:pt>
                <c:pt idx="7896">
                  <c:v>44.4</c:v>
                </c:pt>
                <c:pt idx="7897">
                  <c:v>44.4</c:v>
                </c:pt>
                <c:pt idx="7898">
                  <c:v>44.445</c:v>
                </c:pt>
                <c:pt idx="7899">
                  <c:v>44.445</c:v>
                </c:pt>
                <c:pt idx="7900">
                  <c:v>44.445</c:v>
                </c:pt>
                <c:pt idx="7901">
                  <c:v>44.445</c:v>
                </c:pt>
                <c:pt idx="7902">
                  <c:v>44.445</c:v>
                </c:pt>
                <c:pt idx="7903">
                  <c:v>44.492000000000012</c:v>
                </c:pt>
                <c:pt idx="7904">
                  <c:v>44.492000000000012</c:v>
                </c:pt>
                <c:pt idx="7905">
                  <c:v>44.445</c:v>
                </c:pt>
                <c:pt idx="7906">
                  <c:v>44.492000000000012</c:v>
                </c:pt>
                <c:pt idx="7907">
                  <c:v>44.492000000000012</c:v>
                </c:pt>
                <c:pt idx="7908">
                  <c:v>44.492000000000012</c:v>
                </c:pt>
                <c:pt idx="7909">
                  <c:v>44.492000000000012</c:v>
                </c:pt>
                <c:pt idx="7910">
                  <c:v>44.445</c:v>
                </c:pt>
                <c:pt idx="7911">
                  <c:v>44.445</c:v>
                </c:pt>
                <c:pt idx="7912">
                  <c:v>44.445</c:v>
                </c:pt>
                <c:pt idx="7913">
                  <c:v>44.445</c:v>
                </c:pt>
                <c:pt idx="7914">
                  <c:v>44.445</c:v>
                </c:pt>
                <c:pt idx="7915">
                  <c:v>44.445</c:v>
                </c:pt>
                <c:pt idx="7916">
                  <c:v>44.4</c:v>
                </c:pt>
                <c:pt idx="7917">
                  <c:v>44.4</c:v>
                </c:pt>
                <c:pt idx="7918">
                  <c:v>44.4</c:v>
                </c:pt>
                <c:pt idx="7919">
                  <c:v>44.4</c:v>
                </c:pt>
                <c:pt idx="7920">
                  <c:v>44.4</c:v>
                </c:pt>
                <c:pt idx="7921">
                  <c:v>44.354999999999997</c:v>
                </c:pt>
                <c:pt idx="7922">
                  <c:v>44.354999999999997</c:v>
                </c:pt>
                <c:pt idx="7923">
                  <c:v>44.354999999999997</c:v>
                </c:pt>
                <c:pt idx="7924">
                  <c:v>44.354999999999997</c:v>
                </c:pt>
                <c:pt idx="7925">
                  <c:v>44.354999999999997</c:v>
                </c:pt>
                <c:pt idx="7926">
                  <c:v>44.354999999999997</c:v>
                </c:pt>
                <c:pt idx="7927">
                  <c:v>44.4</c:v>
                </c:pt>
                <c:pt idx="7928">
                  <c:v>44.354999999999997</c:v>
                </c:pt>
                <c:pt idx="7929">
                  <c:v>44.4</c:v>
                </c:pt>
                <c:pt idx="7930">
                  <c:v>44.354999999999997</c:v>
                </c:pt>
                <c:pt idx="7931">
                  <c:v>44.4</c:v>
                </c:pt>
                <c:pt idx="7932">
                  <c:v>44.4</c:v>
                </c:pt>
                <c:pt idx="7933">
                  <c:v>44.4</c:v>
                </c:pt>
                <c:pt idx="7934">
                  <c:v>44.4</c:v>
                </c:pt>
                <c:pt idx="7935">
                  <c:v>44.4</c:v>
                </c:pt>
                <c:pt idx="7936">
                  <c:v>44.4</c:v>
                </c:pt>
                <c:pt idx="7937">
                  <c:v>44.4</c:v>
                </c:pt>
                <c:pt idx="7938">
                  <c:v>44.4</c:v>
                </c:pt>
                <c:pt idx="7939">
                  <c:v>44.4</c:v>
                </c:pt>
                <c:pt idx="7940">
                  <c:v>44.4</c:v>
                </c:pt>
                <c:pt idx="7941">
                  <c:v>44.445</c:v>
                </c:pt>
                <c:pt idx="7942">
                  <c:v>44.4</c:v>
                </c:pt>
                <c:pt idx="7943">
                  <c:v>44.4</c:v>
                </c:pt>
                <c:pt idx="7944">
                  <c:v>44.445</c:v>
                </c:pt>
                <c:pt idx="7945">
                  <c:v>44.445</c:v>
                </c:pt>
                <c:pt idx="7946">
                  <c:v>44.445</c:v>
                </c:pt>
                <c:pt idx="7947">
                  <c:v>44.445</c:v>
                </c:pt>
                <c:pt idx="7948">
                  <c:v>44.492000000000012</c:v>
                </c:pt>
                <c:pt idx="7949">
                  <c:v>44.492000000000012</c:v>
                </c:pt>
                <c:pt idx="7950">
                  <c:v>44.492000000000012</c:v>
                </c:pt>
                <c:pt idx="7951">
                  <c:v>44.492000000000012</c:v>
                </c:pt>
                <c:pt idx="7952">
                  <c:v>44.492000000000012</c:v>
                </c:pt>
                <c:pt idx="7953">
                  <c:v>44.492000000000012</c:v>
                </c:pt>
                <c:pt idx="7954">
                  <c:v>44.492000000000012</c:v>
                </c:pt>
                <c:pt idx="7955">
                  <c:v>44.492000000000012</c:v>
                </c:pt>
                <c:pt idx="7956">
                  <c:v>44.537000000000006</c:v>
                </c:pt>
                <c:pt idx="7957">
                  <c:v>44.537000000000006</c:v>
                </c:pt>
                <c:pt idx="7958">
                  <c:v>44.537000000000006</c:v>
                </c:pt>
                <c:pt idx="7959">
                  <c:v>44.582000000000001</c:v>
                </c:pt>
                <c:pt idx="7960">
                  <c:v>44.582000000000001</c:v>
                </c:pt>
                <c:pt idx="7961">
                  <c:v>44.582000000000001</c:v>
                </c:pt>
                <c:pt idx="7962">
                  <c:v>44.582000000000001</c:v>
                </c:pt>
                <c:pt idx="7963">
                  <c:v>44.627000000000002</c:v>
                </c:pt>
                <c:pt idx="7964">
                  <c:v>44.627000000000002</c:v>
                </c:pt>
                <c:pt idx="7965">
                  <c:v>44.627000000000002</c:v>
                </c:pt>
                <c:pt idx="7966">
                  <c:v>44.627000000000002</c:v>
                </c:pt>
                <c:pt idx="7967">
                  <c:v>44.627000000000002</c:v>
                </c:pt>
                <c:pt idx="7968">
                  <c:v>44.627000000000002</c:v>
                </c:pt>
                <c:pt idx="7969">
                  <c:v>44.627000000000002</c:v>
                </c:pt>
                <c:pt idx="7970">
                  <c:v>44.582000000000001</c:v>
                </c:pt>
                <c:pt idx="7971">
                  <c:v>44.582000000000001</c:v>
                </c:pt>
                <c:pt idx="7972">
                  <c:v>44.582000000000001</c:v>
                </c:pt>
                <c:pt idx="7973">
                  <c:v>44.582000000000001</c:v>
                </c:pt>
                <c:pt idx="7974">
                  <c:v>44.582000000000001</c:v>
                </c:pt>
                <c:pt idx="7975">
                  <c:v>44.582000000000001</c:v>
                </c:pt>
                <c:pt idx="7976">
                  <c:v>44.582000000000001</c:v>
                </c:pt>
                <c:pt idx="7977">
                  <c:v>44.582000000000001</c:v>
                </c:pt>
                <c:pt idx="7978">
                  <c:v>44.582000000000001</c:v>
                </c:pt>
                <c:pt idx="7979">
                  <c:v>44.582000000000001</c:v>
                </c:pt>
                <c:pt idx="7980">
                  <c:v>44.582000000000001</c:v>
                </c:pt>
                <c:pt idx="7981">
                  <c:v>44.582000000000001</c:v>
                </c:pt>
                <c:pt idx="7982">
                  <c:v>44.582000000000001</c:v>
                </c:pt>
                <c:pt idx="7983">
                  <c:v>44.627000000000002</c:v>
                </c:pt>
                <c:pt idx="7984">
                  <c:v>44.627000000000002</c:v>
                </c:pt>
                <c:pt idx="7985">
                  <c:v>44.627000000000002</c:v>
                </c:pt>
                <c:pt idx="7986">
                  <c:v>44.627000000000002</c:v>
                </c:pt>
                <c:pt idx="7987">
                  <c:v>44.627000000000002</c:v>
                </c:pt>
                <c:pt idx="7988">
                  <c:v>44.627000000000002</c:v>
                </c:pt>
                <c:pt idx="7989">
                  <c:v>44.627000000000002</c:v>
                </c:pt>
                <c:pt idx="7990">
                  <c:v>44.627000000000002</c:v>
                </c:pt>
                <c:pt idx="7991">
                  <c:v>44.627000000000002</c:v>
                </c:pt>
                <c:pt idx="7992">
                  <c:v>44.627000000000002</c:v>
                </c:pt>
                <c:pt idx="7993">
                  <c:v>44.627000000000002</c:v>
                </c:pt>
                <c:pt idx="7994">
                  <c:v>44.627000000000002</c:v>
                </c:pt>
                <c:pt idx="7995">
                  <c:v>44.627000000000002</c:v>
                </c:pt>
                <c:pt idx="7996">
                  <c:v>44.627000000000002</c:v>
                </c:pt>
                <c:pt idx="7997">
                  <c:v>44.627000000000002</c:v>
                </c:pt>
                <c:pt idx="7998">
                  <c:v>44.674000000000007</c:v>
                </c:pt>
                <c:pt idx="7999">
                  <c:v>44.674000000000007</c:v>
                </c:pt>
                <c:pt idx="8000">
                  <c:v>44.674000000000007</c:v>
                </c:pt>
                <c:pt idx="8001">
                  <c:v>44.674000000000007</c:v>
                </c:pt>
                <c:pt idx="8002">
                  <c:v>44.674000000000007</c:v>
                </c:pt>
                <c:pt idx="8003">
                  <c:v>44.674000000000007</c:v>
                </c:pt>
                <c:pt idx="8004">
                  <c:v>44.674000000000007</c:v>
                </c:pt>
                <c:pt idx="8005">
                  <c:v>44.674000000000007</c:v>
                </c:pt>
                <c:pt idx="8006">
                  <c:v>44.674000000000007</c:v>
                </c:pt>
                <c:pt idx="8007">
                  <c:v>44.719000000000001</c:v>
                </c:pt>
                <c:pt idx="8008">
                  <c:v>44.719000000000001</c:v>
                </c:pt>
                <c:pt idx="8009">
                  <c:v>44.719000000000001</c:v>
                </c:pt>
                <c:pt idx="8010">
                  <c:v>44.719000000000001</c:v>
                </c:pt>
                <c:pt idx="8011">
                  <c:v>44.719000000000001</c:v>
                </c:pt>
                <c:pt idx="8012">
                  <c:v>44.764000000000003</c:v>
                </c:pt>
                <c:pt idx="8013">
                  <c:v>44.764000000000003</c:v>
                </c:pt>
                <c:pt idx="8014">
                  <c:v>44.764000000000003</c:v>
                </c:pt>
                <c:pt idx="8015">
                  <c:v>44.764000000000003</c:v>
                </c:pt>
                <c:pt idx="8016">
                  <c:v>44.764000000000003</c:v>
                </c:pt>
                <c:pt idx="8017">
                  <c:v>44.809000000000005</c:v>
                </c:pt>
                <c:pt idx="8018">
                  <c:v>44.809000000000005</c:v>
                </c:pt>
                <c:pt idx="8019">
                  <c:v>44.809000000000005</c:v>
                </c:pt>
                <c:pt idx="8020">
                  <c:v>44.809000000000005</c:v>
                </c:pt>
                <c:pt idx="8021">
                  <c:v>44.855999999999995</c:v>
                </c:pt>
                <c:pt idx="8022">
                  <c:v>44.855999999999995</c:v>
                </c:pt>
                <c:pt idx="8023">
                  <c:v>44.855999999999995</c:v>
                </c:pt>
                <c:pt idx="8024">
                  <c:v>44.855999999999995</c:v>
                </c:pt>
                <c:pt idx="8025">
                  <c:v>44.855999999999995</c:v>
                </c:pt>
                <c:pt idx="8026">
                  <c:v>44.855999999999995</c:v>
                </c:pt>
                <c:pt idx="8027">
                  <c:v>44.900999999999996</c:v>
                </c:pt>
                <c:pt idx="8028">
                  <c:v>44.900999999999996</c:v>
                </c:pt>
                <c:pt idx="8029">
                  <c:v>44.900999999999996</c:v>
                </c:pt>
                <c:pt idx="8030">
                  <c:v>44.946000000000005</c:v>
                </c:pt>
                <c:pt idx="8031">
                  <c:v>44.946000000000005</c:v>
                </c:pt>
                <c:pt idx="8032">
                  <c:v>44.946000000000005</c:v>
                </c:pt>
                <c:pt idx="8033">
                  <c:v>44.946000000000005</c:v>
                </c:pt>
                <c:pt idx="8034">
                  <c:v>44.946000000000005</c:v>
                </c:pt>
                <c:pt idx="8035">
                  <c:v>44.991</c:v>
                </c:pt>
                <c:pt idx="8036">
                  <c:v>44.991</c:v>
                </c:pt>
                <c:pt idx="8037">
                  <c:v>44.991</c:v>
                </c:pt>
                <c:pt idx="8038">
                  <c:v>44.991</c:v>
                </c:pt>
                <c:pt idx="8039">
                  <c:v>44.991</c:v>
                </c:pt>
                <c:pt idx="8040">
                  <c:v>44.991</c:v>
                </c:pt>
                <c:pt idx="8041">
                  <c:v>44.991</c:v>
                </c:pt>
                <c:pt idx="8042">
                  <c:v>45.036000000000001</c:v>
                </c:pt>
                <c:pt idx="8043">
                  <c:v>45.036000000000001</c:v>
                </c:pt>
                <c:pt idx="8044">
                  <c:v>45.036000000000001</c:v>
                </c:pt>
                <c:pt idx="8045">
                  <c:v>45.036000000000001</c:v>
                </c:pt>
                <c:pt idx="8046">
                  <c:v>44.991</c:v>
                </c:pt>
                <c:pt idx="8047">
                  <c:v>44.991</c:v>
                </c:pt>
                <c:pt idx="8048">
                  <c:v>44.946000000000005</c:v>
                </c:pt>
                <c:pt idx="8049">
                  <c:v>44.946000000000005</c:v>
                </c:pt>
                <c:pt idx="8050">
                  <c:v>44.946000000000005</c:v>
                </c:pt>
                <c:pt idx="8051">
                  <c:v>44.946000000000005</c:v>
                </c:pt>
                <c:pt idx="8052">
                  <c:v>44.946000000000005</c:v>
                </c:pt>
                <c:pt idx="8053">
                  <c:v>44.946000000000005</c:v>
                </c:pt>
                <c:pt idx="8054">
                  <c:v>44.946000000000005</c:v>
                </c:pt>
                <c:pt idx="8055">
                  <c:v>44.946000000000005</c:v>
                </c:pt>
                <c:pt idx="8056">
                  <c:v>44.946000000000005</c:v>
                </c:pt>
                <c:pt idx="8057">
                  <c:v>44.946000000000005</c:v>
                </c:pt>
                <c:pt idx="8058">
                  <c:v>44.900999999999996</c:v>
                </c:pt>
                <c:pt idx="8059">
                  <c:v>44.900999999999996</c:v>
                </c:pt>
                <c:pt idx="8060">
                  <c:v>44.900999999999996</c:v>
                </c:pt>
                <c:pt idx="8061">
                  <c:v>44.900999999999996</c:v>
                </c:pt>
                <c:pt idx="8062">
                  <c:v>44.900999999999996</c:v>
                </c:pt>
                <c:pt idx="8063">
                  <c:v>44.855999999999995</c:v>
                </c:pt>
                <c:pt idx="8064">
                  <c:v>44.855999999999995</c:v>
                </c:pt>
                <c:pt idx="8065">
                  <c:v>44.855999999999995</c:v>
                </c:pt>
                <c:pt idx="8066">
                  <c:v>44.855999999999995</c:v>
                </c:pt>
                <c:pt idx="8067">
                  <c:v>44.855999999999995</c:v>
                </c:pt>
                <c:pt idx="8068">
                  <c:v>44.855999999999995</c:v>
                </c:pt>
                <c:pt idx="8069">
                  <c:v>44.855999999999995</c:v>
                </c:pt>
                <c:pt idx="8070">
                  <c:v>44.855999999999995</c:v>
                </c:pt>
                <c:pt idx="8071">
                  <c:v>44.855999999999995</c:v>
                </c:pt>
                <c:pt idx="8072">
                  <c:v>44.809000000000005</c:v>
                </c:pt>
                <c:pt idx="8073">
                  <c:v>44.809000000000005</c:v>
                </c:pt>
                <c:pt idx="8074">
                  <c:v>44.764000000000003</c:v>
                </c:pt>
                <c:pt idx="8075">
                  <c:v>44.764000000000003</c:v>
                </c:pt>
                <c:pt idx="8076">
                  <c:v>44.719000000000001</c:v>
                </c:pt>
                <c:pt idx="8077">
                  <c:v>44.719000000000001</c:v>
                </c:pt>
                <c:pt idx="8078">
                  <c:v>44.719000000000001</c:v>
                </c:pt>
                <c:pt idx="8079">
                  <c:v>44.674000000000007</c:v>
                </c:pt>
                <c:pt idx="8080">
                  <c:v>44.674000000000007</c:v>
                </c:pt>
                <c:pt idx="8081">
                  <c:v>44.674000000000007</c:v>
                </c:pt>
                <c:pt idx="8082">
                  <c:v>44.674000000000007</c:v>
                </c:pt>
                <c:pt idx="8083">
                  <c:v>44.627000000000002</c:v>
                </c:pt>
                <c:pt idx="8084">
                  <c:v>44.627000000000002</c:v>
                </c:pt>
                <c:pt idx="8085">
                  <c:v>44.627000000000002</c:v>
                </c:pt>
                <c:pt idx="8086">
                  <c:v>44.627000000000002</c:v>
                </c:pt>
                <c:pt idx="8087">
                  <c:v>44.627000000000002</c:v>
                </c:pt>
                <c:pt idx="8088">
                  <c:v>44.627000000000002</c:v>
                </c:pt>
                <c:pt idx="8089">
                  <c:v>44.582000000000001</c:v>
                </c:pt>
                <c:pt idx="8090">
                  <c:v>44.582000000000001</c:v>
                </c:pt>
                <c:pt idx="8091">
                  <c:v>44.582000000000001</c:v>
                </c:pt>
                <c:pt idx="8092">
                  <c:v>44.582000000000001</c:v>
                </c:pt>
                <c:pt idx="8093">
                  <c:v>44.537000000000006</c:v>
                </c:pt>
                <c:pt idx="8094">
                  <c:v>44.537000000000006</c:v>
                </c:pt>
                <c:pt idx="8095">
                  <c:v>44.492000000000012</c:v>
                </c:pt>
                <c:pt idx="8096">
                  <c:v>44.492000000000012</c:v>
                </c:pt>
                <c:pt idx="8097">
                  <c:v>44.492000000000012</c:v>
                </c:pt>
                <c:pt idx="8098">
                  <c:v>44.445</c:v>
                </c:pt>
                <c:pt idx="8099">
                  <c:v>44.445</c:v>
                </c:pt>
                <c:pt idx="8100">
                  <c:v>44.445</c:v>
                </c:pt>
                <c:pt idx="8101">
                  <c:v>44.445</c:v>
                </c:pt>
                <c:pt idx="8102">
                  <c:v>44.4</c:v>
                </c:pt>
                <c:pt idx="8103">
                  <c:v>44.4</c:v>
                </c:pt>
                <c:pt idx="8104">
                  <c:v>44.4</c:v>
                </c:pt>
                <c:pt idx="8105">
                  <c:v>44.4</c:v>
                </c:pt>
                <c:pt idx="8106">
                  <c:v>44.4</c:v>
                </c:pt>
                <c:pt idx="8107">
                  <c:v>44.4</c:v>
                </c:pt>
                <c:pt idx="8108">
                  <c:v>44.354999999999997</c:v>
                </c:pt>
                <c:pt idx="8109">
                  <c:v>44.354999999999997</c:v>
                </c:pt>
                <c:pt idx="8110">
                  <c:v>44.309999999999995</c:v>
                </c:pt>
                <c:pt idx="8111">
                  <c:v>44.309999999999995</c:v>
                </c:pt>
                <c:pt idx="8112">
                  <c:v>44.309999999999995</c:v>
                </c:pt>
                <c:pt idx="8113">
                  <c:v>44.309999999999995</c:v>
                </c:pt>
                <c:pt idx="8114">
                  <c:v>44.309999999999995</c:v>
                </c:pt>
                <c:pt idx="8115">
                  <c:v>44.309999999999995</c:v>
                </c:pt>
                <c:pt idx="8116">
                  <c:v>44.263000000000012</c:v>
                </c:pt>
                <c:pt idx="8117">
                  <c:v>44.263000000000012</c:v>
                </c:pt>
                <c:pt idx="8118">
                  <c:v>44.263000000000012</c:v>
                </c:pt>
                <c:pt idx="8119">
                  <c:v>44.263000000000012</c:v>
                </c:pt>
                <c:pt idx="8120">
                  <c:v>44.263000000000012</c:v>
                </c:pt>
                <c:pt idx="8121">
                  <c:v>44.263000000000012</c:v>
                </c:pt>
                <c:pt idx="8122">
                  <c:v>44.263000000000012</c:v>
                </c:pt>
                <c:pt idx="8123">
                  <c:v>44.263000000000012</c:v>
                </c:pt>
                <c:pt idx="8124">
                  <c:v>44.263000000000012</c:v>
                </c:pt>
                <c:pt idx="8125">
                  <c:v>44.263000000000012</c:v>
                </c:pt>
                <c:pt idx="8126">
                  <c:v>44.263000000000012</c:v>
                </c:pt>
                <c:pt idx="8127">
                  <c:v>44.263000000000012</c:v>
                </c:pt>
                <c:pt idx="8128">
                  <c:v>44.263000000000012</c:v>
                </c:pt>
                <c:pt idx="8129">
                  <c:v>44.263000000000012</c:v>
                </c:pt>
                <c:pt idx="8130">
                  <c:v>44.218000000000011</c:v>
                </c:pt>
                <c:pt idx="8131">
                  <c:v>44.218000000000011</c:v>
                </c:pt>
                <c:pt idx="8132">
                  <c:v>44.218000000000011</c:v>
                </c:pt>
                <c:pt idx="8133">
                  <c:v>44.218000000000011</c:v>
                </c:pt>
                <c:pt idx="8134">
                  <c:v>44.218000000000011</c:v>
                </c:pt>
                <c:pt idx="8135">
                  <c:v>44.218000000000011</c:v>
                </c:pt>
                <c:pt idx="8136">
                  <c:v>44.173000000000002</c:v>
                </c:pt>
                <c:pt idx="8137">
                  <c:v>44.173000000000002</c:v>
                </c:pt>
                <c:pt idx="8138">
                  <c:v>44.173000000000002</c:v>
                </c:pt>
                <c:pt idx="8139">
                  <c:v>44.173000000000002</c:v>
                </c:pt>
                <c:pt idx="8140">
                  <c:v>44.173000000000002</c:v>
                </c:pt>
                <c:pt idx="8141">
                  <c:v>44.127000000000002</c:v>
                </c:pt>
                <c:pt idx="8142">
                  <c:v>44.127000000000002</c:v>
                </c:pt>
                <c:pt idx="8143">
                  <c:v>44.127000000000002</c:v>
                </c:pt>
                <c:pt idx="8144">
                  <c:v>44.127000000000002</c:v>
                </c:pt>
                <c:pt idx="8145">
                  <c:v>44.082000000000001</c:v>
                </c:pt>
                <c:pt idx="8146">
                  <c:v>44.127000000000002</c:v>
                </c:pt>
                <c:pt idx="8147">
                  <c:v>44.082000000000001</c:v>
                </c:pt>
                <c:pt idx="8148">
                  <c:v>44.082000000000001</c:v>
                </c:pt>
                <c:pt idx="8149">
                  <c:v>44.082000000000001</c:v>
                </c:pt>
                <c:pt idx="8150">
                  <c:v>44.082000000000001</c:v>
                </c:pt>
                <c:pt idx="8151">
                  <c:v>44.082000000000001</c:v>
                </c:pt>
                <c:pt idx="8152">
                  <c:v>44.082000000000001</c:v>
                </c:pt>
                <c:pt idx="8153">
                  <c:v>44.082000000000001</c:v>
                </c:pt>
                <c:pt idx="8154">
                  <c:v>44.082000000000001</c:v>
                </c:pt>
                <c:pt idx="8155">
                  <c:v>44.082000000000001</c:v>
                </c:pt>
                <c:pt idx="8156">
                  <c:v>44.082000000000001</c:v>
                </c:pt>
                <c:pt idx="8157">
                  <c:v>44.082000000000001</c:v>
                </c:pt>
                <c:pt idx="8158">
                  <c:v>44.082000000000001</c:v>
                </c:pt>
                <c:pt idx="8159">
                  <c:v>44.037000000000006</c:v>
                </c:pt>
                <c:pt idx="8160">
                  <c:v>44.037000000000006</c:v>
                </c:pt>
                <c:pt idx="8161">
                  <c:v>44.037000000000006</c:v>
                </c:pt>
                <c:pt idx="8162">
                  <c:v>44.037000000000006</c:v>
                </c:pt>
                <c:pt idx="8163">
                  <c:v>44.037000000000006</c:v>
                </c:pt>
                <c:pt idx="8164">
                  <c:v>44.037000000000006</c:v>
                </c:pt>
                <c:pt idx="8165">
                  <c:v>44.037000000000006</c:v>
                </c:pt>
                <c:pt idx="8166">
                  <c:v>43.99</c:v>
                </c:pt>
                <c:pt idx="8167">
                  <c:v>43.99</c:v>
                </c:pt>
                <c:pt idx="8168">
                  <c:v>43.99</c:v>
                </c:pt>
                <c:pt idx="8169">
                  <c:v>43.99</c:v>
                </c:pt>
                <c:pt idx="8170">
                  <c:v>43.99</c:v>
                </c:pt>
                <c:pt idx="8171">
                  <c:v>43.99</c:v>
                </c:pt>
                <c:pt idx="8172">
                  <c:v>43.99</c:v>
                </c:pt>
                <c:pt idx="8173">
                  <c:v>43.99</c:v>
                </c:pt>
                <c:pt idx="8174">
                  <c:v>44.037000000000006</c:v>
                </c:pt>
                <c:pt idx="8175">
                  <c:v>44.037000000000006</c:v>
                </c:pt>
                <c:pt idx="8176">
                  <c:v>44.037000000000006</c:v>
                </c:pt>
                <c:pt idx="8177">
                  <c:v>44.037000000000006</c:v>
                </c:pt>
                <c:pt idx="8178">
                  <c:v>44.037000000000006</c:v>
                </c:pt>
                <c:pt idx="8179">
                  <c:v>44.082000000000001</c:v>
                </c:pt>
                <c:pt idx="8180">
                  <c:v>44.082000000000001</c:v>
                </c:pt>
                <c:pt idx="8181">
                  <c:v>44.082000000000001</c:v>
                </c:pt>
                <c:pt idx="8182">
                  <c:v>44.082000000000001</c:v>
                </c:pt>
                <c:pt idx="8183">
                  <c:v>44.127000000000002</c:v>
                </c:pt>
                <c:pt idx="8184">
                  <c:v>44.127000000000002</c:v>
                </c:pt>
                <c:pt idx="8185">
                  <c:v>44.127000000000002</c:v>
                </c:pt>
                <c:pt idx="8186">
                  <c:v>44.173000000000002</c:v>
                </c:pt>
                <c:pt idx="8187">
                  <c:v>44.173000000000002</c:v>
                </c:pt>
                <c:pt idx="8188">
                  <c:v>44.173000000000002</c:v>
                </c:pt>
                <c:pt idx="8189">
                  <c:v>44.218000000000011</c:v>
                </c:pt>
                <c:pt idx="8190">
                  <c:v>44.218000000000011</c:v>
                </c:pt>
                <c:pt idx="8191">
                  <c:v>44.218000000000011</c:v>
                </c:pt>
                <c:pt idx="8192">
                  <c:v>44.218000000000011</c:v>
                </c:pt>
                <c:pt idx="8193">
                  <c:v>44.218000000000011</c:v>
                </c:pt>
                <c:pt idx="8194">
                  <c:v>44.218000000000011</c:v>
                </c:pt>
                <c:pt idx="8195">
                  <c:v>44.263000000000012</c:v>
                </c:pt>
                <c:pt idx="8196">
                  <c:v>44.263000000000012</c:v>
                </c:pt>
                <c:pt idx="8197">
                  <c:v>44.263000000000012</c:v>
                </c:pt>
                <c:pt idx="8198">
                  <c:v>44.263000000000012</c:v>
                </c:pt>
                <c:pt idx="8199">
                  <c:v>44.263000000000012</c:v>
                </c:pt>
                <c:pt idx="8200">
                  <c:v>44.263000000000012</c:v>
                </c:pt>
                <c:pt idx="8201">
                  <c:v>44.309999999999995</c:v>
                </c:pt>
                <c:pt idx="8202">
                  <c:v>44.309999999999995</c:v>
                </c:pt>
                <c:pt idx="8203">
                  <c:v>44.309999999999995</c:v>
                </c:pt>
                <c:pt idx="8204">
                  <c:v>44.309999999999995</c:v>
                </c:pt>
                <c:pt idx="8205">
                  <c:v>44.354999999999997</c:v>
                </c:pt>
                <c:pt idx="8206">
                  <c:v>44.354999999999997</c:v>
                </c:pt>
                <c:pt idx="8207">
                  <c:v>44.354999999999997</c:v>
                </c:pt>
                <c:pt idx="8208">
                  <c:v>44.354999999999997</c:v>
                </c:pt>
                <c:pt idx="8209">
                  <c:v>44.4</c:v>
                </c:pt>
                <c:pt idx="8210">
                  <c:v>44.4</c:v>
                </c:pt>
                <c:pt idx="8211">
                  <c:v>44.4</c:v>
                </c:pt>
                <c:pt idx="8212">
                  <c:v>44.445</c:v>
                </c:pt>
                <c:pt idx="8213">
                  <c:v>44.445</c:v>
                </c:pt>
                <c:pt idx="8214">
                  <c:v>44.445</c:v>
                </c:pt>
                <c:pt idx="8215">
                  <c:v>44.492000000000012</c:v>
                </c:pt>
                <c:pt idx="8216">
                  <c:v>44.492000000000012</c:v>
                </c:pt>
                <c:pt idx="8217">
                  <c:v>44.537000000000006</c:v>
                </c:pt>
                <c:pt idx="8218">
                  <c:v>44.537000000000006</c:v>
                </c:pt>
                <c:pt idx="8219">
                  <c:v>44.537000000000006</c:v>
                </c:pt>
                <c:pt idx="8220">
                  <c:v>44.582000000000001</c:v>
                </c:pt>
                <c:pt idx="8221">
                  <c:v>44.582000000000001</c:v>
                </c:pt>
                <c:pt idx="8222">
                  <c:v>44.582000000000001</c:v>
                </c:pt>
                <c:pt idx="8223">
                  <c:v>44.627000000000002</c:v>
                </c:pt>
                <c:pt idx="8224">
                  <c:v>44.627000000000002</c:v>
                </c:pt>
                <c:pt idx="8225">
                  <c:v>44.627000000000002</c:v>
                </c:pt>
                <c:pt idx="8226">
                  <c:v>44.674000000000007</c:v>
                </c:pt>
                <c:pt idx="8227">
                  <c:v>44.674000000000007</c:v>
                </c:pt>
                <c:pt idx="8228">
                  <c:v>44.674000000000007</c:v>
                </c:pt>
                <c:pt idx="8229">
                  <c:v>44.719000000000001</c:v>
                </c:pt>
                <c:pt idx="8230">
                  <c:v>44.719000000000001</c:v>
                </c:pt>
                <c:pt idx="8231">
                  <c:v>44.764000000000003</c:v>
                </c:pt>
                <c:pt idx="8232">
                  <c:v>44.764000000000003</c:v>
                </c:pt>
                <c:pt idx="8233">
                  <c:v>44.809000000000005</c:v>
                </c:pt>
                <c:pt idx="8234">
                  <c:v>44.809000000000005</c:v>
                </c:pt>
                <c:pt idx="8235">
                  <c:v>44.809000000000005</c:v>
                </c:pt>
                <c:pt idx="8236">
                  <c:v>44.855999999999995</c:v>
                </c:pt>
                <c:pt idx="8237">
                  <c:v>44.855999999999995</c:v>
                </c:pt>
                <c:pt idx="8238">
                  <c:v>44.855999999999995</c:v>
                </c:pt>
                <c:pt idx="8239">
                  <c:v>44.900999999999996</c:v>
                </c:pt>
                <c:pt idx="8240">
                  <c:v>44.900999999999996</c:v>
                </c:pt>
                <c:pt idx="8241">
                  <c:v>44.946000000000005</c:v>
                </c:pt>
                <c:pt idx="8242">
                  <c:v>44.946000000000005</c:v>
                </c:pt>
                <c:pt idx="8243">
                  <c:v>44.946000000000005</c:v>
                </c:pt>
                <c:pt idx="8244">
                  <c:v>44.946000000000005</c:v>
                </c:pt>
                <c:pt idx="8245">
                  <c:v>44.991</c:v>
                </c:pt>
                <c:pt idx="8246">
                  <c:v>44.991</c:v>
                </c:pt>
                <c:pt idx="8247">
                  <c:v>44.991</c:v>
                </c:pt>
                <c:pt idx="8248">
                  <c:v>45.036000000000001</c:v>
                </c:pt>
                <c:pt idx="8249">
                  <c:v>45.036000000000001</c:v>
                </c:pt>
                <c:pt idx="8250">
                  <c:v>45.036000000000001</c:v>
                </c:pt>
                <c:pt idx="8251">
                  <c:v>45.036000000000001</c:v>
                </c:pt>
                <c:pt idx="8252">
                  <c:v>45.036000000000001</c:v>
                </c:pt>
                <c:pt idx="8253">
                  <c:v>45.036000000000001</c:v>
                </c:pt>
                <c:pt idx="8254">
                  <c:v>45.036000000000001</c:v>
                </c:pt>
                <c:pt idx="8255">
                  <c:v>45.036000000000001</c:v>
                </c:pt>
                <c:pt idx="8256">
                  <c:v>45.036000000000001</c:v>
                </c:pt>
                <c:pt idx="8257">
                  <c:v>45.082000000000001</c:v>
                </c:pt>
                <c:pt idx="8258">
                  <c:v>45.036000000000001</c:v>
                </c:pt>
                <c:pt idx="8259">
                  <c:v>45.036000000000001</c:v>
                </c:pt>
                <c:pt idx="8260">
                  <c:v>45.036000000000001</c:v>
                </c:pt>
                <c:pt idx="8261">
                  <c:v>45.036000000000001</c:v>
                </c:pt>
                <c:pt idx="8262">
                  <c:v>45.082000000000001</c:v>
                </c:pt>
                <c:pt idx="8263">
                  <c:v>45.082000000000001</c:v>
                </c:pt>
                <c:pt idx="8264">
                  <c:v>45.082000000000001</c:v>
                </c:pt>
                <c:pt idx="8265">
                  <c:v>45.082000000000001</c:v>
                </c:pt>
                <c:pt idx="8266">
                  <c:v>45.082000000000001</c:v>
                </c:pt>
                <c:pt idx="8267">
                  <c:v>45.082000000000001</c:v>
                </c:pt>
                <c:pt idx="8268">
                  <c:v>45.127000000000002</c:v>
                </c:pt>
                <c:pt idx="8269">
                  <c:v>45.127000000000002</c:v>
                </c:pt>
                <c:pt idx="8270">
                  <c:v>45.127000000000002</c:v>
                </c:pt>
                <c:pt idx="8271">
                  <c:v>45.127000000000002</c:v>
                </c:pt>
                <c:pt idx="8272">
                  <c:v>45.127000000000002</c:v>
                </c:pt>
                <c:pt idx="8273">
                  <c:v>45.172000000000011</c:v>
                </c:pt>
                <c:pt idx="8274">
                  <c:v>45.172000000000011</c:v>
                </c:pt>
                <c:pt idx="8275">
                  <c:v>45.172000000000011</c:v>
                </c:pt>
                <c:pt idx="8276">
                  <c:v>45.172000000000011</c:v>
                </c:pt>
                <c:pt idx="8277">
                  <c:v>45.172000000000011</c:v>
                </c:pt>
                <c:pt idx="8278">
                  <c:v>45.172000000000011</c:v>
                </c:pt>
                <c:pt idx="8279">
                  <c:v>45.172000000000011</c:v>
                </c:pt>
                <c:pt idx="8280">
                  <c:v>45.172000000000011</c:v>
                </c:pt>
                <c:pt idx="8281">
                  <c:v>45.217000000000006</c:v>
                </c:pt>
                <c:pt idx="8282">
                  <c:v>45.217000000000006</c:v>
                </c:pt>
                <c:pt idx="8283">
                  <c:v>45.217000000000006</c:v>
                </c:pt>
                <c:pt idx="8284">
                  <c:v>45.217000000000006</c:v>
                </c:pt>
                <c:pt idx="8285">
                  <c:v>45.217000000000006</c:v>
                </c:pt>
                <c:pt idx="8286">
                  <c:v>45.217000000000006</c:v>
                </c:pt>
                <c:pt idx="8287">
                  <c:v>45.217000000000006</c:v>
                </c:pt>
                <c:pt idx="8288">
                  <c:v>45.262000000000036</c:v>
                </c:pt>
                <c:pt idx="8289">
                  <c:v>45.262000000000036</c:v>
                </c:pt>
                <c:pt idx="8290">
                  <c:v>45.262000000000036</c:v>
                </c:pt>
                <c:pt idx="8291">
                  <c:v>45.262000000000036</c:v>
                </c:pt>
                <c:pt idx="8292">
                  <c:v>45.306999999999995</c:v>
                </c:pt>
                <c:pt idx="8293">
                  <c:v>45.306999999999995</c:v>
                </c:pt>
                <c:pt idx="8294">
                  <c:v>45.306999999999995</c:v>
                </c:pt>
                <c:pt idx="8295">
                  <c:v>45.306999999999995</c:v>
                </c:pt>
                <c:pt idx="8296">
                  <c:v>45.353999999999999</c:v>
                </c:pt>
                <c:pt idx="8297">
                  <c:v>45.353999999999999</c:v>
                </c:pt>
                <c:pt idx="8298">
                  <c:v>45.353999999999999</c:v>
                </c:pt>
                <c:pt idx="8299">
                  <c:v>45.353999999999999</c:v>
                </c:pt>
                <c:pt idx="8300">
                  <c:v>45.353999999999999</c:v>
                </c:pt>
                <c:pt idx="8301">
                  <c:v>45.353999999999999</c:v>
                </c:pt>
                <c:pt idx="8302">
                  <c:v>45.399000000000001</c:v>
                </c:pt>
                <c:pt idx="8303">
                  <c:v>45.399000000000001</c:v>
                </c:pt>
                <c:pt idx="8304">
                  <c:v>45.399000000000001</c:v>
                </c:pt>
                <c:pt idx="8305">
                  <c:v>45.399000000000001</c:v>
                </c:pt>
                <c:pt idx="8306">
                  <c:v>45.399000000000001</c:v>
                </c:pt>
                <c:pt idx="8307">
                  <c:v>45.399000000000001</c:v>
                </c:pt>
                <c:pt idx="8308">
                  <c:v>45.399000000000001</c:v>
                </c:pt>
                <c:pt idx="8309">
                  <c:v>45.443999999999996</c:v>
                </c:pt>
                <c:pt idx="8310">
                  <c:v>45.443999999999996</c:v>
                </c:pt>
                <c:pt idx="8311">
                  <c:v>45.443999999999996</c:v>
                </c:pt>
                <c:pt idx="8312">
                  <c:v>45.399000000000001</c:v>
                </c:pt>
                <c:pt idx="8313">
                  <c:v>45.399000000000001</c:v>
                </c:pt>
                <c:pt idx="8314">
                  <c:v>45.399000000000001</c:v>
                </c:pt>
                <c:pt idx="8315">
                  <c:v>45.399000000000001</c:v>
                </c:pt>
                <c:pt idx="8316">
                  <c:v>45.399000000000001</c:v>
                </c:pt>
                <c:pt idx="8317">
                  <c:v>45.399000000000001</c:v>
                </c:pt>
                <c:pt idx="8318">
                  <c:v>45.399000000000001</c:v>
                </c:pt>
                <c:pt idx="8319">
                  <c:v>45.399000000000001</c:v>
                </c:pt>
                <c:pt idx="8320">
                  <c:v>45.399000000000001</c:v>
                </c:pt>
                <c:pt idx="8321">
                  <c:v>45.399000000000001</c:v>
                </c:pt>
                <c:pt idx="8322">
                  <c:v>45.399000000000001</c:v>
                </c:pt>
                <c:pt idx="8323">
                  <c:v>45.399000000000001</c:v>
                </c:pt>
                <c:pt idx="8324">
                  <c:v>45.399000000000001</c:v>
                </c:pt>
                <c:pt idx="8325">
                  <c:v>45.399000000000001</c:v>
                </c:pt>
                <c:pt idx="8326">
                  <c:v>45.399000000000001</c:v>
                </c:pt>
                <c:pt idx="8327">
                  <c:v>45.353999999999999</c:v>
                </c:pt>
                <c:pt idx="8328">
                  <c:v>45.353999999999999</c:v>
                </c:pt>
                <c:pt idx="8329">
                  <c:v>45.353999999999999</c:v>
                </c:pt>
                <c:pt idx="8330">
                  <c:v>45.353999999999999</c:v>
                </c:pt>
                <c:pt idx="8331">
                  <c:v>45.353999999999999</c:v>
                </c:pt>
                <c:pt idx="8332">
                  <c:v>45.399000000000001</c:v>
                </c:pt>
                <c:pt idx="8333">
                  <c:v>45.399000000000001</c:v>
                </c:pt>
                <c:pt idx="8334">
                  <c:v>45.399000000000001</c:v>
                </c:pt>
                <c:pt idx="8335">
                  <c:v>45.399000000000001</c:v>
                </c:pt>
                <c:pt idx="8336">
                  <c:v>45.399000000000001</c:v>
                </c:pt>
                <c:pt idx="8337">
                  <c:v>45.443999999999996</c:v>
                </c:pt>
                <c:pt idx="8338">
                  <c:v>45.443999999999996</c:v>
                </c:pt>
                <c:pt idx="8339">
                  <c:v>45.443999999999996</c:v>
                </c:pt>
                <c:pt idx="8340">
                  <c:v>45.443999999999996</c:v>
                </c:pt>
                <c:pt idx="8341">
                  <c:v>45.443999999999996</c:v>
                </c:pt>
                <c:pt idx="8342">
                  <c:v>45.443999999999996</c:v>
                </c:pt>
                <c:pt idx="8343">
                  <c:v>45.489000000000004</c:v>
                </c:pt>
                <c:pt idx="8344">
                  <c:v>45.443999999999996</c:v>
                </c:pt>
                <c:pt idx="8345">
                  <c:v>45.489000000000004</c:v>
                </c:pt>
                <c:pt idx="8346">
                  <c:v>45.489000000000004</c:v>
                </c:pt>
                <c:pt idx="8347">
                  <c:v>45.489000000000004</c:v>
                </c:pt>
                <c:pt idx="8348">
                  <c:v>45.489000000000004</c:v>
                </c:pt>
                <c:pt idx="8349">
                  <c:v>45.489000000000004</c:v>
                </c:pt>
                <c:pt idx="8350">
                  <c:v>45.489000000000004</c:v>
                </c:pt>
                <c:pt idx="8351">
                  <c:v>45.489000000000004</c:v>
                </c:pt>
                <c:pt idx="8352">
                  <c:v>45.489000000000004</c:v>
                </c:pt>
                <c:pt idx="8353">
                  <c:v>45.489000000000004</c:v>
                </c:pt>
                <c:pt idx="8354">
                  <c:v>45.489000000000004</c:v>
                </c:pt>
                <c:pt idx="8355">
                  <c:v>45.489000000000004</c:v>
                </c:pt>
                <c:pt idx="8356">
                  <c:v>45.489000000000004</c:v>
                </c:pt>
                <c:pt idx="8357">
                  <c:v>45.489000000000004</c:v>
                </c:pt>
                <c:pt idx="8358">
                  <c:v>45.489000000000004</c:v>
                </c:pt>
                <c:pt idx="8359">
                  <c:v>45.489000000000004</c:v>
                </c:pt>
                <c:pt idx="8360">
                  <c:v>45.489000000000004</c:v>
                </c:pt>
                <c:pt idx="8361">
                  <c:v>45.489000000000004</c:v>
                </c:pt>
                <c:pt idx="8362">
                  <c:v>45.534000000000006</c:v>
                </c:pt>
                <c:pt idx="8363">
                  <c:v>45.534000000000006</c:v>
                </c:pt>
                <c:pt idx="8364">
                  <c:v>45.534000000000006</c:v>
                </c:pt>
                <c:pt idx="8365">
                  <c:v>45.534000000000006</c:v>
                </c:pt>
                <c:pt idx="8366">
                  <c:v>45.534000000000006</c:v>
                </c:pt>
                <c:pt idx="8367">
                  <c:v>45.534000000000006</c:v>
                </c:pt>
                <c:pt idx="8368">
                  <c:v>45.534000000000006</c:v>
                </c:pt>
                <c:pt idx="8369">
                  <c:v>45.534000000000006</c:v>
                </c:pt>
                <c:pt idx="8370">
                  <c:v>45.534000000000006</c:v>
                </c:pt>
                <c:pt idx="8371">
                  <c:v>45.534000000000006</c:v>
                </c:pt>
                <c:pt idx="8372">
                  <c:v>45.534000000000006</c:v>
                </c:pt>
                <c:pt idx="8373">
                  <c:v>45.534000000000006</c:v>
                </c:pt>
                <c:pt idx="8374">
                  <c:v>45.579000000000001</c:v>
                </c:pt>
                <c:pt idx="8375">
                  <c:v>45.579000000000001</c:v>
                </c:pt>
                <c:pt idx="8376">
                  <c:v>45.579000000000001</c:v>
                </c:pt>
                <c:pt idx="8377">
                  <c:v>45.579000000000001</c:v>
                </c:pt>
                <c:pt idx="8378">
                  <c:v>45.579000000000001</c:v>
                </c:pt>
                <c:pt idx="8379">
                  <c:v>45.579000000000001</c:v>
                </c:pt>
                <c:pt idx="8380">
                  <c:v>45.579000000000001</c:v>
                </c:pt>
                <c:pt idx="8381">
                  <c:v>45.579000000000001</c:v>
                </c:pt>
                <c:pt idx="8382">
                  <c:v>45.579000000000001</c:v>
                </c:pt>
                <c:pt idx="8383">
                  <c:v>45.579000000000001</c:v>
                </c:pt>
                <c:pt idx="8384">
                  <c:v>45.579000000000001</c:v>
                </c:pt>
                <c:pt idx="8385">
                  <c:v>45.579000000000001</c:v>
                </c:pt>
                <c:pt idx="8386">
                  <c:v>45.579000000000001</c:v>
                </c:pt>
                <c:pt idx="8387">
                  <c:v>45.579000000000001</c:v>
                </c:pt>
                <c:pt idx="8388">
                  <c:v>45.579000000000001</c:v>
                </c:pt>
                <c:pt idx="8389">
                  <c:v>45.579000000000001</c:v>
                </c:pt>
                <c:pt idx="8390">
                  <c:v>45.579000000000001</c:v>
                </c:pt>
                <c:pt idx="8391">
                  <c:v>45.579000000000001</c:v>
                </c:pt>
                <c:pt idx="8392">
                  <c:v>45.579000000000001</c:v>
                </c:pt>
                <c:pt idx="8393">
                  <c:v>45.534000000000006</c:v>
                </c:pt>
                <c:pt idx="8394">
                  <c:v>45.534000000000006</c:v>
                </c:pt>
                <c:pt idx="8395">
                  <c:v>45.534000000000006</c:v>
                </c:pt>
                <c:pt idx="8396">
                  <c:v>45.489000000000004</c:v>
                </c:pt>
                <c:pt idx="8397">
                  <c:v>45.489000000000004</c:v>
                </c:pt>
                <c:pt idx="8398">
                  <c:v>45.489000000000004</c:v>
                </c:pt>
                <c:pt idx="8399">
                  <c:v>45.489000000000004</c:v>
                </c:pt>
                <c:pt idx="8400">
                  <c:v>45.489000000000004</c:v>
                </c:pt>
                <c:pt idx="8401">
                  <c:v>45.489000000000004</c:v>
                </c:pt>
                <c:pt idx="8402">
                  <c:v>45.489000000000004</c:v>
                </c:pt>
                <c:pt idx="8403">
                  <c:v>45.489000000000004</c:v>
                </c:pt>
                <c:pt idx="8404">
                  <c:v>45.489000000000004</c:v>
                </c:pt>
                <c:pt idx="8405">
                  <c:v>45.443999999999996</c:v>
                </c:pt>
                <c:pt idx="8406">
                  <c:v>45.443999999999996</c:v>
                </c:pt>
                <c:pt idx="8407">
                  <c:v>45.443999999999996</c:v>
                </c:pt>
                <c:pt idx="8408">
                  <c:v>45.443999999999996</c:v>
                </c:pt>
                <c:pt idx="8409">
                  <c:v>45.443999999999996</c:v>
                </c:pt>
                <c:pt idx="8410">
                  <c:v>45.443999999999996</c:v>
                </c:pt>
                <c:pt idx="8411">
                  <c:v>45.443999999999996</c:v>
                </c:pt>
                <c:pt idx="8412">
                  <c:v>45.443999999999996</c:v>
                </c:pt>
                <c:pt idx="8413">
                  <c:v>45.443999999999996</c:v>
                </c:pt>
                <c:pt idx="8414">
                  <c:v>45.443999999999996</c:v>
                </c:pt>
                <c:pt idx="8415">
                  <c:v>45.443999999999996</c:v>
                </c:pt>
                <c:pt idx="8416">
                  <c:v>45.489000000000004</c:v>
                </c:pt>
                <c:pt idx="8417">
                  <c:v>45.489000000000004</c:v>
                </c:pt>
                <c:pt idx="8418">
                  <c:v>45.489000000000004</c:v>
                </c:pt>
                <c:pt idx="8419">
                  <c:v>45.489000000000004</c:v>
                </c:pt>
                <c:pt idx="8420">
                  <c:v>45.489000000000004</c:v>
                </c:pt>
                <c:pt idx="8421">
                  <c:v>45.489000000000004</c:v>
                </c:pt>
                <c:pt idx="8422">
                  <c:v>45.489000000000004</c:v>
                </c:pt>
                <c:pt idx="8423">
                  <c:v>45.489000000000004</c:v>
                </c:pt>
                <c:pt idx="8424">
                  <c:v>45.489000000000004</c:v>
                </c:pt>
                <c:pt idx="8425">
                  <c:v>45.489000000000004</c:v>
                </c:pt>
                <c:pt idx="8426">
                  <c:v>45.489000000000004</c:v>
                </c:pt>
                <c:pt idx="8427">
                  <c:v>45.443999999999996</c:v>
                </c:pt>
                <c:pt idx="8428">
                  <c:v>45.443999999999996</c:v>
                </c:pt>
                <c:pt idx="8429">
                  <c:v>45.443999999999996</c:v>
                </c:pt>
                <c:pt idx="8430">
                  <c:v>45.443999999999996</c:v>
                </c:pt>
                <c:pt idx="8431">
                  <c:v>45.443999999999996</c:v>
                </c:pt>
                <c:pt idx="8432">
                  <c:v>45.489000000000004</c:v>
                </c:pt>
                <c:pt idx="8433">
                  <c:v>45.489000000000004</c:v>
                </c:pt>
                <c:pt idx="8434">
                  <c:v>45.489000000000004</c:v>
                </c:pt>
                <c:pt idx="8435">
                  <c:v>45.489000000000004</c:v>
                </c:pt>
                <c:pt idx="8436">
                  <c:v>45.489000000000004</c:v>
                </c:pt>
                <c:pt idx="8437">
                  <c:v>45.443999999999996</c:v>
                </c:pt>
                <c:pt idx="8438">
                  <c:v>45.443999999999996</c:v>
                </c:pt>
                <c:pt idx="8439">
                  <c:v>45.443999999999996</c:v>
                </c:pt>
                <c:pt idx="8440">
                  <c:v>45.443999999999996</c:v>
                </c:pt>
                <c:pt idx="8441">
                  <c:v>45.399000000000001</c:v>
                </c:pt>
                <c:pt idx="8442">
                  <c:v>45.399000000000001</c:v>
                </c:pt>
                <c:pt idx="8443">
                  <c:v>45.399000000000001</c:v>
                </c:pt>
                <c:pt idx="8444">
                  <c:v>45.353999999999999</c:v>
                </c:pt>
                <c:pt idx="8445">
                  <c:v>45.353999999999999</c:v>
                </c:pt>
                <c:pt idx="8446">
                  <c:v>45.353999999999999</c:v>
                </c:pt>
                <c:pt idx="8447">
                  <c:v>45.353999999999999</c:v>
                </c:pt>
                <c:pt idx="8448">
                  <c:v>45.306999999999995</c:v>
                </c:pt>
                <c:pt idx="8449">
                  <c:v>45.306999999999995</c:v>
                </c:pt>
                <c:pt idx="8450">
                  <c:v>45.306999999999995</c:v>
                </c:pt>
                <c:pt idx="8451">
                  <c:v>45.262000000000036</c:v>
                </c:pt>
                <c:pt idx="8452">
                  <c:v>45.262000000000036</c:v>
                </c:pt>
                <c:pt idx="8453">
                  <c:v>45.217000000000006</c:v>
                </c:pt>
                <c:pt idx="8454">
                  <c:v>45.217000000000006</c:v>
                </c:pt>
                <c:pt idx="8455">
                  <c:v>45.217000000000006</c:v>
                </c:pt>
                <c:pt idx="8456">
                  <c:v>45.217000000000006</c:v>
                </c:pt>
                <c:pt idx="8457">
                  <c:v>45.217000000000006</c:v>
                </c:pt>
                <c:pt idx="8458">
                  <c:v>45.217000000000006</c:v>
                </c:pt>
                <c:pt idx="8459">
                  <c:v>45.217000000000006</c:v>
                </c:pt>
                <c:pt idx="8460">
                  <c:v>45.217000000000006</c:v>
                </c:pt>
                <c:pt idx="8461">
                  <c:v>45.217000000000006</c:v>
                </c:pt>
                <c:pt idx="8462">
                  <c:v>45.217000000000006</c:v>
                </c:pt>
                <c:pt idx="8463">
                  <c:v>45.217000000000006</c:v>
                </c:pt>
                <c:pt idx="8464">
                  <c:v>45.217000000000006</c:v>
                </c:pt>
                <c:pt idx="8465">
                  <c:v>45.172000000000011</c:v>
                </c:pt>
                <c:pt idx="8466">
                  <c:v>45.172000000000011</c:v>
                </c:pt>
                <c:pt idx="8467">
                  <c:v>45.172000000000011</c:v>
                </c:pt>
                <c:pt idx="8468">
                  <c:v>45.127000000000002</c:v>
                </c:pt>
                <c:pt idx="8469">
                  <c:v>45.127000000000002</c:v>
                </c:pt>
                <c:pt idx="8470">
                  <c:v>45.082000000000001</c:v>
                </c:pt>
                <c:pt idx="8471">
                  <c:v>45.082000000000001</c:v>
                </c:pt>
                <c:pt idx="8472">
                  <c:v>45.036000000000001</c:v>
                </c:pt>
                <c:pt idx="8473">
                  <c:v>45.036000000000001</c:v>
                </c:pt>
                <c:pt idx="8474">
                  <c:v>45.036000000000001</c:v>
                </c:pt>
                <c:pt idx="8475">
                  <c:v>45.036000000000001</c:v>
                </c:pt>
                <c:pt idx="8476">
                  <c:v>45.036000000000001</c:v>
                </c:pt>
                <c:pt idx="8477">
                  <c:v>45.036000000000001</c:v>
                </c:pt>
                <c:pt idx="8478">
                  <c:v>45.036000000000001</c:v>
                </c:pt>
                <c:pt idx="8479">
                  <c:v>45.036000000000001</c:v>
                </c:pt>
                <c:pt idx="8480">
                  <c:v>45.036000000000001</c:v>
                </c:pt>
                <c:pt idx="8481">
                  <c:v>45.082000000000001</c:v>
                </c:pt>
                <c:pt idx="8482">
                  <c:v>45.036000000000001</c:v>
                </c:pt>
                <c:pt idx="8483">
                  <c:v>45.082000000000001</c:v>
                </c:pt>
                <c:pt idx="8484">
                  <c:v>45.082000000000001</c:v>
                </c:pt>
                <c:pt idx="8485">
                  <c:v>45.082000000000001</c:v>
                </c:pt>
                <c:pt idx="8486">
                  <c:v>45.082000000000001</c:v>
                </c:pt>
                <c:pt idx="8487">
                  <c:v>45.127000000000002</c:v>
                </c:pt>
                <c:pt idx="8488">
                  <c:v>45.127000000000002</c:v>
                </c:pt>
                <c:pt idx="8489">
                  <c:v>45.127000000000002</c:v>
                </c:pt>
                <c:pt idx="8490">
                  <c:v>45.127000000000002</c:v>
                </c:pt>
                <c:pt idx="8491">
                  <c:v>45.127000000000002</c:v>
                </c:pt>
                <c:pt idx="8492">
                  <c:v>45.127000000000002</c:v>
                </c:pt>
                <c:pt idx="8493">
                  <c:v>45.127000000000002</c:v>
                </c:pt>
                <c:pt idx="8494">
                  <c:v>45.127000000000002</c:v>
                </c:pt>
                <c:pt idx="8495">
                  <c:v>45.127000000000002</c:v>
                </c:pt>
                <c:pt idx="8496">
                  <c:v>45.127000000000002</c:v>
                </c:pt>
                <c:pt idx="8497">
                  <c:v>45.127000000000002</c:v>
                </c:pt>
                <c:pt idx="8498">
                  <c:v>45.082000000000001</c:v>
                </c:pt>
                <c:pt idx="8499">
                  <c:v>45.082000000000001</c:v>
                </c:pt>
                <c:pt idx="8500">
                  <c:v>45.082000000000001</c:v>
                </c:pt>
                <c:pt idx="8501">
                  <c:v>45.082000000000001</c:v>
                </c:pt>
                <c:pt idx="8502">
                  <c:v>45.036000000000001</c:v>
                </c:pt>
                <c:pt idx="8503">
                  <c:v>45.082000000000001</c:v>
                </c:pt>
                <c:pt idx="8504">
                  <c:v>45.082000000000001</c:v>
                </c:pt>
                <c:pt idx="8505">
                  <c:v>45.082000000000001</c:v>
                </c:pt>
                <c:pt idx="8506">
                  <c:v>45.082000000000001</c:v>
                </c:pt>
                <c:pt idx="8507">
                  <c:v>45.082000000000001</c:v>
                </c:pt>
                <c:pt idx="8508">
                  <c:v>45.082000000000001</c:v>
                </c:pt>
                <c:pt idx="8509">
                  <c:v>45.127000000000002</c:v>
                </c:pt>
                <c:pt idx="8510">
                  <c:v>45.127000000000002</c:v>
                </c:pt>
                <c:pt idx="8511">
                  <c:v>45.127000000000002</c:v>
                </c:pt>
                <c:pt idx="8512">
                  <c:v>45.172000000000011</c:v>
                </c:pt>
                <c:pt idx="8513">
                  <c:v>45.172000000000011</c:v>
                </c:pt>
                <c:pt idx="8514">
                  <c:v>45.172000000000011</c:v>
                </c:pt>
                <c:pt idx="8515">
                  <c:v>45.217000000000006</c:v>
                </c:pt>
                <c:pt idx="8516">
                  <c:v>45.217000000000006</c:v>
                </c:pt>
                <c:pt idx="8517">
                  <c:v>45.217000000000006</c:v>
                </c:pt>
                <c:pt idx="8518">
                  <c:v>45.217000000000006</c:v>
                </c:pt>
                <c:pt idx="8519">
                  <c:v>45.262000000000036</c:v>
                </c:pt>
                <c:pt idx="8520">
                  <c:v>45.262000000000036</c:v>
                </c:pt>
                <c:pt idx="8521">
                  <c:v>45.306999999999995</c:v>
                </c:pt>
                <c:pt idx="8522">
                  <c:v>45.306999999999995</c:v>
                </c:pt>
                <c:pt idx="8523">
                  <c:v>45.306999999999995</c:v>
                </c:pt>
                <c:pt idx="8524">
                  <c:v>45.306999999999995</c:v>
                </c:pt>
                <c:pt idx="8525">
                  <c:v>45.353999999999999</c:v>
                </c:pt>
                <c:pt idx="8526">
                  <c:v>45.353999999999999</c:v>
                </c:pt>
                <c:pt idx="8527">
                  <c:v>45.353999999999999</c:v>
                </c:pt>
                <c:pt idx="8528">
                  <c:v>45.353999999999999</c:v>
                </c:pt>
                <c:pt idx="8529">
                  <c:v>45.399000000000001</c:v>
                </c:pt>
                <c:pt idx="8530">
                  <c:v>45.399000000000001</c:v>
                </c:pt>
                <c:pt idx="8531">
                  <c:v>45.399000000000001</c:v>
                </c:pt>
                <c:pt idx="8532">
                  <c:v>45.399000000000001</c:v>
                </c:pt>
                <c:pt idx="8533">
                  <c:v>45.399000000000001</c:v>
                </c:pt>
                <c:pt idx="8534">
                  <c:v>45.399000000000001</c:v>
                </c:pt>
                <c:pt idx="8535">
                  <c:v>45.399000000000001</c:v>
                </c:pt>
                <c:pt idx="8536">
                  <c:v>45.443999999999996</c:v>
                </c:pt>
                <c:pt idx="8537">
                  <c:v>45.443999999999996</c:v>
                </c:pt>
                <c:pt idx="8538">
                  <c:v>45.443999999999996</c:v>
                </c:pt>
                <c:pt idx="8539">
                  <c:v>45.443999999999996</c:v>
                </c:pt>
                <c:pt idx="8540">
                  <c:v>45.443999999999996</c:v>
                </c:pt>
                <c:pt idx="8541">
                  <c:v>45.489000000000004</c:v>
                </c:pt>
                <c:pt idx="8542">
                  <c:v>45.489000000000004</c:v>
                </c:pt>
                <c:pt idx="8543">
                  <c:v>45.489000000000004</c:v>
                </c:pt>
                <c:pt idx="8544">
                  <c:v>45.534000000000006</c:v>
                </c:pt>
                <c:pt idx="8545">
                  <c:v>45.534000000000006</c:v>
                </c:pt>
                <c:pt idx="8546">
                  <c:v>45.534000000000006</c:v>
                </c:pt>
                <c:pt idx="8547">
                  <c:v>45.534000000000006</c:v>
                </c:pt>
                <c:pt idx="8548">
                  <c:v>45.534000000000006</c:v>
                </c:pt>
                <c:pt idx="8549">
                  <c:v>45.534000000000006</c:v>
                </c:pt>
                <c:pt idx="8550">
                  <c:v>45.534000000000006</c:v>
                </c:pt>
                <c:pt idx="8551">
                  <c:v>45.534000000000006</c:v>
                </c:pt>
                <c:pt idx="8552">
                  <c:v>45.534000000000006</c:v>
                </c:pt>
                <c:pt idx="8553">
                  <c:v>45.534000000000006</c:v>
                </c:pt>
                <c:pt idx="8554">
                  <c:v>45.534000000000006</c:v>
                </c:pt>
                <c:pt idx="8555">
                  <c:v>45.534000000000006</c:v>
                </c:pt>
                <c:pt idx="8556">
                  <c:v>45.534000000000006</c:v>
                </c:pt>
                <c:pt idx="8557">
                  <c:v>45.534000000000006</c:v>
                </c:pt>
                <c:pt idx="8558">
                  <c:v>45.579000000000001</c:v>
                </c:pt>
                <c:pt idx="8559">
                  <c:v>45.579000000000001</c:v>
                </c:pt>
                <c:pt idx="8560">
                  <c:v>45.579000000000001</c:v>
                </c:pt>
                <c:pt idx="8561">
                  <c:v>45.579000000000001</c:v>
                </c:pt>
                <c:pt idx="8562">
                  <c:v>45.579000000000001</c:v>
                </c:pt>
                <c:pt idx="8563">
                  <c:v>45.579000000000001</c:v>
                </c:pt>
                <c:pt idx="8564">
                  <c:v>45.624000000000002</c:v>
                </c:pt>
                <c:pt idx="8565">
                  <c:v>45.624000000000002</c:v>
                </c:pt>
                <c:pt idx="8566">
                  <c:v>45.624000000000002</c:v>
                </c:pt>
                <c:pt idx="8567">
                  <c:v>45.624000000000002</c:v>
                </c:pt>
                <c:pt idx="8568">
                  <c:v>45.624000000000002</c:v>
                </c:pt>
                <c:pt idx="8569">
                  <c:v>45.669000000000011</c:v>
                </c:pt>
                <c:pt idx="8570">
                  <c:v>45.669000000000011</c:v>
                </c:pt>
                <c:pt idx="8571">
                  <c:v>45.669000000000011</c:v>
                </c:pt>
                <c:pt idx="8572">
                  <c:v>45.669000000000011</c:v>
                </c:pt>
                <c:pt idx="8573">
                  <c:v>45.669000000000011</c:v>
                </c:pt>
                <c:pt idx="8574">
                  <c:v>45.714000000000006</c:v>
                </c:pt>
                <c:pt idx="8575">
                  <c:v>45.669000000000011</c:v>
                </c:pt>
                <c:pt idx="8576">
                  <c:v>45.714000000000006</c:v>
                </c:pt>
                <c:pt idx="8577">
                  <c:v>45.714000000000006</c:v>
                </c:pt>
                <c:pt idx="8578">
                  <c:v>45.714000000000006</c:v>
                </c:pt>
                <c:pt idx="8579">
                  <c:v>45.714000000000006</c:v>
                </c:pt>
                <c:pt idx="8580">
                  <c:v>45.714000000000006</c:v>
                </c:pt>
                <c:pt idx="8581">
                  <c:v>45.761000000000003</c:v>
                </c:pt>
                <c:pt idx="8582">
                  <c:v>45.761000000000003</c:v>
                </c:pt>
                <c:pt idx="8583">
                  <c:v>45.761000000000003</c:v>
                </c:pt>
                <c:pt idx="8584">
                  <c:v>45.761000000000003</c:v>
                </c:pt>
                <c:pt idx="8585">
                  <c:v>45.761000000000003</c:v>
                </c:pt>
                <c:pt idx="8586">
                  <c:v>45.761000000000003</c:v>
                </c:pt>
                <c:pt idx="8587">
                  <c:v>45.761000000000003</c:v>
                </c:pt>
                <c:pt idx="8588">
                  <c:v>45.806000000000004</c:v>
                </c:pt>
                <c:pt idx="8589">
                  <c:v>45.806000000000004</c:v>
                </c:pt>
                <c:pt idx="8590">
                  <c:v>45.806000000000004</c:v>
                </c:pt>
                <c:pt idx="8591">
                  <c:v>45.806000000000004</c:v>
                </c:pt>
                <c:pt idx="8592">
                  <c:v>45.806000000000004</c:v>
                </c:pt>
                <c:pt idx="8593">
                  <c:v>45.806000000000004</c:v>
                </c:pt>
                <c:pt idx="8594">
                  <c:v>45.806000000000004</c:v>
                </c:pt>
                <c:pt idx="8595">
                  <c:v>45.806000000000004</c:v>
                </c:pt>
                <c:pt idx="8596">
                  <c:v>45.850999999999999</c:v>
                </c:pt>
                <c:pt idx="8597">
                  <c:v>45.850999999999999</c:v>
                </c:pt>
                <c:pt idx="8598">
                  <c:v>45.850999999999999</c:v>
                </c:pt>
                <c:pt idx="8599">
                  <c:v>45.850999999999999</c:v>
                </c:pt>
                <c:pt idx="8600">
                  <c:v>45.896000000000001</c:v>
                </c:pt>
                <c:pt idx="8601">
                  <c:v>45.896000000000001</c:v>
                </c:pt>
                <c:pt idx="8602">
                  <c:v>45.896000000000001</c:v>
                </c:pt>
                <c:pt idx="8603">
                  <c:v>45.896000000000001</c:v>
                </c:pt>
                <c:pt idx="8604">
                  <c:v>45.940999999999995</c:v>
                </c:pt>
                <c:pt idx="8605">
                  <c:v>45.940999999999995</c:v>
                </c:pt>
                <c:pt idx="8606">
                  <c:v>45.940999999999995</c:v>
                </c:pt>
                <c:pt idx="8607">
                  <c:v>45.940999999999995</c:v>
                </c:pt>
                <c:pt idx="8608">
                  <c:v>45.986000000000004</c:v>
                </c:pt>
                <c:pt idx="8609">
                  <c:v>45.986000000000004</c:v>
                </c:pt>
                <c:pt idx="8610">
                  <c:v>45.986000000000004</c:v>
                </c:pt>
                <c:pt idx="8611">
                  <c:v>46.031000000000006</c:v>
                </c:pt>
                <c:pt idx="8612">
                  <c:v>46.031000000000006</c:v>
                </c:pt>
                <c:pt idx="8613">
                  <c:v>46.031000000000006</c:v>
                </c:pt>
                <c:pt idx="8614">
                  <c:v>46.031000000000006</c:v>
                </c:pt>
                <c:pt idx="8615">
                  <c:v>46.031000000000006</c:v>
                </c:pt>
                <c:pt idx="8616">
                  <c:v>46.031000000000006</c:v>
                </c:pt>
                <c:pt idx="8617">
                  <c:v>46.031000000000006</c:v>
                </c:pt>
                <c:pt idx="8618">
                  <c:v>46.076000000000001</c:v>
                </c:pt>
                <c:pt idx="8619">
                  <c:v>46.031000000000006</c:v>
                </c:pt>
                <c:pt idx="8620">
                  <c:v>46.076000000000001</c:v>
                </c:pt>
                <c:pt idx="8621">
                  <c:v>46.031000000000006</c:v>
                </c:pt>
                <c:pt idx="8622">
                  <c:v>46.031000000000006</c:v>
                </c:pt>
                <c:pt idx="8623">
                  <c:v>46.031000000000006</c:v>
                </c:pt>
                <c:pt idx="8624">
                  <c:v>46.076000000000001</c:v>
                </c:pt>
                <c:pt idx="8625">
                  <c:v>46.076000000000001</c:v>
                </c:pt>
                <c:pt idx="8626">
                  <c:v>46.031000000000006</c:v>
                </c:pt>
                <c:pt idx="8627">
                  <c:v>46.076000000000001</c:v>
                </c:pt>
                <c:pt idx="8628">
                  <c:v>46.076000000000001</c:v>
                </c:pt>
                <c:pt idx="8629">
                  <c:v>46.076000000000001</c:v>
                </c:pt>
                <c:pt idx="8630">
                  <c:v>46.076000000000001</c:v>
                </c:pt>
                <c:pt idx="8631">
                  <c:v>46.076000000000001</c:v>
                </c:pt>
                <c:pt idx="8632">
                  <c:v>46.076000000000001</c:v>
                </c:pt>
                <c:pt idx="8633">
                  <c:v>46.076000000000001</c:v>
                </c:pt>
                <c:pt idx="8634">
                  <c:v>46.121000000000002</c:v>
                </c:pt>
                <c:pt idx="8635">
                  <c:v>46.121000000000002</c:v>
                </c:pt>
                <c:pt idx="8636">
                  <c:v>46.121000000000002</c:v>
                </c:pt>
                <c:pt idx="8637">
                  <c:v>46.121000000000002</c:v>
                </c:pt>
                <c:pt idx="8638">
                  <c:v>46.121000000000002</c:v>
                </c:pt>
                <c:pt idx="8639">
                  <c:v>46.121000000000002</c:v>
                </c:pt>
                <c:pt idx="8640">
                  <c:v>46.166000000000011</c:v>
                </c:pt>
                <c:pt idx="8641">
                  <c:v>46.166000000000011</c:v>
                </c:pt>
                <c:pt idx="8642">
                  <c:v>46.166000000000011</c:v>
                </c:pt>
                <c:pt idx="8643">
                  <c:v>46.166000000000011</c:v>
                </c:pt>
                <c:pt idx="8644">
                  <c:v>46.166000000000011</c:v>
                </c:pt>
                <c:pt idx="8645">
                  <c:v>46.211000000000006</c:v>
                </c:pt>
                <c:pt idx="8646">
                  <c:v>46.211000000000006</c:v>
                </c:pt>
                <c:pt idx="8647">
                  <c:v>46.211000000000006</c:v>
                </c:pt>
                <c:pt idx="8648">
                  <c:v>46.211000000000006</c:v>
                </c:pt>
                <c:pt idx="8649">
                  <c:v>46.211000000000006</c:v>
                </c:pt>
                <c:pt idx="8650">
                  <c:v>46.211000000000006</c:v>
                </c:pt>
                <c:pt idx="8651">
                  <c:v>46.256</c:v>
                </c:pt>
                <c:pt idx="8652">
                  <c:v>46.256</c:v>
                </c:pt>
                <c:pt idx="8653">
                  <c:v>46.256</c:v>
                </c:pt>
                <c:pt idx="8654">
                  <c:v>46.256</c:v>
                </c:pt>
                <c:pt idx="8655">
                  <c:v>46.256</c:v>
                </c:pt>
                <c:pt idx="8656">
                  <c:v>46.256</c:v>
                </c:pt>
                <c:pt idx="8657">
                  <c:v>46.256</c:v>
                </c:pt>
                <c:pt idx="8658">
                  <c:v>46.256</c:v>
                </c:pt>
                <c:pt idx="8659">
                  <c:v>46.256</c:v>
                </c:pt>
                <c:pt idx="8660">
                  <c:v>46.256</c:v>
                </c:pt>
                <c:pt idx="8661">
                  <c:v>46.256</c:v>
                </c:pt>
                <c:pt idx="8662">
                  <c:v>46.256</c:v>
                </c:pt>
                <c:pt idx="8663">
                  <c:v>46.300999999999995</c:v>
                </c:pt>
                <c:pt idx="8664">
                  <c:v>46.300999999999995</c:v>
                </c:pt>
                <c:pt idx="8665">
                  <c:v>46.300999999999995</c:v>
                </c:pt>
                <c:pt idx="8666">
                  <c:v>46.300999999999995</c:v>
                </c:pt>
                <c:pt idx="8667">
                  <c:v>46.300999999999995</c:v>
                </c:pt>
                <c:pt idx="8668">
                  <c:v>46.346000000000004</c:v>
                </c:pt>
                <c:pt idx="8669">
                  <c:v>46.346000000000004</c:v>
                </c:pt>
                <c:pt idx="8670">
                  <c:v>46.346000000000004</c:v>
                </c:pt>
                <c:pt idx="8671">
                  <c:v>46.346000000000004</c:v>
                </c:pt>
                <c:pt idx="8672">
                  <c:v>46.346000000000004</c:v>
                </c:pt>
                <c:pt idx="8673">
                  <c:v>46.346000000000004</c:v>
                </c:pt>
                <c:pt idx="8674">
                  <c:v>46.346000000000004</c:v>
                </c:pt>
                <c:pt idx="8675">
                  <c:v>46.346000000000004</c:v>
                </c:pt>
                <c:pt idx="8676">
                  <c:v>46.346000000000004</c:v>
                </c:pt>
                <c:pt idx="8677">
                  <c:v>46.346000000000004</c:v>
                </c:pt>
                <c:pt idx="8678">
                  <c:v>46.346000000000004</c:v>
                </c:pt>
                <c:pt idx="8679">
                  <c:v>46.346000000000004</c:v>
                </c:pt>
                <c:pt idx="8680">
                  <c:v>46.391000000000005</c:v>
                </c:pt>
                <c:pt idx="8681">
                  <c:v>46.391000000000005</c:v>
                </c:pt>
                <c:pt idx="8682">
                  <c:v>46.391000000000005</c:v>
                </c:pt>
                <c:pt idx="8683">
                  <c:v>46.391000000000005</c:v>
                </c:pt>
                <c:pt idx="8684">
                  <c:v>46.391000000000005</c:v>
                </c:pt>
                <c:pt idx="8685">
                  <c:v>46.391000000000005</c:v>
                </c:pt>
                <c:pt idx="8686">
                  <c:v>46.391000000000005</c:v>
                </c:pt>
                <c:pt idx="8687">
                  <c:v>46.436</c:v>
                </c:pt>
                <c:pt idx="8688">
                  <c:v>46.436</c:v>
                </c:pt>
                <c:pt idx="8689">
                  <c:v>46.436</c:v>
                </c:pt>
                <c:pt idx="8690">
                  <c:v>46.436</c:v>
                </c:pt>
                <c:pt idx="8691">
                  <c:v>46.436</c:v>
                </c:pt>
                <c:pt idx="8692">
                  <c:v>46.480999999999995</c:v>
                </c:pt>
                <c:pt idx="8693">
                  <c:v>46.480999999999995</c:v>
                </c:pt>
                <c:pt idx="8694">
                  <c:v>46.480999999999995</c:v>
                </c:pt>
                <c:pt idx="8695">
                  <c:v>46.480999999999995</c:v>
                </c:pt>
                <c:pt idx="8696">
                  <c:v>46.526000000000003</c:v>
                </c:pt>
                <c:pt idx="8697">
                  <c:v>46.526000000000003</c:v>
                </c:pt>
                <c:pt idx="8698">
                  <c:v>46.526000000000003</c:v>
                </c:pt>
                <c:pt idx="8699">
                  <c:v>46.526000000000003</c:v>
                </c:pt>
                <c:pt idx="8700">
                  <c:v>46.526000000000003</c:v>
                </c:pt>
                <c:pt idx="8701">
                  <c:v>46.571000000000005</c:v>
                </c:pt>
                <c:pt idx="8702">
                  <c:v>46.571000000000005</c:v>
                </c:pt>
                <c:pt idx="8703">
                  <c:v>46.571000000000005</c:v>
                </c:pt>
                <c:pt idx="8704">
                  <c:v>46.571000000000005</c:v>
                </c:pt>
                <c:pt idx="8705">
                  <c:v>46.571000000000005</c:v>
                </c:pt>
                <c:pt idx="8706">
                  <c:v>46.571000000000005</c:v>
                </c:pt>
                <c:pt idx="8707">
                  <c:v>46.571000000000005</c:v>
                </c:pt>
                <c:pt idx="8708">
                  <c:v>46.571000000000005</c:v>
                </c:pt>
                <c:pt idx="8709">
                  <c:v>46.616</c:v>
                </c:pt>
                <c:pt idx="8710">
                  <c:v>46.571000000000005</c:v>
                </c:pt>
                <c:pt idx="8711">
                  <c:v>46.571000000000005</c:v>
                </c:pt>
                <c:pt idx="8712">
                  <c:v>46.616</c:v>
                </c:pt>
                <c:pt idx="8713">
                  <c:v>46.616</c:v>
                </c:pt>
                <c:pt idx="8714">
                  <c:v>46.616</c:v>
                </c:pt>
                <c:pt idx="8715">
                  <c:v>46.616</c:v>
                </c:pt>
                <c:pt idx="8716">
                  <c:v>46.616</c:v>
                </c:pt>
                <c:pt idx="8717">
                  <c:v>46.616</c:v>
                </c:pt>
                <c:pt idx="8718">
                  <c:v>46.616</c:v>
                </c:pt>
                <c:pt idx="8719">
                  <c:v>46.616</c:v>
                </c:pt>
                <c:pt idx="8720">
                  <c:v>46.616</c:v>
                </c:pt>
                <c:pt idx="8721">
                  <c:v>46.616</c:v>
                </c:pt>
                <c:pt idx="8722">
                  <c:v>46.616</c:v>
                </c:pt>
                <c:pt idx="8723">
                  <c:v>46.616</c:v>
                </c:pt>
                <c:pt idx="8724">
                  <c:v>46.616</c:v>
                </c:pt>
                <c:pt idx="8725">
                  <c:v>46.616</c:v>
                </c:pt>
                <c:pt idx="8726">
                  <c:v>46.616</c:v>
                </c:pt>
                <c:pt idx="8727">
                  <c:v>46.616</c:v>
                </c:pt>
                <c:pt idx="8728">
                  <c:v>46.616</c:v>
                </c:pt>
                <c:pt idx="8729">
                  <c:v>46.616</c:v>
                </c:pt>
                <c:pt idx="8730">
                  <c:v>46.616</c:v>
                </c:pt>
                <c:pt idx="8731">
                  <c:v>46.616</c:v>
                </c:pt>
                <c:pt idx="8732">
                  <c:v>46.616</c:v>
                </c:pt>
                <c:pt idx="8733">
                  <c:v>46.616</c:v>
                </c:pt>
                <c:pt idx="8734">
                  <c:v>46.616</c:v>
                </c:pt>
                <c:pt idx="8735">
                  <c:v>46.616</c:v>
                </c:pt>
                <c:pt idx="8736">
                  <c:v>46.616</c:v>
                </c:pt>
                <c:pt idx="8737">
                  <c:v>46.616</c:v>
                </c:pt>
                <c:pt idx="8738">
                  <c:v>46.616</c:v>
                </c:pt>
                <c:pt idx="8739">
                  <c:v>46.616</c:v>
                </c:pt>
                <c:pt idx="8740">
                  <c:v>46.616</c:v>
                </c:pt>
                <c:pt idx="8741">
                  <c:v>46.571000000000005</c:v>
                </c:pt>
                <c:pt idx="8742">
                  <c:v>46.616</c:v>
                </c:pt>
                <c:pt idx="8743">
                  <c:v>46.571000000000005</c:v>
                </c:pt>
                <c:pt idx="8744">
                  <c:v>46.571000000000005</c:v>
                </c:pt>
                <c:pt idx="8745">
                  <c:v>46.571000000000005</c:v>
                </c:pt>
                <c:pt idx="8746">
                  <c:v>46.571000000000005</c:v>
                </c:pt>
                <c:pt idx="8747">
                  <c:v>46.571000000000005</c:v>
                </c:pt>
                <c:pt idx="8748">
                  <c:v>46.571000000000005</c:v>
                </c:pt>
                <c:pt idx="8749">
                  <c:v>46.526000000000003</c:v>
                </c:pt>
                <c:pt idx="8750">
                  <c:v>46.526000000000003</c:v>
                </c:pt>
                <c:pt idx="8751">
                  <c:v>46.480999999999995</c:v>
                </c:pt>
                <c:pt idx="8752">
                  <c:v>46.480999999999995</c:v>
                </c:pt>
                <c:pt idx="8753">
                  <c:v>46.480999999999995</c:v>
                </c:pt>
                <c:pt idx="8754">
                  <c:v>46.436</c:v>
                </c:pt>
                <c:pt idx="8755">
                  <c:v>46.436</c:v>
                </c:pt>
                <c:pt idx="8756">
                  <c:v>46.436</c:v>
                </c:pt>
                <c:pt idx="8757">
                  <c:v>46.391000000000005</c:v>
                </c:pt>
                <c:pt idx="8758">
                  <c:v>46.391000000000005</c:v>
                </c:pt>
                <c:pt idx="8759">
                  <c:v>46.391000000000005</c:v>
                </c:pt>
                <c:pt idx="8760">
                  <c:v>46.391000000000005</c:v>
                </c:pt>
                <c:pt idx="8761">
                  <c:v>46.391000000000005</c:v>
                </c:pt>
                <c:pt idx="8762">
                  <c:v>46.346000000000004</c:v>
                </c:pt>
                <c:pt idx="8763">
                  <c:v>46.346000000000004</c:v>
                </c:pt>
                <c:pt idx="8764">
                  <c:v>46.346000000000004</c:v>
                </c:pt>
                <c:pt idx="8765">
                  <c:v>46.346000000000004</c:v>
                </c:pt>
                <c:pt idx="8766">
                  <c:v>46.346000000000004</c:v>
                </c:pt>
                <c:pt idx="8767">
                  <c:v>46.346000000000004</c:v>
                </c:pt>
                <c:pt idx="8768">
                  <c:v>46.346000000000004</c:v>
                </c:pt>
                <c:pt idx="8769">
                  <c:v>46.346000000000004</c:v>
                </c:pt>
                <c:pt idx="8770">
                  <c:v>46.346000000000004</c:v>
                </c:pt>
                <c:pt idx="8771">
                  <c:v>46.346000000000004</c:v>
                </c:pt>
                <c:pt idx="8772">
                  <c:v>46.346000000000004</c:v>
                </c:pt>
                <c:pt idx="8773">
                  <c:v>46.346000000000004</c:v>
                </c:pt>
                <c:pt idx="8774">
                  <c:v>46.346000000000004</c:v>
                </c:pt>
                <c:pt idx="8775">
                  <c:v>46.346000000000004</c:v>
                </c:pt>
                <c:pt idx="8776">
                  <c:v>46.346000000000004</c:v>
                </c:pt>
                <c:pt idx="8777">
                  <c:v>46.346000000000004</c:v>
                </c:pt>
                <c:pt idx="8778">
                  <c:v>46.346000000000004</c:v>
                </c:pt>
                <c:pt idx="8779">
                  <c:v>46.346000000000004</c:v>
                </c:pt>
                <c:pt idx="8780">
                  <c:v>46.391000000000005</c:v>
                </c:pt>
                <c:pt idx="8781">
                  <c:v>46.391000000000005</c:v>
                </c:pt>
                <c:pt idx="8782">
                  <c:v>46.391000000000005</c:v>
                </c:pt>
                <c:pt idx="8783">
                  <c:v>46.391000000000005</c:v>
                </c:pt>
                <c:pt idx="8784">
                  <c:v>46.391000000000005</c:v>
                </c:pt>
                <c:pt idx="8785">
                  <c:v>46.436</c:v>
                </c:pt>
                <c:pt idx="8786">
                  <c:v>46.436</c:v>
                </c:pt>
                <c:pt idx="8787">
                  <c:v>46.436</c:v>
                </c:pt>
                <c:pt idx="8788">
                  <c:v>46.436</c:v>
                </c:pt>
                <c:pt idx="8789">
                  <c:v>46.436</c:v>
                </c:pt>
                <c:pt idx="8790">
                  <c:v>46.436</c:v>
                </c:pt>
                <c:pt idx="8791">
                  <c:v>46.436</c:v>
                </c:pt>
                <c:pt idx="8792">
                  <c:v>46.436</c:v>
                </c:pt>
                <c:pt idx="8793">
                  <c:v>46.436</c:v>
                </c:pt>
                <c:pt idx="8794">
                  <c:v>46.436</c:v>
                </c:pt>
                <c:pt idx="8795">
                  <c:v>46.436</c:v>
                </c:pt>
                <c:pt idx="8796">
                  <c:v>46.436</c:v>
                </c:pt>
                <c:pt idx="8797">
                  <c:v>46.436</c:v>
                </c:pt>
                <c:pt idx="8798">
                  <c:v>46.436</c:v>
                </c:pt>
                <c:pt idx="8799">
                  <c:v>46.391000000000005</c:v>
                </c:pt>
                <c:pt idx="8800">
                  <c:v>46.391000000000005</c:v>
                </c:pt>
                <c:pt idx="8801">
                  <c:v>46.391000000000005</c:v>
                </c:pt>
                <c:pt idx="8802">
                  <c:v>46.391000000000005</c:v>
                </c:pt>
                <c:pt idx="8803">
                  <c:v>46.391000000000005</c:v>
                </c:pt>
                <c:pt idx="8804">
                  <c:v>46.391000000000005</c:v>
                </c:pt>
                <c:pt idx="8805">
                  <c:v>46.391000000000005</c:v>
                </c:pt>
                <c:pt idx="8806">
                  <c:v>46.391000000000005</c:v>
                </c:pt>
                <c:pt idx="8807">
                  <c:v>46.391000000000005</c:v>
                </c:pt>
                <c:pt idx="8808">
                  <c:v>46.391000000000005</c:v>
                </c:pt>
                <c:pt idx="8809">
                  <c:v>46.391000000000005</c:v>
                </c:pt>
                <c:pt idx="8810">
                  <c:v>46.391000000000005</c:v>
                </c:pt>
                <c:pt idx="8811">
                  <c:v>46.391000000000005</c:v>
                </c:pt>
                <c:pt idx="8812">
                  <c:v>46.391000000000005</c:v>
                </c:pt>
                <c:pt idx="8813">
                  <c:v>46.391000000000005</c:v>
                </c:pt>
                <c:pt idx="8814">
                  <c:v>46.391000000000005</c:v>
                </c:pt>
                <c:pt idx="8815">
                  <c:v>46.391000000000005</c:v>
                </c:pt>
                <c:pt idx="8816">
                  <c:v>46.391000000000005</c:v>
                </c:pt>
                <c:pt idx="8817">
                  <c:v>46.436</c:v>
                </c:pt>
                <c:pt idx="8818">
                  <c:v>46.436</c:v>
                </c:pt>
                <c:pt idx="8819">
                  <c:v>46.436</c:v>
                </c:pt>
                <c:pt idx="8820">
                  <c:v>46.436</c:v>
                </c:pt>
                <c:pt idx="8821">
                  <c:v>46.436</c:v>
                </c:pt>
                <c:pt idx="8822">
                  <c:v>46.436</c:v>
                </c:pt>
                <c:pt idx="8823">
                  <c:v>46.480999999999995</c:v>
                </c:pt>
                <c:pt idx="8824">
                  <c:v>46.480999999999995</c:v>
                </c:pt>
                <c:pt idx="8825">
                  <c:v>46.526000000000003</c:v>
                </c:pt>
                <c:pt idx="8826">
                  <c:v>46.526000000000003</c:v>
                </c:pt>
                <c:pt idx="8827">
                  <c:v>46.526000000000003</c:v>
                </c:pt>
                <c:pt idx="8828">
                  <c:v>46.526000000000003</c:v>
                </c:pt>
                <c:pt idx="8829">
                  <c:v>46.571000000000005</c:v>
                </c:pt>
                <c:pt idx="8830">
                  <c:v>46.571000000000005</c:v>
                </c:pt>
                <c:pt idx="8831">
                  <c:v>46.571000000000005</c:v>
                </c:pt>
                <c:pt idx="8832">
                  <c:v>46.571000000000005</c:v>
                </c:pt>
                <c:pt idx="8833">
                  <c:v>46.616</c:v>
                </c:pt>
                <c:pt idx="8834">
                  <c:v>46.616</c:v>
                </c:pt>
                <c:pt idx="8835">
                  <c:v>46.616</c:v>
                </c:pt>
                <c:pt idx="8836">
                  <c:v>46.616</c:v>
                </c:pt>
                <c:pt idx="8837">
                  <c:v>46.616</c:v>
                </c:pt>
                <c:pt idx="8838">
                  <c:v>46.661000000000001</c:v>
                </c:pt>
                <c:pt idx="8839">
                  <c:v>46.661000000000001</c:v>
                </c:pt>
                <c:pt idx="8840">
                  <c:v>46.661000000000001</c:v>
                </c:pt>
                <c:pt idx="8841">
                  <c:v>46.616</c:v>
                </c:pt>
                <c:pt idx="8842">
                  <c:v>46.616</c:v>
                </c:pt>
                <c:pt idx="8843">
                  <c:v>46.616</c:v>
                </c:pt>
                <c:pt idx="8844">
                  <c:v>46.571000000000005</c:v>
                </c:pt>
                <c:pt idx="8845">
                  <c:v>46.571000000000005</c:v>
                </c:pt>
                <c:pt idx="8846">
                  <c:v>46.571000000000005</c:v>
                </c:pt>
                <c:pt idx="8847">
                  <c:v>46.571000000000005</c:v>
                </c:pt>
                <c:pt idx="8848">
                  <c:v>46.526000000000003</c:v>
                </c:pt>
                <c:pt idx="8849">
                  <c:v>46.526000000000003</c:v>
                </c:pt>
                <c:pt idx="8850">
                  <c:v>46.571000000000005</c:v>
                </c:pt>
                <c:pt idx="8851">
                  <c:v>46.571000000000005</c:v>
                </c:pt>
                <c:pt idx="8852">
                  <c:v>46.571000000000005</c:v>
                </c:pt>
                <c:pt idx="8853">
                  <c:v>46.571000000000005</c:v>
                </c:pt>
                <c:pt idx="8854">
                  <c:v>46.571000000000005</c:v>
                </c:pt>
                <c:pt idx="8855">
                  <c:v>46.571000000000005</c:v>
                </c:pt>
                <c:pt idx="8856">
                  <c:v>46.571000000000005</c:v>
                </c:pt>
                <c:pt idx="8857">
                  <c:v>46.571000000000005</c:v>
                </c:pt>
                <c:pt idx="8858">
                  <c:v>46.571000000000005</c:v>
                </c:pt>
                <c:pt idx="8859">
                  <c:v>46.571000000000005</c:v>
                </c:pt>
                <c:pt idx="8860">
                  <c:v>46.526000000000003</c:v>
                </c:pt>
                <c:pt idx="8861">
                  <c:v>46.526000000000003</c:v>
                </c:pt>
                <c:pt idx="8862">
                  <c:v>46.526000000000003</c:v>
                </c:pt>
                <c:pt idx="8863">
                  <c:v>46.526000000000003</c:v>
                </c:pt>
                <c:pt idx="8864">
                  <c:v>46.526000000000003</c:v>
                </c:pt>
                <c:pt idx="8865">
                  <c:v>46.526000000000003</c:v>
                </c:pt>
                <c:pt idx="8866">
                  <c:v>46.480999999999995</c:v>
                </c:pt>
                <c:pt idx="8867">
                  <c:v>46.480999999999995</c:v>
                </c:pt>
                <c:pt idx="8868">
                  <c:v>46.480999999999995</c:v>
                </c:pt>
                <c:pt idx="8869">
                  <c:v>46.480999999999995</c:v>
                </c:pt>
                <c:pt idx="8870">
                  <c:v>46.480999999999995</c:v>
                </c:pt>
                <c:pt idx="8871">
                  <c:v>46.480999999999995</c:v>
                </c:pt>
                <c:pt idx="8872">
                  <c:v>46.480999999999995</c:v>
                </c:pt>
                <c:pt idx="8873">
                  <c:v>46.480999999999995</c:v>
                </c:pt>
                <c:pt idx="8874">
                  <c:v>46.480999999999995</c:v>
                </c:pt>
                <c:pt idx="8875">
                  <c:v>46.480999999999995</c:v>
                </c:pt>
                <c:pt idx="8876">
                  <c:v>46.480999999999995</c:v>
                </c:pt>
                <c:pt idx="8877">
                  <c:v>46.526000000000003</c:v>
                </c:pt>
                <c:pt idx="8878">
                  <c:v>46.526000000000003</c:v>
                </c:pt>
                <c:pt idx="8879">
                  <c:v>46.526000000000003</c:v>
                </c:pt>
                <c:pt idx="8880">
                  <c:v>46.480999999999995</c:v>
                </c:pt>
                <c:pt idx="8881">
                  <c:v>46.526000000000003</c:v>
                </c:pt>
                <c:pt idx="8882">
                  <c:v>46.526000000000003</c:v>
                </c:pt>
                <c:pt idx="8883">
                  <c:v>46.526000000000003</c:v>
                </c:pt>
                <c:pt idx="8884">
                  <c:v>46.526000000000003</c:v>
                </c:pt>
                <c:pt idx="8885">
                  <c:v>46.526000000000003</c:v>
                </c:pt>
                <c:pt idx="8886">
                  <c:v>46.526000000000003</c:v>
                </c:pt>
                <c:pt idx="8887">
                  <c:v>46.526000000000003</c:v>
                </c:pt>
                <c:pt idx="8888">
                  <c:v>46.526000000000003</c:v>
                </c:pt>
                <c:pt idx="8889">
                  <c:v>46.526000000000003</c:v>
                </c:pt>
                <c:pt idx="8890">
                  <c:v>46.526000000000003</c:v>
                </c:pt>
                <c:pt idx="8891">
                  <c:v>46.526000000000003</c:v>
                </c:pt>
                <c:pt idx="8892">
                  <c:v>46.526000000000003</c:v>
                </c:pt>
                <c:pt idx="8893">
                  <c:v>46.526000000000003</c:v>
                </c:pt>
                <c:pt idx="8894">
                  <c:v>46.571000000000005</c:v>
                </c:pt>
                <c:pt idx="8895">
                  <c:v>46.571000000000005</c:v>
                </c:pt>
                <c:pt idx="8896">
                  <c:v>46.571000000000005</c:v>
                </c:pt>
                <c:pt idx="8897">
                  <c:v>46.571000000000005</c:v>
                </c:pt>
                <c:pt idx="8898">
                  <c:v>46.571000000000005</c:v>
                </c:pt>
                <c:pt idx="8899">
                  <c:v>46.571000000000005</c:v>
                </c:pt>
                <c:pt idx="8900">
                  <c:v>46.571000000000005</c:v>
                </c:pt>
                <c:pt idx="8901">
                  <c:v>46.571000000000005</c:v>
                </c:pt>
                <c:pt idx="8902">
                  <c:v>46.616</c:v>
                </c:pt>
                <c:pt idx="8903">
                  <c:v>46.616</c:v>
                </c:pt>
                <c:pt idx="8904">
                  <c:v>46.616</c:v>
                </c:pt>
                <c:pt idx="8905">
                  <c:v>46.616</c:v>
                </c:pt>
                <c:pt idx="8906">
                  <c:v>46.616</c:v>
                </c:pt>
                <c:pt idx="8907">
                  <c:v>46.616</c:v>
                </c:pt>
                <c:pt idx="8908">
                  <c:v>46.616</c:v>
                </c:pt>
                <c:pt idx="8909">
                  <c:v>46.616</c:v>
                </c:pt>
                <c:pt idx="8910">
                  <c:v>46.616</c:v>
                </c:pt>
                <c:pt idx="8911">
                  <c:v>46.616</c:v>
                </c:pt>
                <c:pt idx="8912">
                  <c:v>46.616</c:v>
                </c:pt>
                <c:pt idx="8913">
                  <c:v>46.616</c:v>
                </c:pt>
                <c:pt idx="8914">
                  <c:v>46.661000000000001</c:v>
                </c:pt>
                <c:pt idx="8915">
                  <c:v>46.661000000000001</c:v>
                </c:pt>
                <c:pt idx="8916">
                  <c:v>46.661000000000001</c:v>
                </c:pt>
                <c:pt idx="8917">
                  <c:v>46.661000000000001</c:v>
                </c:pt>
                <c:pt idx="8918">
                  <c:v>46.661000000000001</c:v>
                </c:pt>
                <c:pt idx="8919">
                  <c:v>46.661000000000001</c:v>
                </c:pt>
                <c:pt idx="8920">
                  <c:v>46.661000000000001</c:v>
                </c:pt>
                <c:pt idx="8921">
                  <c:v>46.706000000000003</c:v>
                </c:pt>
                <c:pt idx="8922">
                  <c:v>46.706000000000003</c:v>
                </c:pt>
                <c:pt idx="8923">
                  <c:v>46.706000000000003</c:v>
                </c:pt>
                <c:pt idx="8924">
                  <c:v>46.706000000000003</c:v>
                </c:pt>
                <c:pt idx="8925">
                  <c:v>46.706000000000003</c:v>
                </c:pt>
                <c:pt idx="8926">
                  <c:v>46.706000000000003</c:v>
                </c:pt>
                <c:pt idx="8927">
                  <c:v>46.706000000000003</c:v>
                </c:pt>
                <c:pt idx="8928">
                  <c:v>46.706000000000003</c:v>
                </c:pt>
                <c:pt idx="8929">
                  <c:v>46.706000000000003</c:v>
                </c:pt>
                <c:pt idx="8930">
                  <c:v>46.706000000000003</c:v>
                </c:pt>
                <c:pt idx="8931">
                  <c:v>46.706000000000003</c:v>
                </c:pt>
                <c:pt idx="8932">
                  <c:v>46.706000000000003</c:v>
                </c:pt>
                <c:pt idx="8933">
                  <c:v>46.706000000000003</c:v>
                </c:pt>
                <c:pt idx="8934">
                  <c:v>46.751000000000005</c:v>
                </c:pt>
                <c:pt idx="8935">
                  <c:v>46.751000000000005</c:v>
                </c:pt>
                <c:pt idx="8936">
                  <c:v>46.706000000000003</c:v>
                </c:pt>
                <c:pt idx="8937">
                  <c:v>46.751000000000005</c:v>
                </c:pt>
                <c:pt idx="8938">
                  <c:v>46.751000000000005</c:v>
                </c:pt>
                <c:pt idx="8939">
                  <c:v>46.751000000000005</c:v>
                </c:pt>
                <c:pt idx="8940">
                  <c:v>46.751000000000005</c:v>
                </c:pt>
                <c:pt idx="8941">
                  <c:v>46.751000000000005</c:v>
                </c:pt>
                <c:pt idx="8942">
                  <c:v>46.751000000000005</c:v>
                </c:pt>
                <c:pt idx="8943">
                  <c:v>46.751000000000005</c:v>
                </c:pt>
                <c:pt idx="8944">
                  <c:v>46.751000000000005</c:v>
                </c:pt>
                <c:pt idx="8945">
                  <c:v>46.751000000000005</c:v>
                </c:pt>
                <c:pt idx="8946">
                  <c:v>46.751000000000005</c:v>
                </c:pt>
                <c:pt idx="8947">
                  <c:v>46.751000000000005</c:v>
                </c:pt>
                <c:pt idx="8948">
                  <c:v>46.751000000000005</c:v>
                </c:pt>
                <c:pt idx="8949">
                  <c:v>46.751000000000005</c:v>
                </c:pt>
                <c:pt idx="8950">
                  <c:v>46.796000000000042</c:v>
                </c:pt>
                <c:pt idx="8951">
                  <c:v>46.796000000000042</c:v>
                </c:pt>
                <c:pt idx="8952">
                  <c:v>46.796000000000042</c:v>
                </c:pt>
                <c:pt idx="8953">
                  <c:v>46.796000000000042</c:v>
                </c:pt>
                <c:pt idx="8954">
                  <c:v>46.796000000000042</c:v>
                </c:pt>
                <c:pt idx="8955">
                  <c:v>46.796000000000042</c:v>
                </c:pt>
                <c:pt idx="8956">
                  <c:v>46.796000000000042</c:v>
                </c:pt>
                <c:pt idx="8957">
                  <c:v>46.796000000000042</c:v>
                </c:pt>
                <c:pt idx="8958">
                  <c:v>46.796000000000042</c:v>
                </c:pt>
                <c:pt idx="8959">
                  <c:v>46.840999999999994</c:v>
                </c:pt>
                <c:pt idx="8960">
                  <c:v>46.840999999999994</c:v>
                </c:pt>
                <c:pt idx="8961">
                  <c:v>46.840999999999994</c:v>
                </c:pt>
                <c:pt idx="8962">
                  <c:v>46.840999999999994</c:v>
                </c:pt>
                <c:pt idx="8963">
                  <c:v>46.840999999999994</c:v>
                </c:pt>
                <c:pt idx="8964">
                  <c:v>46.885999999999996</c:v>
                </c:pt>
                <c:pt idx="8965">
                  <c:v>46.885999999999996</c:v>
                </c:pt>
                <c:pt idx="8966">
                  <c:v>46.885999999999996</c:v>
                </c:pt>
                <c:pt idx="8967">
                  <c:v>46.885999999999996</c:v>
                </c:pt>
                <c:pt idx="8968">
                  <c:v>46.885999999999996</c:v>
                </c:pt>
                <c:pt idx="8969">
                  <c:v>46.931000000000004</c:v>
                </c:pt>
                <c:pt idx="8970">
                  <c:v>46.931000000000004</c:v>
                </c:pt>
                <c:pt idx="8971">
                  <c:v>46.931000000000004</c:v>
                </c:pt>
                <c:pt idx="8972">
                  <c:v>46.931000000000004</c:v>
                </c:pt>
                <c:pt idx="8973">
                  <c:v>46.974000000000004</c:v>
                </c:pt>
                <c:pt idx="8974">
                  <c:v>46.974000000000004</c:v>
                </c:pt>
                <c:pt idx="8975">
                  <c:v>46.974000000000004</c:v>
                </c:pt>
                <c:pt idx="8976">
                  <c:v>46.974000000000004</c:v>
                </c:pt>
                <c:pt idx="8977">
                  <c:v>46.974000000000004</c:v>
                </c:pt>
                <c:pt idx="8978">
                  <c:v>46.974000000000004</c:v>
                </c:pt>
                <c:pt idx="8979">
                  <c:v>46.974000000000004</c:v>
                </c:pt>
                <c:pt idx="8980">
                  <c:v>47.019000000000005</c:v>
                </c:pt>
                <c:pt idx="8981">
                  <c:v>47.019000000000005</c:v>
                </c:pt>
                <c:pt idx="8982">
                  <c:v>47.019000000000005</c:v>
                </c:pt>
                <c:pt idx="8983">
                  <c:v>47.019000000000005</c:v>
                </c:pt>
                <c:pt idx="8984">
                  <c:v>47.019000000000005</c:v>
                </c:pt>
                <c:pt idx="8985">
                  <c:v>47.019000000000005</c:v>
                </c:pt>
                <c:pt idx="8986">
                  <c:v>47.019000000000005</c:v>
                </c:pt>
                <c:pt idx="8987">
                  <c:v>47.064</c:v>
                </c:pt>
                <c:pt idx="8988">
                  <c:v>47.019000000000005</c:v>
                </c:pt>
                <c:pt idx="8989">
                  <c:v>47.064</c:v>
                </c:pt>
                <c:pt idx="8990">
                  <c:v>47.064</c:v>
                </c:pt>
                <c:pt idx="8991">
                  <c:v>47.064</c:v>
                </c:pt>
                <c:pt idx="8992">
                  <c:v>47.064</c:v>
                </c:pt>
                <c:pt idx="8993">
                  <c:v>47.064</c:v>
                </c:pt>
                <c:pt idx="8994">
                  <c:v>47.064</c:v>
                </c:pt>
                <c:pt idx="8995">
                  <c:v>47.064</c:v>
                </c:pt>
                <c:pt idx="8996">
                  <c:v>47.064</c:v>
                </c:pt>
                <c:pt idx="8997">
                  <c:v>47.109000000000002</c:v>
                </c:pt>
                <c:pt idx="8998">
                  <c:v>47.109000000000002</c:v>
                </c:pt>
                <c:pt idx="8999">
                  <c:v>47.109000000000002</c:v>
                </c:pt>
                <c:pt idx="9000">
                  <c:v>47.109000000000002</c:v>
                </c:pt>
                <c:pt idx="9001">
                  <c:v>47.109000000000002</c:v>
                </c:pt>
                <c:pt idx="9002">
                  <c:v>47.109000000000002</c:v>
                </c:pt>
                <c:pt idx="9003">
                  <c:v>47.109000000000002</c:v>
                </c:pt>
                <c:pt idx="9004">
                  <c:v>47.109000000000002</c:v>
                </c:pt>
                <c:pt idx="9005">
                  <c:v>47.109000000000002</c:v>
                </c:pt>
                <c:pt idx="9006">
                  <c:v>47.109000000000002</c:v>
                </c:pt>
                <c:pt idx="9007">
                  <c:v>47.109000000000002</c:v>
                </c:pt>
                <c:pt idx="9008">
                  <c:v>47.109000000000002</c:v>
                </c:pt>
                <c:pt idx="9009">
                  <c:v>47.109000000000002</c:v>
                </c:pt>
                <c:pt idx="9010">
                  <c:v>47.109000000000002</c:v>
                </c:pt>
                <c:pt idx="9011">
                  <c:v>47.109000000000002</c:v>
                </c:pt>
                <c:pt idx="9012">
                  <c:v>47.109000000000002</c:v>
                </c:pt>
                <c:pt idx="9013">
                  <c:v>47.109000000000002</c:v>
                </c:pt>
                <c:pt idx="9014">
                  <c:v>47.109000000000002</c:v>
                </c:pt>
                <c:pt idx="9015">
                  <c:v>47.109000000000002</c:v>
                </c:pt>
                <c:pt idx="9016">
                  <c:v>47.109000000000002</c:v>
                </c:pt>
                <c:pt idx="9017">
                  <c:v>47.064</c:v>
                </c:pt>
                <c:pt idx="9018">
                  <c:v>47.064</c:v>
                </c:pt>
                <c:pt idx="9019">
                  <c:v>47.064</c:v>
                </c:pt>
                <c:pt idx="9020">
                  <c:v>47.064</c:v>
                </c:pt>
                <c:pt idx="9021">
                  <c:v>47.019000000000005</c:v>
                </c:pt>
                <c:pt idx="9022">
                  <c:v>47.019000000000005</c:v>
                </c:pt>
                <c:pt idx="9023">
                  <c:v>47.019000000000005</c:v>
                </c:pt>
                <c:pt idx="9024">
                  <c:v>47.019000000000005</c:v>
                </c:pt>
                <c:pt idx="9025">
                  <c:v>47.019000000000005</c:v>
                </c:pt>
                <c:pt idx="9026">
                  <c:v>46.974000000000004</c:v>
                </c:pt>
                <c:pt idx="9027">
                  <c:v>46.974000000000004</c:v>
                </c:pt>
                <c:pt idx="9028">
                  <c:v>46.974000000000004</c:v>
                </c:pt>
                <c:pt idx="9029">
                  <c:v>46.974000000000004</c:v>
                </c:pt>
                <c:pt idx="9030">
                  <c:v>46.974000000000004</c:v>
                </c:pt>
                <c:pt idx="9031">
                  <c:v>46.974000000000004</c:v>
                </c:pt>
                <c:pt idx="9032">
                  <c:v>46.974000000000004</c:v>
                </c:pt>
                <c:pt idx="9033">
                  <c:v>46.974000000000004</c:v>
                </c:pt>
                <c:pt idx="9034">
                  <c:v>46.974000000000004</c:v>
                </c:pt>
                <c:pt idx="9035">
                  <c:v>46.974000000000004</c:v>
                </c:pt>
                <c:pt idx="9036">
                  <c:v>46.974000000000004</c:v>
                </c:pt>
                <c:pt idx="9037">
                  <c:v>46.931000000000004</c:v>
                </c:pt>
                <c:pt idx="9038">
                  <c:v>46.974000000000004</c:v>
                </c:pt>
                <c:pt idx="9039">
                  <c:v>46.974000000000004</c:v>
                </c:pt>
                <c:pt idx="9040">
                  <c:v>46.974000000000004</c:v>
                </c:pt>
                <c:pt idx="9041">
                  <c:v>46.931000000000004</c:v>
                </c:pt>
                <c:pt idx="9042">
                  <c:v>46.931000000000004</c:v>
                </c:pt>
                <c:pt idx="9043">
                  <c:v>46.931000000000004</c:v>
                </c:pt>
                <c:pt idx="9044">
                  <c:v>46.931000000000004</c:v>
                </c:pt>
                <c:pt idx="9045">
                  <c:v>46.931000000000004</c:v>
                </c:pt>
                <c:pt idx="9046">
                  <c:v>46.931000000000004</c:v>
                </c:pt>
                <c:pt idx="9047">
                  <c:v>46.931000000000004</c:v>
                </c:pt>
                <c:pt idx="9048">
                  <c:v>46.931000000000004</c:v>
                </c:pt>
                <c:pt idx="9049">
                  <c:v>46.931000000000004</c:v>
                </c:pt>
                <c:pt idx="9050">
                  <c:v>46.885999999999996</c:v>
                </c:pt>
                <c:pt idx="9051">
                  <c:v>46.840999999999994</c:v>
                </c:pt>
                <c:pt idx="9052">
                  <c:v>46.840999999999994</c:v>
                </c:pt>
                <c:pt idx="9053">
                  <c:v>46.796000000000042</c:v>
                </c:pt>
                <c:pt idx="9054">
                  <c:v>46.751000000000005</c:v>
                </c:pt>
                <c:pt idx="9055">
                  <c:v>46.751000000000005</c:v>
                </c:pt>
                <c:pt idx="9056">
                  <c:v>46.706000000000003</c:v>
                </c:pt>
                <c:pt idx="9057">
                  <c:v>46.706000000000003</c:v>
                </c:pt>
                <c:pt idx="9058">
                  <c:v>46.661000000000001</c:v>
                </c:pt>
                <c:pt idx="9059">
                  <c:v>46.661000000000001</c:v>
                </c:pt>
                <c:pt idx="9060">
                  <c:v>46.616</c:v>
                </c:pt>
                <c:pt idx="9061">
                  <c:v>46.616</c:v>
                </c:pt>
                <c:pt idx="9062">
                  <c:v>46.571000000000005</c:v>
                </c:pt>
                <c:pt idx="9063">
                  <c:v>46.571000000000005</c:v>
                </c:pt>
                <c:pt idx="9064">
                  <c:v>46.571000000000005</c:v>
                </c:pt>
                <c:pt idx="9065">
                  <c:v>46.571000000000005</c:v>
                </c:pt>
                <c:pt idx="9066">
                  <c:v>46.526000000000003</c:v>
                </c:pt>
                <c:pt idx="9067">
                  <c:v>46.526000000000003</c:v>
                </c:pt>
                <c:pt idx="9068">
                  <c:v>46.480999999999995</c:v>
                </c:pt>
                <c:pt idx="9069">
                  <c:v>46.480999999999995</c:v>
                </c:pt>
                <c:pt idx="9070">
                  <c:v>46.391000000000005</c:v>
                </c:pt>
                <c:pt idx="9071">
                  <c:v>46.391000000000005</c:v>
                </c:pt>
                <c:pt idx="9072">
                  <c:v>46.346000000000004</c:v>
                </c:pt>
                <c:pt idx="9073">
                  <c:v>46.300999999999995</c:v>
                </c:pt>
                <c:pt idx="9074">
                  <c:v>46.256</c:v>
                </c:pt>
                <c:pt idx="9075">
                  <c:v>46.256</c:v>
                </c:pt>
                <c:pt idx="9076">
                  <c:v>46.211000000000006</c:v>
                </c:pt>
                <c:pt idx="9077">
                  <c:v>46.211000000000006</c:v>
                </c:pt>
                <c:pt idx="9078">
                  <c:v>46.166000000000011</c:v>
                </c:pt>
                <c:pt idx="9079">
                  <c:v>46.121000000000002</c:v>
                </c:pt>
                <c:pt idx="9080">
                  <c:v>46.076000000000001</c:v>
                </c:pt>
                <c:pt idx="9081">
                  <c:v>46.076000000000001</c:v>
                </c:pt>
                <c:pt idx="9082">
                  <c:v>46.076000000000001</c:v>
                </c:pt>
                <c:pt idx="9083">
                  <c:v>46.031000000000006</c:v>
                </c:pt>
                <c:pt idx="9084">
                  <c:v>45.986000000000004</c:v>
                </c:pt>
                <c:pt idx="9085">
                  <c:v>45.986000000000004</c:v>
                </c:pt>
                <c:pt idx="9086">
                  <c:v>45.940999999999995</c:v>
                </c:pt>
                <c:pt idx="9087">
                  <c:v>45.940999999999995</c:v>
                </c:pt>
                <c:pt idx="9088">
                  <c:v>45.940999999999995</c:v>
                </c:pt>
                <c:pt idx="9089">
                  <c:v>45.940999999999995</c:v>
                </c:pt>
                <c:pt idx="9090">
                  <c:v>45.896000000000001</c:v>
                </c:pt>
                <c:pt idx="9091">
                  <c:v>45.896000000000001</c:v>
                </c:pt>
                <c:pt idx="9092">
                  <c:v>45.850999999999999</c:v>
                </c:pt>
                <c:pt idx="9093">
                  <c:v>45.850999999999999</c:v>
                </c:pt>
                <c:pt idx="9094">
                  <c:v>45.850999999999999</c:v>
                </c:pt>
                <c:pt idx="9095">
                  <c:v>45.850999999999999</c:v>
                </c:pt>
                <c:pt idx="9096">
                  <c:v>45.806000000000004</c:v>
                </c:pt>
                <c:pt idx="9097">
                  <c:v>45.806000000000004</c:v>
                </c:pt>
                <c:pt idx="9098">
                  <c:v>45.806000000000004</c:v>
                </c:pt>
                <c:pt idx="9099">
                  <c:v>45.761000000000003</c:v>
                </c:pt>
                <c:pt idx="9100">
                  <c:v>45.761000000000003</c:v>
                </c:pt>
                <c:pt idx="9101">
                  <c:v>45.761000000000003</c:v>
                </c:pt>
                <c:pt idx="9102">
                  <c:v>45.761000000000003</c:v>
                </c:pt>
                <c:pt idx="9103">
                  <c:v>45.714000000000006</c:v>
                </c:pt>
                <c:pt idx="9104">
                  <c:v>45.714000000000006</c:v>
                </c:pt>
                <c:pt idx="9105">
                  <c:v>45.669000000000011</c:v>
                </c:pt>
                <c:pt idx="9106">
                  <c:v>45.669000000000011</c:v>
                </c:pt>
                <c:pt idx="9107">
                  <c:v>45.624000000000002</c:v>
                </c:pt>
                <c:pt idx="9108">
                  <c:v>45.624000000000002</c:v>
                </c:pt>
                <c:pt idx="9109">
                  <c:v>45.624000000000002</c:v>
                </c:pt>
                <c:pt idx="9110">
                  <c:v>45.579000000000001</c:v>
                </c:pt>
                <c:pt idx="9111">
                  <c:v>45.579000000000001</c:v>
                </c:pt>
                <c:pt idx="9112">
                  <c:v>45.534000000000006</c:v>
                </c:pt>
                <c:pt idx="9113">
                  <c:v>45.534000000000006</c:v>
                </c:pt>
                <c:pt idx="9114">
                  <c:v>45.534000000000006</c:v>
                </c:pt>
                <c:pt idx="9115">
                  <c:v>45.534000000000006</c:v>
                </c:pt>
                <c:pt idx="9116">
                  <c:v>45.534000000000006</c:v>
                </c:pt>
                <c:pt idx="9117">
                  <c:v>45.534000000000006</c:v>
                </c:pt>
                <c:pt idx="9118">
                  <c:v>45.534000000000006</c:v>
                </c:pt>
                <c:pt idx="9119">
                  <c:v>45.534000000000006</c:v>
                </c:pt>
                <c:pt idx="9120">
                  <c:v>45.534000000000006</c:v>
                </c:pt>
                <c:pt idx="9121">
                  <c:v>45.534000000000006</c:v>
                </c:pt>
                <c:pt idx="9122">
                  <c:v>45.534000000000006</c:v>
                </c:pt>
                <c:pt idx="9123">
                  <c:v>45.534000000000006</c:v>
                </c:pt>
                <c:pt idx="9124">
                  <c:v>45.534000000000006</c:v>
                </c:pt>
                <c:pt idx="9125">
                  <c:v>45.534000000000006</c:v>
                </c:pt>
                <c:pt idx="9126">
                  <c:v>45.534000000000006</c:v>
                </c:pt>
                <c:pt idx="9127">
                  <c:v>45.534000000000006</c:v>
                </c:pt>
                <c:pt idx="9128">
                  <c:v>45.534000000000006</c:v>
                </c:pt>
                <c:pt idx="9129">
                  <c:v>45.534000000000006</c:v>
                </c:pt>
                <c:pt idx="9130">
                  <c:v>45.579000000000001</c:v>
                </c:pt>
                <c:pt idx="9131">
                  <c:v>45.579000000000001</c:v>
                </c:pt>
                <c:pt idx="9132">
                  <c:v>45.579000000000001</c:v>
                </c:pt>
                <c:pt idx="9133">
                  <c:v>45.579000000000001</c:v>
                </c:pt>
                <c:pt idx="9134">
                  <c:v>45.579000000000001</c:v>
                </c:pt>
                <c:pt idx="9135">
                  <c:v>45.624000000000002</c:v>
                </c:pt>
                <c:pt idx="9136">
                  <c:v>45.624000000000002</c:v>
                </c:pt>
                <c:pt idx="9137">
                  <c:v>45.624000000000002</c:v>
                </c:pt>
                <c:pt idx="9138">
                  <c:v>45.624000000000002</c:v>
                </c:pt>
                <c:pt idx="9139">
                  <c:v>45.624000000000002</c:v>
                </c:pt>
                <c:pt idx="9140">
                  <c:v>45.624000000000002</c:v>
                </c:pt>
                <c:pt idx="9141">
                  <c:v>45.624000000000002</c:v>
                </c:pt>
                <c:pt idx="9142">
                  <c:v>45.624000000000002</c:v>
                </c:pt>
                <c:pt idx="9143">
                  <c:v>45.624000000000002</c:v>
                </c:pt>
                <c:pt idx="9144">
                  <c:v>45.624000000000002</c:v>
                </c:pt>
                <c:pt idx="9145">
                  <c:v>45.579000000000001</c:v>
                </c:pt>
                <c:pt idx="9146">
                  <c:v>45.579000000000001</c:v>
                </c:pt>
                <c:pt idx="9147">
                  <c:v>45.579000000000001</c:v>
                </c:pt>
                <c:pt idx="9148">
                  <c:v>45.624000000000002</c:v>
                </c:pt>
                <c:pt idx="9149">
                  <c:v>45.624000000000002</c:v>
                </c:pt>
                <c:pt idx="9150">
                  <c:v>45.624000000000002</c:v>
                </c:pt>
                <c:pt idx="9151">
                  <c:v>45.624000000000002</c:v>
                </c:pt>
                <c:pt idx="9152">
                  <c:v>45.624000000000002</c:v>
                </c:pt>
                <c:pt idx="9153">
                  <c:v>45.624000000000002</c:v>
                </c:pt>
                <c:pt idx="9154">
                  <c:v>45.624000000000002</c:v>
                </c:pt>
                <c:pt idx="9155">
                  <c:v>45.624000000000002</c:v>
                </c:pt>
                <c:pt idx="9156">
                  <c:v>45.669000000000011</c:v>
                </c:pt>
                <c:pt idx="9157">
                  <c:v>45.669000000000011</c:v>
                </c:pt>
                <c:pt idx="9158">
                  <c:v>45.669000000000011</c:v>
                </c:pt>
                <c:pt idx="9159">
                  <c:v>45.669000000000011</c:v>
                </c:pt>
                <c:pt idx="9160">
                  <c:v>45.669000000000011</c:v>
                </c:pt>
                <c:pt idx="9161">
                  <c:v>45.669000000000011</c:v>
                </c:pt>
                <c:pt idx="9162">
                  <c:v>45.669000000000011</c:v>
                </c:pt>
                <c:pt idx="9163">
                  <c:v>45.669000000000011</c:v>
                </c:pt>
                <c:pt idx="9164">
                  <c:v>45.669000000000011</c:v>
                </c:pt>
                <c:pt idx="9165">
                  <c:v>45.714000000000006</c:v>
                </c:pt>
                <c:pt idx="9166">
                  <c:v>45.714000000000006</c:v>
                </c:pt>
                <c:pt idx="9167">
                  <c:v>45.714000000000006</c:v>
                </c:pt>
                <c:pt idx="9168">
                  <c:v>45.714000000000006</c:v>
                </c:pt>
                <c:pt idx="9169">
                  <c:v>45.714000000000006</c:v>
                </c:pt>
                <c:pt idx="9170">
                  <c:v>45.761000000000003</c:v>
                </c:pt>
                <c:pt idx="9171">
                  <c:v>45.761000000000003</c:v>
                </c:pt>
                <c:pt idx="9172">
                  <c:v>45.761000000000003</c:v>
                </c:pt>
                <c:pt idx="9173">
                  <c:v>45.761000000000003</c:v>
                </c:pt>
                <c:pt idx="9174">
                  <c:v>45.761000000000003</c:v>
                </c:pt>
                <c:pt idx="9175">
                  <c:v>45.806000000000004</c:v>
                </c:pt>
                <c:pt idx="9176">
                  <c:v>45.806000000000004</c:v>
                </c:pt>
                <c:pt idx="9177">
                  <c:v>45.806000000000004</c:v>
                </c:pt>
                <c:pt idx="9178">
                  <c:v>45.806000000000004</c:v>
                </c:pt>
                <c:pt idx="9179">
                  <c:v>45.850999999999999</c:v>
                </c:pt>
                <c:pt idx="9180">
                  <c:v>45.850999999999999</c:v>
                </c:pt>
                <c:pt idx="9181">
                  <c:v>45.896000000000001</c:v>
                </c:pt>
                <c:pt idx="9182">
                  <c:v>45.896000000000001</c:v>
                </c:pt>
                <c:pt idx="9183">
                  <c:v>45.896000000000001</c:v>
                </c:pt>
                <c:pt idx="9184">
                  <c:v>45.940999999999995</c:v>
                </c:pt>
                <c:pt idx="9185">
                  <c:v>45.940999999999995</c:v>
                </c:pt>
                <c:pt idx="9186">
                  <c:v>45.986000000000004</c:v>
                </c:pt>
                <c:pt idx="9187">
                  <c:v>45.986000000000004</c:v>
                </c:pt>
                <c:pt idx="9188">
                  <c:v>45.986000000000004</c:v>
                </c:pt>
                <c:pt idx="9189">
                  <c:v>46.031000000000006</c:v>
                </c:pt>
                <c:pt idx="9190">
                  <c:v>46.031000000000006</c:v>
                </c:pt>
                <c:pt idx="9191">
                  <c:v>46.031000000000006</c:v>
                </c:pt>
                <c:pt idx="9192">
                  <c:v>46.076000000000001</c:v>
                </c:pt>
                <c:pt idx="9193">
                  <c:v>46.076000000000001</c:v>
                </c:pt>
                <c:pt idx="9194">
                  <c:v>46.121000000000002</c:v>
                </c:pt>
                <c:pt idx="9195">
                  <c:v>46.121000000000002</c:v>
                </c:pt>
                <c:pt idx="9196">
                  <c:v>46.121000000000002</c:v>
                </c:pt>
                <c:pt idx="9197">
                  <c:v>46.166000000000011</c:v>
                </c:pt>
                <c:pt idx="9198">
                  <c:v>46.166000000000011</c:v>
                </c:pt>
                <c:pt idx="9199">
                  <c:v>46.211000000000006</c:v>
                </c:pt>
                <c:pt idx="9200">
                  <c:v>46.211000000000006</c:v>
                </c:pt>
                <c:pt idx="9201">
                  <c:v>46.256</c:v>
                </c:pt>
                <c:pt idx="9202">
                  <c:v>46.256</c:v>
                </c:pt>
                <c:pt idx="9203">
                  <c:v>46.300999999999995</c:v>
                </c:pt>
                <c:pt idx="9204">
                  <c:v>46.300999999999995</c:v>
                </c:pt>
                <c:pt idx="9205">
                  <c:v>46.346000000000004</c:v>
                </c:pt>
                <c:pt idx="9206">
                  <c:v>46.346000000000004</c:v>
                </c:pt>
                <c:pt idx="9207">
                  <c:v>46.391000000000005</c:v>
                </c:pt>
                <c:pt idx="9208">
                  <c:v>46.391000000000005</c:v>
                </c:pt>
                <c:pt idx="9209">
                  <c:v>46.391000000000005</c:v>
                </c:pt>
                <c:pt idx="9210">
                  <c:v>46.391000000000005</c:v>
                </c:pt>
                <c:pt idx="9211">
                  <c:v>46.436</c:v>
                </c:pt>
                <c:pt idx="9212">
                  <c:v>46.436</c:v>
                </c:pt>
                <c:pt idx="9213">
                  <c:v>46.480999999999995</c:v>
                </c:pt>
                <c:pt idx="9214">
                  <c:v>46.480999999999995</c:v>
                </c:pt>
                <c:pt idx="9215">
                  <c:v>46.480999999999995</c:v>
                </c:pt>
                <c:pt idx="9216">
                  <c:v>46.526000000000003</c:v>
                </c:pt>
                <c:pt idx="9217">
                  <c:v>46.526000000000003</c:v>
                </c:pt>
                <c:pt idx="9218">
                  <c:v>46.571000000000005</c:v>
                </c:pt>
                <c:pt idx="9219">
                  <c:v>46.571000000000005</c:v>
                </c:pt>
                <c:pt idx="9220">
                  <c:v>46.571000000000005</c:v>
                </c:pt>
                <c:pt idx="9221">
                  <c:v>46.616</c:v>
                </c:pt>
                <c:pt idx="9222">
                  <c:v>46.616</c:v>
                </c:pt>
                <c:pt idx="9223">
                  <c:v>46.616</c:v>
                </c:pt>
                <c:pt idx="9224">
                  <c:v>46.661000000000001</c:v>
                </c:pt>
                <c:pt idx="9225">
                  <c:v>46.661000000000001</c:v>
                </c:pt>
                <c:pt idx="9226">
                  <c:v>46.706000000000003</c:v>
                </c:pt>
                <c:pt idx="9227">
                  <c:v>46.706000000000003</c:v>
                </c:pt>
                <c:pt idx="9228">
                  <c:v>46.751000000000005</c:v>
                </c:pt>
                <c:pt idx="9229">
                  <c:v>46.751000000000005</c:v>
                </c:pt>
                <c:pt idx="9230">
                  <c:v>46.751000000000005</c:v>
                </c:pt>
                <c:pt idx="9231">
                  <c:v>46.751000000000005</c:v>
                </c:pt>
                <c:pt idx="9232">
                  <c:v>46.751000000000005</c:v>
                </c:pt>
                <c:pt idx="9233">
                  <c:v>46.751000000000005</c:v>
                </c:pt>
                <c:pt idx="9234">
                  <c:v>46.751000000000005</c:v>
                </c:pt>
                <c:pt idx="9235">
                  <c:v>46.751000000000005</c:v>
                </c:pt>
                <c:pt idx="9236">
                  <c:v>46.796000000000042</c:v>
                </c:pt>
                <c:pt idx="9237">
                  <c:v>46.796000000000042</c:v>
                </c:pt>
                <c:pt idx="9238">
                  <c:v>46.840999999999994</c:v>
                </c:pt>
                <c:pt idx="9239">
                  <c:v>46.840999999999994</c:v>
                </c:pt>
                <c:pt idx="9240">
                  <c:v>46.840999999999994</c:v>
                </c:pt>
                <c:pt idx="9241">
                  <c:v>46.840999999999994</c:v>
                </c:pt>
                <c:pt idx="9242">
                  <c:v>46.840999999999994</c:v>
                </c:pt>
                <c:pt idx="9243">
                  <c:v>46.840999999999994</c:v>
                </c:pt>
                <c:pt idx="9244">
                  <c:v>46.885999999999996</c:v>
                </c:pt>
                <c:pt idx="9245">
                  <c:v>46.885999999999996</c:v>
                </c:pt>
                <c:pt idx="9246">
                  <c:v>46.885999999999996</c:v>
                </c:pt>
                <c:pt idx="9247">
                  <c:v>46.931000000000004</c:v>
                </c:pt>
                <c:pt idx="9248">
                  <c:v>46.931000000000004</c:v>
                </c:pt>
                <c:pt idx="9249">
                  <c:v>46.931000000000004</c:v>
                </c:pt>
                <c:pt idx="9250">
                  <c:v>46.931000000000004</c:v>
                </c:pt>
                <c:pt idx="9251">
                  <c:v>46.974000000000004</c:v>
                </c:pt>
                <c:pt idx="9252">
                  <c:v>46.974000000000004</c:v>
                </c:pt>
                <c:pt idx="9253">
                  <c:v>46.974000000000004</c:v>
                </c:pt>
                <c:pt idx="9254">
                  <c:v>46.974000000000004</c:v>
                </c:pt>
                <c:pt idx="9255">
                  <c:v>46.974000000000004</c:v>
                </c:pt>
                <c:pt idx="9256">
                  <c:v>46.974000000000004</c:v>
                </c:pt>
                <c:pt idx="9257">
                  <c:v>46.974000000000004</c:v>
                </c:pt>
                <c:pt idx="9258">
                  <c:v>46.974000000000004</c:v>
                </c:pt>
                <c:pt idx="9259">
                  <c:v>46.974000000000004</c:v>
                </c:pt>
                <c:pt idx="9260">
                  <c:v>46.974000000000004</c:v>
                </c:pt>
                <c:pt idx="9261">
                  <c:v>46.974000000000004</c:v>
                </c:pt>
                <c:pt idx="9262">
                  <c:v>46.974000000000004</c:v>
                </c:pt>
                <c:pt idx="9263">
                  <c:v>46.974000000000004</c:v>
                </c:pt>
                <c:pt idx="9264">
                  <c:v>47.019000000000005</c:v>
                </c:pt>
                <c:pt idx="9265">
                  <c:v>47.019000000000005</c:v>
                </c:pt>
                <c:pt idx="9266">
                  <c:v>47.019000000000005</c:v>
                </c:pt>
                <c:pt idx="9267">
                  <c:v>47.019000000000005</c:v>
                </c:pt>
                <c:pt idx="9268">
                  <c:v>47.019000000000005</c:v>
                </c:pt>
                <c:pt idx="9269">
                  <c:v>46.974000000000004</c:v>
                </c:pt>
                <c:pt idx="9270">
                  <c:v>46.974000000000004</c:v>
                </c:pt>
                <c:pt idx="9271">
                  <c:v>47.019000000000005</c:v>
                </c:pt>
                <c:pt idx="9272">
                  <c:v>47.019000000000005</c:v>
                </c:pt>
                <c:pt idx="9273">
                  <c:v>47.019000000000005</c:v>
                </c:pt>
                <c:pt idx="9274">
                  <c:v>47.019000000000005</c:v>
                </c:pt>
                <c:pt idx="9275">
                  <c:v>47.019000000000005</c:v>
                </c:pt>
                <c:pt idx="9276">
                  <c:v>47.019000000000005</c:v>
                </c:pt>
                <c:pt idx="9277">
                  <c:v>47.019000000000005</c:v>
                </c:pt>
                <c:pt idx="9278">
                  <c:v>47.064</c:v>
                </c:pt>
                <c:pt idx="9279">
                  <c:v>47.064</c:v>
                </c:pt>
                <c:pt idx="9280">
                  <c:v>47.064</c:v>
                </c:pt>
                <c:pt idx="9281">
                  <c:v>47.064</c:v>
                </c:pt>
                <c:pt idx="9282">
                  <c:v>47.064</c:v>
                </c:pt>
                <c:pt idx="9283">
                  <c:v>47.064</c:v>
                </c:pt>
                <c:pt idx="9284">
                  <c:v>47.064</c:v>
                </c:pt>
                <c:pt idx="9285">
                  <c:v>47.019000000000005</c:v>
                </c:pt>
                <c:pt idx="9286">
                  <c:v>47.019000000000005</c:v>
                </c:pt>
                <c:pt idx="9287">
                  <c:v>47.019000000000005</c:v>
                </c:pt>
                <c:pt idx="9288">
                  <c:v>47.019000000000005</c:v>
                </c:pt>
                <c:pt idx="9289">
                  <c:v>47.064</c:v>
                </c:pt>
                <c:pt idx="9290">
                  <c:v>47.064</c:v>
                </c:pt>
                <c:pt idx="9291">
                  <c:v>47.064</c:v>
                </c:pt>
                <c:pt idx="9292">
                  <c:v>47.064</c:v>
                </c:pt>
                <c:pt idx="9293">
                  <c:v>47.064</c:v>
                </c:pt>
                <c:pt idx="9294">
                  <c:v>47.064</c:v>
                </c:pt>
                <c:pt idx="9295">
                  <c:v>47.109000000000002</c:v>
                </c:pt>
                <c:pt idx="9296">
                  <c:v>47.109000000000002</c:v>
                </c:pt>
                <c:pt idx="9297">
                  <c:v>47.109000000000002</c:v>
                </c:pt>
                <c:pt idx="9298">
                  <c:v>47.109000000000002</c:v>
                </c:pt>
                <c:pt idx="9299">
                  <c:v>47.109000000000002</c:v>
                </c:pt>
                <c:pt idx="9300">
                  <c:v>47.153999999999996</c:v>
                </c:pt>
                <c:pt idx="9301">
                  <c:v>47.153999999999996</c:v>
                </c:pt>
                <c:pt idx="9302">
                  <c:v>47.153999999999996</c:v>
                </c:pt>
                <c:pt idx="9303">
                  <c:v>47.153999999999996</c:v>
                </c:pt>
                <c:pt idx="9304">
                  <c:v>47.199000000000012</c:v>
                </c:pt>
                <c:pt idx="9305">
                  <c:v>47.199000000000012</c:v>
                </c:pt>
                <c:pt idx="9306">
                  <c:v>47.199000000000012</c:v>
                </c:pt>
                <c:pt idx="9307">
                  <c:v>47.199000000000012</c:v>
                </c:pt>
                <c:pt idx="9308">
                  <c:v>47.199000000000012</c:v>
                </c:pt>
                <c:pt idx="9309">
                  <c:v>47.244</c:v>
                </c:pt>
                <c:pt idx="9310">
                  <c:v>47.244</c:v>
                </c:pt>
                <c:pt idx="9311">
                  <c:v>47.244</c:v>
                </c:pt>
                <c:pt idx="9312">
                  <c:v>47.244</c:v>
                </c:pt>
                <c:pt idx="9313">
                  <c:v>47.289000000000001</c:v>
                </c:pt>
                <c:pt idx="9314">
                  <c:v>47.289000000000001</c:v>
                </c:pt>
                <c:pt idx="9315">
                  <c:v>47.289000000000001</c:v>
                </c:pt>
                <c:pt idx="9316">
                  <c:v>47.289000000000001</c:v>
                </c:pt>
                <c:pt idx="9317">
                  <c:v>47.289000000000001</c:v>
                </c:pt>
                <c:pt idx="9318">
                  <c:v>47.333999999999996</c:v>
                </c:pt>
                <c:pt idx="9319">
                  <c:v>47.333999999999996</c:v>
                </c:pt>
                <c:pt idx="9320">
                  <c:v>47.333999999999996</c:v>
                </c:pt>
                <c:pt idx="9321">
                  <c:v>47.289000000000001</c:v>
                </c:pt>
                <c:pt idx="9322">
                  <c:v>47.289000000000001</c:v>
                </c:pt>
                <c:pt idx="9323">
                  <c:v>47.289000000000001</c:v>
                </c:pt>
                <c:pt idx="9324">
                  <c:v>47.289000000000001</c:v>
                </c:pt>
                <c:pt idx="9325">
                  <c:v>47.289000000000001</c:v>
                </c:pt>
                <c:pt idx="9326">
                  <c:v>47.289000000000001</c:v>
                </c:pt>
                <c:pt idx="9327">
                  <c:v>47.244</c:v>
                </c:pt>
                <c:pt idx="9328">
                  <c:v>47.244</c:v>
                </c:pt>
                <c:pt idx="9329">
                  <c:v>47.244</c:v>
                </c:pt>
                <c:pt idx="9330">
                  <c:v>47.244</c:v>
                </c:pt>
                <c:pt idx="9331">
                  <c:v>47.244</c:v>
                </c:pt>
                <c:pt idx="9332">
                  <c:v>47.199000000000012</c:v>
                </c:pt>
                <c:pt idx="9333">
                  <c:v>47.199000000000012</c:v>
                </c:pt>
                <c:pt idx="9334">
                  <c:v>47.199000000000012</c:v>
                </c:pt>
                <c:pt idx="9335">
                  <c:v>47.199000000000012</c:v>
                </c:pt>
                <c:pt idx="9336">
                  <c:v>47.199000000000012</c:v>
                </c:pt>
                <c:pt idx="9337">
                  <c:v>47.199000000000012</c:v>
                </c:pt>
                <c:pt idx="9338">
                  <c:v>47.244</c:v>
                </c:pt>
                <c:pt idx="9339">
                  <c:v>47.244</c:v>
                </c:pt>
                <c:pt idx="9340">
                  <c:v>47.244</c:v>
                </c:pt>
                <c:pt idx="9341">
                  <c:v>47.244</c:v>
                </c:pt>
                <c:pt idx="9342">
                  <c:v>47.244</c:v>
                </c:pt>
                <c:pt idx="9343">
                  <c:v>47.244</c:v>
                </c:pt>
                <c:pt idx="9344">
                  <c:v>47.244</c:v>
                </c:pt>
                <c:pt idx="9345">
                  <c:v>47.289000000000001</c:v>
                </c:pt>
                <c:pt idx="9346">
                  <c:v>47.289000000000001</c:v>
                </c:pt>
                <c:pt idx="9347">
                  <c:v>47.289000000000001</c:v>
                </c:pt>
                <c:pt idx="9348">
                  <c:v>47.289000000000001</c:v>
                </c:pt>
                <c:pt idx="9349">
                  <c:v>47.289000000000001</c:v>
                </c:pt>
                <c:pt idx="9350">
                  <c:v>47.333999999999996</c:v>
                </c:pt>
                <c:pt idx="9351">
                  <c:v>47.333999999999996</c:v>
                </c:pt>
                <c:pt idx="9352">
                  <c:v>47.289000000000001</c:v>
                </c:pt>
                <c:pt idx="9353">
                  <c:v>47.289000000000001</c:v>
                </c:pt>
                <c:pt idx="9354">
                  <c:v>47.289000000000001</c:v>
                </c:pt>
                <c:pt idx="9355">
                  <c:v>47.289000000000001</c:v>
                </c:pt>
                <c:pt idx="9356">
                  <c:v>47.289000000000001</c:v>
                </c:pt>
                <c:pt idx="9357">
                  <c:v>47.289000000000001</c:v>
                </c:pt>
                <c:pt idx="9358">
                  <c:v>47.289000000000001</c:v>
                </c:pt>
                <c:pt idx="9359">
                  <c:v>47.289000000000001</c:v>
                </c:pt>
                <c:pt idx="9360">
                  <c:v>47.289000000000001</c:v>
                </c:pt>
                <c:pt idx="9361">
                  <c:v>47.244</c:v>
                </c:pt>
                <c:pt idx="9362">
                  <c:v>47.244</c:v>
                </c:pt>
                <c:pt idx="9363">
                  <c:v>47.199000000000012</c:v>
                </c:pt>
                <c:pt idx="9364">
                  <c:v>47.199000000000012</c:v>
                </c:pt>
                <c:pt idx="9365">
                  <c:v>47.153999999999996</c:v>
                </c:pt>
                <c:pt idx="9366">
                  <c:v>47.153999999999996</c:v>
                </c:pt>
                <c:pt idx="9367">
                  <c:v>47.109000000000002</c:v>
                </c:pt>
                <c:pt idx="9368">
                  <c:v>47.109000000000002</c:v>
                </c:pt>
                <c:pt idx="9369">
                  <c:v>47.064</c:v>
                </c:pt>
                <c:pt idx="9370">
                  <c:v>47.064</c:v>
                </c:pt>
                <c:pt idx="9371">
                  <c:v>47.019000000000005</c:v>
                </c:pt>
                <c:pt idx="9372">
                  <c:v>46.974000000000004</c:v>
                </c:pt>
                <c:pt idx="9373">
                  <c:v>46.974000000000004</c:v>
                </c:pt>
                <c:pt idx="9374">
                  <c:v>46.931000000000004</c:v>
                </c:pt>
                <c:pt idx="9375">
                  <c:v>46.931000000000004</c:v>
                </c:pt>
                <c:pt idx="9376">
                  <c:v>46.885999999999996</c:v>
                </c:pt>
                <c:pt idx="9377">
                  <c:v>46.885999999999996</c:v>
                </c:pt>
                <c:pt idx="9378">
                  <c:v>46.840999999999994</c:v>
                </c:pt>
                <c:pt idx="9379">
                  <c:v>46.840999999999994</c:v>
                </c:pt>
                <c:pt idx="9380">
                  <c:v>46.796000000000042</c:v>
                </c:pt>
                <c:pt idx="9381">
                  <c:v>46.751000000000005</c:v>
                </c:pt>
                <c:pt idx="9382">
                  <c:v>46.751000000000005</c:v>
                </c:pt>
                <c:pt idx="9383">
                  <c:v>46.706000000000003</c:v>
                </c:pt>
                <c:pt idx="9384">
                  <c:v>46.661000000000001</c:v>
                </c:pt>
                <c:pt idx="9385">
                  <c:v>46.661000000000001</c:v>
                </c:pt>
                <c:pt idx="9386">
                  <c:v>46.616</c:v>
                </c:pt>
                <c:pt idx="9387">
                  <c:v>46.616</c:v>
                </c:pt>
                <c:pt idx="9388">
                  <c:v>46.616</c:v>
                </c:pt>
                <c:pt idx="9389">
                  <c:v>46.571000000000005</c:v>
                </c:pt>
                <c:pt idx="9390">
                  <c:v>46.571000000000005</c:v>
                </c:pt>
                <c:pt idx="9391">
                  <c:v>46.571000000000005</c:v>
                </c:pt>
                <c:pt idx="9392">
                  <c:v>46.526000000000003</c:v>
                </c:pt>
                <c:pt idx="9393">
                  <c:v>46.526000000000003</c:v>
                </c:pt>
                <c:pt idx="9394">
                  <c:v>46.526000000000003</c:v>
                </c:pt>
                <c:pt idx="9395">
                  <c:v>46.480999999999995</c:v>
                </c:pt>
                <c:pt idx="9396">
                  <c:v>46.480999999999995</c:v>
                </c:pt>
                <c:pt idx="9397">
                  <c:v>46.480999999999995</c:v>
                </c:pt>
                <c:pt idx="9398">
                  <c:v>46.480999999999995</c:v>
                </c:pt>
                <c:pt idx="9399">
                  <c:v>46.480999999999995</c:v>
                </c:pt>
                <c:pt idx="9400">
                  <c:v>46.480999999999995</c:v>
                </c:pt>
                <c:pt idx="9401">
                  <c:v>46.480999999999995</c:v>
                </c:pt>
                <c:pt idx="9402">
                  <c:v>46.480999999999995</c:v>
                </c:pt>
                <c:pt idx="9403">
                  <c:v>46.436</c:v>
                </c:pt>
                <c:pt idx="9404">
                  <c:v>46.436</c:v>
                </c:pt>
                <c:pt idx="9405">
                  <c:v>46.436</c:v>
                </c:pt>
                <c:pt idx="9406">
                  <c:v>46.436</c:v>
                </c:pt>
                <c:pt idx="9407">
                  <c:v>46.391000000000005</c:v>
                </c:pt>
                <c:pt idx="9408">
                  <c:v>46.391000000000005</c:v>
                </c:pt>
                <c:pt idx="9409">
                  <c:v>46.346000000000004</c:v>
                </c:pt>
                <c:pt idx="9410">
                  <c:v>46.346000000000004</c:v>
                </c:pt>
                <c:pt idx="9411">
                  <c:v>46.300999999999995</c:v>
                </c:pt>
                <c:pt idx="9412">
                  <c:v>46.300999999999995</c:v>
                </c:pt>
                <c:pt idx="9413">
                  <c:v>46.300999999999995</c:v>
                </c:pt>
                <c:pt idx="9414">
                  <c:v>46.300999999999995</c:v>
                </c:pt>
                <c:pt idx="9415">
                  <c:v>46.256</c:v>
                </c:pt>
                <c:pt idx="9416">
                  <c:v>46.300999999999995</c:v>
                </c:pt>
                <c:pt idx="9417">
                  <c:v>46.256</c:v>
                </c:pt>
                <c:pt idx="9418">
                  <c:v>46.256</c:v>
                </c:pt>
                <c:pt idx="9419">
                  <c:v>46.256</c:v>
                </c:pt>
                <c:pt idx="9420">
                  <c:v>46.256</c:v>
                </c:pt>
                <c:pt idx="9421">
                  <c:v>46.256</c:v>
                </c:pt>
                <c:pt idx="9422">
                  <c:v>46.256</c:v>
                </c:pt>
                <c:pt idx="9423">
                  <c:v>46.256</c:v>
                </c:pt>
                <c:pt idx="9424">
                  <c:v>46.256</c:v>
                </c:pt>
                <c:pt idx="9425">
                  <c:v>46.256</c:v>
                </c:pt>
                <c:pt idx="9426">
                  <c:v>46.211000000000006</c:v>
                </c:pt>
                <c:pt idx="9427">
                  <c:v>46.211000000000006</c:v>
                </c:pt>
                <c:pt idx="9428">
                  <c:v>46.211000000000006</c:v>
                </c:pt>
                <c:pt idx="9429">
                  <c:v>46.211000000000006</c:v>
                </c:pt>
                <c:pt idx="9430">
                  <c:v>46.211000000000006</c:v>
                </c:pt>
                <c:pt idx="9431">
                  <c:v>46.211000000000006</c:v>
                </c:pt>
                <c:pt idx="9432">
                  <c:v>46.211000000000006</c:v>
                </c:pt>
                <c:pt idx="9433">
                  <c:v>46.211000000000006</c:v>
                </c:pt>
                <c:pt idx="9434">
                  <c:v>46.211000000000006</c:v>
                </c:pt>
                <c:pt idx="9435">
                  <c:v>46.256</c:v>
                </c:pt>
                <c:pt idx="9436">
                  <c:v>46.256</c:v>
                </c:pt>
                <c:pt idx="9437">
                  <c:v>46.256</c:v>
                </c:pt>
                <c:pt idx="9438">
                  <c:v>46.300999999999995</c:v>
                </c:pt>
                <c:pt idx="9439">
                  <c:v>46.300999999999995</c:v>
                </c:pt>
                <c:pt idx="9440">
                  <c:v>46.300999999999995</c:v>
                </c:pt>
                <c:pt idx="9441">
                  <c:v>46.300999999999995</c:v>
                </c:pt>
                <c:pt idx="9442">
                  <c:v>46.346000000000004</c:v>
                </c:pt>
                <c:pt idx="9443">
                  <c:v>46.346000000000004</c:v>
                </c:pt>
                <c:pt idx="9444">
                  <c:v>46.346000000000004</c:v>
                </c:pt>
                <c:pt idx="9445">
                  <c:v>46.391000000000005</c:v>
                </c:pt>
                <c:pt idx="9446">
                  <c:v>46.391000000000005</c:v>
                </c:pt>
                <c:pt idx="9447">
                  <c:v>46.391000000000005</c:v>
                </c:pt>
                <c:pt idx="9448">
                  <c:v>46.436</c:v>
                </c:pt>
                <c:pt idx="9449">
                  <c:v>46.436</c:v>
                </c:pt>
                <c:pt idx="9450">
                  <c:v>46.436</c:v>
                </c:pt>
                <c:pt idx="9451">
                  <c:v>46.436</c:v>
                </c:pt>
                <c:pt idx="9452">
                  <c:v>46.480999999999995</c:v>
                </c:pt>
                <c:pt idx="9453">
                  <c:v>46.480999999999995</c:v>
                </c:pt>
                <c:pt idx="9454">
                  <c:v>46.526000000000003</c:v>
                </c:pt>
                <c:pt idx="9455">
                  <c:v>46.526000000000003</c:v>
                </c:pt>
                <c:pt idx="9456">
                  <c:v>46.526000000000003</c:v>
                </c:pt>
                <c:pt idx="9457">
                  <c:v>46.526000000000003</c:v>
                </c:pt>
                <c:pt idx="9458">
                  <c:v>46.571000000000005</c:v>
                </c:pt>
                <c:pt idx="9459">
                  <c:v>46.571000000000005</c:v>
                </c:pt>
                <c:pt idx="9460">
                  <c:v>46.571000000000005</c:v>
                </c:pt>
                <c:pt idx="9461">
                  <c:v>46.571000000000005</c:v>
                </c:pt>
                <c:pt idx="9462">
                  <c:v>46.571000000000005</c:v>
                </c:pt>
                <c:pt idx="9463">
                  <c:v>46.571000000000005</c:v>
                </c:pt>
                <c:pt idx="9464">
                  <c:v>46.616</c:v>
                </c:pt>
                <c:pt idx="9465">
                  <c:v>46.616</c:v>
                </c:pt>
                <c:pt idx="9466">
                  <c:v>46.616</c:v>
                </c:pt>
                <c:pt idx="9467">
                  <c:v>46.616</c:v>
                </c:pt>
                <c:pt idx="9468">
                  <c:v>46.616</c:v>
                </c:pt>
                <c:pt idx="9469">
                  <c:v>46.661000000000001</c:v>
                </c:pt>
                <c:pt idx="9470">
                  <c:v>46.661000000000001</c:v>
                </c:pt>
                <c:pt idx="9471">
                  <c:v>46.661000000000001</c:v>
                </c:pt>
                <c:pt idx="9472">
                  <c:v>46.661000000000001</c:v>
                </c:pt>
                <c:pt idx="9473">
                  <c:v>46.661000000000001</c:v>
                </c:pt>
                <c:pt idx="9474">
                  <c:v>46.616</c:v>
                </c:pt>
                <c:pt idx="9475">
                  <c:v>46.661000000000001</c:v>
                </c:pt>
                <c:pt idx="9476">
                  <c:v>46.616</c:v>
                </c:pt>
                <c:pt idx="9477">
                  <c:v>46.616</c:v>
                </c:pt>
                <c:pt idx="9478">
                  <c:v>46.616</c:v>
                </c:pt>
                <c:pt idx="9479">
                  <c:v>46.616</c:v>
                </c:pt>
                <c:pt idx="9480">
                  <c:v>46.616</c:v>
                </c:pt>
                <c:pt idx="9481">
                  <c:v>46.661000000000001</c:v>
                </c:pt>
                <c:pt idx="9482">
                  <c:v>46.616</c:v>
                </c:pt>
                <c:pt idx="9483">
                  <c:v>46.661000000000001</c:v>
                </c:pt>
                <c:pt idx="9484">
                  <c:v>46.661000000000001</c:v>
                </c:pt>
                <c:pt idx="9485">
                  <c:v>46.661000000000001</c:v>
                </c:pt>
                <c:pt idx="9486">
                  <c:v>46.661000000000001</c:v>
                </c:pt>
                <c:pt idx="9487">
                  <c:v>46.661000000000001</c:v>
                </c:pt>
                <c:pt idx="9488">
                  <c:v>46.661000000000001</c:v>
                </c:pt>
                <c:pt idx="9489">
                  <c:v>46.661000000000001</c:v>
                </c:pt>
                <c:pt idx="9490">
                  <c:v>46.706000000000003</c:v>
                </c:pt>
                <c:pt idx="9491">
                  <c:v>46.706000000000003</c:v>
                </c:pt>
                <c:pt idx="9492">
                  <c:v>46.706000000000003</c:v>
                </c:pt>
                <c:pt idx="9493">
                  <c:v>46.751000000000005</c:v>
                </c:pt>
                <c:pt idx="9494">
                  <c:v>46.751000000000005</c:v>
                </c:pt>
                <c:pt idx="9495">
                  <c:v>46.751000000000005</c:v>
                </c:pt>
                <c:pt idx="9496">
                  <c:v>46.796000000000042</c:v>
                </c:pt>
                <c:pt idx="9497">
                  <c:v>46.796000000000042</c:v>
                </c:pt>
                <c:pt idx="9498">
                  <c:v>46.796000000000042</c:v>
                </c:pt>
                <c:pt idx="9499">
                  <c:v>46.840999999999994</c:v>
                </c:pt>
                <c:pt idx="9500">
                  <c:v>46.840999999999994</c:v>
                </c:pt>
                <c:pt idx="9501">
                  <c:v>46.840999999999994</c:v>
                </c:pt>
                <c:pt idx="9502">
                  <c:v>46.885999999999996</c:v>
                </c:pt>
                <c:pt idx="9503">
                  <c:v>46.885999999999996</c:v>
                </c:pt>
                <c:pt idx="9504">
                  <c:v>46.931000000000004</c:v>
                </c:pt>
                <c:pt idx="9505">
                  <c:v>46.931000000000004</c:v>
                </c:pt>
                <c:pt idx="9506">
                  <c:v>46.931000000000004</c:v>
                </c:pt>
                <c:pt idx="9507">
                  <c:v>46.974000000000004</c:v>
                </c:pt>
                <c:pt idx="9508">
                  <c:v>46.974000000000004</c:v>
                </c:pt>
                <c:pt idx="9509">
                  <c:v>47.019000000000005</c:v>
                </c:pt>
                <c:pt idx="9510">
                  <c:v>47.064</c:v>
                </c:pt>
                <c:pt idx="9511">
                  <c:v>47.064</c:v>
                </c:pt>
                <c:pt idx="9512">
                  <c:v>47.109000000000002</c:v>
                </c:pt>
                <c:pt idx="9513">
                  <c:v>47.109000000000002</c:v>
                </c:pt>
                <c:pt idx="9514">
                  <c:v>47.153999999999996</c:v>
                </c:pt>
                <c:pt idx="9515">
                  <c:v>47.153999999999996</c:v>
                </c:pt>
                <c:pt idx="9516">
                  <c:v>47.199000000000012</c:v>
                </c:pt>
                <c:pt idx="9517">
                  <c:v>47.199000000000012</c:v>
                </c:pt>
                <c:pt idx="9518">
                  <c:v>47.244</c:v>
                </c:pt>
                <c:pt idx="9519">
                  <c:v>47.244</c:v>
                </c:pt>
                <c:pt idx="9520">
                  <c:v>47.289000000000001</c:v>
                </c:pt>
                <c:pt idx="9521">
                  <c:v>47.289000000000001</c:v>
                </c:pt>
                <c:pt idx="9522">
                  <c:v>47.289000000000001</c:v>
                </c:pt>
                <c:pt idx="9523">
                  <c:v>47.333999999999996</c:v>
                </c:pt>
                <c:pt idx="9524">
                  <c:v>47.333999999999996</c:v>
                </c:pt>
                <c:pt idx="9525">
                  <c:v>47.333999999999996</c:v>
                </c:pt>
                <c:pt idx="9526">
                  <c:v>47.376999999999995</c:v>
                </c:pt>
                <c:pt idx="9527">
                  <c:v>47.376999999999995</c:v>
                </c:pt>
                <c:pt idx="9528">
                  <c:v>47.422000000000011</c:v>
                </c:pt>
                <c:pt idx="9529">
                  <c:v>47.422000000000011</c:v>
                </c:pt>
                <c:pt idx="9530">
                  <c:v>47.422000000000011</c:v>
                </c:pt>
                <c:pt idx="9531">
                  <c:v>47.422000000000011</c:v>
                </c:pt>
                <c:pt idx="9532">
                  <c:v>47.422000000000011</c:v>
                </c:pt>
                <c:pt idx="9533">
                  <c:v>47.467000000000006</c:v>
                </c:pt>
                <c:pt idx="9534">
                  <c:v>47.467000000000006</c:v>
                </c:pt>
                <c:pt idx="9535">
                  <c:v>47.467000000000006</c:v>
                </c:pt>
                <c:pt idx="9536">
                  <c:v>47.512</c:v>
                </c:pt>
                <c:pt idx="9537">
                  <c:v>47.512</c:v>
                </c:pt>
                <c:pt idx="9538">
                  <c:v>47.556999999999995</c:v>
                </c:pt>
                <c:pt idx="9539">
                  <c:v>47.556999999999995</c:v>
                </c:pt>
                <c:pt idx="9540">
                  <c:v>47.556999999999995</c:v>
                </c:pt>
                <c:pt idx="9541">
                  <c:v>47.602000000000011</c:v>
                </c:pt>
                <c:pt idx="9542">
                  <c:v>47.602000000000011</c:v>
                </c:pt>
                <c:pt idx="9543">
                  <c:v>47.602000000000011</c:v>
                </c:pt>
                <c:pt idx="9544">
                  <c:v>47.647000000000006</c:v>
                </c:pt>
                <c:pt idx="9545">
                  <c:v>47.647000000000006</c:v>
                </c:pt>
                <c:pt idx="9546">
                  <c:v>47.691000000000003</c:v>
                </c:pt>
                <c:pt idx="9547">
                  <c:v>47.691000000000003</c:v>
                </c:pt>
                <c:pt idx="9548">
                  <c:v>47.736000000000011</c:v>
                </c:pt>
                <c:pt idx="9549">
                  <c:v>47.736000000000011</c:v>
                </c:pt>
                <c:pt idx="9550">
                  <c:v>47.736000000000011</c:v>
                </c:pt>
                <c:pt idx="9551">
                  <c:v>47.781000000000006</c:v>
                </c:pt>
                <c:pt idx="9552">
                  <c:v>47.781000000000006</c:v>
                </c:pt>
                <c:pt idx="9553">
                  <c:v>47.826000000000001</c:v>
                </c:pt>
                <c:pt idx="9554">
                  <c:v>47.826000000000001</c:v>
                </c:pt>
                <c:pt idx="9555">
                  <c:v>47.870999999999995</c:v>
                </c:pt>
                <c:pt idx="9556">
                  <c:v>47.870999999999995</c:v>
                </c:pt>
                <c:pt idx="9557">
                  <c:v>47.870999999999995</c:v>
                </c:pt>
                <c:pt idx="9558">
                  <c:v>47.913999999999994</c:v>
                </c:pt>
                <c:pt idx="9559">
                  <c:v>47.913999999999994</c:v>
                </c:pt>
                <c:pt idx="9560">
                  <c:v>47.913999999999994</c:v>
                </c:pt>
                <c:pt idx="9561">
                  <c:v>47.958999999999996</c:v>
                </c:pt>
                <c:pt idx="9562">
                  <c:v>47.958999999999996</c:v>
                </c:pt>
                <c:pt idx="9563">
                  <c:v>47.958999999999996</c:v>
                </c:pt>
                <c:pt idx="9564">
                  <c:v>47.958999999999996</c:v>
                </c:pt>
                <c:pt idx="9565">
                  <c:v>48.004000000000005</c:v>
                </c:pt>
                <c:pt idx="9566">
                  <c:v>48.004000000000005</c:v>
                </c:pt>
                <c:pt idx="9567">
                  <c:v>48.004000000000005</c:v>
                </c:pt>
                <c:pt idx="9568">
                  <c:v>48.004000000000005</c:v>
                </c:pt>
                <c:pt idx="9569">
                  <c:v>48.049000000000007</c:v>
                </c:pt>
                <c:pt idx="9570">
                  <c:v>48.049000000000007</c:v>
                </c:pt>
                <c:pt idx="9571">
                  <c:v>48.049000000000007</c:v>
                </c:pt>
                <c:pt idx="9572">
                  <c:v>48.049000000000007</c:v>
                </c:pt>
                <c:pt idx="9573">
                  <c:v>48.049000000000007</c:v>
                </c:pt>
                <c:pt idx="9574">
                  <c:v>48.049000000000007</c:v>
                </c:pt>
                <c:pt idx="9575">
                  <c:v>48.049000000000007</c:v>
                </c:pt>
                <c:pt idx="9576">
                  <c:v>48.094000000000001</c:v>
                </c:pt>
                <c:pt idx="9577">
                  <c:v>48.094000000000001</c:v>
                </c:pt>
                <c:pt idx="9578">
                  <c:v>48.094000000000001</c:v>
                </c:pt>
                <c:pt idx="9579">
                  <c:v>48.094000000000001</c:v>
                </c:pt>
                <c:pt idx="9580">
                  <c:v>48.137</c:v>
                </c:pt>
                <c:pt idx="9581">
                  <c:v>48.137</c:v>
                </c:pt>
                <c:pt idx="9582">
                  <c:v>48.137</c:v>
                </c:pt>
                <c:pt idx="9583">
                  <c:v>48.137</c:v>
                </c:pt>
                <c:pt idx="9584">
                  <c:v>48.137</c:v>
                </c:pt>
                <c:pt idx="9585">
                  <c:v>48.137</c:v>
                </c:pt>
                <c:pt idx="9586">
                  <c:v>48.137</c:v>
                </c:pt>
                <c:pt idx="9587">
                  <c:v>48.182000000000002</c:v>
                </c:pt>
                <c:pt idx="9588">
                  <c:v>48.137</c:v>
                </c:pt>
                <c:pt idx="9589">
                  <c:v>48.182000000000002</c:v>
                </c:pt>
                <c:pt idx="9590">
                  <c:v>48.182000000000002</c:v>
                </c:pt>
                <c:pt idx="9591">
                  <c:v>48.182000000000002</c:v>
                </c:pt>
                <c:pt idx="9592">
                  <c:v>48.182000000000002</c:v>
                </c:pt>
                <c:pt idx="9593">
                  <c:v>48.182000000000002</c:v>
                </c:pt>
                <c:pt idx="9594">
                  <c:v>48.182000000000002</c:v>
                </c:pt>
                <c:pt idx="9595">
                  <c:v>48.182000000000002</c:v>
                </c:pt>
                <c:pt idx="9596">
                  <c:v>48.182000000000002</c:v>
                </c:pt>
                <c:pt idx="9597">
                  <c:v>48.182000000000002</c:v>
                </c:pt>
                <c:pt idx="9598">
                  <c:v>48.182000000000002</c:v>
                </c:pt>
                <c:pt idx="9599">
                  <c:v>48.182000000000002</c:v>
                </c:pt>
                <c:pt idx="9600">
                  <c:v>48.182000000000002</c:v>
                </c:pt>
                <c:pt idx="9601">
                  <c:v>48.227000000000011</c:v>
                </c:pt>
                <c:pt idx="9602">
                  <c:v>48.227000000000011</c:v>
                </c:pt>
                <c:pt idx="9603">
                  <c:v>48.227000000000011</c:v>
                </c:pt>
                <c:pt idx="9604">
                  <c:v>48.227000000000011</c:v>
                </c:pt>
                <c:pt idx="9605">
                  <c:v>48.227000000000011</c:v>
                </c:pt>
                <c:pt idx="9606">
                  <c:v>48.227000000000011</c:v>
                </c:pt>
                <c:pt idx="9607">
                  <c:v>48.227000000000011</c:v>
                </c:pt>
                <c:pt idx="9608">
                  <c:v>48.227000000000011</c:v>
                </c:pt>
                <c:pt idx="9609">
                  <c:v>48.272000000000013</c:v>
                </c:pt>
                <c:pt idx="9610">
                  <c:v>48.272000000000013</c:v>
                </c:pt>
                <c:pt idx="9611">
                  <c:v>48.272000000000013</c:v>
                </c:pt>
                <c:pt idx="9612">
                  <c:v>48.272000000000013</c:v>
                </c:pt>
                <c:pt idx="9613">
                  <c:v>48.272000000000013</c:v>
                </c:pt>
                <c:pt idx="9614">
                  <c:v>48.314999999999998</c:v>
                </c:pt>
                <c:pt idx="9615">
                  <c:v>48.314999999999998</c:v>
                </c:pt>
                <c:pt idx="9616">
                  <c:v>48.314999999999998</c:v>
                </c:pt>
                <c:pt idx="9617">
                  <c:v>48.314999999999998</c:v>
                </c:pt>
                <c:pt idx="9618">
                  <c:v>48.314999999999998</c:v>
                </c:pt>
                <c:pt idx="9619">
                  <c:v>48.314999999999998</c:v>
                </c:pt>
                <c:pt idx="9620">
                  <c:v>48.36</c:v>
                </c:pt>
                <c:pt idx="9621">
                  <c:v>48.36</c:v>
                </c:pt>
                <c:pt idx="9622">
                  <c:v>48.36</c:v>
                </c:pt>
                <c:pt idx="9623">
                  <c:v>48.36</c:v>
                </c:pt>
                <c:pt idx="9624">
                  <c:v>48.36</c:v>
                </c:pt>
                <c:pt idx="9625">
                  <c:v>48.36</c:v>
                </c:pt>
                <c:pt idx="9626">
                  <c:v>48.405000000000001</c:v>
                </c:pt>
                <c:pt idx="9627">
                  <c:v>48.405000000000001</c:v>
                </c:pt>
                <c:pt idx="9628">
                  <c:v>48.405000000000001</c:v>
                </c:pt>
                <c:pt idx="9629">
                  <c:v>48.405000000000001</c:v>
                </c:pt>
                <c:pt idx="9630">
                  <c:v>48.405000000000001</c:v>
                </c:pt>
                <c:pt idx="9631">
                  <c:v>48.405000000000001</c:v>
                </c:pt>
                <c:pt idx="9632">
                  <c:v>48.449999999999996</c:v>
                </c:pt>
                <c:pt idx="9633">
                  <c:v>48.449999999999996</c:v>
                </c:pt>
                <c:pt idx="9634">
                  <c:v>48.449999999999996</c:v>
                </c:pt>
                <c:pt idx="9635">
                  <c:v>48.449999999999996</c:v>
                </c:pt>
                <c:pt idx="9636">
                  <c:v>48.449999999999996</c:v>
                </c:pt>
                <c:pt idx="9637">
                  <c:v>48.449999999999996</c:v>
                </c:pt>
                <c:pt idx="9638">
                  <c:v>48.449999999999996</c:v>
                </c:pt>
                <c:pt idx="9639">
                  <c:v>48.449999999999996</c:v>
                </c:pt>
                <c:pt idx="9640">
                  <c:v>48.405000000000001</c:v>
                </c:pt>
                <c:pt idx="9641">
                  <c:v>48.405000000000001</c:v>
                </c:pt>
                <c:pt idx="9642">
                  <c:v>48.405000000000001</c:v>
                </c:pt>
                <c:pt idx="9643">
                  <c:v>48.405000000000001</c:v>
                </c:pt>
                <c:pt idx="9644">
                  <c:v>48.405000000000001</c:v>
                </c:pt>
                <c:pt idx="9645">
                  <c:v>48.405000000000001</c:v>
                </c:pt>
                <c:pt idx="9646">
                  <c:v>48.405000000000001</c:v>
                </c:pt>
                <c:pt idx="9647">
                  <c:v>48.405000000000001</c:v>
                </c:pt>
                <c:pt idx="9648">
                  <c:v>48.405000000000001</c:v>
                </c:pt>
                <c:pt idx="9649">
                  <c:v>48.405000000000001</c:v>
                </c:pt>
                <c:pt idx="9650">
                  <c:v>48.405000000000001</c:v>
                </c:pt>
                <c:pt idx="9651">
                  <c:v>48.405000000000001</c:v>
                </c:pt>
                <c:pt idx="9652">
                  <c:v>48.405000000000001</c:v>
                </c:pt>
                <c:pt idx="9653">
                  <c:v>48.405000000000001</c:v>
                </c:pt>
                <c:pt idx="9654">
                  <c:v>48.405000000000001</c:v>
                </c:pt>
                <c:pt idx="9655">
                  <c:v>48.405000000000001</c:v>
                </c:pt>
                <c:pt idx="9656">
                  <c:v>48.405000000000001</c:v>
                </c:pt>
                <c:pt idx="9657">
                  <c:v>48.405000000000001</c:v>
                </c:pt>
                <c:pt idx="9658">
                  <c:v>48.405000000000001</c:v>
                </c:pt>
                <c:pt idx="9659">
                  <c:v>48.405000000000001</c:v>
                </c:pt>
                <c:pt idx="9660">
                  <c:v>48.405000000000001</c:v>
                </c:pt>
                <c:pt idx="9661">
                  <c:v>48.405000000000001</c:v>
                </c:pt>
                <c:pt idx="9662">
                  <c:v>48.405000000000001</c:v>
                </c:pt>
                <c:pt idx="9663">
                  <c:v>48.405000000000001</c:v>
                </c:pt>
                <c:pt idx="9664">
                  <c:v>48.449999999999996</c:v>
                </c:pt>
                <c:pt idx="9665">
                  <c:v>48.449999999999996</c:v>
                </c:pt>
                <c:pt idx="9666">
                  <c:v>48.449999999999996</c:v>
                </c:pt>
                <c:pt idx="9667">
                  <c:v>48.449999999999996</c:v>
                </c:pt>
                <c:pt idx="9668">
                  <c:v>48.449999999999996</c:v>
                </c:pt>
                <c:pt idx="9669">
                  <c:v>48.449999999999996</c:v>
                </c:pt>
                <c:pt idx="9670">
                  <c:v>48.449999999999996</c:v>
                </c:pt>
                <c:pt idx="9671">
                  <c:v>48.449999999999996</c:v>
                </c:pt>
                <c:pt idx="9672">
                  <c:v>48.449999999999996</c:v>
                </c:pt>
                <c:pt idx="9673">
                  <c:v>48.449999999999996</c:v>
                </c:pt>
                <c:pt idx="9674">
                  <c:v>48.449999999999996</c:v>
                </c:pt>
                <c:pt idx="9675">
                  <c:v>48.405000000000001</c:v>
                </c:pt>
                <c:pt idx="9676">
                  <c:v>48.36</c:v>
                </c:pt>
                <c:pt idx="9677">
                  <c:v>48.36</c:v>
                </c:pt>
                <c:pt idx="9678">
                  <c:v>48.314999999999998</c:v>
                </c:pt>
                <c:pt idx="9679">
                  <c:v>48.314999999999998</c:v>
                </c:pt>
                <c:pt idx="9680">
                  <c:v>48.314999999999998</c:v>
                </c:pt>
                <c:pt idx="9681">
                  <c:v>48.314999999999998</c:v>
                </c:pt>
                <c:pt idx="9682">
                  <c:v>48.314999999999998</c:v>
                </c:pt>
                <c:pt idx="9683">
                  <c:v>48.272000000000013</c:v>
                </c:pt>
                <c:pt idx="9684">
                  <c:v>48.272000000000013</c:v>
                </c:pt>
                <c:pt idx="9685">
                  <c:v>48.272000000000013</c:v>
                </c:pt>
                <c:pt idx="9686">
                  <c:v>48.272000000000013</c:v>
                </c:pt>
                <c:pt idx="9687">
                  <c:v>48.272000000000013</c:v>
                </c:pt>
                <c:pt idx="9688">
                  <c:v>48.272000000000013</c:v>
                </c:pt>
                <c:pt idx="9689">
                  <c:v>48.272000000000013</c:v>
                </c:pt>
                <c:pt idx="9690">
                  <c:v>48.272000000000013</c:v>
                </c:pt>
                <c:pt idx="9691">
                  <c:v>48.272000000000013</c:v>
                </c:pt>
                <c:pt idx="9692">
                  <c:v>48.272000000000013</c:v>
                </c:pt>
                <c:pt idx="9693">
                  <c:v>48.272000000000013</c:v>
                </c:pt>
                <c:pt idx="9694">
                  <c:v>48.272000000000013</c:v>
                </c:pt>
                <c:pt idx="9695">
                  <c:v>48.272000000000013</c:v>
                </c:pt>
                <c:pt idx="9696">
                  <c:v>48.314999999999998</c:v>
                </c:pt>
                <c:pt idx="9697">
                  <c:v>48.314999999999998</c:v>
                </c:pt>
                <c:pt idx="9698">
                  <c:v>48.314999999999998</c:v>
                </c:pt>
                <c:pt idx="9699">
                  <c:v>48.314999999999998</c:v>
                </c:pt>
                <c:pt idx="9700">
                  <c:v>48.314999999999998</c:v>
                </c:pt>
                <c:pt idx="9701">
                  <c:v>48.314999999999998</c:v>
                </c:pt>
                <c:pt idx="9702">
                  <c:v>48.36</c:v>
                </c:pt>
                <c:pt idx="9703">
                  <c:v>48.36</c:v>
                </c:pt>
                <c:pt idx="9704">
                  <c:v>48.36</c:v>
                </c:pt>
                <c:pt idx="9705">
                  <c:v>48.36</c:v>
                </c:pt>
                <c:pt idx="9706">
                  <c:v>48.36</c:v>
                </c:pt>
                <c:pt idx="9707">
                  <c:v>48.36</c:v>
                </c:pt>
                <c:pt idx="9708">
                  <c:v>48.36</c:v>
                </c:pt>
                <c:pt idx="9709">
                  <c:v>48.36</c:v>
                </c:pt>
                <c:pt idx="9710">
                  <c:v>48.36</c:v>
                </c:pt>
                <c:pt idx="9711">
                  <c:v>48.36</c:v>
                </c:pt>
                <c:pt idx="9712">
                  <c:v>48.36</c:v>
                </c:pt>
                <c:pt idx="9713">
                  <c:v>48.36</c:v>
                </c:pt>
                <c:pt idx="9714">
                  <c:v>48.36</c:v>
                </c:pt>
                <c:pt idx="9715">
                  <c:v>48.36</c:v>
                </c:pt>
                <c:pt idx="9716">
                  <c:v>48.36</c:v>
                </c:pt>
                <c:pt idx="9717">
                  <c:v>48.405000000000001</c:v>
                </c:pt>
                <c:pt idx="9718">
                  <c:v>48.405000000000001</c:v>
                </c:pt>
                <c:pt idx="9719">
                  <c:v>48.405000000000001</c:v>
                </c:pt>
                <c:pt idx="9720">
                  <c:v>48.405000000000001</c:v>
                </c:pt>
                <c:pt idx="9721">
                  <c:v>48.405000000000001</c:v>
                </c:pt>
                <c:pt idx="9722">
                  <c:v>48.405000000000001</c:v>
                </c:pt>
                <c:pt idx="9723">
                  <c:v>48.449999999999996</c:v>
                </c:pt>
                <c:pt idx="9724">
                  <c:v>48.449999999999996</c:v>
                </c:pt>
                <c:pt idx="9725">
                  <c:v>48.449999999999996</c:v>
                </c:pt>
                <c:pt idx="9726">
                  <c:v>48.449999999999996</c:v>
                </c:pt>
                <c:pt idx="9727">
                  <c:v>48.449999999999996</c:v>
                </c:pt>
                <c:pt idx="9728">
                  <c:v>48.449999999999996</c:v>
                </c:pt>
                <c:pt idx="9729">
                  <c:v>48.449999999999996</c:v>
                </c:pt>
                <c:pt idx="9730">
                  <c:v>48.449999999999996</c:v>
                </c:pt>
                <c:pt idx="9731">
                  <c:v>48.449999999999996</c:v>
                </c:pt>
                <c:pt idx="9732">
                  <c:v>48.449999999999996</c:v>
                </c:pt>
                <c:pt idx="9733">
                  <c:v>48.449999999999996</c:v>
                </c:pt>
                <c:pt idx="9734">
                  <c:v>48.449999999999996</c:v>
                </c:pt>
                <c:pt idx="9735">
                  <c:v>48.449999999999996</c:v>
                </c:pt>
                <c:pt idx="9736">
                  <c:v>48.449999999999996</c:v>
                </c:pt>
                <c:pt idx="9737">
                  <c:v>48.449999999999996</c:v>
                </c:pt>
                <c:pt idx="9738">
                  <c:v>48.449999999999996</c:v>
                </c:pt>
                <c:pt idx="9739">
                  <c:v>48.449999999999996</c:v>
                </c:pt>
                <c:pt idx="9740">
                  <c:v>48.449999999999996</c:v>
                </c:pt>
                <c:pt idx="9741">
                  <c:v>48.493000000000002</c:v>
                </c:pt>
                <c:pt idx="9742">
                  <c:v>48.493000000000002</c:v>
                </c:pt>
                <c:pt idx="9743">
                  <c:v>48.493000000000002</c:v>
                </c:pt>
                <c:pt idx="9744">
                  <c:v>48.493000000000002</c:v>
                </c:pt>
                <c:pt idx="9745">
                  <c:v>48.493000000000002</c:v>
                </c:pt>
                <c:pt idx="9746">
                  <c:v>48.493000000000002</c:v>
                </c:pt>
                <c:pt idx="9747">
                  <c:v>48.493000000000002</c:v>
                </c:pt>
                <c:pt idx="9748">
                  <c:v>48.493000000000002</c:v>
                </c:pt>
                <c:pt idx="9749">
                  <c:v>48.493000000000002</c:v>
                </c:pt>
                <c:pt idx="9750">
                  <c:v>48.493000000000002</c:v>
                </c:pt>
                <c:pt idx="9751">
                  <c:v>48.493000000000002</c:v>
                </c:pt>
                <c:pt idx="9752">
                  <c:v>48.493000000000002</c:v>
                </c:pt>
                <c:pt idx="9753">
                  <c:v>48.493000000000002</c:v>
                </c:pt>
                <c:pt idx="9754">
                  <c:v>48.493000000000002</c:v>
                </c:pt>
                <c:pt idx="9755">
                  <c:v>48.493000000000002</c:v>
                </c:pt>
                <c:pt idx="9756">
                  <c:v>48.493000000000002</c:v>
                </c:pt>
                <c:pt idx="9757">
                  <c:v>48.493000000000002</c:v>
                </c:pt>
                <c:pt idx="9758">
                  <c:v>48.493000000000002</c:v>
                </c:pt>
                <c:pt idx="9759">
                  <c:v>48.493000000000002</c:v>
                </c:pt>
                <c:pt idx="9760">
                  <c:v>48.493000000000002</c:v>
                </c:pt>
                <c:pt idx="9761">
                  <c:v>48.538000000000011</c:v>
                </c:pt>
                <c:pt idx="9762">
                  <c:v>48.493000000000002</c:v>
                </c:pt>
                <c:pt idx="9763">
                  <c:v>48.538000000000011</c:v>
                </c:pt>
                <c:pt idx="9764">
                  <c:v>48.538000000000011</c:v>
                </c:pt>
                <c:pt idx="9765">
                  <c:v>48.538000000000011</c:v>
                </c:pt>
                <c:pt idx="9766">
                  <c:v>48.538000000000011</c:v>
                </c:pt>
                <c:pt idx="9767">
                  <c:v>48.538000000000011</c:v>
                </c:pt>
                <c:pt idx="9768">
                  <c:v>48.538000000000011</c:v>
                </c:pt>
                <c:pt idx="9769">
                  <c:v>48.538000000000011</c:v>
                </c:pt>
                <c:pt idx="9770">
                  <c:v>48.538000000000011</c:v>
                </c:pt>
                <c:pt idx="9771">
                  <c:v>48.538000000000011</c:v>
                </c:pt>
                <c:pt idx="9772">
                  <c:v>48.538000000000011</c:v>
                </c:pt>
                <c:pt idx="9773">
                  <c:v>48.538000000000011</c:v>
                </c:pt>
                <c:pt idx="9774">
                  <c:v>48.493000000000002</c:v>
                </c:pt>
                <c:pt idx="9775">
                  <c:v>48.493000000000002</c:v>
                </c:pt>
                <c:pt idx="9776">
                  <c:v>48.493000000000002</c:v>
                </c:pt>
                <c:pt idx="9777">
                  <c:v>48.493000000000002</c:v>
                </c:pt>
                <c:pt idx="9778">
                  <c:v>48.493000000000002</c:v>
                </c:pt>
                <c:pt idx="9779">
                  <c:v>48.493000000000002</c:v>
                </c:pt>
                <c:pt idx="9780">
                  <c:v>48.493000000000002</c:v>
                </c:pt>
                <c:pt idx="9781">
                  <c:v>48.493000000000002</c:v>
                </c:pt>
                <c:pt idx="9782">
                  <c:v>48.493000000000002</c:v>
                </c:pt>
                <c:pt idx="9783">
                  <c:v>48.493000000000002</c:v>
                </c:pt>
                <c:pt idx="9784">
                  <c:v>48.493000000000002</c:v>
                </c:pt>
                <c:pt idx="9785">
                  <c:v>48.493000000000002</c:v>
                </c:pt>
                <c:pt idx="9786">
                  <c:v>48.493000000000002</c:v>
                </c:pt>
                <c:pt idx="9787">
                  <c:v>48.493000000000002</c:v>
                </c:pt>
                <c:pt idx="9788">
                  <c:v>48.493000000000002</c:v>
                </c:pt>
                <c:pt idx="9789">
                  <c:v>48.493000000000002</c:v>
                </c:pt>
                <c:pt idx="9790">
                  <c:v>48.493000000000002</c:v>
                </c:pt>
                <c:pt idx="9791">
                  <c:v>48.493000000000002</c:v>
                </c:pt>
                <c:pt idx="9792">
                  <c:v>48.493000000000002</c:v>
                </c:pt>
                <c:pt idx="9793">
                  <c:v>48.493000000000002</c:v>
                </c:pt>
                <c:pt idx="9794">
                  <c:v>48.493000000000002</c:v>
                </c:pt>
                <c:pt idx="9795">
                  <c:v>48.493000000000002</c:v>
                </c:pt>
                <c:pt idx="9796">
                  <c:v>48.493000000000002</c:v>
                </c:pt>
                <c:pt idx="9797">
                  <c:v>48.493000000000002</c:v>
                </c:pt>
                <c:pt idx="9798">
                  <c:v>48.493000000000002</c:v>
                </c:pt>
                <c:pt idx="9799">
                  <c:v>48.449999999999996</c:v>
                </c:pt>
                <c:pt idx="9800">
                  <c:v>48.449999999999996</c:v>
                </c:pt>
                <c:pt idx="9801">
                  <c:v>48.449999999999996</c:v>
                </c:pt>
                <c:pt idx="9802">
                  <c:v>48.449999999999996</c:v>
                </c:pt>
                <c:pt idx="9803">
                  <c:v>48.405000000000001</c:v>
                </c:pt>
                <c:pt idx="9804">
                  <c:v>48.405000000000001</c:v>
                </c:pt>
                <c:pt idx="9805">
                  <c:v>48.405000000000001</c:v>
                </c:pt>
                <c:pt idx="9806">
                  <c:v>48.405000000000001</c:v>
                </c:pt>
                <c:pt idx="9807">
                  <c:v>48.405000000000001</c:v>
                </c:pt>
                <c:pt idx="9808">
                  <c:v>48.405000000000001</c:v>
                </c:pt>
                <c:pt idx="9809">
                  <c:v>48.36</c:v>
                </c:pt>
                <c:pt idx="9810">
                  <c:v>48.36</c:v>
                </c:pt>
                <c:pt idx="9811">
                  <c:v>48.36</c:v>
                </c:pt>
                <c:pt idx="9812">
                  <c:v>48.36</c:v>
                </c:pt>
                <c:pt idx="9813">
                  <c:v>48.36</c:v>
                </c:pt>
                <c:pt idx="9814">
                  <c:v>48.314999999999998</c:v>
                </c:pt>
                <c:pt idx="9815">
                  <c:v>48.314999999999998</c:v>
                </c:pt>
                <c:pt idx="9816">
                  <c:v>48.272000000000013</c:v>
                </c:pt>
                <c:pt idx="9817">
                  <c:v>48.272000000000013</c:v>
                </c:pt>
                <c:pt idx="9818">
                  <c:v>48.227000000000011</c:v>
                </c:pt>
                <c:pt idx="9819">
                  <c:v>48.227000000000011</c:v>
                </c:pt>
                <c:pt idx="9820">
                  <c:v>48.227000000000011</c:v>
                </c:pt>
                <c:pt idx="9821">
                  <c:v>48.227000000000011</c:v>
                </c:pt>
                <c:pt idx="9822">
                  <c:v>48.182000000000002</c:v>
                </c:pt>
                <c:pt idx="9823">
                  <c:v>48.182000000000002</c:v>
                </c:pt>
                <c:pt idx="9824">
                  <c:v>48.182000000000002</c:v>
                </c:pt>
                <c:pt idx="9825">
                  <c:v>48.137</c:v>
                </c:pt>
                <c:pt idx="9826">
                  <c:v>48.137</c:v>
                </c:pt>
                <c:pt idx="9827">
                  <c:v>48.094000000000001</c:v>
                </c:pt>
                <c:pt idx="9828">
                  <c:v>48.094000000000001</c:v>
                </c:pt>
                <c:pt idx="9829">
                  <c:v>48.049000000000007</c:v>
                </c:pt>
                <c:pt idx="9830">
                  <c:v>48.049000000000007</c:v>
                </c:pt>
                <c:pt idx="9831">
                  <c:v>48.004000000000005</c:v>
                </c:pt>
                <c:pt idx="9832">
                  <c:v>48.004000000000005</c:v>
                </c:pt>
                <c:pt idx="9833">
                  <c:v>47.958999999999996</c:v>
                </c:pt>
                <c:pt idx="9834">
                  <c:v>47.958999999999996</c:v>
                </c:pt>
                <c:pt idx="9835">
                  <c:v>47.958999999999996</c:v>
                </c:pt>
                <c:pt idx="9836">
                  <c:v>47.958999999999996</c:v>
                </c:pt>
                <c:pt idx="9837">
                  <c:v>47.958999999999996</c:v>
                </c:pt>
                <c:pt idx="9838">
                  <c:v>47.958999999999996</c:v>
                </c:pt>
                <c:pt idx="9839">
                  <c:v>47.958999999999996</c:v>
                </c:pt>
                <c:pt idx="9840">
                  <c:v>47.958999999999996</c:v>
                </c:pt>
                <c:pt idx="9841">
                  <c:v>47.913999999999994</c:v>
                </c:pt>
                <c:pt idx="9842">
                  <c:v>47.958999999999996</c:v>
                </c:pt>
                <c:pt idx="9843">
                  <c:v>47.958999999999996</c:v>
                </c:pt>
                <c:pt idx="9844">
                  <c:v>47.958999999999996</c:v>
                </c:pt>
                <c:pt idx="9845">
                  <c:v>47.958999999999996</c:v>
                </c:pt>
                <c:pt idx="9846">
                  <c:v>47.958999999999996</c:v>
                </c:pt>
                <c:pt idx="9847">
                  <c:v>47.958999999999996</c:v>
                </c:pt>
                <c:pt idx="9848">
                  <c:v>47.958999999999996</c:v>
                </c:pt>
                <c:pt idx="9849">
                  <c:v>47.958999999999996</c:v>
                </c:pt>
                <c:pt idx="9850">
                  <c:v>47.958999999999996</c:v>
                </c:pt>
                <c:pt idx="9851">
                  <c:v>48.004000000000005</c:v>
                </c:pt>
                <c:pt idx="9852">
                  <c:v>48.004000000000005</c:v>
                </c:pt>
                <c:pt idx="9853">
                  <c:v>48.004000000000005</c:v>
                </c:pt>
                <c:pt idx="9854">
                  <c:v>48.004000000000005</c:v>
                </c:pt>
                <c:pt idx="9855">
                  <c:v>48.004000000000005</c:v>
                </c:pt>
                <c:pt idx="9856">
                  <c:v>48.004000000000005</c:v>
                </c:pt>
                <c:pt idx="9857">
                  <c:v>48.049000000000007</c:v>
                </c:pt>
                <c:pt idx="9858">
                  <c:v>48.049000000000007</c:v>
                </c:pt>
                <c:pt idx="9859">
                  <c:v>48.049000000000007</c:v>
                </c:pt>
                <c:pt idx="9860">
                  <c:v>48.049000000000007</c:v>
                </c:pt>
                <c:pt idx="9861">
                  <c:v>48.049000000000007</c:v>
                </c:pt>
                <c:pt idx="9862">
                  <c:v>48.049000000000007</c:v>
                </c:pt>
                <c:pt idx="9863">
                  <c:v>48.094000000000001</c:v>
                </c:pt>
                <c:pt idx="9864">
                  <c:v>48.094000000000001</c:v>
                </c:pt>
                <c:pt idx="9865">
                  <c:v>48.094000000000001</c:v>
                </c:pt>
                <c:pt idx="9866">
                  <c:v>48.137</c:v>
                </c:pt>
                <c:pt idx="9867">
                  <c:v>48.137</c:v>
                </c:pt>
                <c:pt idx="9868">
                  <c:v>48.137</c:v>
                </c:pt>
                <c:pt idx="9869">
                  <c:v>48.137</c:v>
                </c:pt>
                <c:pt idx="9870">
                  <c:v>48.137</c:v>
                </c:pt>
                <c:pt idx="9871">
                  <c:v>48.182000000000002</c:v>
                </c:pt>
                <c:pt idx="9872">
                  <c:v>48.182000000000002</c:v>
                </c:pt>
                <c:pt idx="9873">
                  <c:v>48.182000000000002</c:v>
                </c:pt>
                <c:pt idx="9874">
                  <c:v>48.182000000000002</c:v>
                </c:pt>
                <c:pt idx="9875">
                  <c:v>48.182000000000002</c:v>
                </c:pt>
                <c:pt idx="9876">
                  <c:v>48.227000000000011</c:v>
                </c:pt>
                <c:pt idx="9877">
                  <c:v>48.227000000000011</c:v>
                </c:pt>
                <c:pt idx="9878">
                  <c:v>48.227000000000011</c:v>
                </c:pt>
                <c:pt idx="9879">
                  <c:v>48.227000000000011</c:v>
                </c:pt>
                <c:pt idx="9880">
                  <c:v>48.227000000000011</c:v>
                </c:pt>
                <c:pt idx="9881">
                  <c:v>48.227000000000011</c:v>
                </c:pt>
                <c:pt idx="9882">
                  <c:v>48.227000000000011</c:v>
                </c:pt>
                <c:pt idx="9883">
                  <c:v>48.272000000000013</c:v>
                </c:pt>
                <c:pt idx="9884">
                  <c:v>48.272000000000013</c:v>
                </c:pt>
                <c:pt idx="9885">
                  <c:v>48.272000000000013</c:v>
                </c:pt>
                <c:pt idx="9886">
                  <c:v>48.272000000000013</c:v>
                </c:pt>
                <c:pt idx="9887">
                  <c:v>48.272000000000013</c:v>
                </c:pt>
                <c:pt idx="9888">
                  <c:v>48.272000000000013</c:v>
                </c:pt>
                <c:pt idx="9889">
                  <c:v>48.272000000000013</c:v>
                </c:pt>
                <c:pt idx="9890">
                  <c:v>48.272000000000013</c:v>
                </c:pt>
                <c:pt idx="9891">
                  <c:v>48.272000000000013</c:v>
                </c:pt>
                <c:pt idx="9892">
                  <c:v>48.272000000000013</c:v>
                </c:pt>
                <c:pt idx="9893">
                  <c:v>48.272000000000013</c:v>
                </c:pt>
                <c:pt idx="9894">
                  <c:v>48.314999999999998</c:v>
                </c:pt>
                <c:pt idx="9895">
                  <c:v>48.272000000000013</c:v>
                </c:pt>
                <c:pt idx="9896">
                  <c:v>48.314999999999998</c:v>
                </c:pt>
                <c:pt idx="9897">
                  <c:v>48.314999999999998</c:v>
                </c:pt>
                <c:pt idx="9898">
                  <c:v>48.314999999999998</c:v>
                </c:pt>
                <c:pt idx="9899">
                  <c:v>48.314999999999998</c:v>
                </c:pt>
                <c:pt idx="9900">
                  <c:v>48.314999999999998</c:v>
                </c:pt>
                <c:pt idx="9901">
                  <c:v>48.314999999999998</c:v>
                </c:pt>
                <c:pt idx="9902">
                  <c:v>48.36</c:v>
                </c:pt>
                <c:pt idx="9903">
                  <c:v>48.36</c:v>
                </c:pt>
                <c:pt idx="9904">
                  <c:v>48.36</c:v>
                </c:pt>
                <c:pt idx="9905">
                  <c:v>48.36</c:v>
                </c:pt>
                <c:pt idx="9906">
                  <c:v>48.36</c:v>
                </c:pt>
                <c:pt idx="9907">
                  <c:v>48.36</c:v>
                </c:pt>
                <c:pt idx="9908">
                  <c:v>48.36</c:v>
                </c:pt>
                <c:pt idx="9909">
                  <c:v>48.36</c:v>
                </c:pt>
                <c:pt idx="9910">
                  <c:v>48.314999999999998</c:v>
                </c:pt>
                <c:pt idx="9911">
                  <c:v>48.314999999999998</c:v>
                </c:pt>
                <c:pt idx="9912">
                  <c:v>48.314999999999998</c:v>
                </c:pt>
                <c:pt idx="9913">
                  <c:v>48.314999999999998</c:v>
                </c:pt>
                <c:pt idx="9914">
                  <c:v>48.314999999999998</c:v>
                </c:pt>
                <c:pt idx="9915">
                  <c:v>48.314999999999998</c:v>
                </c:pt>
                <c:pt idx="9916">
                  <c:v>48.314999999999998</c:v>
                </c:pt>
                <c:pt idx="9917">
                  <c:v>48.36</c:v>
                </c:pt>
                <c:pt idx="9918">
                  <c:v>48.36</c:v>
                </c:pt>
                <c:pt idx="9919">
                  <c:v>48.36</c:v>
                </c:pt>
                <c:pt idx="9920">
                  <c:v>48.36</c:v>
                </c:pt>
                <c:pt idx="9921">
                  <c:v>48.36</c:v>
                </c:pt>
                <c:pt idx="9922">
                  <c:v>48.36</c:v>
                </c:pt>
                <c:pt idx="9923">
                  <c:v>48.36</c:v>
                </c:pt>
                <c:pt idx="9924">
                  <c:v>48.36</c:v>
                </c:pt>
                <c:pt idx="9925">
                  <c:v>48.405000000000001</c:v>
                </c:pt>
                <c:pt idx="9926">
                  <c:v>48.405000000000001</c:v>
                </c:pt>
                <c:pt idx="9927">
                  <c:v>48.405000000000001</c:v>
                </c:pt>
                <c:pt idx="9928">
                  <c:v>48.405000000000001</c:v>
                </c:pt>
                <c:pt idx="9929">
                  <c:v>48.405000000000001</c:v>
                </c:pt>
                <c:pt idx="9930">
                  <c:v>48.405000000000001</c:v>
                </c:pt>
                <c:pt idx="9931">
                  <c:v>48.405000000000001</c:v>
                </c:pt>
                <c:pt idx="9932">
                  <c:v>48.405000000000001</c:v>
                </c:pt>
                <c:pt idx="9933">
                  <c:v>48.36</c:v>
                </c:pt>
                <c:pt idx="9934">
                  <c:v>48.405000000000001</c:v>
                </c:pt>
                <c:pt idx="9935">
                  <c:v>48.36</c:v>
                </c:pt>
                <c:pt idx="9936">
                  <c:v>48.36</c:v>
                </c:pt>
                <c:pt idx="9937">
                  <c:v>48.36</c:v>
                </c:pt>
                <c:pt idx="9938">
                  <c:v>48.405000000000001</c:v>
                </c:pt>
                <c:pt idx="9939">
                  <c:v>48.405000000000001</c:v>
                </c:pt>
                <c:pt idx="9940">
                  <c:v>48.405000000000001</c:v>
                </c:pt>
                <c:pt idx="9941">
                  <c:v>48.405000000000001</c:v>
                </c:pt>
                <c:pt idx="9942">
                  <c:v>48.405000000000001</c:v>
                </c:pt>
                <c:pt idx="9943">
                  <c:v>48.405000000000001</c:v>
                </c:pt>
                <c:pt idx="9944">
                  <c:v>48.405000000000001</c:v>
                </c:pt>
                <c:pt idx="9945">
                  <c:v>48.405000000000001</c:v>
                </c:pt>
                <c:pt idx="9946">
                  <c:v>48.405000000000001</c:v>
                </c:pt>
                <c:pt idx="9947">
                  <c:v>48.405000000000001</c:v>
                </c:pt>
                <c:pt idx="9948">
                  <c:v>48.405000000000001</c:v>
                </c:pt>
                <c:pt idx="9949">
                  <c:v>48.36</c:v>
                </c:pt>
                <c:pt idx="9950">
                  <c:v>48.36</c:v>
                </c:pt>
                <c:pt idx="9951">
                  <c:v>48.36</c:v>
                </c:pt>
                <c:pt idx="9952">
                  <c:v>48.36</c:v>
                </c:pt>
                <c:pt idx="9953">
                  <c:v>48.36</c:v>
                </c:pt>
                <c:pt idx="9954">
                  <c:v>48.36</c:v>
                </c:pt>
                <c:pt idx="9955">
                  <c:v>48.36</c:v>
                </c:pt>
                <c:pt idx="9956">
                  <c:v>48.36</c:v>
                </c:pt>
                <c:pt idx="9957">
                  <c:v>48.36</c:v>
                </c:pt>
                <c:pt idx="9958">
                  <c:v>48.405000000000001</c:v>
                </c:pt>
                <c:pt idx="9959">
                  <c:v>48.405000000000001</c:v>
                </c:pt>
                <c:pt idx="9960">
                  <c:v>48.405000000000001</c:v>
                </c:pt>
                <c:pt idx="9961">
                  <c:v>48.405000000000001</c:v>
                </c:pt>
                <c:pt idx="9962">
                  <c:v>48.449999999999996</c:v>
                </c:pt>
                <c:pt idx="9963">
                  <c:v>48.449999999999996</c:v>
                </c:pt>
                <c:pt idx="9964">
                  <c:v>48.449999999999996</c:v>
                </c:pt>
                <c:pt idx="9965">
                  <c:v>48.449999999999996</c:v>
                </c:pt>
                <c:pt idx="9966">
                  <c:v>48.449999999999996</c:v>
                </c:pt>
                <c:pt idx="9967">
                  <c:v>48.449999999999996</c:v>
                </c:pt>
                <c:pt idx="9968">
                  <c:v>48.449999999999996</c:v>
                </c:pt>
                <c:pt idx="9969">
                  <c:v>48.449999999999996</c:v>
                </c:pt>
                <c:pt idx="9970">
                  <c:v>48.449999999999996</c:v>
                </c:pt>
                <c:pt idx="9971">
                  <c:v>48.449999999999996</c:v>
                </c:pt>
                <c:pt idx="9972">
                  <c:v>48.449999999999996</c:v>
                </c:pt>
                <c:pt idx="9973">
                  <c:v>48.449999999999996</c:v>
                </c:pt>
                <c:pt idx="9974">
                  <c:v>48.449999999999996</c:v>
                </c:pt>
                <c:pt idx="9975">
                  <c:v>48.449999999999996</c:v>
                </c:pt>
                <c:pt idx="9976">
                  <c:v>48.449999999999996</c:v>
                </c:pt>
                <c:pt idx="9977">
                  <c:v>48.405000000000001</c:v>
                </c:pt>
                <c:pt idx="9978">
                  <c:v>48.405000000000001</c:v>
                </c:pt>
                <c:pt idx="9979">
                  <c:v>48.405000000000001</c:v>
                </c:pt>
                <c:pt idx="9980">
                  <c:v>48.405000000000001</c:v>
                </c:pt>
                <c:pt idx="9981">
                  <c:v>48.405000000000001</c:v>
                </c:pt>
                <c:pt idx="9982">
                  <c:v>48.36</c:v>
                </c:pt>
                <c:pt idx="9983">
                  <c:v>48.36</c:v>
                </c:pt>
                <c:pt idx="9984">
                  <c:v>48.36</c:v>
                </c:pt>
                <c:pt idx="9985">
                  <c:v>48.36</c:v>
                </c:pt>
                <c:pt idx="9986">
                  <c:v>48.36</c:v>
                </c:pt>
                <c:pt idx="9987">
                  <c:v>48.36</c:v>
                </c:pt>
                <c:pt idx="9988">
                  <c:v>48.36</c:v>
                </c:pt>
                <c:pt idx="9989">
                  <c:v>48.36</c:v>
                </c:pt>
                <c:pt idx="9990">
                  <c:v>48.36</c:v>
                </c:pt>
                <c:pt idx="9991">
                  <c:v>48.405000000000001</c:v>
                </c:pt>
                <c:pt idx="9992">
                  <c:v>48.36</c:v>
                </c:pt>
                <c:pt idx="9993">
                  <c:v>48.36</c:v>
                </c:pt>
                <c:pt idx="9994">
                  <c:v>48.36</c:v>
                </c:pt>
                <c:pt idx="9995">
                  <c:v>48.36</c:v>
                </c:pt>
                <c:pt idx="9996">
                  <c:v>48.36</c:v>
                </c:pt>
                <c:pt idx="9997">
                  <c:v>48.36</c:v>
                </c:pt>
                <c:pt idx="9998">
                  <c:v>48.36</c:v>
                </c:pt>
                <c:pt idx="9999">
                  <c:v>48.36</c:v>
                </c:pt>
                <c:pt idx="10000">
                  <c:v>48.36</c:v>
                </c:pt>
                <c:pt idx="10001">
                  <c:v>48.36</c:v>
                </c:pt>
                <c:pt idx="10002">
                  <c:v>48.314999999999998</c:v>
                </c:pt>
                <c:pt idx="10003">
                  <c:v>48.36</c:v>
                </c:pt>
                <c:pt idx="10004">
                  <c:v>48.314999999999998</c:v>
                </c:pt>
                <c:pt idx="10005">
                  <c:v>48.314999999999998</c:v>
                </c:pt>
                <c:pt idx="10006">
                  <c:v>48.314999999999998</c:v>
                </c:pt>
                <c:pt idx="10007">
                  <c:v>48.314999999999998</c:v>
                </c:pt>
                <c:pt idx="10008">
                  <c:v>48.314999999999998</c:v>
                </c:pt>
                <c:pt idx="10009">
                  <c:v>48.314999999999998</c:v>
                </c:pt>
                <c:pt idx="10010">
                  <c:v>48.314999999999998</c:v>
                </c:pt>
                <c:pt idx="10011">
                  <c:v>48.314999999999998</c:v>
                </c:pt>
                <c:pt idx="10012">
                  <c:v>48.314999999999998</c:v>
                </c:pt>
                <c:pt idx="10013">
                  <c:v>48.314999999999998</c:v>
                </c:pt>
                <c:pt idx="10014">
                  <c:v>48.314999999999998</c:v>
                </c:pt>
                <c:pt idx="10015">
                  <c:v>48.314999999999998</c:v>
                </c:pt>
                <c:pt idx="10016">
                  <c:v>48.314999999999998</c:v>
                </c:pt>
                <c:pt idx="10017">
                  <c:v>48.314999999999998</c:v>
                </c:pt>
                <c:pt idx="10018">
                  <c:v>48.314999999999998</c:v>
                </c:pt>
                <c:pt idx="10019">
                  <c:v>48.314999999999998</c:v>
                </c:pt>
                <c:pt idx="10020">
                  <c:v>48.314999999999998</c:v>
                </c:pt>
                <c:pt idx="10021">
                  <c:v>48.314999999999998</c:v>
                </c:pt>
                <c:pt idx="10022">
                  <c:v>48.314999999999998</c:v>
                </c:pt>
                <c:pt idx="10023">
                  <c:v>48.314999999999998</c:v>
                </c:pt>
                <c:pt idx="10024">
                  <c:v>48.314999999999998</c:v>
                </c:pt>
                <c:pt idx="10025">
                  <c:v>48.314999999999998</c:v>
                </c:pt>
                <c:pt idx="10026">
                  <c:v>48.314999999999998</c:v>
                </c:pt>
                <c:pt idx="10027">
                  <c:v>48.314999999999998</c:v>
                </c:pt>
                <c:pt idx="10028">
                  <c:v>48.314999999999998</c:v>
                </c:pt>
                <c:pt idx="10029">
                  <c:v>48.314999999999998</c:v>
                </c:pt>
                <c:pt idx="10030">
                  <c:v>48.314999999999998</c:v>
                </c:pt>
                <c:pt idx="10031">
                  <c:v>48.36</c:v>
                </c:pt>
                <c:pt idx="10032">
                  <c:v>48.314999999999998</c:v>
                </c:pt>
                <c:pt idx="10033">
                  <c:v>48.36</c:v>
                </c:pt>
                <c:pt idx="10034">
                  <c:v>48.36</c:v>
                </c:pt>
                <c:pt idx="10035">
                  <c:v>48.314999999999998</c:v>
                </c:pt>
                <c:pt idx="10036">
                  <c:v>48.36</c:v>
                </c:pt>
                <c:pt idx="10037">
                  <c:v>48.314999999999998</c:v>
                </c:pt>
                <c:pt idx="10038">
                  <c:v>48.36</c:v>
                </c:pt>
                <c:pt idx="10039">
                  <c:v>48.314999999999998</c:v>
                </c:pt>
                <c:pt idx="10040">
                  <c:v>48.36</c:v>
                </c:pt>
                <c:pt idx="10041">
                  <c:v>48.36</c:v>
                </c:pt>
                <c:pt idx="10042">
                  <c:v>48.36</c:v>
                </c:pt>
                <c:pt idx="10043">
                  <c:v>48.36</c:v>
                </c:pt>
                <c:pt idx="10044">
                  <c:v>48.36</c:v>
                </c:pt>
                <c:pt idx="10045">
                  <c:v>48.36</c:v>
                </c:pt>
                <c:pt idx="10046">
                  <c:v>48.36</c:v>
                </c:pt>
                <c:pt idx="10047">
                  <c:v>48.405000000000001</c:v>
                </c:pt>
                <c:pt idx="10048">
                  <c:v>48.405000000000001</c:v>
                </c:pt>
                <c:pt idx="10049">
                  <c:v>48.36</c:v>
                </c:pt>
                <c:pt idx="10050">
                  <c:v>48.405000000000001</c:v>
                </c:pt>
                <c:pt idx="10051">
                  <c:v>48.405000000000001</c:v>
                </c:pt>
                <c:pt idx="10052">
                  <c:v>48.405000000000001</c:v>
                </c:pt>
                <c:pt idx="10053">
                  <c:v>48.405000000000001</c:v>
                </c:pt>
                <c:pt idx="10054">
                  <c:v>48.405000000000001</c:v>
                </c:pt>
                <c:pt idx="10055">
                  <c:v>48.405000000000001</c:v>
                </c:pt>
                <c:pt idx="10056">
                  <c:v>48.405000000000001</c:v>
                </c:pt>
                <c:pt idx="10057">
                  <c:v>48.405000000000001</c:v>
                </c:pt>
                <c:pt idx="10058">
                  <c:v>48.405000000000001</c:v>
                </c:pt>
                <c:pt idx="10059">
                  <c:v>48.405000000000001</c:v>
                </c:pt>
                <c:pt idx="10060">
                  <c:v>48.405000000000001</c:v>
                </c:pt>
                <c:pt idx="10061">
                  <c:v>48.405000000000001</c:v>
                </c:pt>
                <c:pt idx="10062">
                  <c:v>48.405000000000001</c:v>
                </c:pt>
                <c:pt idx="10063">
                  <c:v>48.405000000000001</c:v>
                </c:pt>
                <c:pt idx="10064">
                  <c:v>48.405000000000001</c:v>
                </c:pt>
                <c:pt idx="10065">
                  <c:v>48.405000000000001</c:v>
                </c:pt>
                <c:pt idx="10066">
                  <c:v>48.405000000000001</c:v>
                </c:pt>
                <c:pt idx="10067">
                  <c:v>48.405000000000001</c:v>
                </c:pt>
                <c:pt idx="10068">
                  <c:v>48.405000000000001</c:v>
                </c:pt>
                <c:pt idx="10069">
                  <c:v>48.405000000000001</c:v>
                </c:pt>
                <c:pt idx="10070">
                  <c:v>48.405000000000001</c:v>
                </c:pt>
                <c:pt idx="10071">
                  <c:v>48.405000000000001</c:v>
                </c:pt>
                <c:pt idx="10072">
                  <c:v>48.405000000000001</c:v>
                </c:pt>
                <c:pt idx="10073">
                  <c:v>48.405000000000001</c:v>
                </c:pt>
                <c:pt idx="10074">
                  <c:v>48.405000000000001</c:v>
                </c:pt>
                <c:pt idx="10075">
                  <c:v>48.405000000000001</c:v>
                </c:pt>
                <c:pt idx="10076">
                  <c:v>48.405000000000001</c:v>
                </c:pt>
                <c:pt idx="10077">
                  <c:v>48.405000000000001</c:v>
                </c:pt>
                <c:pt idx="10078">
                  <c:v>48.405000000000001</c:v>
                </c:pt>
                <c:pt idx="10079">
                  <c:v>48.405000000000001</c:v>
                </c:pt>
                <c:pt idx="10080">
                  <c:v>48.405000000000001</c:v>
                </c:pt>
                <c:pt idx="10081">
                  <c:v>48.449999999999996</c:v>
                </c:pt>
                <c:pt idx="10082">
                  <c:v>48.449999999999996</c:v>
                </c:pt>
                <c:pt idx="10083">
                  <c:v>48.449999999999996</c:v>
                </c:pt>
                <c:pt idx="10084">
                  <c:v>48.449999999999996</c:v>
                </c:pt>
                <c:pt idx="10085">
                  <c:v>48.449999999999996</c:v>
                </c:pt>
                <c:pt idx="10086">
                  <c:v>48.449999999999996</c:v>
                </c:pt>
                <c:pt idx="10087">
                  <c:v>48.449999999999996</c:v>
                </c:pt>
                <c:pt idx="10088">
                  <c:v>48.449999999999996</c:v>
                </c:pt>
                <c:pt idx="10089">
                  <c:v>48.449999999999996</c:v>
                </c:pt>
                <c:pt idx="10090">
                  <c:v>48.449999999999996</c:v>
                </c:pt>
                <c:pt idx="10091">
                  <c:v>48.493000000000002</c:v>
                </c:pt>
                <c:pt idx="10092">
                  <c:v>48.493000000000002</c:v>
                </c:pt>
                <c:pt idx="10093">
                  <c:v>48.493000000000002</c:v>
                </c:pt>
                <c:pt idx="10094">
                  <c:v>48.493000000000002</c:v>
                </c:pt>
                <c:pt idx="10095">
                  <c:v>48.493000000000002</c:v>
                </c:pt>
                <c:pt idx="10096">
                  <c:v>48.493000000000002</c:v>
                </c:pt>
                <c:pt idx="10097">
                  <c:v>48.493000000000002</c:v>
                </c:pt>
                <c:pt idx="10098">
                  <c:v>48.493000000000002</c:v>
                </c:pt>
                <c:pt idx="10099">
                  <c:v>48.493000000000002</c:v>
                </c:pt>
                <c:pt idx="10100">
                  <c:v>48.493000000000002</c:v>
                </c:pt>
                <c:pt idx="10101">
                  <c:v>48.493000000000002</c:v>
                </c:pt>
                <c:pt idx="10102">
                  <c:v>48.493000000000002</c:v>
                </c:pt>
                <c:pt idx="10103">
                  <c:v>48.493000000000002</c:v>
                </c:pt>
                <c:pt idx="10104">
                  <c:v>48.538000000000011</c:v>
                </c:pt>
                <c:pt idx="10105">
                  <c:v>48.538000000000011</c:v>
                </c:pt>
                <c:pt idx="10106">
                  <c:v>48.538000000000011</c:v>
                </c:pt>
                <c:pt idx="10107">
                  <c:v>48.538000000000011</c:v>
                </c:pt>
                <c:pt idx="10108">
                  <c:v>48.538000000000011</c:v>
                </c:pt>
                <c:pt idx="10109">
                  <c:v>48.538000000000011</c:v>
                </c:pt>
                <c:pt idx="10110">
                  <c:v>48.538000000000011</c:v>
                </c:pt>
                <c:pt idx="10111">
                  <c:v>48.538000000000011</c:v>
                </c:pt>
                <c:pt idx="10112">
                  <c:v>48.538000000000011</c:v>
                </c:pt>
                <c:pt idx="10113">
                  <c:v>48.538000000000011</c:v>
                </c:pt>
                <c:pt idx="10114">
                  <c:v>48.538000000000011</c:v>
                </c:pt>
                <c:pt idx="10115">
                  <c:v>48.583000000000006</c:v>
                </c:pt>
                <c:pt idx="10116">
                  <c:v>48.538000000000011</c:v>
                </c:pt>
                <c:pt idx="10117">
                  <c:v>48.583000000000006</c:v>
                </c:pt>
                <c:pt idx="10118">
                  <c:v>48.583000000000006</c:v>
                </c:pt>
                <c:pt idx="10119">
                  <c:v>48.583000000000006</c:v>
                </c:pt>
                <c:pt idx="10120">
                  <c:v>48.583000000000006</c:v>
                </c:pt>
                <c:pt idx="10121">
                  <c:v>48.583000000000006</c:v>
                </c:pt>
                <c:pt idx="10122">
                  <c:v>48.583000000000006</c:v>
                </c:pt>
                <c:pt idx="10123">
                  <c:v>48.628000000000036</c:v>
                </c:pt>
                <c:pt idx="10124">
                  <c:v>48.628000000000036</c:v>
                </c:pt>
                <c:pt idx="10125">
                  <c:v>48.628000000000036</c:v>
                </c:pt>
                <c:pt idx="10126">
                  <c:v>48.628000000000036</c:v>
                </c:pt>
                <c:pt idx="10127">
                  <c:v>48.628000000000036</c:v>
                </c:pt>
                <c:pt idx="10128">
                  <c:v>48.672000000000011</c:v>
                </c:pt>
                <c:pt idx="10129">
                  <c:v>48.672000000000011</c:v>
                </c:pt>
                <c:pt idx="10130">
                  <c:v>48.672000000000011</c:v>
                </c:pt>
                <c:pt idx="10131">
                  <c:v>48.672000000000011</c:v>
                </c:pt>
                <c:pt idx="10132">
                  <c:v>48.672000000000011</c:v>
                </c:pt>
                <c:pt idx="10133">
                  <c:v>48.717000000000006</c:v>
                </c:pt>
                <c:pt idx="10134">
                  <c:v>48.717000000000006</c:v>
                </c:pt>
                <c:pt idx="10135">
                  <c:v>48.717000000000006</c:v>
                </c:pt>
                <c:pt idx="10136">
                  <c:v>48.717000000000006</c:v>
                </c:pt>
                <c:pt idx="10137">
                  <c:v>48.762000000000036</c:v>
                </c:pt>
                <c:pt idx="10138">
                  <c:v>48.762000000000036</c:v>
                </c:pt>
                <c:pt idx="10139">
                  <c:v>48.762000000000036</c:v>
                </c:pt>
                <c:pt idx="10140">
                  <c:v>48.762000000000036</c:v>
                </c:pt>
                <c:pt idx="10141">
                  <c:v>48.762000000000036</c:v>
                </c:pt>
                <c:pt idx="10142">
                  <c:v>48.805</c:v>
                </c:pt>
                <c:pt idx="10143">
                  <c:v>48.805</c:v>
                </c:pt>
                <c:pt idx="10144">
                  <c:v>48.805</c:v>
                </c:pt>
                <c:pt idx="10145">
                  <c:v>48.805</c:v>
                </c:pt>
                <c:pt idx="10146">
                  <c:v>48.805</c:v>
                </c:pt>
                <c:pt idx="10147">
                  <c:v>48.849999999999994</c:v>
                </c:pt>
                <c:pt idx="10148">
                  <c:v>48.849999999999994</c:v>
                </c:pt>
                <c:pt idx="10149">
                  <c:v>48.849999999999994</c:v>
                </c:pt>
                <c:pt idx="10150">
                  <c:v>48.849999999999994</c:v>
                </c:pt>
                <c:pt idx="10151">
                  <c:v>48.895000000000003</c:v>
                </c:pt>
                <c:pt idx="10152">
                  <c:v>48.895000000000003</c:v>
                </c:pt>
                <c:pt idx="10153">
                  <c:v>48.895000000000003</c:v>
                </c:pt>
                <c:pt idx="10154">
                  <c:v>48.895000000000003</c:v>
                </c:pt>
                <c:pt idx="10155">
                  <c:v>48.895000000000003</c:v>
                </c:pt>
                <c:pt idx="10156">
                  <c:v>48.895000000000003</c:v>
                </c:pt>
                <c:pt idx="10157">
                  <c:v>48.895000000000003</c:v>
                </c:pt>
                <c:pt idx="10158">
                  <c:v>48.895000000000003</c:v>
                </c:pt>
                <c:pt idx="10159">
                  <c:v>48.895000000000003</c:v>
                </c:pt>
                <c:pt idx="10160">
                  <c:v>48.895000000000003</c:v>
                </c:pt>
                <c:pt idx="10161">
                  <c:v>48.938000000000002</c:v>
                </c:pt>
                <c:pt idx="10162">
                  <c:v>48.938000000000002</c:v>
                </c:pt>
                <c:pt idx="10163">
                  <c:v>48.938000000000002</c:v>
                </c:pt>
                <c:pt idx="10164">
                  <c:v>48.938000000000002</c:v>
                </c:pt>
                <c:pt idx="10165">
                  <c:v>48.938000000000002</c:v>
                </c:pt>
                <c:pt idx="10166">
                  <c:v>48.983000000000004</c:v>
                </c:pt>
                <c:pt idx="10167">
                  <c:v>48.983000000000004</c:v>
                </c:pt>
                <c:pt idx="10168">
                  <c:v>48.983000000000004</c:v>
                </c:pt>
                <c:pt idx="10169">
                  <c:v>48.983000000000004</c:v>
                </c:pt>
                <c:pt idx="10170">
                  <c:v>48.983000000000004</c:v>
                </c:pt>
                <c:pt idx="10171">
                  <c:v>48.983000000000004</c:v>
                </c:pt>
                <c:pt idx="10172">
                  <c:v>48.983000000000004</c:v>
                </c:pt>
                <c:pt idx="10173">
                  <c:v>49.028000000000013</c:v>
                </c:pt>
                <c:pt idx="10174">
                  <c:v>49.028000000000013</c:v>
                </c:pt>
                <c:pt idx="10175">
                  <c:v>49.028000000000013</c:v>
                </c:pt>
                <c:pt idx="10176">
                  <c:v>49.028000000000013</c:v>
                </c:pt>
                <c:pt idx="10177">
                  <c:v>49.028000000000013</c:v>
                </c:pt>
                <c:pt idx="10178">
                  <c:v>49.028000000000013</c:v>
                </c:pt>
                <c:pt idx="10179">
                  <c:v>49.028000000000013</c:v>
                </c:pt>
                <c:pt idx="10180">
                  <c:v>49.028000000000013</c:v>
                </c:pt>
                <c:pt idx="10181">
                  <c:v>49.028000000000013</c:v>
                </c:pt>
                <c:pt idx="10182">
                  <c:v>49.073</c:v>
                </c:pt>
                <c:pt idx="10183">
                  <c:v>49.073</c:v>
                </c:pt>
                <c:pt idx="10184">
                  <c:v>49.073</c:v>
                </c:pt>
                <c:pt idx="10185">
                  <c:v>49.073</c:v>
                </c:pt>
                <c:pt idx="10186">
                  <c:v>49.073</c:v>
                </c:pt>
                <c:pt idx="10187">
                  <c:v>49.073</c:v>
                </c:pt>
                <c:pt idx="10188">
                  <c:v>49.116</c:v>
                </c:pt>
                <c:pt idx="10189">
                  <c:v>49.073</c:v>
                </c:pt>
                <c:pt idx="10190">
                  <c:v>49.073</c:v>
                </c:pt>
                <c:pt idx="10191">
                  <c:v>49.116</c:v>
                </c:pt>
                <c:pt idx="10192">
                  <c:v>49.073</c:v>
                </c:pt>
                <c:pt idx="10193">
                  <c:v>49.116</c:v>
                </c:pt>
                <c:pt idx="10194">
                  <c:v>49.116</c:v>
                </c:pt>
                <c:pt idx="10195">
                  <c:v>49.073</c:v>
                </c:pt>
                <c:pt idx="10196">
                  <c:v>49.073</c:v>
                </c:pt>
                <c:pt idx="10197">
                  <c:v>49.073</c:v>
                </c:pt>
                <c:pt idx="10198">
                  <c:v>49.073</c:v>
                </c:pt>
                <c:pt idx="10199">
                  <c:v>49.116</c:v>
                </c:pt>
                <c:pt idx="10200">
                  <c:v>49.073</c:v>
                </c:pt>
                <c:pt idx="10201">
                  <c:v>49.073</c:v>
                </c:pt>
                <c:pt idx="10202">
                  <c:v>49.073</c:v>
                </c:pt>
                <c:pt idx="10203">
                  <c:v>49.073</c:v>
                </c:pt>
                <c:pt idx="10204">
                  <c:v>49.073</c:v>
                </c:pt>
                <c:pt idx="10205">
                  <c:v>49.073</c:v>
                </c:pt>
                <c:pt idx="10206">
                  <c:v>49.073</c:v>
                </c:pt>
                <c:pt idx="10207">
                  <c:v>49.073</c:v>
                </c:pt>
                <c:pt idx="10208">
                  <c:v>49.073</c:v>
                </c:pt>
                <c:pt idx="10209">
                  <c:v>49.073</c:v>
                </c:pt>
                <c:pt idx="10210">
                  <c:v>49.073</c:v>
                </c:pt>
                <c:pt idx="10211">
                  <c:v>49.073</c:v>
                </c:pt>
                <c:pt idx="10212">
                  <c:v>49.073</c:v>
                </c:pt>
                <c:pt idx="10213">
                  <c:v>49.073</c:v>
                </c:pt>
                <c:pt idx="10214">
                  <c:v>49.073</c:v>
                </c:pt>
                <c:pt idx="10215">
                  <c:v>49.073</c:v>
                </c:pt>
                <c:pt idx="10216">
                  <c:v>49.073</c:v>
                </c:pt>
                <c:pt idx="10217">
                  <c:v>49.073</c:v>
                </c:pt>
                <c:pt idx="10218">
                  <c:v>49.073</c:v>
                </c:pt>
                <c:pt idx="10219">
                  <c:v>49.073</c:v>
                </c:pt>
                <c:pt idx="10220">
                  <c:v>49.073</c:v>
                </c:pt>
                <c:pt idx="10221">
                  <c:v>49.073</c:v>
                </c:pt>
                <c:pt idx="10222">
                  <c:v>49.073</c:v>
                </c:pt>
                <c:pt idx="10223">
                  <c:v>49.073</c:v>
                </c:pt>
                <c:pt idx="10224">
                  <c:v>49.073</c:v>
                </c:pt>
                <c:pt idx="10225">
                  <c:v>49.073</c:v>
                </c:pt>
                <c:pt idx="10226">
                  <c:v>49.073</c:v>
                </c:pt>
                <c:pt idx="10227">
                  <c:v>49.073</c:v>
                </c:pt>
                <c:pt idx="10228">
                  <c:v>49.028000000000013</c:v>
                </c:pt>
                <c:pt idx="10229">
                  <c:v>49.028000000000013</c:v>
                </c:pt>
                <c:pt idx="10230">
                  <c:v>49.028000000000013</c:v>
                </c:pt>
                <c:pt idx="10231">
                  <c:v>49.028000000000013</c:v>
                </c:pt>
                <c:pt idx="10232">
                  <c:v>49.028000000000013</c:v>
                </c:pt>
                <c:pt idx="10233">
                  <c:v>49.028000000000013</c:v>
                </c:pt>
                <c:pt idx="10234">
                  <c:v>49.028000000000013</c:v>
                </c:pt>
                <c:pt idx="10235">
                  <c:v>49.028000000000013</c:v>
                </c:pt>
                <c:pt idx="10236">
                  <c:v>49.028000000000013</c:v>
                </c:pt>
                <c:pt idx="10237">
                  <c:v>49.028000000000013</c:v>
                </c:pt>
                <c:pt idx="10238">
                  <c:v>49.028000000000013</c:v>
                </c:pt>
                <c:pt idx="10239">
                  <c:v>49.028000000000013</c:v>
                </c:pt>
                <c:pt idx="10240">
                  <c:v>49.028000000000013</c:v>
                </c:pt>
                <c:pt idx="10241">
                  <c:v>49.028000000000013</c:v>
                </c:pt>
                <c:pt idx="10242">
                  <c:v>49.028000000000013</c:v>
                </c:pt>
                <c:pt idx="10243">
                  <c:v>49.028000000000013</c:v>
                </c:pt>
                <c:pt idx="10244">
                  <c:v>49.028000000000013</c:v>
                </c:pt>
                <c:pt idx="10245">
                  <c:v>48.983000000000004</c:v>
                </c:pt>
                <c:pt idx="10246">
                  <c:v>48.983000000000004</c:v>
                </c:pt>
                <c:pt idx="10247">
                  <c:v>48.983000000000004</c:v>
                </c:pt>
                <c:pt idx="10248">
                  <c:v>48.983000000000004</c:v>
                </c:pt>
                <c:pt idx="10249">
                  <c:v>48.983000000000004</c:v>
                </c:pt>
                <c:pt idx="10250">
                  <c:v>48.983000000000004</c:v>
                </c:pt>
                <c:pt idx="10251">
                  <c:v>48.983000000000004</c:v>
                </c:pt>
                <c:pt idx="10252">
                  <c:v>48.983000000000004</c:v>
                </c:pt>
                <c:pt idx="10253">
                  <c:v>48.938000000000002</c:v>
                </c:pt>
                <c:pt idx="10254">
                  <c:v>48.895000000000003</c:v>
                </c:pt>
                <c:pt idx="10255">
                  <c:v>48.895000000000003</c:v>
                </c:pt>
                <c:pt idx="10256">
                  <c:v>48.895000000000003</c:v>
                </c:pt>
                <c:pt idx="10257">
                  <c:v>48.849999999999994</c:v>
                </c:pt>
                <c:pt idx="10258">
                  <c:v>48.805</c:v>
                </c:pt>
                <c:pt idx="10259">
                  <c:v>48.805</c:v>
                </c:pt>
                <c:pt idx="10260">
                  <c:v>48.805</c:v>
                </c:pt>
                <c:pt idx="10261">
                  <c:v>48.762000000000036</c:v>
                </c:pt>
                <c:pt idx="10262">
                  <c:v>48.762000000000036</c:v>
                </c:pt>
                <c:pt idx="10263">
                  <c:v>48.717000000000006</c:v>
                </c:pt>
                <c:pt idx="10264">
                  <c:v>48.717000000000006</c:v>
                </c:pt>
                <c:pt idx="10265">
                  <c:v>48.672000000000011</c:v>
                </c:pt>
                <c:pt idx="10266">
                  <c:v>48.672000000000011</c:v>
                </c:pt>
                <c:pt idx="10267">
                  <c:v>48.672000000000011</c:v>
                </c:pt>
                <c:pt idx="10268">
                  <c:v>48.672000000000011</c:v>
                </c:pt>
                <c:pt idx="10269">
                  <c:v>48.628000000000036</c:v>
                </c:pt>
                <c:pt idx="10270">
                  <c:v>48.628000000000036</c:v>
                </c:pt>
                <c:pt idx="10271">
                  <c:v>48.628000000000036</c:v>
                </c:pt>
                <c:pt idx="10272">
                  <c:v>48.583000000000006</c:v>
                </c:pt>
                <c:pt idx="10273">
                  <c:v>48.583000000000006</c:v>
                </c:pt>
                <c:pt idx="10274">
                  <c:v>48.538000000000011</c:v>
                </c:pt>
                <c:pt idx="10275">
                  <c:v>48.538000000000011</c:v>
                </c:pt>
                <c:pt idx="10276">
                  <c:v>48.538000000000011</c:v>
                </c:pt>
                <c:pt idx="10277">
                  <c:v>48.493000000000002</c:v>
                </c:pt>
                <c:pt idx="10278">
                  <c:v>48.493000000000002</c:v>
                </c:pt>
                <c:pt idx="10279">
                  <c:v>48.493000000000002</c:v>
                </c:pt>
                <c:pt idx="10280">
                  <c:v>48.449999999999996</c:v>
                </c:pt>
                <c:pt idx="10281">
                  <c:v>48.449999999999996</c:v>
                </c:pt>
                <c:pt idx="10282">
                  <c:v>48.405000000000001</c:v>
                </c:pt>
                <c:pt idx="10283">
                  <c:v>48.405000000000001</c:v>
                </c:pt>
                <c:pt idx="10284">
                  <c:v>48.36</c:v>
                </c:pt>
                <c:pt idx="10285">
                  <c:v>48.36</c:v>
                </c:pt>
                <c:pt idx="10286">
                  <c:v>48.36</c:v>
                </c:pt>
                <c:pt idx="10287">
                  <c:v>48.36</c:v>
                </c:pt>
                <c:pt idx="10288">
                  <c:v>48.36</c:v>
                </c:pt>
                <c:pt idx="10289">
                  <c:v>48.36</c:v>
                </c:pt>
                <c:pt idx="10290">
                  <c:v>48.314999999999998</c:v>
                </c:pt>
                <c:pt idx="10291">
                  <c:v>48.314999999999998</c:v>
                </c:pt>
                <c:pt idx="10292">
                  <c:v>48.314999999999998</c:v>
                </c:pt>
                <c:pt idx="10293">
                  <c:v>48.314999999999998</c:v>
                </c:pt>
                <c:pt idx="10294">
                  <c:v>48.36</c:v>
                </c:pt>
                <c:pt idx="10295">
                  <c:v>48.314999999999998</c:v>
                </c:pt>
                <c:pt idx="10296">
                  <c:v>48.314999999999998</c:v>
                </c:pt>
                <c:pt idx="10297">
                  <c:v>48.36</c:v>
                </c:pt>
                <c:pt idx="10298">
                  <c:v>48.36</c:v>
                </c:pt>
                <c:pt idx="10299">
                  <c:v>48.36</c:v>
                </c:pt>
                <c:pt idx="10300">
                  <c:v>48.36</c:v>
                </c:pt>
                <c:pt idx="10301">
                  <c:v>48.314999999999998</c:v>
                </c:pt>
                <c:pt idx="10302">
                  <c:v>48.36</c:v>
                </c:pt>
                <c:pt idx="10303">
                  <c:v>48.36</c:v>
                </c:pt>
                <c:pt idx="10304">
                  <c:v>48.36</c:v>
                </c:pt>
                <c:pt idx="10305">
                  <c:v>48.36</c:v>
                </c:pt>
                <c:pt idx="10306">
                  <c:v>48.36</c:v>
                </c:pt>
                <c:pt idx="10307">
                  <c:v>48.36</c:v>
                </c:pt>
                <c:pt idx="10308">
                  <c:v>48.36</c:v>
                </c:pt>
                <c:pt idx="10309">
                  <c:v>48.36</c:v>
                </c:pt>
                <c:pt idx="10310">
                  <c:v>48.36</c:v>
                </c:pt>
                <c:pt idx="10311">
                  <c:v>48.36</c:v>
                </c:pt>
                <c:pt idx="10312">
                  <c:v>48.405000000000001</c:v>
                </c:pt>
                <c:pt idx="10313">
                  <c:v>48.405000000000001</c:v>
                </c:pt>
                <c:pt idx="10314">
                  <c:v>48.405000000000001</c:v>
                </c:pt>
                <c:pt idx="10315">
                  <c:v>48.405000000000001</c:v>
                </c:pt>
                <c:pt idx="10316">
                  <c:v>48.405000000000001</c:v>
                </c:pt>
                <c:pt idx="10317">
                  <c:v>48.36</c:v>
                </c:pt>
                <c:pt idx="10318">
                  <c:v>48.36</c:v>
                </c:pt>
                <c:pt idx="10319">
                  <c:v>48.405000000000001</c:v>
                </c:pt>
                <c:pt idx="10320">
                  <c:v>48.405000000000001</c:v>
                </c:pt>
                <c:pt idx="10321">
                  <c:v>48.405000000000001</c:v>
                </c:pt>
                <c:pt idx="10322">
                  <c:v>48.405000000000001</c:v>
                </c:pt>
                <c:pt idx="10323">
                  <c:v>48.405000000000001</c:v>
                </c:pt>
                <c:pt idx="10324">
                  <c:v>48.405000000000001</c:v>
                </c:pt>
                <c:pt idx="10325">
                  <c:v>48.405000000000001</c:v>
                </c:pt>
                <c:pt idx="10326">
                  <c:v>48.405000000000001</c:v>
                </c:pt>
                <c:pt idx="10327">
                  <c:v>48.405000000000001</c:v>
                </c:pt>
                <c:pt idx="10328">
                  <c:v>48.405000000000001</c:v>
                </c:pt>
                <c:pt idx="10329">
                  <c:v>48.405000000000001</c:v>
                </c:pt>
                <c:pt idx="10330">
                  <c:v>48.405000000000001</c:v>
                </c:pt>
                <c:pt idx="10331">
                  <c:v>48.405000000000001</c:v>
                </c:pt>
                <c:pt idx="10332">
                  <c:v>48.36</c:v>
                </c:pt>
                <c:pt idx="10333">
                  <c:v>48.36</c:v>
                </c:pt>
                <c:pt idx="10334">
                  <c:v>48.36</c:v>
                </c:pt>
                <c:pt idx="10335">
                  <c:v>48.36</c:v>
                </c:pt>
                <c:pt idx="10336">
                  <c:v>48.36</c:v>
                </c:pt>
                <c:pt idx="10337">
                  <c:v>48.36</c:v>
                </c:pt>
                <c:pt idx="10338">
                  <c:v>48.36</c:v>
                </c:pt>
                <c:pt idx="10339">
                  <c:v>48.405000000000001</c:v>
                </c:pt>
                <c:pt idx="10340">
                  <c:v>48.405000000000001</c:v>
                </c:pt>
                <c:pt idx="10341">
                  <c:v>48.405000000000001</c:v>
                </c:pt>
                <c:pt idx="10342">
                  <c:v>48.405000000000001</c:v>
                </c:pt>
                <c:pt idx="10343">
                  <c:v>48.405000000000001</c:v>
                </c:pt>
                <c:pt idx="10344">
                  <c:v>48.405000000000001</c:v>
                </c:pt>
                <c:pt idx="10345">
                  <c:v>48.449999999999996</c:v>
                </c:pt>
                <c:pt idx="10346">
                  <c:v>48.449999999999996</c:v>
                </c:pt>
                <c:pt idx="10347">
                  <c:v>48.405000000000001</c:v>
                </c:pt>
                <c:pt idx="10348">
                  <c:v>48.449999999999996</c:v>
                </c:pt>
                <c:pt idx="10349">
                  <c:v>48.405000000000001</c:v>
                </c:pt>
                <c:pt idx="10350">
                  <c:v>48.405000000000001</c:v>
                </c:pt>
                <c:pt idx="10351">
                  <c:v>48.405000000000001</c:v>
                </c:pt>
                <c:pt idx="10352">
                  <c:v>48.36</c:v>
                </c:pt>
                <c:pt idx="10353">
                  <c:v>48.36</c:v>
                </c:pt>
                <c:pt idx="10354">
                  <c:v>48.36</c:v>
                </c:pt>
                <c:pt idx="10355">
                  <c:v>48.36</c:v>
                </c:pt>
                <c:pt idx="10356">
                  <c:v>48.36</c:v>
                </c:pt>
                <c:pt idx="10357">
                  <c:v>48.36</c:v>
                </c:pt>
                <c:pt idx="10358">
                  <c:v>48.36</c:v>
                </c:pt>
                <c:pt idx="10359">
                  <c:v>48.36</c:v>
                </c:pt>
                <c:pt idx="10360">
                  <c:v>48.36</c:v>
                </c:pt>
                <c:pt idx="10361">
                  <c:v>48.36</c:v>
                </c:pt>
                <c:pt idx="10362">
                  <c:v>48.405000000000001</c:v>
                </c:pt>
                <c:pt idx="10363">
                  <c:v>48.405000000000001</c:v>
                </c:pt>
                <c:pt idx="10364">
                  <c:v>48.405000000000001</c:v>
                </c:pt>
                <c:pt idx="10365">
                  <c:v>48.405000000000001</c:v>
                </c:pt>
                <c:pt idx="10366">
                  <c:v>48.449999999999996</c:v>
                </c:pt>
                <c:pt idx="10367">
                  <c:v>48.449999999999996</c:v>
                </c:pt>
                <c:pt idx="10368">
                  <c:v>48.449999999999996</c:v>
                </c:pt>
                <c:pt idx="10369">
                  <c:v>48.449999999999996</c:v>
                </c:pt>
                <c:pt idx="10370">
                  <c:v>48.449999999999996</c:v>
                </c:pt>
                <c:pt idx="10371">
                  <c:v>48.449999999999996</c:v>
                </c:pt>
                <c:pt idx="10372">
                  <c:v>48.449999999999996</c:v>
                </c:pt>
                <c:pt idx="10373">
                  <c:v>48.449999999999996</c:v>
                </c:pt>
                <c:pt idx="10374">
                  <c:v>48.493000000000002</c:v>
                </c:pt>
                <c:pt idx="10375">
                  <c:v>48.493000000000002</c:v>
                </c:pt>
                <c:pt idx="10376">
                  <c:v>48.493000000000002</c:v>
                </c:pt>
                <c:pt idx="10377">
                  <c:v>48.493000000000002</c:v>
                </c:pt>
                <c:pt idx="10378">
                  <c:v>48.493000000000002</c:v>
                </c:pt>
                <c:pt idx="10379">
                  <c:v>48.493000000000002</c:v>
                </c:pt>
                <c:pt idx="10380">
                  <c:v>48.538000000000011</c:v>
                </c:pt>
                <c:pt idx="10381">
                  <c:v>48.538000000000011</c:v>
                </c:pt>
                <c:pt idx="10382">
                  <c:v>48.538000000000011</c:v>
                </c:pt>
                <c:pt idx="10383">
                  <c:v>48.538000000000011</c:v>
                </c:pt>
                <c:pt idx="10384">
                  <c:v>48.538000000000011</c:v>
                </c:pt>
                <c:pt idx="10385">
                  <c:v>48.583000000000006</c:v>
                </c:pt>
                <c:pt idx="10386">
                  <c:v>48.583000000000006</c:v>
                </c:pt>
                <c:pt idx="10387">
                  <c:v>48.583000000000006</c:v>
                </c:pt>
                <c:pt idx="10388">
                  <c:v>48.583000000000006</c:v>
                </c:pt>
                <c:pt idx="10389">
                  <c:v>48.583000000000006</c:v>
                </c:pt>
                <c:pt idx="10390">
                  <c:v>48.583000000000006</c:v>
                </c:pt>
                <c:pt idx="10391">
                  <c:v>48.583000000000006</c:v>
                </c:pt>
                <c:pt idx="10392">
                  <c:v>48.628000000000036</c:v>
                </c:pt>
                <c:pt idx="10393">
                  <c:v>48.628000000000036</c:v>
                </c:pt>
                <c:pt idx="10394">
                  <c:v>48.628000000000036</c:v>
                </c:pt>
                <c:pt idx="10395">
                  <c:v>48.628000000000036</c:v>
                </c:pt>
                <c:pt idx="10396">
                  <c:v>48.628000000000036</c:v>
                </c:pt>
                <c:pt idx="10397">
                  <c:v>48.628000000000036</c:v>
                </c:pt>
                <c:pt idx="10398">
                  <c:v>48.628000000000036</c:v>
                </c:pt>
                <c:pt idx="10399">
                  <c:v>48.628000000000036</c:v>
                </c:pt>
                <c:pt idx="10400">
                  <c:v>48.628000000000036</c:v>
                </c:pt>
                <c:pt idx="10401">
                  <c:v>48.628000000000036</c:v>
                </c:pt>
                <c:pt idx="10402">
                  <c:v>48.628000000000036</c:v>
                </c:pt>
                <c:pt idx="10403">
                  <c:v>48.628000000000036</c:v>
                </c:pt>
                <c:pt idx="10404">
                  <c:v>48.672000000000011</c:v>
                </c:pt>
                <c:pt idx="10405">
                  <c:v>48.672000000000011</c:v>
                </c:pt>
                <c:pt idx="10406">
                  <c:v>48.672000000000011</c:v>
                </c:pt>
                <c:pt idx="10407">
                  <c:v>48.672000000000011</c:v>
                </c:pt>
                <c:pt idx="10408">
                  <c:v>48.717000000000006</c:v>
                </c:pt>
                <c:pt idx="10409">
                  <c:v>48.717000000000006</c:v>
                </c:pt>
                <c:pt idx="10410">
                  <c:v>48.717000000000006</c:v>
                </c:pt>
                <c:pt idx="10411">
                  <c:v>48.717000000000006</c:v>
                </c:pt>
                <c:pt idx="10412">
                  <c:v>48.717000000000006</c:v>
                </c:pt>
                <c:pt idx="10413">
                  <c:v>48.762000000000036</c:v>
                </c:pt>
                <c:pt idx="10414">
                  <c:v>48.762000000000036</c:v>
                </c:pt>
                <c:pt idx="10415">
                  <c:v>48.762000000000036</c:v>
                </c:pt>
                <c:pt idx="10416">
                  <c:v>48.805</c:v>
                </c:pt>
                <c:pt idx="10417">
                  <c:v>48.805</c:v>
                </c:pt>
                <c:pt idx="10418">
                  <c:v>48.805</c:v>
                </c:pt>
                <c:pt idx="10419">
                  <c:v>48.805</c:v>
                </c:pt>
                <c:pt idx="10420">
                  <c:v>48.849999999999994</c:v>
                </c:pt>
                <c:pt idx="10421">
                  <c:v>48.849999999999994</c:v>
                </c:pt>
                <c:pt idx="10422">
                  <c:v>48.849999999999994</c:v>
                </c:pt>
                <c:pt idx="10423">
                  <c:v>48.895000000000003</c:v>
                </c:pt>
                <c:pt idx="10424">
                  <c:v>48.895000000000003</c:v>
                </c:pt>
                <c:pt idx="10425">
                  <c:v>48.895000000000003</c:v>
                </c:pt>
                <c:pt idx="10426">
                  <c:v>48.895000000000003</c:v>
                </c:pt>
                <c:pt idx="10427">
                  <c:v>48.938000000000002</c:v>
                </c:pt>
                <c:pt idx="10428">
                  <c:v>48.938000000000002</c:v>
                </c:pt>
                <c:pt idx="10429">
                  <c:v>48.938000000000002</c:v>
                </c:pt>
                <c:pt idx="10430">
                  <c:v>48.938000000000002</c:v>
                </c:pt>
                <c:pt idx="10431">
                  <c:v>48.983000000000004</c:v>
                </c:pt>
                <c:pt idx="10432">
                  <c:v>48.983000000000004</c:v>
                </c:pt>
                <c:pt idx="10433">
                  <c:v>48.983000000000004</c:v>
                </c:pt>
                <c:pt idx="10434">
                  <c:v>49.028000000000013</c:v>
                </c:pt>
                <c:pt idx="10435">
                  <c:v>49.028000000000013</c:v>
                </c:pt>
                <c:pt idx="10436">
                  <c:v>49.028000000000013</c:v>
                </c:pt>
                <c:pt idx="10437">
                  <c:v>49.028000000000013</c:v>
                </c:pt>
                <c:pt idx="10438">
                  <c:v>49.073</c:v>
                </c:pt>
                <c:pt idx="10439">
                  <c:v>49.073</c:v>
                </c:pt>
                <c:pt idx="10440">
                  <c:v>49.073</c:v>
                </c:pt>
                <c:pt idx="10441">
                  <c:v>49.073</c:v>
                </c:pt>
                <c:pt idx="10442">
                  <c:v>49.073</c:v>
                </c:pt>
                <c:pt idx="10443">
                  <c:v>49.116</c:v>
                </c:pt>
                <c:pt idx="10444">
                  <c:v>49.116</c:v>
                </c:pt>
                <c:pt idx="10445">
                  <c:v>49.116</c:v>
                </c:pt>
                <c:pt idx="10446">
                  <c:v>49.116</c:v>
                </c:pt>
                <c:pt idx="10447">
                  <c:v>49.116</c:v>
                </c:pt>
                <c:pt idx="10448">
                  <c:v>49.116</c:v>
                </c:pt>
                <c:pt idx="10449">
                  <c:v>49.116</c:v>
                </c:pt>
                <c:pt idx="10450">
                  <c:v>49.116</c:v>
                </c:pt>
                <c:pt idx="10451">
                  <c:v>49.161000000000001</c:v>
                </c:pt>
                <c:pt idx="10452">
                  <c:v>49.161000000000001</c:v>
                </c:pt>
                <c:pt idx="10453">
                  <c:v>49.161000000000001</c:v>
                </c:pt>
                <c:pt idx="10454">
                  <c:v>49.161000000000001</c:v>
                </c:pt>
                <c:pt idx="10455">
                  <c:v>49.161000000000001</c:v>
                </c:pt>
                <c:pt idx="10456">
                  <c:v>49.161000000000001</c:v>
                </c:pt>
                <c:pt idx="10457">
                  <c:v>49.161000000000001</c:v>
                </c:pt>
                <c:pt idx="10458">
                  <c:v>49.204000000000001</c:v>
                </c:pt>
                <c:pt idx="10459">
                  <c:v>49.204000000000001</c:v>
                </c:pt>
                <c:pt idx="10460">
                  <c:v>49.204000000000001</c:v>
                </c:pt>
                <c:pt idx="10461">
                  <c:v>49.204000000000001</c:v>
                </c:pt>
                <c:pt idx="10462">
                  <c:v>49.204000000000001</c:v>
                </c:pt>
                <c:pt idx="10463">
                  <c:v>49.249000000000002</c:v>
                </c:pt>
                <c:pt idx="10464">
                  <c:v>49.249000000000002</c:v>
                </c:pt>
                <c:pt idx="10465">
                  <c:v>49.204000000000001</c:v>
                </c:pt>
                <c:pt idx="10466">
                  <c:v>49.204000000000001</c:v>
                </c:pt>
                <c:pt idx="10467">
                  <c:v>49.204000000000001</c:v>
                </c:pt>
                <c:pt idx="10468">
                  <c:v>49.204000000000001</c:v>
                </c:pt>
                <c:pt idx="10469">
                  <c:v>49.204000000000001</c:v>
                </c:pt>
                <c:pt idx="10470">
                  <c:v>49.204000000000001</c:v>
                </c:pt>
                <c:pt idx="10471">
                  <c:v>49.204000000000001</c:v>
                </c:pt>
                <c:pt idx="10472">
                  <c:v>49.204000000000001</c:v>
                </c:pt>
                <c:pt idx="10473">
                  <c:v>49.161000000000001</c:v>
                </c:pt>
                <c:pt idx="10474">
                  <c:v>49.161000000000001</c:v>
                </c:pt>
                <c:pt idx="10475">
                  <c:v>49.161000000000001</c:v>
                </c:pt>
                <c:pt idx="10476">
                  <c:v>49.161000000000001</c:v>
                </c:pt>
                <c:pt idx="10477">
                  <c:v>49.161000000000001</c:v>
                </c:pt>
                <c:pt idx="10478">
                  <c:v>49.161000000000001</c:v>
                </c:pt>
                <c:pt idx="10479">
                  <c:v>49.161000000000001</c:v>
                </c:pt>
                <c:pt idx="10480">
                  <c:v>49.161000000000001</c:v>
                </c:pt>
                <c:pt idx="10481">
                  <c:v>49.161000000000001</c:v>
                </c:pt>
                <c:pt idx="10482">
                  <c:v>49.161000000000001</c:v>
                </c:pt>
                <c:pt idx="10483">
                  <c:v>49.161000000000001</c:v>
                </c:pt>
                <c:pt idx="10484">
                  <c:v>49.161000000000001</c:v>
                </c:pt>
                <c:pt idx="10485">
                  <c:v>49.161000000000001</c:v>
                </c:pt>
                <c:pt idx="10486">
                  <c:v>49.161000000000001</c:v>
                </c:pt>
                <c:pt idx="10487">
                  <c:v>49.161000000000001</c:v>
                </c:pt>
                <c:pt idx="10488">
                  <c:v>49.161000000000001</c:v>
                </c:pt>
                <c:pt idx="10489">
                  <c:v>49.161000000000001</c:v>
                </c:pt>
                <c:pt idx="10490">
                  <c:v>49.161000000000001</c:v>
                </c:pt>
                <c:pt idx="10491">
                  <c:v>49.161000000000001</c:v>
                </c:pt>
                <c:pt idx="10492">
                  <c:v>49.161000000000001</c:v>
                </c:pt>
                <c:pt idx="10493">
                  <c:v>49.161000000000001</c:v>
                </c:pt>
                <c:pt idx="10494">
                  <c:v>49.161000000000001</c:v>
                </c:pt>
                <c:pt idx="10495">
                  <c:v>49.161000000000001</c:v>
                </c:pt>
                <c:pt idx="10496">
                  <c:v>49.161000000000001</c:v>
                </c:pt>
                <c:pt idx="10497">
                  <c:v>49.161000000000001</c:v>
                </c:pt>
                <c:pt idx="10498">
                  <c:v>49.116</c:v>
                </c:pt>
                <c:pt idx="10499">
                  <c:v>49.116</c:v>
                </c:pt>
                <c:pt idx="10500">
                  <c:v>49.116</c:v>
                </c:pt>
                <c:pt idx="10501">
                  <c:v>49.116</c:v>
                </c:pt>
                <c:pt idx="10502">
                  <c:v>49.116</c:v>
                </c:pt>
                <c:pt idx="10503">
                  <c:v>49.073</c:v>
                </c:pt>
                <c:pt idx="10504">
                  <c:v>49.073</c:v>
                </c:pt>
                <c:pt idx="10505">
                  <c:v>49.073</c:v>
                </c:pt>
                <c:pt idx="10506">
                  <c:v>49.073</c:v>
                </c:pt>
                <c:pt idx="10507">
                  <c:v>49.028000000000013</c:v>
                </c:pt>
                <c:pt idx="10508">
                  <c:v>49.028000000000013</c:v>
                </c:pt>
                <c:pt idx="10509">
                  <c:v>48.983000000000004</c:v>
                </c:pt>
                <c:pt idx="10510">
                  <c:v>49.028000000000013</c:v>
                </c:pt>
                <c:pt idx="10511">
                  <c:v>48.983000000000004</c:v>
                </c:pt>
                <c:pt idx="10512">
                  <c:v>48.983000000000004</c:v>
                </c:pt>
                <c:pt idx="10513">
                  <c:v>48.983000000000004</c:v>
                </c:pt>
                <c:pt idx="10514">
                  <c:v>48.983000000000004</c:v>
                </c:pt>
                <c:pt idx="10515">
                  <c:v>48.983000000000004</c:v>
                </c:pt>
                <c:pt idx="10516">
                  <c:v>48.983000000000004</c:v>
                </c:pt>
                <c:pt idx="10517">
                  <c:v>48.983000000000004</c:v>
                </c:pt>
                <c:pt idx="10518">
                  <c:v>48.983000000000004</c:v>
                </c:pt>
                <c:pt idx="10519">
                  <c:v>48.983000000000004</c:v>
                </c:pt>
                <c:pt idx="10520">
                  <c:v>48.983000000000004</c:v>
                </c:pt>
                <c:pt idx="10521">
                  <c:v>48.983000000000004</c:v>
                </c:pt>
                <c:pt idx="10522">
                  <c:v>48.983000000000004</c:v>
                </c:pt>
                <c:pt idx="10523">
                  <c:v>48.983000000000004</c:v>
                </c:pt>
                <c:pt idx="10524">
                  <c:v>48.983000000000004</c:v>
                </c:pt>
                <c:pt idx="10525">
                  <c:v>48.983000000000004</c:v>
                </c:pt>
                <c:pt idx="10526">
                  <c:v>48.983000000000004</c:v>
                </c:pt>
                <c:pt idx="10527">
                  <c:v>48.983000000000004</c:v>
                </c:pt>
                <c:pt idx="10528">
                  <c:v>48.983000000000004</c:v>
                </c:pt>
                <c:pt idx="10529">
                  <c:v>48.983000000000004</c:v>
                </c:pt>
                <c:pt idx="10530">
                  <c:v>48.938000000000002</c:v>
                </c:pt>
                <c:pt idx="10531">
                  <c:v>48.938000000000002</c:v>
                </c:pt>
                <c:pt idx="10532">
                  <c:v>48.938000000000002</c:v>
                </c:pt>
                <c:pt idx="10533">
                  <c:v>48.938000000000002</c:v>
                </c:pt>
                <c:pt idx="10534">
                  <c:v>48.938000000000002</c:v>
                </c:pt>
                <c:pt idx="10535">
                  <c:v>48.938000000000002</c:v>
                </c:pt>
                <c:pt idx="10536">
                  <c:v>48.938000000000002</c:v>
                </c:pt>
                <c:pt idx="10537">
                  <c:v>48.938000000000002</c:v>
                </c:pt>
                <c:pt idx="10538">
                  <c:v>48.938000000000002</c:v>
                </c:pt>
                <c:pt idx="10539">
                  <c:v>48.938000000000002</c:v>
                </c:pt>
                <c:pt idx="10540">
                  <c:v>48.938000000000002</c:v>
                </c:pt>
                <c:pt idx="10541">
                  <c:v>48.938000000000002</c:v>
                </c:pt>
                <c:pt idx="10542">
                  <c:v>48.938000000000002</c:v>
                </c:pt>
                <c:pt idx="10543">
                  <c:v>48.938000000000002</c:v>
                </c:pt>
                <c:pt idx="10544">
                  <c:v>48.938000000000002</c:v>
                </c:pt>
                <c:pt idx="10545">
                  <c:v>48.938000000000002</c:v>
                </c:pt>
                <c:pt idx="10546">
                  <c:v>48.983000000000004</c:v>
                </c:pt>
                <c:pt idx="10547">
                  <c:v>48.983000000000004</c:v>
                </c:pt>
                <c:pt idx="10548">
                  <c:v>48.983000000000004</c:v>
                </c:pt>
                <c:pt idx="10549">
                  <c:v>48.983000000000004</c:v>
                </c:pt>
                <c:pt idx="10550">
                  <c:v>49.028000000000013</c:v>
                </c:pt>
                <c:pt idx="10551">
                  <c:v>49.028000000000013</c:v>
                </c:pt>
                <c:pt idx="10552">
                  <c:v>49.028000000000013</c:v>
                </c:pt>
                <c:pt idx="10553">
                  <c:v>49.028000000000013</c:v>
                </c:pt>
                <c:pt idx="10554">
                  <c:v>49.028000000000013</c:v>
                </c:pt>
                <c:pt idx="10555">
                  <c:v>49.028000000000013</c:v>
                </c:pt>
                <c:pt idx="10556">
                  <c:v>49.028000000000013</c:v>
                </c:pt>
                <c:pt idx="10557">
                  <c:v>49.028000000000013</c:v>
                </c:pt>
                <c:pt idx="10558">
                  <c:v>49.073</c:v>
                </c:pt>
                <c:pt idx="10559">
                  <c:v>49.073</c:v>
                </c:pt>
                <c:pt idx="10560">
                  <c:v>49.073</c:v>
                </c:pt>
                <c:pt idx="10561">
                  <c:v>49.073</c:v>
                </c:pt>
                <c:pt idx="10562">
                  <c:v>49.073</c:v>
                </c:pt>
                <c:pt idx="10563">
                  <c:v>49.073</c:v>
                </c:pt>
                <c:pt idx="10564">
                  <c:v>49.073</c:v>
                </c:pt>
                <c:pt idx="10565">
                  <c:v>49.073</c:v>
                </c:pt>
                <c:pt idx="10566">
                  <c:v>49.073</c:v>
                </c:pt>
                <c:pt idx="10567">
                  <c:v>49.073</c:v>
                </c:pt>
                <c:pt idx="10568">
                  <c:v>49.073</c:v>
                </c:pt>
                <c:pt idx="10569">
                  <c:v>49.073</c:v>
                </c:pt>
                <c:pt idx="10570">
                  <c:v>49.116</c:v>
                </c:pt>
                <c:pt idx="10571">
                  <c:v>49.116</c:v>
                </c:pt>
                <c:pt idx="10572">
                  <c:v>49.116</c:v>
                </c:pt>
                <c:pt idx="10573">
                  <c:v>49.116</c:v>
                </c:pt>
                <c:pt idx="10574">
                  <c:v>49.116</c:v>
                </c:pt>
                <c:pt idx="10575">
                  <c:v>49.116</c:v>
                </c:pt>
                <c:pt idx="10576">
                  <c:v>49.116</c:v>
                </c:pt>
                <c:pt idx="10577">
                  <c:v>49.116</c:v>
                </c:pt>
                <c:pt idx="10578">
                  <c:v>49.116</c:v>
                </c:pt>
                <c:pt idx="10579">
                  <c:v>49.116</c:v>
                </c:pt>
                <c:pt idx="10580">
                  <c:v>49.116</c:v>
                </c:pt>
                <c:pt idx="10581">
                  <c:v>49.161000000000001</c:v>
                </c:pt>
                <c:pt idx="10582">
                  <c:v>49.161000000000001</c:v>
                </c:pt>
                <c:pt idx="10583">
                  <c:v>49.161000000000001</c:v>
                </c:pt>
                <c:pt idx="10584">
                  <c:v>49.161000000000001</c:v>
                </c:pt>
                <c:pt idx="10585">
                  <c:v>49.161000000000001</c:v>
                </c:pt>
                <c:pt idx="10586">
                  <c:v>49.161000000000001</c:v>
                </c:pt>
                <c:pt idx="10587">
                  <c:v>49.161000000000001</c:v>
                </c:pt>
                <c:pt idx="10588">
                  <c:v>49.161000000000001</c:v>
                </c:pt>
                <c:pt idx="10589">
                  <c:v>49.161000000000001</c:v>
                </c:pt>
                <c:pt idx="10590">
                  <c:v>49.161000000000001</c:v>
                </c:pt>
                <c:pt idx="10591">
                  <c:v>49.161000000000001</c:v>
                </c:pt>
                <c:pt idx="10592">
                  <c:v>49.116</c:v>
                </c:pt>
                <c:pt idx="10593">
                  <c:v>49.161000000000001</c:v>
                </c:pt>
                <c:pt idx="10594">
                  <c:v>49.116</c:v>
                </c:pt>
                <c:pt idx="10595">
                  <c:v>49.161000000000001</c:v>
                </c:pt>
                <c:pt idx="10596">
                  <c:v>49.116</c:v>
                </c:pt>
                <c:pt idx="10597">
                  <c:v>49.161000000000001</c:v>
                </c:pt>
                <c:pt idx="10598">
                  <c:v>49.116</c:v>
                </c:pt>
                <c:pt idx="10599">
                  <c:v>49.161000000000001</c:v>
                </c:pt>
                <c:pt idx="10600">
                  <c:v>49.116</c:v>
                </c:pt>
                <c:pt idx="10601">
                  <c:v>49.161000000000001</c:v>
                </c:pt>
                <c:pt idx="10602">
                  <c:v>49.161000000000001</c:v>
                </c:pt>
                <c:pt idx="10603">
                  <c:v>49.161000000000001</c:v>
                </c:pt>
                <c:pt idx="10604">
                  <c:v>49.161000000000001</c:v>
                </c:pt>
                <c:pt idx="10605">
                  <c:v>49.116</c:v>
                </c:pt>
                <c:pt idx="10606">
                  <c:v>49.116</c:v>
                </c:pt>
                <c:pt idx="10607">
                  <c:v>49.116</c:v>
                </c:pt>
                <c:pt idx="10608">
                  <c:v>49.116</c:v>
                </c:pt>
                <c:pt idx="10609">
                  <c:v>49.116</c:v>
                </c:pt>
                <c:pt idx="10610">
                  <c:v>49.116</c:v>
                </c:pt>
                <c:pt idx="10611">
                  <c:v>49.116</c:v>
                </c:pt>
                <c:pt idx="10612">
                  <c:v>49.116</c:v>
                </c:pt>
                <c:pt idx="10613">
                  <c:v>49.116</c:v>
                </c:pt>
                <c:pt idx="10614">
                  <c:v>49.116</c:v>
                </c:pt>
                <c:pt idx="10615">
                  <c:v>49.116</c:v>
                </c:pt>
                <c:pt idx="10616">
                  <c:v>49.116</c:v>
                </c:pt>
                <c:pt idx="10617">
                  <c:v>49.116</c:v>
                </c:pt>
                <c:pt idx="10618">
                  <c:v>49.116</c:v>
                </c:pt>
                <c:pt idx="10619">
                  <c:v>49.116</c:v>
                </c:pt>
                <c:pt idx="10620">
                  <c:v>49.073</c:v>
                </c:pt>
                <c:pt idx="10621">
                  <c:v>49.073</c:v>
                </c:pt>
                <c:pt idx="10622">
                  <c:v>49.073</c:v>
                </c:pt>
                <c:pt idx="10623">
                  <c:v>49.073</c:v>
                </c:pt>
                <c:pt idx="10624">
                  <c:v>49.073</c:v>
                </c:pt>
                <c:pt idx="10625">
                  <c:v>49.073</c:v>
                </c:pt>
                <c:pt idx="10626">
                  <c:v>49.073</c:v>
                </c:pt>
                <c:pt idx="10627">
                  <c:v>49.073</c:v>
                </c:pt>
                <c:pt idx="10628">
                  <c:v>49.073</c:v>
                </c:pt>
                <c:pt idx="10629">
                  <c:v>49.073</c:v>
                </c:pt>
                <c:pt idx="10630">
                  <c:v>49.073</c:v>
                </c:pt>
                <c:pt idx="10631">
                  <c:v>49.028000000000013</c:v>
                </c:pt>
                <c:pt idx="10632">
                  <c:v>49.028000000000013</c:v>
                </c:pt>
                <c:pt idx="10633">
                  <c:v>49.028000000000013</c:v>
                </c:pt>
                <c:pt idx="10634">
                  <c:v>49.028000000000013</c:v>
                </c:pt>
                <c:pt idx="10635">
                  <c:v>49.028000000000013</c:v>
                </c:pt>
                <c:pt idx="10636">
                  <c:v>49.028000000000013</c:v>
                </c:pt>
                <c:pt idx="10637">
                  <c:v>49.028000000000013</c:v>
                </c:pt>
                <c:pt idx="10638">
                  <c:v>49.028000000000013</c:v>
                </c:pt>
                <c:pt idx="10639">
                  <c:v>49.028000000000013</c:v>
                </c:pt>
                <c:pt idx="10640">
                  <c:v>48.983000000000004</c:v>
                </c:pt>
                <c:pt idx="10641">
                  <c:v>48.983000000000004</c:v>
                </c:pt>
                <c:pt idx="10642">
                  <c:v>48.983000000000004</c:v>
                </c:pt>
                <c:pt idx="10643">
                  <c:v>48.983000000000004</c:v>
                </c:pt>
                <c:pt idx="10644">
                  <c:v>48.983000000000004</c:v>
                </c:pt>
                <c:pt idx="10645">
                  <c:v>48.983000000000004</c:v>
                </c:pt>
                <c:pt idx="10646">
                  <c:v>48.983000000000004</c:v>
                </c:pt>
                <c:pt idx="10647">
                  <c:v>48.983000000000004</c:v>
                </c:pt>
                <c:pt idx="10648">
                  <c:v>48.983000000000004</c:v>
                </c:pt>
                <c:pt idx="10649">
                  <c:v>48.983000000000004</c:v>
                </c:pt>
                <c:pt idx="10650">
                  <c:v>48.983000000000004</c:v>
                </c:pt>
                <c:pt idx="10651">
                  <c:v>48.983000000000004</c:v>
                </c:pt>
                <c:pt idx="10652">
                  <c:v>48.983000000000004</c:v>
                </c:pt>
                <c:pt idx="10653">
                  <c:v>48.983000000000004</c:v>
                </c:pt>
                <c:pt idx="10654">
                  <c:v>48.983000000000004</c:v>
                </c:pt>
                <c:pt idx="10655">
                  <c:v>48.983000000000004</c:v>
                </c:pt>
                <c:pt idx="10656">
                  <c:v>48.938000000000002</c:v>
                </c:pt>
                <c:pt idx="10657">
                  <c:v>48.938000000000002</c:v>
                </c:pt>
                <c:pt idx="10658">
                  <c:v>48.938000000000002</c:v>
                </c:pt>
                <c:pt idx="10659">
                  <c:v>48.938000000000002</c:v>
                </c:pt>
                <c:pt idx="10660">
                  <c:v>48.938000000000002</c:v>
                </c:pt>
                <c:pt idx="10661">
                  <c:v>48.938000000000002</c:v>
                </c:pt>
                <c:pt idx="10662">
                  <c:v>48.895000000000003</c:v>
                </c:pt>
                <c:pt idx="10663">
                  <c:v>48.895000000000003</c:v>
                </c:pt>
                <c:pt idx="10664">
                  <c:v>48.895000000000003</c:v>
                </c:pt>
                <c:pt idx="10665">
                  <c:v>48.895000000000003</c:v>
                </c:pt>
                <c:pt idx="10666">
                  <c:v>48.895000000000003</c:v>
                </c:pt>
                <c:pt idx="10667">
                  <c:v>48.849999999999994</c:v>
                </c:pt>
                <c:pt idx="10668">
                  <c:v>48.849999999999994</c:v>
                </c:pt>
                <c:pt idx="10669">
                  <c:v>48.849999999999994</c:v>
                </c:pt>
                <c:pt idx="10670">
                  <c:v>48.849999999999994</c:v>
                </c:pt>
                <c:pt idx="10671">
                  <c:v>48.849999999999994</c:v>
                </c:pt>
                <c:pt idx="10672">
                  <c:v>48.849999999999994</c:v>
                </c:pt>
                <c:pt idx="10673">
                  <c:v>48.849999999999994</c:v>
                </c:pt>
                <c:pt idx="10674">
                  <c:v>48.849999999999994</c:v>
                </c:pt>
                <c:pt idx="10675">
                  <c:v>48.849999999999994</c:v>
                </c:pt>
                <c:pt idx="10676">
                  <c:v>48.849999999999994</c:v>
                </c:pt>
                <c:pt idx="10677">
                  <c:v>48.849999999999994</c:v>
                </c:pt>
                <c:pt idx="10678">
                  <c:v>48.849999999999994</c:v>
                </c:pt>
                <c:pt idx="10679">
                  <c:v>48.849999999999994</c:v>
                </c:pt>
                <c:pt idx="10680">
                  <c:v>48.849999999999994</c:v>
                </c:pt>
                <c:pt idx="10681">
                  <c:v>48.849999999999994</c:v>
                </c:pt>
                <c:pt idx="10682">
                  <c:v>48.849999999999994</c:v>
                </c:pt>
                <c:pt idx="10683">
                  <c:v>48.849999999999994</c:v>
                </c:pt>
                <c:pt idx="10684">
                  <c:v>48.849999999999994</c:v>
                </c:pt>
                <c:pt idx="10685">
                  <c:v>48.849999999999994</c:v>
                </c:pt>
                <c:pt idx="10686">
                  <c:v>48.849999999999994</c:v>
                </c:pt>
                <c:pt idx="10687">
                  <c:v>48.849999999999994</c:v>
                </c:pt>
                <c:pt idx="10688">
                  <c:v>48.849999999999994</c:v>
                </c:pt>
                <c:pt idx="10689">
                  <c:v>48.805</c:v>
                </c:pt>
                <c:pt idx="10690">
                  <c:v>48.805</c:v>
                </c:pt>
                <c:pt idx="10691">
                  <c:v>48.805</c:v>
                </c:pt>
                <c:pt idx="10692">
                  <c:v>48.805</c:v>
                </c:pt>
                <c:pt idx="10693">
                  <c:v>48.805</c:v>
                </c:pt>
                <c:pt idx="10694">
                  <c:v>48.805</c:v>
                </c:pt>
                <c:pt idx="10695">
                  <c:v>48.805</c:v>
                </c:pt>
                <c:pt idx="10696">
                  <c:v>48.805</c:v>
                </c:pt>
                <c:pt idx="10697">
                  <c:v>48.805</c:v>
                </c:pt>
                <c:pt idx="10698">
                  <c:v>48.805</c:v>
                </c:pt>
                <c:pt idx="10699">
                  <c:v>48.805</c:v>
                </c:pt>
                <c:pt idx="10700">
                  <c:v>48.805</c:v>
                </c:pt>
                <c:pt idx="10701">
                  <c:v>48.805</c:v>
                </c:pt>
                <c:pt idx="10702">
                  <c:v>48.805</c:v>
                </c:pt>
                <c:pt idx="10703">
                  <c:v>48.805</c:v>
                </c:pt>
                <c:pt idx="10704">
                  <c:v>48.805</c:v>
                </c:pt>
                <c:pt idx="10705">
                  <c:v>48.805</c:v>
                </c:pt>
                <c:pt idx="10706">
                  <c:v>48.805</c:v>
                </c:pt>
                <c:pt idx="10707">
                  <c:v>48.805</c:v>
                </c:pt>
                <c:pt idx="10708">
                  <c:v>48.805</c:v>
                </c:pt>
                <c:pt idx="10709">
                  <c:v>48.805</c:v>
                </c:pt>
                <c:pt idx="10710">
                  <c:v>48.805</c:v>
                </c:pt>
                <c:pt idx="10711">
                  <c:v>48.805</c:v>
                </c:pt>
                <c:pt idx="10712">
                  <c:v>48.805</c:v>
                </c:pt>
                <c:pt idx="10713">
                  <c:v>48.805</c:v>
                </c:pt>
                <c:pt idx="10714">
                  <c:v>48.805</c:v>
                </c:pt>
                <c:pt idx="10715">
                  <c:v>48.805</c:v>
                </c:pt>
                <c:pt idx="10716">
                  <c:v>48.805</c:v>
                </c:pt>
                <c:pt idx="10717">
                  <c:v>48.805</c:v>
                </c:pt>
                <c:pt idx="10718">
                  <c:v>48.805</c:v>
                </c:pt>
                <c:pt idx="10719">
                  <c:v>48.805</c:v>
                </c:pt>
                <c:pt idx="10720">
                  <c:v>48.849999999999994</c:v>
                </c:pt>
                <c:pt idx="10721">
                  <c:v>48.849999999999994</c:v>
                </c:pt>
                <c:pt idx="10722">
                  <c:v>48.849999999999994</c:v>
                </c:pt>
                <c:pt idx="10723">
                  <c:v>48.849999999999994</c:v>
                </c:pt>
                <c:pt idx="10724">
                  <c:v>48.849999999999994</c:v>
                </c:pt>
                <c:pt idx="10725">
                  <c:v>48.849999999999994</c:v>
                </c:pt>
                <c:pt idx="10726">
                  <c:v>48.849999999999994</c:v>
                </c:pt>
                <c:pt idx="10727">
                  <c:v>48.849999999999994</c:v>
                </c:pt>
                <c:pt idx="10728">
                  <c:v>48.849999999999994</c:v>
                </c:pt>
                <c:pt idx="10729">
                  <c:v>48.895000000000003</c:v>
                </c:pt>
                <c:pt idx="10730">
                  <c:v>48.895000000000003</c:v>
                </c:pt>
                <c:pt idx="10731">
                  <c:v>48.895000000000003</c:v>
                </c:pt>
                <c:pt idx="10732">
                  <c:v>48.895000000000003</c:v>
                </c:pt>
                <c:pt idx="10733">
                  <c:v>48.895000000000003</c:v>
                </c:pt>
                <c:pt idx="10734">
                  <c:v>48.895000000000003</c:v>
                </c:pt>
                <c:pt idx="10735">
                  <c:v>48.895000000000003</c:v>
                </c:pt>
                <c:pt idx="10736">
                  <c:v>48.895000000000003</c:v>
                </c:pt>
                <c:pt idx="10737">
                  <c:v>48.895000000000003</c:v>
                </c:pt>
                <c:pt idx="10738">
                  <c:v>48.895000000000003</c:v>
                </c:pt>
                <c:pt idx="10739">
                  <c:v>48.895000000000003</c:v>
                </c:pt>
                <c:pt idx="10740">
                  <c:v>48.895000000000003</c:v>
                </c:pt>
                <c:pt idx="10741">
                  <c:v>48.849999999999994</c:v>
                </c:pt>
                <c:pt idx="10742">
                  <c:v>48.895000000000003</c:v>
                </c:pt>
                <c:pt idx="10743">
                  <c:v>48.895000000000003</c:v>
                </c:pt>
                <c:pt idx="10744">
                  <c:v>48.895000000000003</c:v>
                </c:pt>
                <c:pt idx="10745">
                  <c:v>48.895000000000003</c:v>
                </c:pt>
                <c:pt idx="10746">
                  <c:v>48.895000000000003</c:v>
                </c:pt>
                <c:pt idx="10747">
                  <c:v>48.895000000000003</c:v>
                </c:pt>
                <c:pt idx="10748">
                  <c:v>48.895000000000003</c:v>
                </c:pt>
                <c:pt idx="10749">
                  <c:v>48.895000000000003</c:v>
                </c:pt>
                <c:pt idx="10750">
                  <c:v>48.895000000000003</c:v>
                </c:pt>
                <c:pt idx="10751">
                  <c:v>48.895000000000003</c:v>
                </c:pt>
                <c:pt idx="10752">
                  <c:v>48.895000000000003</c:v>
                </c:pt>
                <c:pt idx="10753">
                  <c:v>48.895000000000003</c:v>
                </c:pt>
                <c:pt idx="10754">
                  <c:v>48.895000000000003</c:v>
                </c:pt>
                <c:pt idx="10755">
                  <c:v>48.895000000000003</c:v>
                </c:pt>
                <c:pt idx="10756">
                  <c:v>48.895000000000003</c:v>
                </c:pt>
                <c:pt idx="10757">
                  <c:v>48.895000000000003</c:v>
                </c:pt>
                <c:pt idx="10758">
                  <c:v>48.895000000000003</c:v>
                </c:pt>
                <c:pt idx="10759">
                  <c:v>48.895000000000003</c:v>
                </c:pt>
                <c:pt idx="10760">
                  <c:v>48.895000000000003</c:v>
                </c:pt>
                <c:pt idx="10761">
                  <c:v>48.938000000000002</c:v>
                </c:pt>
                <c:pt idx="10762">
                  <c:v>48.938000000000002</c:v>
                </c:pt>
                <c:pt idx="10763">
                  <c:v>48.938000000000002</c:v>
                </c:pt>
                <c:pt idx="10764">
                  <c:v>48.938000000000002</c:v>
                </c:pt>
                <c:pt idx="10765">
                  <c:v>48.983000000000004</c:v>
                </c:pt>
                <c:pt idx="10766">
                  <c:v>48.983000000000004</c:v>
                </c:pt>
                <c:pt idx="10767">
                  <c:v>48.983000000000004</c:v>
                </c:pt>
                <c:pt idx="10768">
                  <c:v>49.028000000000013</c:v>
                </c:pt>
                <c:pt idx="10769">
                  <c:v>49.028000000000013</c:v>
                </c:pt>
                <c:pt idx="10770">
                  <c:v>49.028000000000013</c:v>
                </c:pt>
                <c:pt idx="10771">
                  <c:v>49.073</c:v>
                </c:pt>
                <c:pt idx="10772">
                  <c:v>49.073</c:v>
                </c:pt>
                <c:pt idx="10773">
                  <c:v>49.073</c:v>
                </c:pt>
                <c:pt idx="10774">
                  <c:v>49.116</c:v>
                </c:pt>
                <c:pt idx="10775">
                  <c:v>49.116</c:v>
                </c:pt>
                <c:pt idx="10776">
                  <c:v>49.116</c:v>
                </c:pt>
                <c:pt idx="10777">
                  <c:v>49.161000000000001</c:v>
                </c:pt>
                <c:pt idx="10778">
                  <c:v>49.161000000000001</c:v>
                </c:pt>
                <c:pt idx="10779">
                  <c:v>49.161000000000001</c:v>
                </c:pt>
                <c:pt idx="10780">
                  <c:v>49.161000000000001</c:v>
                </c:pt>
                <c:pt idx="10781">
                  <c:v>49.204000000000001</c:v>
                </c:pt>
                <c:pt idx="10782">
                  <c:v>49.204000000000001</c:v>
                </c:pt>
                <c:pt idx="10783">
                  <c:v>49.204000000000001</c:v>
                </c:pt>
                <c:pt idx="10784">
                  <c:v>49.204000000000001</c:v>
                </c:pt>
                <c:pt idx="10785">
                  <c:v>49.204000000000001</c:v>
                </c:pt>
                <c:pt idx="10786">
                  <c:v>49.249000000000002</c:v>
                </c:pt>
                <c:pt idx="10787">
                  <c:v>49.204000000000001</c:v>
                </c:pt>
                <c:pt idx="10788">
                  <c:v>49.249000000000002</c:v>
                </c:pt>
                <c:pt idx="10789">
                  <c:v>49.249000000000002</c:v>
                </c:pt>
                <c:pt idx="10790">
                  <c:v>49.249000000000002</c:v>
                </c:pt>
                <c:pt idx="10791">
                  <c:v>49.249000000000002</c:v>
                </c:pt>
                <c:pt idx="10792">
                  <c:v>49.249000000000002</c:v>
                </c:pt>
                <c:pt idx="10793">
                  <c:v>49.294000000000011</c:v>
                </c:pt>
                <c:pt idx="10794">
                  <c:v>49.294000000000011</c:v>
                </c:pt>
                <c:pt idx="10795">
                  <c:v>49.338000000000001</c:v>
                </c:pt>
                <c:pt idx="10796">
                  <c:v>49.338000000000001</c:v>
                </c:pt>
                <c:pt idx="10797">
                  <c:v>49.382999999999996</c:v>
                </c:pt>
                <c:pt idx="10798">
                  <c:v>49.382999999999996</c:v>
                </c:pt>
                <c:pt idx="10799">
                  <c:v>49.382999999999996</c:v>
                </c:pt>
                <c:pt idx="10800">
                  <c:v>49.428000000000011</c:v>
                </c:pt>
                <c:pt idx="10801">
                  <c:v>49.428000000000011</c:v>
                </c:pt>
                <c:pt idx="10802">
                  <c:v>49.428000000000011</c:v>
                </c:pt>
                <c:pt idx="10803">
                  <c:v>49.428000000000011</c:v>
                </c:pt>
                <c:pt idx="10804">
                  <c:v>49.428000000000011</c:v>
                </c:pt>
                <c:pt idx="10805">
                  <c:v>49.471000000000004</c:v>
                </c:pt>
                <c:pt idx="10806">
                  <c:v>49.471000000000004</c:v>
                </c:pt>
                <c:pt idx="10807">
                  <c:v>49.471000000000004</c:v>
                </c:pt>
                <c:pt idx="10808">
                  <c:v>49.471000000000004</c:v>
                </c:pt>
                <c:pt idx="10809">
                  <c:v>49.516000000000005</c:v>
                </c:pt>
                <c:pt idx="10810">
                  <c:v>49.516000000000005</c:v>
                </c:pt>
                <c:pt idx="10811">
                  <c:v>49.516000000000005</c:v>
                </c:pt>
                <c:pt idx="10812">
                  <c:v>49.516000000000005</c:v>
                </c:pt>
                <c:pt idx="10813">
                  <c:v>49.516000000000005</c:v>
                </c:pt>
                <c:pt idx="10814">
                  <c:v>49.516000000000005</c:v>
                </c:pt>
                <c:pt idx="10815">
                  <c:v>49.516000000000005</c:v>
                </c:pt>
                <c:pt idx="10816">
                  <c:v>49.561</c:v>
                </c:pt>
                <c:pt idx="10817">
                  <c:v>49.516000000000005</c:v>
                </c:pt>
                <c:pt idx="10818">
                  <c:v>49.561</c:v>
                </c:pt>
                <c:pt idx="10819">
                  <c:v>49.561</c:v>
                </c:pt>
                <c:pt idx="10820">
                  <c:v>49.561</c:v>
                </c:pt>
                <c:pt idx="10821">
                  <c:v>49.561</c:v>
                </c:pt>
                <c:pt idx="10822">
                  <c:v>49.561</c:v>
                </c:pt>
                <c:pt idx="10823">
                  <c:v>49.561</c:v>
                </c:pt>
                <c:pt idx="10824">
                  <c:v>49.561</c:v>
                </c:pt>
                <c:pt idx="10825">
                  <c:v>49.561</c:v>
                </c:pt>
                <c:pt idx="10826">
                  <c:v>49.561</c:v>
                </c:pt>
                <c:pt idx="10827">
                  <c:v>49.561</c:v>
                </c:pt>
                <c:pt idx="10828">
                  <c:v>49.604000000000006</c:v>
                </c:pt>
                <c:pt idx="10829">
                  <c:v>49.604000000000006</c:v>
                </c:pt>
                <c:pt idx="10830">
                  <c:v>49.604000000000006</c:v>
                </c:pt>
                <c:pt idx="10831">
                  <c:v>49.604000000000006</c:v>
                </c:pt>
                <c:pt idx="10832">
                  <c:v>49.604000000000006</c:v>
                </c:pt>
                <c:pt idx="10833">
                  <c:v>49.604000000000006</c:v>
                </c:pt>
                <c:pt idx="10834">
                  <c:v>49.604000000000006</c:v>
                </c:pt>
                <c:pt idx="10835">
                  <c:v>49.604000000000006</c:v>
                </c:pt>
                <c:pt idx="10836">
                  <c:v>49.561</c:v>
                </c:pt>
                <c:pt idx="10837">
                  <c:v>49.561</c:v>
                </c:pt>
                <c:pt idx="10838">
                  <c:v>49.561</c:v>
                </c:pt>
                <c:pt idx="10839">
                  <c:v>49.561</c:v>
                </c:pt>
                <c:pt idx="10840">
                  <c:v>49.561</c:v>
                </c:pt>
                <c:pt idx="10841">
                  <c:v>49.561</c:v>
                </c:pt>
                <c:pt idx="10842">
                  <c:v>49.561</c:v>
                </c:pt>
                <c:pt idx="10843">
                  <c:v>49.561</c:v>
                </c:pt>
                <c:pt idx="10844">
                  <c:v>49.561</c:v>
                </c:pt>
                <c:pt idx="10845">
                  <c:v>49.561</c:v>
                </c:pt>
                <c:pt idx="10846">
                  <c:v>49.561</c:v>
                </c:pt>
                <c:pt idx="10847">
                  <c:v>49.561</c:v>
                </c:pt>
                <c:pt idx="10848">
                  <c:v>49.561</c:v>
                </c:pt>
                <c:pt idx="10849">
                  <c:v>49.561</c:v>
                </c:pt>
                <c:pt idx="10850">
                  <c:v>49.561</c:v>
                </c:pt>
                <c:pt idx="10851">
                  <c:v>49.561</c:v>
                </c:pt>
                <c:pt idx="10852">
                  <c:v>49.561</c:v>
                </c:pt>
                <c:pt idx="10853">
                  <c:v>49.561</c:v>
                </c:pt>
                <c:pt idx="10854">
                  <c:v>49.561</c:v>
                </c:pt>
                <c:pt idx="10855">
                  <c:v>49.561</c:v>
                </c:pt>
                <c:pt idx="10856">
                  <c:v>49.561</c:v>
                </c:pt>
                <c:pt idx="10857">
                  <c:v>49.561</c:v>
                </c:pt>
                <c:pt idx="10858">
                  <c:v>49.561</c:v>
                </c:pt>
                <c:pt idx="10859">
                  <c:v>49.561</c:v>
                </c:pt>
                <c:pt idx="10860">
                  <c:v>49.561</c:v>
                </c:pt>
                <c:pt idx="10861">
                  <c:v>49.561</c:v>
                </c:pt>
                <c:pt idx="10862">
                  <c:v>49.561</c:v>
                </c:pt>
                <c:pt idx="10863">
                  <c:v>49.561</c:v>
                </c:pt>
                <c:pt idx="10864">
                  <c:v>49.516000000000005</c:v>
                </c:pt>
                <c:pt idx="10865">
                  <c:v>49.516000000000005</c:v>
                </c:pt>
                <c:pt idx="10866">
                  <c:v>49.516000000000005</c:v>
                </c:pt>
                <c:pt idx="10867">
                  <c:v>49.471000000000004</c:v>
                </c:pt>
                <c:pt idx="10868">
                  <c:v>49.471000000000004</c:v>
                </c:pt>
                <c:pt idx="10869">
                  <c:v>49.471000000000004</c:v>
                </c:pt>
                <c:pt idx="10870">
                  <c:v>49.471000000000004</c:v>
                </c:pt>
                <c:pt idx="10871">
                  <c:v>49.471000000000004</c:v>
                </c:pt>
                <c:pt idx="10872">
                  <c:v>49.471000000000004</c:v>
                </c:pt>
                <c:pt idx="10873">
                  <c:v>49.471000000000004</c:v>
                </c:pt>
                <c:pt idx="10874">
                  <c:v>49.471000000000004</c:v>
                </c:pt>
                <c:pt idx="10875">
                  <c:v>49.471000000000004</c:v>
                </c:pt>
                <c:pt idx="10876">
                  <c:v>49.471000000000004</c:v>
                </c:pt>
                <c:pt idx="10877">
                  <c:v>49.471000000000004</c:v>
                </c:pt>
                <c:pt idx="10878">
                  <c:v>49.471000000000004</c:v>
                </c:pt>
                <c:pt idx="10879">
                  <c:v>49.471000000000004</c:v>
                </c:pt>
                <c:pt idx="10880">
                  <c:v>49.428000000000011</c:v>
                </c:pt>
                <c:pt idx="10881">
                  <c:v>49.428000000000011</c:v>
                </c:pt>
                <c:pt idx="10882">
                  <c:v>49.428000000000011</c:v>
                </c:pt>
                <c:pt idx="10883">
                  <c:v>49.428000000000011</c:v>
                </c:pt>
                <c:pt idx="10884">
                  <c:v>49.428000000000011</c:v>
                </c:pt>
                <c:pt idx="10885">
                  <c:v>49.428000000000011</c:v>
                </c:pt>
                <c:pt idx="10886">
                  <c:v>49.382999999999996</c:v>
                </c:pt>
                <c:pt idx="10887">
                  <c:v>49.382999999999996</c:v>
                </c:pt>
                <c:pt idx="10888">
                  <c:v>49.382999999999996</c:v>
                </c:pt>
                <c:pt idx="10889">
                  <c:v>49.382999999999996</c:v>
                </c:pt>
                <c:pt idx="10890">
                  <c:v>49.382999999999996</c:v>
                </c:pt>
                <c:pt idx="10891">
                  <c:v>49.382999999999996</c:v>
                </c:pt>
                <c:pt idx="10892">
                  <c:v>49.382999999999996</c:v>
                </c:pt>
                <c:pt idx="10893">
                  <c:v>49.382999999999996</c:v>
                </c:pt>
                <c:pt idx="10894">
                  <c:v>49.338000000000001</c:v>
                </c:pt>
                <c:pt idx="10895">
                  <c:v>49.338000000000001</c:v>
                </c:pt>
                <c:pt idx="10896">
                  <c:v>49.338000000000001</c:v>
                </c:pt>
                <c:pt idx="10897">
                  <c:v>49.338000000000001</c:v>
                </c:pt>
                <c:pt idx="10898">
                  <c:v>49.338000000000001</c:v>
                </c:pt>
                <c:pt idx="10899">
                  <c:v>49.338000000000001</c:v>
                </c:pt>
                <c:pt idx="10900">
                  <c:v>49.338000000000001</c:v>
                </c:pt>
                <c:pt idx="10901">
                  <c:v>49.338000000000001</c:v>
                </c:pt>
                <c:pt idx="10902">
                  <c:v>49.338000000000001</c:v>
                </c:pt>
                <c:pt idx="10903">
                  <c:v>49.338000000000001</c:v>
                </c:pt>
                <c:pt idx="10904">
                  <c:v>49.338000000000001</c:v>
                </c:pt>
                <c:pt idx="10905">
                  <c:v>49.338000000000001</c:v>
                </c:pt>
                <c:pt idx="10906">
                  <c:v>49.338000000000001</c:v>
                </c:pt>
                <c:pt idx="10907">
                  <c:v>49.338000000000001</c:v>
                </c:pt>
                <c:pt idx="10908">
                  <c:v>49.338000000000001</c:v>
                </c:pt>
                <c:pt idx="10909">
                  <c:v>49.338000000000001</c:v>
                </c:pt>
                <c:pt idx="10910">
                  <c:v>49.338000000000001</c:v>
                </c:pt>
                <c:pt idx="10911">
                  <c:v>49.338000000000001</c:v>
                </c:pt>
                <c:pt idx="10912">
                  <c:v>49.338000000000001</c:v>
                </c:pt>
                <c:pt idx="10913">
                  <c:v>49.338000000000001</c:v>
                </c:pt>
                <c:pt idx="10914">
                  <c:v>49.382999999999996</c:v>
                </c:pt>
                <c:pt idx="10915">
                  <c:v>49.382999999999996</c:v>
                </c:pt>
                <c:pt idx="10916">
                  <c:v>49.382999999999996</c:v>
                </c:pt>
                <c:pt idx="10917">
                  <c:v>49.382999999999996</c:v>
                </c:pt>
                <c:pt idx="10918">
                  <c:v>49.382999999999996</c:v>
                </c:pt>
                <c:pt idx="10919">
                  <c:v>49.382999999999996</c:v>
                </c:pt>
                <c:pt idx="10920">
                  <c:v>49.382999999999996</c:v>
                </c:pt>
                <c:pt idx="10921">
                  <c:v>49.382999999999996</c:v>
                </c:pt>
                <c:pt idx="10922">
                  <c:v>49.382999999999996</c:v>
                </c:pt>
                <c:pt idx="10923">
                  <c:v>49.382999999999996</c:v>
                </c:pt>
                <c:pt idx="10924">
                  <c:v>49.382999999999996</c:v>
                </c:pt>
                <c:pt idx="10925">
                  <c:v>49.338000000000001</c:v>
                </c:pt>
                <c:pt idx="10926">
                  <c:v>49.338000000000001</c:v>
                </c:pt>
                <c:pt idx="10927">
                  <c:v>49.294000000000011</c:v>
                </c:pt>
                <c:pt idx="10928">
                  <c:v>49.294000000000011</c:v>
                </c:pt>
                <c:pt idx="10929">
                  <c:v>49.294000000000011</c:v>
                </c:pt>
                <c:pt idx="10930">
                  <c:v>49.294000000000011</c:v>
                </c:pt>
                <c:pt idx="10931">
                  <c:v>49.249000000000002</c:v>
                </c:pt>
                <c:pt idx="10932">
                  <c:v>49.249000000000002</c:v>
                </c:pt>
                <c:pt idx="10933">
                  <c:v>49.249000000000002</c:v>
                </c:pt>
                <c:pt idx="10934">
                  <c:v>49.249000000000002</c:v>
                </c:pt>
                <c:pt idx="10935">
                  <c:v>49.249000000000002</c:v>
                </c:pt>
                <c:pt idx="10936">
                  <c:v>49.249000000000002</c:v>
                </c:pt>
                <c:pt idx="10937">
                  <c:v>49.249000000000002</c:v>
                </c:pt>
                <c:pt idx="10938">
                  <c:v>49.249000000000002</c:v>
                </c:pt>
                <c:pt idx="10939">
                  <c:v>49.294000000000011</c:v>
                </c:pt>
                <c:pt idx="10940">
                  <c:v>49.294000000000011</c:v>
                </c:pt>
                <c:pt idx="10941">
                  <c:v>49.294000000000011</c:v>
                </c:pt>
                <c:pt idx="10942">
                  <c:v>49.294000000000011</c:v>
                </c:pt>
                <c:pt idx="10943">
                  <c:v>49.294000000000011</c:v>
                </c:pt>
                <c:pt idx="10944">
                  <c:v>49.338000000000001</c:v>
                </c:pt>
                <c:pt idx="10945">
                  <c:v>49.338000000000001</c:v>
                </c:pt>
                <c:pt idx="10946">
                  <c:v>49.338000000000001</c:v>
                </c:pt>
                <c:pt idx="10947">
                  <c:v>49.338000000000001</c:v>
                </c:pt>
                <c:pt idx="10948">
                  <c:v>49.338000000000001</c:v>
                </c:pt>
                <c:pt idx="10949">
                  <c:v>49.338000000000001</c:v>
                </c:pt>
                <c:pt idx="10950">
                  <c:v>49.338000000000001</c:v>
                </c:pt>
                <c:pt idx="10951">
                  <c:v>49.382999999999996</c:v>
                </c:pt>
                <c:pt idx="10952">
                  <c:v>49.382999999999996</c:v>
                </c:pt>
                <c:pt idx="10953">
                  <c:v>49.382999999999996</c:v>
                </c:pt>
                <c:pt idx="10954">
                  <c:v>49.382999999999996</c:v>
                </c:pt>
                <c:pt idx="10955">
                  <c:v>49.382999999999996</c:v>
                </c:pt>
                <c:pt idx="10956">
                  <c:v>49.382999999999996</c:v>
                </c:pt>
                <c:pt idx="10957">
                  <c:v>49.382999999999996</c:v>
                </c:pt>
                <c:pt idx="10958">
                  <c:v>49.382999999999996</c:v>
                </c:pt>
                <c:pt idx="10959">
                  <c:v>49.428000000000011</c:v>
                </c:pt>
                <c:pt idx="10960">
                  <c:v>49.428000000000011</c:v>
                </c:pt>
                <c:pt idx="10961">
                  <c:v>49.428000000000011</c:v>
                </c:pt>
                <c:pt idx="10962">
                  <c:v>49.428000000000011</c:v>
                </c:pt>
                <c:pt idx="10963">
                  <c:v>49.428000000000011</c:v>
                </c:pt>
                <c:pt idx="10964">
                  <c:v>49.428000000000011</c:v>
                </c:pt>
                <c:pt idx="10965">
                  <c:v>49.428000000000011</c:v>
                </c:pt>
                <c:pt idx="10966">
                  <c:v>49.428000000000011</c:v>
                </c:pt>
                <c:pt idx="10967">
                  <c:v>49.428000000000011</c:v>
                </c:pt>
                <c:pt idx="10968">
                  <c:v>49.428000000000011</c:v>
                </c:pt>
                <c:pt idx="10969">
                  <c:v>49.428000000000011</c:v>
                </c:pt>
                <c:pt idx="10970">
                  <c:v>49.428000000000011</c:v>
                </c:pt>
                <c:pt idx="10971">
                  <c:v>49.471000000000004</c:v>
                </c:pt>
                <c:pt idx="10972">
                  <c:v>49.471000000000004</c:v>
                </c:pt>
                <c:pt idx="10973">
                  <c:v>49.471000000000004</c:v>
                </c:pt>
                <c:pt idx="10974">
                  <c:v>49.471000000000004</c:v>
                </c:pt>
                <c:pt idx="10975">
                  <c:v>49.471000000000004</c:v>
                </c:pt>
                <c:pt idx="10976">
                  <c:v>49.471000000000004</c:v>
                </c:pt>
                <c:pt idx="10977">
                  <c:v>49.471000000000004</c:v>
                </c:pt>
                <c:pt idx="10978">
                  <c:v>49.471000000000004</c:v>
                </c:pt>
                <c:pt idx="10979">
                  <c:v>49.471000000000004</c:v>
                </c:pt>
                <c:pt idx="10980">
                  <c:v>49.471000000000004</c:v>
                </c:pt>
                <c:pt idx="10981">
                  <c:v>49.516000000000005</c:v>
                </c:pt>
                <c:pt idx="10982">
                  <c:v>49.516000000000005</c:v>
                </c:pt>
                <c:pt idx="10983">
                  <c:v>49.516000000000005</c:v>
                </c:pt>
                <c:pt idx="10984">
                  <c:v>49.516000000000005</c:v>
                </c:pt>
                <c:pt idx="10985">
                  <c:v>49.516000000000005</c:v>
                </c:pt>
                <c:pt idx="10986">
                  <c:v>49.516000000000005</c:v>
                </c:pt>
                <c:pt idx="10987">
                  <c:v>49.516000000000005</c:v>
                </c:pt>
                <c:pt idx="10988">
                  <c:v>49.516000000000005</c:v>
                </c:pt>
                <c:pt idx="10989">
                  <c:v>49.516000000000005</c:v>
                </c:pt>
                <c:pt idx="10990">
                  <c:v>49.516000000000005</c:v>
                </c:pt>
                <c:pt idx="10991">
                  <c:v>49.561</c:v>
                </c:pt>
                <c:pt idx="10992">
                  <c:v>49.561</c:v>
                </c:pt>
                <c:pt idx="10993">
                  <c:v>49.561</c:v>
                </c:pt>
                <c:pt idx="10994">
                  <c:v>49.561</c:v>
                </c:pt>
                <c:pt idx="10995">
                  <c:v>49.561</c:v>
                </c:pt>
                <c:pt idx="10996">
                  <c:v>49.561</c:v>
                </c:pt>
                <c:pt idx="10997">
                  <c:v>49.561</c:v>
                </c:pt>
                <c:pt idx="10998">
                  <c:v>49.604000000000006</c:v>
                </c:pt>
                <c:pt idx="10999">
                  <c:v>49.604000000000006</c:v>
                </c:pt>
                <c:pt idx="11000">
                  <c:v>49.604000000000006</c:v>
                </c:pt>
                <c:pt idx="11001">
                  <c:v>49.604000000000006</c:v>
                </c:pt>
                <c:pt idx="11002">
                  <c:v>49.604000000000006</c:v>
                </c:pt>
                <c:pt idx="11003">
                  <c:v>49.604000000000006</c:v>
                </c:pt>
                <c:pt idx="11004">
                  <c:v>49.604000000000006</c:v>
                </c:pt>
                <c:pt idx="11005">
                  <c:v>49.604000000000006</c:v>
                </c:pt>
                <c:pt idx="11006">
                  <c:v>49.649000000000001</c:v>
                </c:pt>
                <c:pt idx="11007">
                  <c:v>49.649000000000001</c:v>
                </c:pt>
                <c:pt idx="11008">
                  <c:v>49.649000000000001</c:v>
                </c:pt>
                <c:pt idx="11009">
                  <c:v>49.649000000000001</c:v>
                </c:pt>
                <c:pt idx="11010">
                  <c:v>49.649000000000001</c:v>
                </c:pt>
                <c:pt idx="11011">
                  <c:v>49.649000000000001</c:v>
                </c:pt>
                <c:pt idx="11012">
                  <c:v>49.692000000000036</c:v>
                </c:pt>
                <c:pt idx="11013">
                  <c:v>49.692000000000036</c:v>
                </c:pt>
                <c:pt idx="11014">
                  <c:v>49.692000000000036</c:v>
                </c:pt>
                <c:pt idx="11015">
                  <c:v>49.692000000000036</c:v>
                </c:pt>
                <c:pt idx="11016">
                  <c:v>49.692000000000036</c:v>
                </c:pt>
                <c:pt idx="11017">
                  <c:v>49.692000000000036</c:v>
                </c:pt>
                <c:pt idx="11018">
                  <c:v>49.692000000000036</c:v>
                </c:pt>
                <c:pt idx="11019">
                  <c:v>49.692000000000036</c:v>
                </c:pt>
                <c:pt idx="11020">
                  <c:v>49.692000000000036</c:v>
                </c:pt>
                <c:pt idx="11021">
                  <c:v>49.692000000000036</c:v>
                </c:pt>
                <c:pt idx="11022">
                  <c:v>49.692000000000036</c:v>
                </c:pt>
                <c:pt idx="11023">
                  <c:v>49.692000000000036</c:v>
                </c:pt>
                <c:pt idx="11024">
                  <c:v>49.692000000000036</c:v>
                </c:pt>
                <c:pt idx="11025">
                  <c:v>49.692000000000036</c:v>
                </c:pt>
                <c:pt idx="11026">
                  <c:v>49.692000000000036</c:v>
                </c:pt>
                <c:pt idx="11027">
                  <c:v>49.692000000000036</c:v>
                </c:pt>
                <c:pt idx="11028">
                  <c:v>49.692000000000036</c:v>
                </c:pt>
                <c:pt idx="11029">
                  <c:v>49.692000000000036</c:v>
                </c:pt>
                <c:pt idx="11030">
                  <c:v>49.692000000000036</c:v>
                </c:pt>
                <c:pt idx="11031">
                  <c:v>49.692000000000036</c:v>
                </c:pt>
                <c:pt idx="11032">
                  <c:v>49.692000000000036</c:v>
                </c:pt>
                <c:pt idx="11033">
                  <c:v>49.692000000000036</c:v>
                </c:pt>
                <c:pt idx="11034">
                  <c:v>49.692000000000036</c:v>
                </c:pt>
                <c:pt idx="11035">
                  <c:v>49.737000000000002</c:v>
                </c:pt>
                <c:pt idx="11036">
                  <c:v>49.737000000000002</c:v>
                </c:pt>
                <c:pt idx="11037">
                  <c:v>49.737000000000002</c:v>
                </c:pt>
                <c:pt idx="11038">
                  <c:v>49.737000000000002</c:v>
                </c:pt>
                <c:pt idx="11039">
                  <c:v>49.782000000000011</c:v>
                </c:pt>
                <c:pt idx="11040">
                  <c:v>49.782000000000011</c:v>
                </c:pt>
                <c:pt idx="11041">
                  <c:v>49.782000000000011</c:v>
                </c:pt>
                <c:pt idx="11042">
                  <c:v>49.782000000000011</c:v>
                </c:pt>
                <c:pt idx="11043">
                  <c:v>49.782000000000011</c:v>
                </c:pt>
                <c:pt idx="11044">
                  <c:v>49.782000000000011</c:v>
                </c:pt>
                <c:pt idx="11045">
                  <c:v>49.782000000000011</c:v>
                </c:pt>
                <c:pt idx="11046">
                  <c:v>49.782000000000011</c:v>
                </c:pt>
                <c:pt idx="11047">
                  <c:v>49.782000000000011</c:v>
                </c:pt>
                <c:pt idx="11048">
                  <c:v>49.782000000000011</c:v>
                </c:pt>
                <c:pt idx="11049">
                  <c:v>49.737000000000002</c:v>
                </c:pt>
                <c:pt idx="11050">
                  <c:v>49.737000000000002</c:v>
                </c:pt>
                <c:pt idx="11051">
                  <c:v>49.692000000000036</c:v>
                </c:pt>
                <c:pt idx="11052">
                  <c:v>49.649000000000001</c:v>
                </c:pt>
                <c:pt idx="11053">
                  <c:v>49.649000000000001</c:v>
                </c:pt>
                <c:pt idx="11054">
                  <c:v>49.604000000000006</c:v>
                </c:pt>
                <c:pt idx="11055">
                  <c:v>49.561</c:v>
                </c:pt>
                <c:pt idx="11056">
                  <c:v>49.561</c:v>
                </c:pt>
                <c:pt idx="11057">
                  <c:v>49.516000000000005</c:v>
                </c:pt>
                <c:pt idx="11058">
                  <c:v>49.471000000000004</c:v>
                </c:pt>
                <c:pt idx="11059">
                  <c:v>49.471000000000004</c:v>
                </c:pt>
                <c:pt idx="11060">
                  <c:v>49.428000000000011</c:v>
                </c:pt>
                <c:pt idx="11061">
                  <c:v>49.382999999999996</c:v>
                </c:pt>
                <c:pt idx="11062">
                  <c:v>49.338000000000001</c:v>
                </c:pt>
                <c:pt idx="11063">
                  <c:v>49.294000000000011</c:v>
                </c:pt>
                <c:pt idx="11064">
                  <c:v>49.249000000000002</c:v>
                </c:pt>
                <c:pt idx="11065">
                  <c:v>49.249000000000002</c:v>
                </c:pt>
                <c:pt idx="11066">
                  <c:v>49.249000000000002</c:v>
                </c:pt>
                <c:pt idx="11067">
                  <c:v>49.249000000000002</c:v>
                </c:pt>
                <c:pt idx="11068">
                  <c:v>49.204000000000001</c:v>
                </c:pt>
                <c:pt idx="11069">
                  <c:v>49.204000000000001</c:v>
                </c:pt>
                <c:pt idx="11070">
                  <c:v>49.204000000000001</c:v>
                </c:pt>
                <c:pt idx="11071">
                  <c:v>49.204000000000001</c:v>
                </c:pt>
                <c:pt idx="11072">
                  <c:v>49.204000000000001</c:v>
                </c:pt>
                <c:pt idx="11073">
                  <c:v>49.204000000000001</c:v>
                </c:pt>
                <c:pt idx="11074">
                  <c:v>49.204000000000001</c:v>
                </c:pt>
                <c:pt idx="11075">
                  <c:v>49.161000000000001</c:v>
                </c:pt>
                <c:pt idx="11076">
                  <c:v>49.161000000000001</c:v>
                </c:pt>
                <c:pt idx="11077">
                  <c:v>49.161000000000001</c:v>
                </c:pt>
                <c:pt idx="11078">
                  <c:v>49.161000000000001</c:v>
                </c:pt>
                <c:pt idx="11079">
                  <c:v>49.161000000000001</c:v>
                </c:pt>
                <c:pt idx="11080">
                  <c:v>49.161000000000001</c:v>
                </c:pt>
                <c:pt idx="11081">
                  <c:v>49.161000000000001</c:v>
                </c:pt>
                <c:pt idx="11082">
                  <c:v>49.116</c:v>
                </c:pt>
                <c:pt idx="11083">
                  <c:v>49.116</c:v>
                </c:pt>
                <c:pt idx="11084">
                  <c:v>49.116</c:v>
                </c:pt>
                <c:pt idx="11085">
                  <c:v>49.116</c:v>
                </c:pt>
                <c:pt idx="11086">
                  <c:v>49.116</c:v>
                </c:pt>
                <c:pt idx="11087">
                  <c:v>49.116</c:v>
                </c:pt>
                <c:pt idx="11088">
                  <c:v>49.116</c:v>
                </c:pt>
                <c:pt idx="11089">
                  <c:v>49.116</c:v>
                </c:pt>
                <c:pt idx="11090">
                  <c:v>49.116</c:v>
                </c:pt>
                <c:pt idx="11091">
                  <c:v>49.116</c:v>
                </c:pt>
                <c:pt idx="11092">
                  <c:v>49.116</c:v>
                </c:pt>
                <c:pt idx="11093">
                  <c:v>49.116</c:v>
                </c:pt>
                <c:pt idx="11094">
                  <c:v>49.116</c:v>
                </c:pt>
                <c:pt idx="11095">
                  <c:v>49.116</c:v>
                </c:pt>
                <c:pt idx="11096">
                  <c:v>49.073</c:v>
                </c:pt>
                <c:pt idx="11097">
                  <c:v>49.073</c:v>
                </c:pt>
                <c:pt idx="11098">
                  <c:v>49.073</c:v>
                </c:pt>
                <c:pt idx="11099">
                  <c:v>49.028000000000013</c:v>
                </c:pt>
                <c:pt idx="11100">
                  <c:v>49.028000000000013</c:v>
                </c:pt>
                <c:pt idx="11101">
                  <c:v>49.028000000000013</c:v>
                </c:pt>
                <c:pt idx="11102">
                  <c:v>49.028000000000013</c:v>
                </c:pt>
                <c:pt idx="11103">
                  <c:v>49.028000000000013</c:v>
                </c:pt>
                <c:pt idx="11104">
                  <c:v>48.983000000000004</c:v>
                </c:pt>
                <c:pt idx="11105">
                  <c:v>48.983000000000004</c:v>
                </c:pt>
                <c:pt idx="11106">
                  <c:v>48.983000000000004</c:v>
                </c:pt>
                <c:pt idx="11107">
                  <c:v>48.983000000000004</c:v>
                </c:pt>
                <c:pt idx="11108">
                  <c:v>48.983000000000004</c:v>
                </c:pt>
                <c:pt idx="11109">
                  <c:v>48.983000000000004</c:v>
                </c:pt>
                <c:pt idx="11110">
                  <c:v>48.938000000000002</c:v>
                </c:pt>
                <c:pt idx="11111">
                  <c:v>48.938000000000002</c:v>
                </c:pt>
                <c:pt idx="11112">
                  <c:v>48.938000000000002</c:v>
                </c:pt>
                <c:pt idx="11113">
                  <c:v>48.895000000000003</c:v>
                </c:pt>
                <c:pt idx="11114">
                  <c:v>48.895000000000003</c:v>
                </c:pt>
                <c:pt idx="11115">
                  <c:v>48.895000000000003</c:v>
                </c:pt>
                <c:pt idx="11116">
                  <c:v>48.849999999999994</c:v>
                </c:pt>
                <c:pt idx="11117">
                  <c:v>48.849999999999994</c:v>
                </c:pt>
                <c:pt idx="11118">
                  <c:v>48.849999999999994</c:v>
                </c:pt>
                <c:pt idx="11119">
                  <c:v>48.849999999999994</c:v>
                </c:pt>
                <c:pt idx="11120">
                  <c:v>48.849999999999994</c:v>
                </c:pt>
                <c:pt idx="11121">
                  <c:v>48.805</c:v>
                </c:pt>
                <c:pt idx="11122">
                  <c:v>48.805</c:v>
                </c:pt>
                <c:pt idx="11123">
                  <c:v>48.805</c:v>
                </c:pt>
                <c:pt idx="11124">
                  <c:v>48.805</c:v>
                </c:pt>
                <c:pt idx="11125">
                  <c:v>48.805</c:v>
                </c:pt>
                <c:pt idx="11126">
                  <c:v>48.805</c:v>
                </c:pt>
                <c:pt idx="11127">
                  <c:v>48.805</c:v>
                </c:pt>
                <c:pt idx="11128">
                  <c:v>48.805</c:v>
                </c:pt>
                <c:pt idx="11129">
                  <c:v>48.805</c:v>
                </c:pt>
                <c:pt idx="11130">
                  <c:v>48.805</c:v>
                </c:pt>
                <c:pt idx="11131">
                  <c:v>48.805</c:v>
                </c:pt>
                <c:pt idx="11132">
                  <c:v>48.805</c:v>
                </c:pt>
                <c:pt idx="11133">
                  <c:v>48.805</c:v>
                </c:pt>
                <c:pt idx="11134">
                  <c:v>48.805</c:v>
                </c:pt>
                <c:pt idx="11135">
                  <c:v>48.805</c:v>
                </c:pt>
                <c:pt idx="11136">
                  <c:v>48.849999999999994</c:v>
                </c:pt>
                <c:pt idx="11137">
                  <c:v>48.805</c:v>
                </c:pt>
                <c:pt idx="11138">
                  <c:v>48.849999999999994</c:v>
                </c:pt>
                <c:pt idx="11139">
                  <c:v>48.849999999999994</c:v>
                </c:pt>
                <c:pt idx="11140">
                  <c:v>48.849999999999994</c:v>
                </c:pt>
                <c:pt idx="11141">
                  <c:v>48.849999999999994</c:v>
                </c:pt>
                <c:pt idx="11142">
                  <c:v>48.849999999999994</c:v>
                </c:pt>
                <c:pt idx="11143">
                  <c:v>48.849999999999994</c:v>
                </c:pt>
                <c:pt idx="11144">
                  <c:v>48.895000000000003</c:v>
                </c:pt>
                <c:pt idx="11145">
                  <c:v>48.849999999999994</c:v>
                </c:pt>
                <c:pt idx="11146">
                  <c:v>48.895000000000003</c:v>
                </c:pt>
                <c:pt idx="11147">
                  <c:v>48.849999999999994</c:v>
                </c:pt>
                <c:pt idx="11148">
                  <c:v>48.849999999999994</c:v>
                </c:pt>
                <c:pt idx="11149">
                  <c:v>48.849999999999994</c:v>
                </c:pt>
                <c:pt idx="11150">
                  <c:v>48.849999999999994</c:v>
                </c:pt>
                <c:pt idx="11151">
                  <c:v>48.895000000000003</c:v>
                </c:pt>
                <c:pt idx="11152">
                  <c:v>48.895000000000003</c:v>
                </c:pt>
                <c:pt idx="11153">
                  <c:v>48.895000000000003</c:v>
                </c:pt>
                <c:pt idx="11154">
                  <c:v>48.895000000000003</c:v>
                </c:pt>
                <c:pt idx="11155">
                  <c:v>48.895000000000003</c:v>
                </c:pt>
                <c:pt idx="11156">
                  <c:v>48.895000000000003</c:v>
                </c:pt>
                <c:pt idx="11157">
                  <c:v>48.895000000000003</c:v>
                </c:pt>
                <c:pt idx="11158">
                  <c:v>48.895000000000003</c:v>
                </c:pt>
                <c:pt idx="11159">
                  <c:v>48.895000000000003</c:v>
                </c:pt>
                <c:pt idx="11160">
                  <c:v>48.895000000000003</c:v>
                </c:pt>
                <c:pt idx="11161">
                  <c:v>48.938000000000002</c:v>
                </c:pt>
                <c:pt idx="11162">
                  <c:v>48.938000000000002</c:v>
                </c:pt>
                <c:pt idx="11163">
                  <c:v>48.938000000000002</c:v>
                </c:pt>
                <c:pt idx="11164">
                  <c:v>48.938000000000002</c:v>
                </c:pt>
                <c:pt idx="11165">
                  <c:v>48.938000000000002</c:v>
                </c:pt>
                <c:pt idx="11166">
                  <c:v>48.938000000000002</c:v>
                </c:pt>
                <c:pt idx="11167">
                  <c:v>48.938000000000002</c:v>
                </c:pt>
                <c:pt idx="11168">
                  <c:v>48.938000000000002</c:v>
                </c:pt>
                <c:pt idx="11169">
                  <c:v>48.938000000000002</c:v>
                </c:pt>
                <c:pt idx="11170">
                  <c:v>48.983000000000004</c:v>
                </c:pt>
                <c:pt idx="11171">
                  <c:v>48.983000000000004</c:v>
                </c:pt>
                <c:pt idx="11172">
                  <c:v>48.983000000000004</c:v>
                </c:pt>
                <c:pt idx="11173">
                  <c:v>48.983000000000004</c:v>
                </c:pt>
                <c:pt idx="11174">
                  <c:v>48.983000000000004</c:v>
                </c:pt>
                <c:pt idx="11175">
                  <c:v>48.983000000000004</c:v>
                </c:pt>
                <c:pt idx="11176">
                  <c:v>49.028000000000013</c:v>
                </c:pt>
                <c:pt idx="11177">
                  <c:v>49.028000000000013</c:v>
                </c:pt>
                <c:pt idx="11178">
                  <c:v>49.028000000000013</c:v>
                </c:pt>
                <c:pt idx="11179">
                  <c:v>49.028000000000013</c:v>
                </c:pt>
                <c:pt idx="11180">
                  <c:v>49.028000000000013</c:v>
                </c:pt>
                <c:pt idx="11181">
                  <c:v>49.028000000000013</c:v>
                </c:pt>
                <c:pt idx="11182">
                  <c:v>49.073</c:v>
                </c:pt>
                <c:pt idx="11183">
                  <c:v>49.028000000000013</c:v>
                </c:pt>
                <c:pt idx="11184">
                  <c:v>49.073</c:v>
                </c:pt>
                <c:pt idx="11185">
                  <c:v>49.073</c:v>
                </c:pt>
                <c:pt idx="11186">
                  <c:v>49.073</c:v>
                </c:pt>
                <c:pt idx="11187">
                  <c:v>49.073</c:v>
                </c:pt>
                <c:pt idx="11188">
                  <c:v>49.073</c:v>
                </c:pt>
                <c:pt idx="11189">
                  <c:v>49.073</c:v>
                </c:pt>
                <c:pt idx="11190">
                  <c:v>49.073</c:v>
                </c:pt>
                <c:pt idx="11191">
                  <c:v>49.116</c:v>
                </c:pt>
                <c:pt idx="11192">
                  <c:v>49.116</c:v>
                </c:pt>
                <c:pt idx="11193">
                  <c:v>49.116</c:v>
                </c:pt>
                <c:pt idx="11194">
                  <c:v>49.116</c:v>
                </c:pt>
                <c:pt idx="11195">
                  <c:v>49.116</c:v>
                </c:pt>
                <c:pt idx="11196">
                  <c:v>49.116</c:v>
                </c:pt>
                <c:pt idx="11197">
                  <c:v>49.161000000000001</c:v>
                </c:pt>
                <c:pt idx="11198">
                  <c:v>49.161000000000001</c:v>
                </c:pt>
                <c:pt idx="11199">
                  <c:v>49.161000000000001</c:v>
                </c:pt>
                <c:pt idx="11200">
                  <c:v>49.161000000000001</c:v>
                </c:pt>
                <c:pt idx="11201">
                  <c:v>49.161000000000001</c:v>
                </c:pt>
                <c:pt idx="11202">
                  <c:v>49.161000000000001</c:v>
                </c:pt>
                <c:pt idx="11203">
                  <c:v>49.161000000000001</c:v>
                </c:pt>
                <c:pt idx="11204">
                  <c:v>49.161000000000001</c:v>
                </c:pt>
                <c:pt idx="11205">
                  <c:v>49.161000000000001</c:v>
                </c:pt>
                <c:pt idx="11206">
                  <c:v>49.161000000000001</c:v>
                </c:pt>
                <c:pt idx="11207">
                  <c:v>49.161000000000001</c:v>
                </c:pt>
                <c:pt idx="11208">
                  <c:v>49.161000000000001</c:v>
                </c:pt>
                <c:pt idx="11209">
                  <c:v>49.161000000000001</c:v>
                </c:pt>
                <c:pt idx="11210">
                  <c:v>49.161000000000001</c:v>
                </c:pt>
                <c:pt idx="11211">
                  <c:v>49.161000000000001</c:v>
                </c:pt>
                <c:pt idx="11212">
                  <c:v>49.161000000000001</c:v>
                </c:pt>
                <c:pt idx="11213">
                  <c:v>49.161000000000001</c:v>
                </c:pt>
                <c:pt idx="11214">
                  <c:v>49.161000000000001</c:v>
                </c:pt>
                <c:pt idx="11215">
                  <c:v>49.161000000000001</c:v>
                </c:pt>
                <c:pt idx="11216">
                  <c:v>49.161000000000001</c:v>
                </c:pt>
                <c:pt idx="11217">
                  <c:v>49.161000000000001</c:v>
                </c:pt>
                <c:pt idx="11218">
                  <c:v>49.161000000000001</c:v>
                </c:pt>
                <c:pt idx="11219">
                  <c:v>49.161000000000001</c:v>
                </c:pt>
                <c:pt idx="11220">
                  <c:v>49.161000000000001</c:v>
                </c:pt>
                <c:pt idx="11221">
                  <c:v>49.161000000000001</c:v>
                </c:pt>
                <c:pt idx="11222">
                  <c:v>49.161000000000001</c:v>
                </c:pt>
                <c:pt idx="11223">
                  <c:v>49.161000000000001</c:v>
                </c:pt>
                <c:pt idx="11224">
                  <c:v>49.161000000000001</c:v>
                </c:pt>
                <c:pt idx="11225">
                  <c:v>49.161000000000001</c:v>
                </c:pt>
                <c:pt idx="11226">
                  <c:v>49.161000000000001</c:v>
                </c:pt>
                <c:pt idx="11227">
                  <c:v>49.161000000000001</c:v>
                </c:pt>
                <c:pt idx="11228">
                  <c:v>49.161000000000001</c:v>
                </c:pt>
                <c:pt idx="11229">
                  <c:v>49.161000000000001</c:v>
                </c:pt>
                <c:pt idx="11230">
                  <c:v>49.161000000000001</c:v>
                </c:pt>
                <c:pt idx="11231">
                  <c:v>49.161000000000001</c:v>
                </c:pt>
                <c:pt idx="11232">
                  <c:v>49.161000000000001</c:v>
                </c:pt>
                <c:pt idx="11233">
                  <c:v>49.161000000000001</c:v>
                </c:pt>
                <c:pt idx="11234">
                  <c:v>49.161000000000001</c:v>
                </c:pt>
                <c:pt idx="11235">
                  <c:v>49.161000000000001</c:v>
                </c:pt>
                <c:pt idx="11236">
                  <c:v>49.161000000000001</c:v>
                </c:pt>
                <c:pt idx="11237">
                  <c:v>49.161000000000001</c:v>
                </c:pt>
                <c:pt idx="11238">
                  <c:v>49.161000000000001</c:v>
                </c:pt>
                <c:pt idx="11239">
                  <c:v>49.161000000000001</c:v>
                </c:pt>
                <c:pt idx="11240">
                  <c:v>49.161000000000001</c:v>
                </c:pt>
                <c:pt idx="11241">
                  <c:v>49.161000000000001</c:v>
                </c:pt>
                <c:pt idx="11242">
                  <c:v>49.161000000000001</c:v>
                </c:pt>
                <c:pt idx="11243">
                  <c:v>49.161000000000001</c:v>
                </c:pt>
                <c:pt idx="11244">
                  <c:v>49.161000000000001</c:v>
                </c:pt>
                <c:pt idx="11245">
                  <c:v>49.161000000000001</c:v>
                </c:pt>
                <c:pt idx="11246">
                  <c:v>49.161000000000001</c:v>
                </c:pt>
                <c:pt idx="11247">
                  <c:v>49.161000000000001</c:v>
                </c:pt>
                <c:pt idx="11248">
                  <c:v>49.161000000000001</c:v>
                </c:pt>
                <c:pt idx="11249">
                  <c:v>49.204000000000001</c:v>
                </c:pt>
                <c:pt idx="11250">
                  <c:v>49.204000000000001</c:v>
                </c:pt>
                <c:pt idx="11251">
                  <c:v>49.204000000000001</c:v>
                </c:pt>
                <c:pt idx="11252">
                  <c:v>49.204000000000001</c:v>
                </c:pt>
                <c:pt idx="11253">
                  <c:v>49.204000000000001</c:v>
                </c:pt>
                <c:pt idx="11254">
                  <c:v>49.204000000000001</c:v>
                </c:pt>
                <c:pt idx="11255">
                  <c:v>49.204000000000001</c:v>
                </c:pt>
                <c:pt idx="11256">
                  <c:v>49.204000000000001</c:v>
                </c:pt>
                <c:pt idx="11257">
                  <c:v>49.204000000000001</c:v>
                </c:pt>
                <c:pt idx="11258">
                  <c:v>49.204000000000001</c:v>
                </c:pt>
                <c:pt idx="11259">
                  <c:v>49.204000000000001</c:v>
                </c:pt>
                <c:pt idx="11260">
                  <c:v>49.204000000000001</c:v>
                </c:pt>
                <c:pt idx="11261">
                  <c:v>49.204000000000001</c:v>
                </c:pt>
                <c:pt idx="11262">
                  <c:v>49.204000000000001</c:v>
                </c:pt>
                <c:pt idx="11263">
                  <c:v>49.161000000000001</c:v>
                </c:pt>
                <c:pt idx="11264">
                  <c:v>49.161000000000001</c:v>
                </c:pt>
                <c:pt idx="11265">
                  <c:v>49.161000000000001</c:v>
                </c:pt>
                <c:pt idx="11266">
                  <c:v>49.161000000000001</c:v>
                </c:pt>
                <c:pt idx="11267">
                  <c:v>49.161000000000001</c:v>
                </c:pt>
                <c:pt idx="11268">
                  <c:v>49.161000000000001</c:v>
                </c:pt>
                <c:pt idx="11269">
                  <c:v>49.161000000000001</c:v>
                </c:pt>
                <c:pt idx="11270">
                  <c:v>49.161000000000001</c:v>
                </c:pt>
                <c:pt idx="11271">
                  <c:v>49.161000000000001</c:v>
                </c:pt>
                <c:pt idx="11272">
                  <c:v>49.161000000000001</c:v>
                </c:pt>
                <c:pt idx="11273">
                  <c:v>49.161000000000001</c:v>
                </c:pt>
                <c:pt idx="11274">
                  <c:v>49.161000000000001</c:v>
                </c:pt>
                <c:pt idx="11275">
                  <c:v>49.116</c:v>
                </c:pt>
                <c:pt idx="11276">
                  <c:v>49.161000000000001</c:v>
                </c:pt>
                <c:pt idx="11277">
                  <c:v>49.161000000000001</c:v>
                </c:pt>
                <c:pt idx="11278">
                  <c:v>49.116</c:v>
                </c:pt>
                <c:pt idx="11279">
                  <c:v>49.116</c:v>
                </c:pt>
                <c:pt idx="11280">
                  <c:v>49.116</c:v>
                </c:pt>
                <c:pt idx="11281">
                  <c:v>49.116</c:v>
                </c:pt>
                <c:pt idx="11282">
                  <c:v>49.116</c:v>
                </c:pt>
                <c:pt idx="11283">
                  <c:v>49.116</c:v>
                </c:pt>
                <c:pt idx="11284">
                  <c:v>49.116</c:v>
                </c:pt>
                <c:pt idx="11285">
                  <c:v>49.116</c:v>
                </c:pt>
                <c:pt idx="11286">
                  <c:v>49.116</c:v>
                </c:pt>
                <c:pt idx="11287">
                  <c:v>49.116</c:v>
                </c:pt>
                <c:pt idx="11288">
                  <c:v>49.161000000000001</c:v>
                </c:pt>
                <c:pt idx="11289">
                  <c:v>49.161000000000001</c:v>
                </c:pt>
                <c:pt idx="11290">
                  <c:v>49.161000000000001</c:v>
                </c:pt>
                <c:pt idx="11291">
                  <c:v>49.161000000000001</c:v>
                </c:pt>
                <c:pt idx="11292">
                  <c:v>49.161000000000001</c:v>
                </c:pt>
                <c:pt idx="11293">
                  <c:v>49.204000000000001</c:v>
                </c:pt>
                <c:pt idx="11294">
                  <c:v>49.161000000000001</c:v>
                </c:pt>
                <c:pt idx="11295">
                  <c:v>49.204000000000001</c:v>
                </c:pt>
                <c:pt idx="11296">
                  <c:v>49.204000000000001</c:v>
                </c:pt>
                <c:pt idx="11297">
                  <c:v>49.204000000000001</c:v>
                </c:pt>
                <c:pt idx="11298">
                  <c:v>49.204000000000001</c:v>
                </c:pt>
                <c:pt idx="11299">
                  <c:v>49.204000000000001</c:v>
                </c:pt>
                <c:pt idx="11300">
                  <c:v>49.204000000000001</c:v>
                </c:pt>
                <c:pt idx="11301">
                  <c:v>49.249000000000002</c:v>
                </c:pt>
                <c:pt idx="11302">
                  <c:v>49.204000000000001</c:v>
                </c:pt>
                <c:pt idx="11303">
                  <c:v>49.249000000000002</c:v>
                </c:pt>
                <c:pt idx="11304">
                  <c:v>49.249000000000002</c:v>
                </c:pt>
                <c:pt idx="11305">
                  <c:v>49.249000000000002</c:v>
                </c:pt>
                <c:pt idx="11306">
                  <c:v>49.249000000000002</c:v>
                </c:pt>
                <c:pt idx="11307">
                  <c:v>49.249000000000002</c:v>
                </c:pt>
                <c:pt idx="11308">
                  <c:v>49.249000000000002</c:v>
                </c:pt>
                <c:pt idx="11309">
                  <c:v>49.249000000000002</c:v>
                </c:pt>
                <c:pt idx="11310">
                  <c:v>49.249000000000002</c:v>
                </c:pt>
                <c:pt idx="11311">
                  <c:v>49.249000000000002</c:v>
                </c:pt>
                <c:pt idx="11312">
                  <c:v>49.249000000000002</c:v>
                </c:pt>
                <c:pt idx="11313">
                  <c:v>49.249000000000002</c:v>
                </c:pt>
                <c:pt idx="11314">
                  <c:v>49.249000000000002</c:v>
                </c:pt>
                <c:pt idx="11315">
                  <c:v>49.249000000000002</c:v>
                </c:pt>
                <c:pt idx="11316">
                  <c:v>49.249000000000002</c:v>
                </c:pt>
                <c:pt idx="11317">
                  <c:v>49.249000000000002</c:v>
                </c:pt>
                <c:pt idx="11318">
                  <c:v>49.249000000000002</c:v>
                </c:pt>
                <c:pt idx="11319">
                  <c:v>49.249000000000002</c:v>
                </c:pt>
                <c:pt idx="11320">
                  <c:v>49.249000000000002</c:v>
                </c:pt>
                <c:pt idx="11321">
                  <c:v>49.249000000000002</c:v>
                </c:pt>
                <c:pt idx="11322">
                  <c:v>49.249000000000002</c:v>
                </c:pt>
                <c:pt idx="11323">
                  <c:v>49.249000000000002</c:v>
                </c:pt>
                <c:pt idx="11324">
                  <c:v>49.294000000000011</c:v>
                </c:pt>
                <c:pt idx="11325">
                  <c:v>49.294000000000011</c:v>
                </c:pt>
                <c:pt idx="11326">
                  <c:v>49.294000000000011</c:v>
                </c:pt>
                <c:pt idx="11327">
                  <c:v>49.294000000000011</c:v>
                </c:pt>
                <c:pt idx="11328">
                  <c:v>49.294000000000011</c:v>
                </c:pt>
                <c:pt idx="11329">
                  <c:v>49.294000000000011</c:v>
                </c:pt>
                <c:pt idx="11330">
                  <c:v>49.294000000000011</c:v>
                </c:pt>
                <c:pt idx="11331">
                  <c:v>49.338000000000001</c:v>
                </c:pt>
                <c:pt idx="11332">
                  <c:v>49.338000000000001</c:v>
                </c:pt>
                <c:pt idx="11333">
                  <c:v>49.338000000000001</c:v>
                </c:pt>
                <c:pt idx="11334">
                  <c:v>49.338000000000001</c:v>
                </c:pt>
                <c:pt idx="11335">
                  <c:v>49.338000000000001</c:v>
                </c:pt>
                <c:pt idx="11336">
                  <c:v>49.338000000000001</c:v>
                </c:pt>
                <c:pt idx="11337">
                  <c:v>49.338000000000001</c:v>
                </c:pt>
                <c:pt idx="11338">
                  <c:v>49.382999999999996</c:v>
                </c:pt>
                <c:pt idx="11339">
                  <c:v>49.382999999999996</c:v>
                </c:pt>
                <c:pt idx="11340">
                  <c:v>49.382999999999996</c:v>
                </c:pt>
                <c:pt idx="11341">
                  <c:v>49.382999999999996</c:v>
                </c:pt>
                <c:pt idx="11342">
                  <c:v>49.382999999999996</c:v>
                </c:pt>
                <c:pt idx="11343">
                  <c:v>49.382999999999996</c:v>
                </c:pt>
                <c:pt idx="11344">
                  <c:v>49.382999999999996</c:v>
                </c:pt>
                <c:pt idx="11345">
                  <c:v>49.382999999999996</c:v>
                </c:pt>
                <c:pt idx="11346">
                  <c:v>49.382999999999996</c:v>
                </c:pt>
                <c:pt idx="11347">
                  <c:v>49.382999999999996</c:v>
                </c:pt>
                <c:pt idx="11348">
                  <c:v>49.382999999999996</c:v>
                </c:pt>
                <c:pt idx="11349">
                  <c:v>49.382999999999996</c:v>
                </c:pt>
                <c:pt idx="11350">
                  <c:v>49.338000000000001</c:v>
                </c:pt>
                <c:pt idx="11351">
                  <c:v>49.338000000000001</c:v>
                </c:pt>
                <c:pt idx="11352">
                  <c:v>49.338000000000001</c:v>
                </c:pt>
                <c:pt idx="11353">
                  <c:v>49.338000000000001</c:v>
                </c:pt>
                <c:pt idx="11354">
                  <c:v>49.338000000000001</c:v>
                </c:pt>
                <c:pt idx="11355">
                  <c:v>49.338000000000001</c:v>
                </c:pt>
                <c:pt idx="11356">
                  <c:v>49.338000000000001</c:v>
                </c:pt>
                <c:pt idx="11357">
                  <c:v>49.338000000000001</c:v>
                </c:pt>
                <c:pt idx="11358">
                  <c:v>49.294000000000011</c:v>
                </c:pt>
                <c:pt idx="11359">
                  <c:v>49.294000000000011</c:v>
                </c:pt>
                <c:pt idx="11360">
                  <c:v>49.294000000000011</c:v>
                </c:pt>
                <c:pt idx="11361">
                  <c:v>49.294000000000011</c:v>
                </c:pt>
                <c:pt idx="11362">
                  <c:v>49.294000000000011</c:v>
                </c:pt>
                <c:pt idx="11363">
                  <c:v>49.294000000000011</c:v>
                </c:pt>
                <c:pt idx="11364">
                  <c:v>49.294000000000011</c:v>
                </c:pt>
                <c:pt idx="11365">
                  <c:v>49.294000000000011</c:v>
                </c:pt>
                <c:pt idx="11366">
                  <c:v>49.249000000000002</c:v>
                </c:pt>
                <c:pt idx="11367">
                  <c:v>49.249000000000002</c:v>
                </c:pt>
                <c:pt idx="11368">
                  <c:v>49.249000000000002</c:v>
                </c:pt>
                <c:pt idx="11369">
                  <c:v>49.249000000000002</c:v>
                </c:pt>
                <c:pt idx="11370">
                  <c:v>49.249000000000002</c:v>
                </c:pt>
                <c:pt idx="11371">
                  <c:v>49.249000000000002</c:v>
                </c:pt>
                <c:pt idx="11372">
                  <c:v>49.204000000000001</c:v>
                </c:pt>
                <c:pt idx="11373">
                  <c:v>49.204000000000001</c:v>
                </c:pt>
                <c:pt idx="11374">
                  <c:v>49.204000000000001</c:v>
                </c:pt>
                <c:pt idx="11375">
                  <c:v>49.204000000000001</c:v>
                </c:pt>
                <c:pt idx="11376">
                  <c:v>49.204000000000001</c:v>
                </c:pt>
                <c:pt idx="11377">
                  <c:v>49.204000000000001</c:v>
                </c:pt>
                <c:pt idx="11378">
                  <c:v>49.204000000000001</c:v>
                </c:pt>
                <c:pt idx="11379">
                  <c:v>49.204000000000001</c:v>
                </c:pt>
                <c:pt idx="11380">
                  <c:v>49.204000000000001</c:v>
                </c:pt>
                <c:pt idx="11381">
                  <c:v>49.204000000000001</c:v>
                </c:pt>
                <c:pt idx="11382">
                  <c:v>49.204000000000001</c:v>
                </c:pt>
                <c:pt idx="11383">
                  <c:v>49.204000000000001</c:v>
                </c:pt>
                <c:pt idx="11384">
                  <c:v>49.204000000000001</c:v>
                </c:pt>
                <c:pt idx="11385">
                  <c:v>49.204000000000001</c:v>
                </c:pt>
                <c:pt idx="11386">
                  <c:v>49.204000000000001</c:v>
                </c:pt>
                <c:pt idx="11387">
                  <c:v>49.161000000000001</c:v>
                </c:pt>
                <c:pt idx="11388">
                  <c:v>49.204000000000001</c:v>
                </c:pt>
                <c:pt idx="11389">
                  <c:v>49.161000000000001</c:v>
                </c:pt>
                <c:pt idx="11390">
                  <c:v>49.161000000000001</c:v>
                </c:pt>
                <c:pt idx="11391">
                  <c:v>49.161000000000001</c:v>
                </c:pt>
                <c:pt idx="11392">
                  <c:v>49.161000000000001</c:v>
                </c:pt>
                <c:pt idx="11393">
                  <c:v>49.161000000000001</c:v>
                </c:pt>
                <c:pt idx="11394">
                  <c:v>49.116</c:v>
                </c:pt>
                <c:pt idx="11395">
                  <c:v>49.116</c:v>
                </c:pt>
                <c:pt idx="11396">
                  <c:v>49.116</c:v>
                </c:pt>
                <c:pt idx="11397">
                  <c:v>49.116</c:v>
                </c:pt>
                <c:pt idx="11398">
                  <c:v>49.116</c:v>
                </c:pt>
                <c:pt idx="11399">
                  <c:v>49.116</c:v>
                </c:pt>
                <c:pt idx="11400">
                  <c:v>49.116</c:v>
                </c:pt>
                <c:pt idx="11401">
                  <c:v>49.116</c:v>
                </c:pt>
                <c:pt idx="11402">
                  <c:v>49.116</c:v>
                </c:pt>
                <c:pt idx="11403">
                  <c:v>49.073</c:v>
                </c:pt>
                <c:pt idx="11404">
                  <c:v>49.073</c:v>
                </c:pt>
                <c:pt idx="11405">
                  <c:v>49.028000000000013</c:v>
                </c:pt>
                <c:pt idx="11406">
                  <c:v>49.028000000000013</c:v>
                </c:pt>
                <c:pt idx="11407">
                  <c:v>49.028000000000013</c:v>
                </c:pt>
                <c:pt idx="11408">
                  <c:v>49.028000000000013</c:v>
                </c:pt>
                <c:pt idx="11409">
                  <c:v>49.028000000000013</c:v>
                </c:pt>
                <c:pt idx="11410">
                  <c:v>49.028000000000013</c:v>
                </c:pt>
                <c:pt idx="11411">
                  <c:v>49.028000000000013</c:v>
                </c:pt>
                <c:pt idx="11412">
                  <c:v>49.028000000000013</c:v>
                </c:pt>
                <c:pt idx="11413">
                  <c:v>49.028000000000013</c:v>
                </c:pt>
                <c:pt idx="11414">
                  <c:v>49.028000000000013</c:v>
                </c:pt>
                <c:pt idx="11415">
                  <c:v>48.983000000000004</c:v>
                </c:pt>
                <c:pt idx="11416">
                  <c:v>48.983000000000004</c:v>
                </c:pt>
                <c:pt idx="11417">
                  <c:v>48.983000000000004</c:v>
                </c:pt>
                <c:pt idx="11418">
                  <c:v>48.983000000000004</c:v>
                </c:pt>
                <c:pt idx="11419">
                  <c:v>48.983000000000004</c:v>
                </c:pt>
                <c:pt idx="11420">
                  <c:v>48.983000000000004</c:v>
                </c:pt>
                <c:pt idx="11421">
                  <c:v>48.983000000000004</c:v>
                </c:pt>
                <c:pt idx="11422">
                  <c:v>48.983000000000004</c:v>
                </c:pt>
                <c:pt idx="11423">
                  <c:v>48.983000000000004</c:v>
                </c:pt>
                <c:pt idx="11424">
                  <c:v>48.938000000000002</c:v>
                </c:pt>
                <c:pt idx="11425">
                  <c:v>48.983000000000004</c:v>
                </c:pt>
                <c:pt idx="11426">
                  <c:v>48.938000000000002</c:v>
                </c:pt>
                <c:pt idx="11427">
                  <c:v>48.938000000000002</c:v>
                </c:pt>
                <c:pt idx="11428">
                  <c:v>48.983000000000004</c:v>
                </c:pt>
                <c:pt idx="11429">
                  <c:v>48.938000000000002</c:v>
                </c:pt>
                <c:pt idx="11430">
                  <c:v>48.983000000000004</c:v>
                </c:pt>
                <c:pt idx="11431">
                  <c:v>48.983000000000004</c:v>
                </c:pt>
                <c:pt idx="11432">
                  <c:v>48.938000000000002</c:v>
                </c:pt>
                <c:pt idx="11433">
                  <c:v>48.938000000000002</c:v>
                </c:pt>
                <c:pt idx="11434">
                  <c:v>48.895000000000003</c:v>
                </c:pt>
                <c:pt idx="11435">
                  <c:v>48.895000000000003</c:v>
                </c:pt>
                <c:pt idx="11436">
                  <c:v>48.849999999999994</c:v>
                </c:pt>
                <c:pt idx="11437">
                  <c:v>48.849999999999994</c:v>
                </c:pt>
                <c:pt idx="11438">
                  <c:v>48.849999999999994</c:v>
                </c:pt>
                <c:pt idx="11439">
                  <c:v>48.849999999999994</c:v>
                </c:pt>
                <c:pt idx="11440">
                  <c:v>48.849999999999994</c:v>
                </c:pt>
                <c:pt idx="11441">
                  <c:v>48.849999999999994</c:v>
                </c:pt>
                <c:pt idx="11442">
                  <c:v>48.849999999999994</c:v>
                </c:pt>
                <c:pt idx="11443">
                  <c:v>48.849999999999994</c:v>
                </c:pt>
                <c:pt idx="11444">
                  <c:v>48.849999999999994</c:v>
                </c:pt>
                <c:pt idx="11445">
                  <c:v>48.895000000000003</c:v>
                </c:pt>
                <c:pt idx="11446">
                  <c:v>48.895000000000003</c:v>
                </c:pt>
                <c:pt idx="11447">
                  <c:v>48.849999999999994</c:v>
                </c:pt>
                <c:pt idx="11448">
                  <c:v>48.849999999999994</c:v>
                </c:pt>
                <c:pt idx="11449">
                  <c:v>48.849999999999994</c:v>
                </c:pt>
                <c:pt idx="11450">
                  <c:v>48.849999999999994</c:v>
                </c:pt>
                <c:pt idx="11451">
                  <c:v>48.849999999999994</c:v>
                </c:pt>
                <c:pt idx="11452">
                  <c:v>48.895000000000003</c:v>
                </c:pt>
                <c:pt idx="11453">
                  <c:v>48.895000000000003</c:v>
                </c:pt>
                <c:pt idx="11454">
                  <c:v>48.895000000000003</c:v>
                </c:pt>
                <c:pt idx="11455">
                  <c:v>48.895000000000003</c:v>
                </c:pt>
                <c:pt idx="11456">
                  <c:v>48.895000000000003</c:v>
                </c:pt>
                <c:pt idx="11457">
                  <c:v>48.895000000000003</c:v>
                </c:pt>
                <c:pt idx="11458">
                  <c:v>48.895000000000003</c:v>
                </c:pt>
                <c:pt idx="11459">
                  <c:v>48.895000000000003</c:v>
                </c:pt>
                <c:pt idx="11460">
                  <c:v>48.895000000000003</c:v>
                </c:pt>
                <c:pt idx="11461">
                  <c:v>48.895000000000003</c:v>
                </c:pt>
                <c:pt idx="11462">
                  <c:v>48.895000000000003</c:v>
                </c:pt>
                <c:pt idx="11463">
                  <c:v>48.895000000000003</c:v>
                </c:pt>
                <c:pt idx="11464">
                  <c:v>48.895000000000003</c:v>
                </c:pt>
                <c:pt idx="11465">
                  <c:v>48.895000000000003</c:v>
                </c:pt>
                <c:pt idx="11466">
                  <c:v>48.895000000000003</c:v>
                </c:pt>
                <c:pt idx="11467">
                  <c:v>48.895000000000003</c:v>
                </c:pt>
                <c:pt idx="11468">
                  <c:v>48.895000000000003</c:v>
                </c:pt>
                <c:pt idx="11469">
                  <c:v>48.938000000000002</c:v>
                </c:pt>
                <c:pt idx="11470">
                  <c:v>48.938000000000002</c:v>
                </c:pt>
                <c:pt idx="11471">
                  <c:v>48.938000000000002</c:v>
                </c:pt>
                <c:pt idx="11472">
                  <c:v>48.938000000000002</c:v>
                </c:pt>
                <c:pt idx="11473">
                  <c:v>48.983000000000004</c:v>
                </c:pt>
                <c:pt idx="11474">
                  <c:v>48.983000000000004</c:v>
                </c:pt>
                <c:pt idx="11475">
                  <c:v>48.983000000000004</c:v>
                </c:pt>
                <c:pt idx="11476">
                  <c:v>48.983000000000004</c:v>
                </c:pt>
                <c:pt idx="11477">
                  <c:v>48.983000000000004</c:v>
                </c:pt>
                <c:pt idx="11478">
                  <c:v>48.983000000000004</c:v>
                </c:pt>
                <c:pt idx="11479">
                  <c:v>48.983000000000004</c:v>
                </c:pt>
                <c:pt idx="11480">
                  <c:v>49.028000000000013</c:v>
                </c:pt>
                <c:pt idx="11481">
                  <c:v>49.028000000000013</c:v>
                </c:pt>
                <c:pt idx="11482">
                  <c:v>49.028000000000013</c:v>
                </c:pt>
                <c:pt idx="11483">
                  <c:v>49.028000000000013</c:v>
                </c:pt>
                <c:pt idx="11484">
                  <c:v>49.028000000000013</c:v>
                </c:pt>
                <c:pt idx="11485">
                  <c:v>49.028000000000013</c:v>
                </c:pt>
                <c:pt idx="11486">
                  <c:v>49.028000000000013</c:v>
                </c:pt>
                <c:pt idx="11487">
                  <c:v>49.028000000000013</c:v>
                </c:pt>
                <c:pt idx="11488">
                  <c:v>49.028000000000013</c:v>
                </c:pt>
                <c:pt idx="11489">
                  <c:v>49.028000000000013</c:v>
                </c:pt>
                <c:pt idx="11490">
                  <c:v>49.028000000000013</c:v>
                </c:pt>
                <c:pt idx="11491">
                  <c:v>49.028000000000013</c:v>
                </c:pt>
                <c:pt idx="11492">
                  <c:v>49.028000000000013</c:v>
                </c:pt>
                <c:pt idx="11493">
                  <c:v>49.028000000000013</c:v>
                </c:pt>
                <c:pt idx="11494">
                  <c:v>49.073</c:v>
                </c:pt>
                <c:pt idx="11495">
                  <c:v>49.028000000000013</c:v>
                </c:pt>
                <c:pt idx="11496">
                  <c:v>49.028000000000013</c:v>
                </c:pt>
                <c:pt idx="11497">
                  <c:v>49.073</c:v>
                </c:pt>
                <c:pt idx="11498">
                  <c:v>49.073</c:v>
                </c:pt>
                <c:pt idx="11499">
                  <c:v>49.073</c:v>
                </c:pt>
                <c:pt idx="11500">
                  <c:v>49.073</c:v>
                </c:pt>
                <c:pt idx="11501">
                  <c:v>49.073</c:v>
                </c:pt>
                <c:pt idx="11502">
                  <c:v>49.073</c:v>
                </c:pt>
                <c:pt idx="11503">
                  <c:v>49.073</c:v>
                </c:pt>
                <c:pt idx="11504">
                  <c:v>49.073</c:v>
                </c:pt>
                <c:pt idx="11505">
                  <c:v>49.073</c:v>
                </c:pt>
                <c:pt idx="11506">
                  <c:v>49.073</c:v>
                </c:pt>
                <c:pt idx="11507">
                  <c:v>49.116</c:v>
                </c:pt>
                <c:pt idx="11508">
                  <c:v>49.116</c:v>
                </c:pt>
                <c:pt idx="11509">
                  <c:v>49.116</c:v>
                </c:pt>
                <c:pt idx="11510">
                  <c:v>49.116</c:v>
                </c:pt>
                <c:pt idx="11511">
                  <c:v>49.116</c:v>
                </c:pt>
                <c:pt idx="11512">
                  <c:v>49.116</c:v>
                </c:pt>
                <c:pt idx="11513">
                  <c:v>49.116</c:v>
                </c:pt>
                <c:pt idx="11514">
                  <c:v>49.116</c:v>
                </c:pt>
                <c:pt idx="11515">
                  <c:v>49.116</c:v>
                </c:pt>
                <c:pt idx="11516">
                  <c:v>49.116</c:v>
                </c:pt>
                <c:pt idx="11517">
                  <c:v>49.116</c:v>
                </c:pt>
                <c:pt idx="11518">
                  <c:v>49.116</c:v>
                </c:pt>
                <c:pt idx="11519">
                  <c:v>49.116</c:v>
                </c:pt>
                <c:pt idx="11520">
                  <c:v>49.116</c:v>
                </c:pt>
                <c:pt idx="11521">
                  <c:v>49.116</c:v>
                </c:pt>
                <c:pt idx="11522">
                  <c:v>49.116</c:v>
                </c:pt>
                <c:pt idx="11523">
                  <c:v>49.161000000000001</c:v>
                </c:pt>
                <c:pt idx="11524">
                  <c:v>49.161000000000001</c:v>
                </c:pt>
                <c:pt idx="11525">
                  <c:v>49.161000000000001</c:v>
                </c:pt>
                <c:pt idx="11526">
                  <c:v>49.161000000000001</c:v>
                </c:pt>
                <c:pt idx="11527">
                  <c:v>49.161000000000001</c:v>
                </c:pt>
                <c:pt idx="11528">
                  <c:v>49.161000000000001</c:v>
                </c:pt>
                <c:pt idx="11529">
                  <c:v>49.161000000000001</c:v>
                </c:pt>
                <c:pt idx="11530">
                  <c:v>49.161000000000001</c:v>
                </c:pt>
                <c:pt idx="11531">
                  <c:v>49.161000000000001</c:v>
                </c:pt>
                <c:pt idx="11532">
                  <c:v>49.161000000000001</c:v>
                </c:pt>
                <c:pt idx="11533">
                  <c:v>49.161000000000001</c:v>
                </c:pt>
                <c:pt idx="11534">
                  <c:v>49.204000000000001</c:v>
                </c:pt>
                <c:pt idx="11535">
                  <c:v>49.161000000000001</c:v>
                </c:pt>
                <c:pt idx="11536">
                  <c:v>49.204000000000001</c:v>
                </c:pt>
                <c:pt idx="11537">
                  <c:v>49.204000000000001</c:v>
                </c:pt>
                <c:pt idx="11538">
                  <c:v>49.161000000000001</c:v>
                </c:pt>
                <c:pt idx="11539">
                  <c:v>49.161000000000001</c:v>
                </c:pt>
                <c:pt idx="11540">
                  <c:v>49.161000000000001</c:v>
                </c:pt>
                <c:pt idx="11541">
                  <c:v>49.161000000000001</c:v>
                </c:pt>
                <c:pt idx="11542">
                  <c:v>49.161000000000001</c:v>
                </c:pt>
                <c:pt idx="11543">
                  <c:v>49.161000000000001</c:v>
                </c:pt>
                <c:pt idx="11544">
                  <c:v>49.161000000000001</c:v>
                </c:pt>
                <c:pt idx="11545">
                  <c:v>49.161000000000001</c:v>
                </c:pt>
                <c:pt idx="11546">
                  <c:v>49.161000000000001</c:v>
                </c:pt>
                <c:pt idx="11547">
                  <c:v>49.116</c:v>
                </c:pt>
                <c:pt idx="11548">
                  <c:v>49.116</c:v>
                </c:pt>
                <c:pt idx="11549">
                  <c:v>49.161000000000001</c:v>
                </c:pt>
                <c:pt idx="11550">
                  <c:v>49.116</c:v>
                </c:pt>
                <c:pt idx="11551">
                  <c:v>49.116</c:v>
                </c:pt>
                <c:pt idx="11552">
                  <c:v>49.161000000000001</c:v>
                </c:pt>
                <c:pt idx="11553">
                  <c:v>49.116</c:v>
                </c:pt>
                <c:pt idx="11554">
                  <c:v>49.161000000000001</c:v>
                </c:pt>
                <c:pt idx="11555">
                  <c:v>49.161000000000001</c:v>
                </c:pt>
                <c:pt idx="11556">
                  <c:v>49.161000000000001</c:v>
                </c:pt>
                <c:pt idx="11557">
                  <c:v>49.116</c:v>
                </c:pt>
                <c:pt idx="11558">
                  <c:v>49.116</c:v>
                </c:pt>
                <c:pt idx="11559">
                  <c:v>49.116</c:v>
                </c:pt>
                <c:pt idx="11560">
                  <c:v>49.116</c:v>
                </c:pt>
                <c:pt idx="11561">
                  <c:v>49.116</c:v>
                </c:pt>
                <c:pt idx="11562">
                  <c:v>49.073</c:v>
                </c:pt>
                <c:pt idx="11563">
                  <c:v>49.073</c:v>
                </c:pt>
                <c:pt idx="11564">
                  <c:v>49.073</c:v>
                </c:pt>
                <c:pt idx="11565">
                  <c:v>49.028000000000013</c:v>
                </c:pt>
                <c:pt idx="11566">
                  <c:v>49.028000000000013</c:v>
                </c:pt>
                <c:pt idx="11567">
                  <c:v>49.028000000000013</c:v>
                </c:pt>
                <c:pt idx="11568">
                  <c:v>49.028000000000013</c:v>
                </c:pt>
                <c:pt idx="11569">
                  <c:v>48.983000000000004</c:v>
                </c:pt>
                <c:pt idx="11570">
                  <c:v>48.983000000000004</c:v>
                </c:pt>
                <c:pt idx="11571">
                  <c:v>48.983000000000004</c:v>
                </c:pt>
                <c:pt idx="11572">
                  <c:v>48.938000000000002</c:v>
                </c:pt>
                <c:pt idx="11573">
                  <c:v>48.938000000000002</c:v>
                </c:pt>
                <c:pt idx="11574">
                  <c:v>48.938000000000002</c:v>
                </c:pt>
                <c:pt idx="11575">
                  <c:v>48.938000000000002</c:v>
                </c:pt>
                <c:pt idx="11576">
                  <c:v>48.938000000000002</c:v>
                </c:pt>
                <c:pt idx="11577">
                  <c:v>48.938000000000002</c:v>
                </c:pt>
                <c:pt idx="11578">
                  <c:v>48.938000000000002</c:v>
                </c:pt>
                <c:pt idx="11579">
                  <c:v>48.938000000000002</c:v>
                </c:pt>
                <c:pt idx="11580">
                  <c:v>48.938000000000002</c:v>
                </c:pt>
                <c:pt idx="11581">
                  <c:v>48.938000000000002</c:v>
                </c:pt>
                <c:pt idx="11582">
                  <c:v>48.938000000000002</c:v>
                </c:pt>
                <c:pt idx="11583">
                  <c:v>48.938000000000002</c:v>
                </c:pt>
                <c:pt idx="11584">
                  <c:v>48.938000000000002</c:v>
                </c:pt>
                <c:pt idx="11585">
                  <c:v>48.938000000000002</c:v>
                </c:pt>
                <c:pt idx="11586">
                  <c:v>48.938000000000002</c:v>
                </c:pt>
                <c:pt idx="11587">
                  <c:v>48.938000000000002</c:v>
                </c:pt>
                <c:pt idx="11588">
                  <c:v>48.938000000000002</c:v>
                </c:pt>
                <c:pt idx="11589">
                  <c:v>48.895000000000003</c:v>
                </c:pt>
                <c:pt idx="11590">
                  <c:v>48.895000000000003</c:v>
                </c:pt>
                <c:pt idx="11591">
                  <c:v>48.895000000000003</c:v>
                </c:pt>
                <c:pt idx="11592">
                  <c:v>48.849999999999994</c:v>
                </c:pt>
                <c:pt idx="11593">
                  <c:v>48.849999999999994</c:v>
                </c:pt>
                <c:pt idx="11594">
                  <c:v>48.849999999999994</c:v>
                </c:pt>
                <c:pt idx="11595">
                  <c:v>48.849999999999994</c:v>
                </c:pt>
                <c:pt idx="11596">
                  <c:v>48.849999999999994</c:v>
                </c:pt>
                <c:pt idx="11597">
                  <c:v>48.849999999999994</c:v>
                </c:pt>
                <c:pt idx="11598">
                  <c:v>48.849999999999994</c:v>
                </c:pt>
                <c:pt idx="11599">
                  <c:v>48.849999999999994</c:v>
                </c:pt>
                <c:pt idx="11600">
                  <c:v>48.849999999999994</c:v>
                </c:pt>
                <c:pt idx="11601">
                  <c:v>48.849999999999994</c:v>
                </c:pt>
                <c:pt idx="11602">
                  <c:v>48.849999999999994</c:v>
                </c:pt>
                <c:pt idx="11603">
                  <c:v>48.849999999999994</c:v>
                </c:pt>
                <c:pt idx="11604">
                  <c:v>48.849999999999994</c:v>
                </c:pt>
                <c:pt idx="11605">
                  <c:v>48.849999999999994</c:v>
                </c:pt>
                <c:pt idx="11606">
                  <c:v>48.849999999999994</c:v>
                </c:pt>
                <c:pt idx="11607">
                  <c:v>48.849999999999994</c:v>
                </c:pt>
                <c:pt idx="11608">
                  <c:v>48.849999999999994</c:v>
                </c:pt>
                <c:pt idx="11609">
                  <c:v>48.849999999999994</c:v>
                </c:pt>
                <c:pt idx="11610">
                  <c:v>48.849999999999994</c:v>
                </c:pt>
                <c:pt idx="11611">
                  <c:v>48.849999999999994</c:v>
                </c:pt>
                <c:pt idx="11612">
                  <c:v>48.849999999999994</c:v>
                </c:pt>
                <c:pt idx="11613">
                  <c:v>48.849999999999994</c:v>
                </c:pt>
                <c:pt idx="11614">
                  <c:v>48.849999999999994</c:v>
                </c:pt>
                <c:pt idx="11615">
                  <c:v>48.849999999999994</c:v>
                </c:pt>
                <c:pt idx="11616">
                  <c:v>48.849999999999994</c:v>
                </c:pt>
                <c:pt idx="11617">
                  <c:v>48.849999999999994</c:v>
                </c:pt>
                <c:pt idx="11618">
                  <c:v>48.895000000000003</c:v>
                </c:pt>
                <c:pt idx="11619">
                  <c:v>48.849999999999994</c:v>
                </c:pt>
                <c:pt idx="11620">
                  <c:v>48.895000000000003</c:v>
                </c:pt>
                <c:pt idx="11621">
                  <c:v>48.895000000000003</c:v>
                </c:pt>
                <c:pt idx="11622">
                  <c:v>48.895000000000003</c:v>
                </c:pt>
                <c:pt idx="11623">
                  <c:v>48.849999999999994</c:v>
                </c:pt>
                <c:pt idx="11624">
                  <c:v>48.895000000000003</c:v>
                </c:pt>
                <c:pt idx="11625">
                  <c:v>48.895000000000003</c:v>
                </c:pt>
                <c:pt idx="11626">
                  <c:v>48.895000000000003</c:v>
                </c:pt>
                <c:pt idx="11627">
                  <c:v>48.895000000000003</c:v>
                </c:pt>
                <c:pt idx="11628">
                  <c:v>48.895000000000003</c:v>
                </c:pt>
                <c:pt idx="11629">
                  <c:v>48.895000000000003</c:v>
                </c:pt>
                <c:pt idx="11630">
                  <c:v>48.895000000000003</c:v>
                </c:pt>
                <c:pt idx="11631">
                  <c:v>48.895000000000003</c:v>
                </c:pt>
                <c:pt idx="11632">
                  <c:v>48.938000000000002</c:v>
                </c:pt>
                <c:pt idx="11633">
                  <c:v>48.938000000000002</c:v>
                </c:pt>
                <c:pt idx="11634">
                  <c:v>48.938000000000002</c:v>
                </c:pt>
                <c:pt idx="11635">
                  <c:v>48.938000000000002</c:v>
                </c:pt>
                <c:pt idx="11636">
                  <c:v>48.938000000000002</c:v>
                </c:pt>
                <c:pt idx="11637">
                  <c:v>48.938000000000002</c:v>
                </c:pt>
                <c:pt idx="11638">
                  <c:v>48.938000000000002</c:v>
                </c:pt>
                <c:pt idx="11639">
                  <c:v>48.983000000000004</c:v>
                </c:pt>
                <c:pt idx="11640">
                  <c:v>48.983000000000004</c:v>
                </c:pt>
                <c:pt idx="11641">
                  <c:v>48.983000000000004</c:v>
                </c:pt>
                <c:pt idx="11642">
                  <c:v>48.983000000000004</c:v>
                </c:pt>
                <c:pt idx="11643">
                  <c:v>48.983000000000004</c:v>
                </c:pt>
                <c:pt idx="11644">
                  <c:v>48.983000000000004</c:v>
                </c:pt>
                <c:pt idx="11645">
                  <c:v>48.983000000000004</c:v>
                </c:pt>
                <c:pt idx="11646">
                  <c:v>48.983000000000004</c:v>
                </c:pt>
                <c:pt idx="11647">
                  <c:v>48.983000000000004</c:v>
                </c:pt>
                <c:pt idx="11648">
                  <c:v>48.983000000000004</c:v>
                </c:pt>
                <c:pt idx="11649">
                  <c:v>48.983000000000004</c:v>
                </c:pt>
                <c:pt idx="11650">
                  <c:v>48.983000000000004</c:v>
                </c:pt>
                <c:pt idx="11651">
                  <c:v>49.028000000000013</c:v>
                </c:pt>
                <c:pt idx="11652">
                  <c:v>49.028000000000013</c:v>
                </c:pt>
                <c:pt idx="11653">
                  <c:v>49.028000000000013</c:v>
                </c:pt>
                <c:pt idx="11654">
                  <c:v>49.028000000000013</c:v>
                </c:pt>
                <c:pt idx="11655">
                  <c:v>49.028000000000013</c:v>
                </c:pt>
                <c:pt idx="11656">
                  <c:v>49.028000000000013</c:v>
                </c:pt>
                <c:pt idx="11657">
                  <c:v>49.028000000000013</c:v>
                </c:pt>
                <c:pt idx="11658">
                  <c:v>49.028000000000013</c:v>
                </c:pt>
                <c:pt idx="11659">
                  <c:v>49.028000000000013</c:v>
                </c:pt>
                <c:pt idx="11660">
                  <c:v>49.028000000000013</c:v>
                </c:pt>
                <c:pt idx="11661">
                  <c:v>49.028000000000013</c:v>
                </c:pt>
                <c:pt idx="11662">
                  <c:v>49.028000000000013</c:v>
                </c:pt>
                <c:pt idx="11663">
                  <c:v>49.028000000000013</c:v>
                </c:pt>
                <c:pt idx="11664">
                  <c:v>49.028000000000013</c:v>
                </c:pt>
                <c:pt idx="11665">
                  <c:v>49.028000000000013</c:v>
                </c:pt>
                <c:pt idx="11666">
                  <c:v>49.028000000000013</c:v>
                </c:pt>
                <c:pt idx="11667">
                  <c:v>49.028000000000013</c:v>
                </c:pt>
                <c:pt idx="11668">
                  <c:v>49.028000000000013</c:v>
                </c:pt>
                <c:pt idx="11669">
                  <c:v>49.028000000000013</c:v>
                </c:pt>
                <c:pt idx="11670">
                  <c:v>49.073</c:v>
                </c:pt>
                <c:pt idx="11671">
                  <c:v>49.073</c:v>
                </c:pt>
                <c:pt idx="11672">
                  <c:v>49.073</c:v>
                </c:pt>
                <c:pt idx="11673">
                  <c:v>49.073</c:v>
                </c:pt>
                <c:pt idx="11674">
                  <c:v>49.073</c:v>
                </c:pt>
                <c:pt idx="11675">
                  <c:v>49.073</c:v>
                </c:pt>
                <c:pt idx="11676">
                  <c:v>49.116</c:v>
                </c:pt>
                <c:pt idx="11677">
                  <c:v>49.116</c:v>
                </c:pt>
                <c:pt idx="11678">
                  <c:v>49.116</c:v>
                </c:pt>
                <c:pt idx="11679">
                  <c:v>49.116</c:v>
                </c:pt>
                <c:pt idx="11680">
                  <c:v>49.116</c:v>
                </c:pt>
                <c:pt idx="11681">
                  <c:v>49.116</c:v>
                </c:pt>
                <c:pt idx="11682">
                  <c:v>49.161000000000001</c:v>
                </c:pt>
                <c:pt idx="11683">
                  <c:v>49.161000000000001</c:v>
                </c:pt>
                <c:pt idx="11684">
                  <c:v>49.161000000000001</c:v>
                </c:pt>
                <c:pt idx="11685">
                  <c:v>49.161000000000001</c:v>
                </c:pt>
                <c:pt idx="11686">
                  <c:v>49.161000000000001</c:v>
                </c:pt>
                <c:pt idx="11687">
                  <c:v>49.204000000000001</c:v>
                </c:pt>
                <c:pt idx="11688">
                  <c:v>49.204000000000001</c:v>
                </c:pt>
                <c:pt idx="11689">
                  <c:v>49.204000000000001</c:v>
                </c:pt>
                <c:pt idx="11690">
                  <c:v>49.204000000000001</c:v>
                </c:pt>
                <c:pt idx="11691">
                  <c:v>49.204000000000001</c:v>
                </c:pt>
                <c:pt idx="11692">
                  <c:v>49.249000000000002</c:v>
                </c:pt>
                <c:pt idx="11693">
                  <c:v>49.249000000000002</c:v>
                </c:pt>
                <c:pt idx="11694">
                  <c:v>49.249000000000002</c:v>
                </c:pt>
                <c:pt idx="11695">
                  <c:v>49.249000000000002</c:v>
                </c:pt>
                <c:pt idx="11696">
                  <c:v>49.249000000000002</c:v>
                </c:pt>
                <c:pt idx="11697">
                  <c:v>49.249000000000002</c:v>
                </c:pt>
                <c:pt idx="11698">
                  <c:v>49.249000000000002</c:v>
                </c:pt>
                <c:pt idx="11699">
                  <c:v>49.249000000000002</c:v>
                </c:pt>
                <c:pt idx="11700">
                  <c:v>49.294000000000011</c:v>
                </c:pt>
                <c:pt idx="11701">
                  <c:v>49.294000000000011</c:v>
                </c:pt>
                <c:pt idx="11702">
                  <c:v>49.294000000000011</c:v>
                </c:pt>
                <c:pt idx="11703">
                  <c:v>49.294000000000011</c:v>
                </c:pt>
                <c:pt idx="11704">
                  <c:v>49.294000000000011</c:v>
                </c:pt>
                <c:pt idx="11705">
                  <c:v>49.294000000000011</c:v>
                </c:pt>
                <c:pt idx="11706">
                  <c:v>49.294000000000011</c:v>
                </c:pt>
                <c:pt idx="11707">
                  <c:v>49.294000000000011</c:v>
                </c:pt>
                <c:pt idx="11708">
                  <c:v>49.338000000000001</c:v>
                </c:pt>
                <c:pt idx="11709">
                  <c:v>49.338000000000001</c:v>
                </c:pt>
                <c:pt idx="11710">
                  <c:v>49.338000000000001</c:v>
                </c:pt>
                <c:pt idx="11711">
                  <c:v>49.382999999999996</c:v>
                </c:pt>
                <c:pt idx="11712">
                  <c:v>49.338000000000001</c:v>
                </c:pt>
                <c:pt idx="11713">
                  <c:v>49.382999999999996</c:v>
                </c:pt>
                <c:pt idx="11714">
                  <c:v>49.382999999999996</c:v>
                </c:pt>
                <c:pt idx="11715">
                  <c:v>49.382999999999996</c:v>
                </c:pt>
                <c:pt idx="11716">
                  <c:v>49.382999999999996</c:v>
                </c:pt>
                <c:pt idx="11717">
                  <c:v>49.382999999999996</c:v>
                </c:pt>
                <c:pt idx="11718">
                  <c:v>49.382999999999996</c:v>
                </c:pt>
                <c:pt idx="11719">
                  <c:v>49.428000000000011</c:v>
                </c:pt>
                <c:pt idx="11720">
                  <c:v>49.428000000000011</c:v>
                </c:pt>
                <c:pt idx="11721">
                  <c:v>49.428000000000011</c:v>
                </c:pt>
                <c:pt idx="11722">
                  <c:v>49.428000000000011</c:v>
                </c:pt>
                <c:pt idx="11723">
                  <c:v>49.428000000000011</c:v>
                </c:pt>
                <c:pt idx="11724">
                  <c:v>49.428000000000011</c:v>
                </c:pt>
                <c:pt idx="11725">
                  <c:v>49.428000000000011</c:v>
                </c:pt>
                <c:pt idx="11726">
                  <c:v>49.382999999999996</c:v>
                </c:pt>
                <c:pt idx="11727">
                  <c:v>49.382999999999996</c:v>
                </c:pt>
                <c:pt idx="11728">
                  <c:v>49.382999999999996</c:v>
                </c:pt>
                <c:pt idx="11729">
                  <c:v>49.382999999999996</c:v>
                </c:pt>
                <c:pt idx="11730">
                  <c:v>49.382999999999996</c:v>
                </c:pt>
                <c:pt idx="11731">
                  <c:v>49.382999999999996</c:v>
                </c:pt>
                <c:pt idx="11732">
                  <c:v>49.382999999999996</c:v>
                </c:pt>
                <c:pt idx="11733">
                  <c:v>49.382999999999996</c:v>
                </c:pt>
                <c:pt idx="11734">
                  <c:v>49.382999999999996</c:v>
                </c:pt>
                <c:pt idx="11735">
                  <c:v>49.338000000000001</c:v>
                </c:pt>
                <c:pt idx="11736">
                  <c:v>49.338000000000001</c:v>
                </c:pt>
                <c:pt idx="11737">
                  <c:v>49.382999999999996</c:v>
                </c:pt>
                <c:pt idx="11738">
                  <c:v>49.338000000000001</c:v>
                </c:pt>
                <c:pt idx="11739">
                  <c:v>49.338000000000001</c:v>
                </c:pt>
                <c:pt idx="11740">
                  <c:v>49.338000000000001</c:v>
                </c:pt>
                <c:pt idx="11741">
                  <c:v>49.382999999999996</c:v>
                </c:pt>
                <c:pt idx="11742">
                  <c:v>49.382999999999996</c:v>
                </c:pt>
                <c:pt idx="11743">
                  <c:v>49.382999999999996</c:v>
                </c:pt>
                <c:pt idx="11744">
                  <c:v>49.382999999999996</c:v>
                </c:pt>
                <c:pt idx="11745">
                  <c:v>49.382999999999996</c:v>
                </c:pt>
                <c:pt idx="11746">
                  <c:v>49.382999999999996</c:v>
                </c:pt>
                <c:pt idx="11747">
                  <c:v>49.382999999999996</c:v>
                </c:pt>
                <c:pt idx="11748">
                  <c:v>49.382999999999996</c:v>
                </c:pt>
                <c:pt idx="11749">
                  <c:v>49.382999999999996</c:v>
                </c:pt>
                <c:pt idx="11750">
                  <c:v>49.382999999999996</c:v>
                </c:pt>
                <c:pt idx="11751">
                  <c:v>49.382999999999996</c:v>
                </c:pt>
                <c:pt idx="11752">
                  <c:v>49.382999999999996</c:v>
                </c:pt>
                <c:pt idx="11753">
                  <c:v>49.382999999999996</c:v>
                </c:pt>
                <c:pt idx="11754">
                  <c:v>49.382999999999996</c:v>
                </c:pt>
                <c:pt idx="11755">
                  <c:v>49.382999999999996</c:v>
                </c:pt>
                <c:pt idx="11756">
                  <c:v>49.382999999999996</c:v>
                </c:pt>
                <c:pt idx="11757">
                  <c:v>49.382999999999996</c:v>
                </c:pt>
                <c:pt idx="11758">
                  <c:v>49.382999999999996</c:v>
                </c:pt>
                <c:pt idx="11759">
                  <c:v>49.382999999999996</c:v>
                </c:pt>
                <c:pt idx="11760">
                  <c:v>49.382999999999996</c:v>
                </c:pt>
                <c:pt idx="11761">
                  <c:v>49.382999999999996</c:v>
                </c:pt>
                <c:pt idx="11762">
                  <c:v>49.382999999999996</c:v>
                </c:pt>
                <c:pt idx="11763">
                  <c:v>49.382999999999996</c:v>
                </c:pt>
                <c:pt idx="11764">
                  <c:v>49.382999999999996</c:v>
                </c:pt>
                <c:pt idx="11765">
                  <c:v>49.382999999999996</c:v>
                </c:pt>
                <c:pt idx="11766">
                  <c:v>49.382999999999996</c:v>
                </c:pt>
                <c:pt idx="11767">
                  <c:v>49.382999999999996</c:v>
                </c:pt>
                <c:pt idx="11768">
                  <c:v>49.382999999999996</c:v>
                </c:pt>
                <c:pt idx="11769">
                  <c:v>49.382999999999996</c:v>
                </c:pt>
                <c:pt idx="11770">
                  <c:v>49.382999999999996</c:v>
                </c:pt>
                <c:pt idx="11771">
                  <c:v>49.382999999999996</c:v>
                </c:pt>
                <c:pt idx="11772">
                  <c:v>49.382999999999996</c:v>
                </c:pt>
                <c:pt idx="11773">
                  <c:v>49.382999999999996</c:v>
                </c:pt>
                <c:pt idx="11774">
                  <c:v>49.382999999999996</c:v>
                </c:pt>
                <c:pt idx="11775">
                  <c:v>49.382999999999996</c:v>
                </c:pt>
                <c:pt idx="11776">
                  <c:v>49.382999999999996</c:v>
                </c:pt>
                <c:pt idx="11777">
                  <c:v>49.382999999999996</c:v>
                </c:pt>
                <c:pt idx="11778">
                  <c:v>49.382999999999996</c:v>
                </c:pt>
                <c:pt idx="11779">
                  <c:v>49.382999999999996</c:v>
                </c:pt>
                <c:pt idx="11780">
                  <c:v>49.382999999999996</c:v>
                </c:pt>
                <c:pt idx="11781">
                  <c:v>49.428000000000011</c:v>
                </c:pt>
                <c:pt idx="11782">
                  <c:v>49.428000000000011</c:v>
                </c:pt>
                <c:pt idx="11783">
                  <c:v>49.428000000000011</c:v>
                </c:pt>
                <c:pt idx="11784">
                  <c:v>49.428000000000011</c:v>
                </c:pt>
                <c:pt idx="11785">
                  <c:v>49.428000000000011</c:v>
                </c:pt>
                <c:pt idx="11786">
                  <c:v>49.428000000000011</c:v>
                </c:pt>
                <c:pt idx="11787">
                  <c:v>49.428000000000011</c:v>
                </c:pt>
                <c:pt idx="11788">
                  <c:v>49.428000000000011</c:v>
                </c:pt>
                <c:pt idx="11789">
                  <c:v>49.428000000000011</c:v>
                </c:pt>
                <c:pt idx="11790">
                  <c:v>49.428000000000011</c:v>
                </c:pt>
                <c:pt idx="11791">
                  <c:v>49.428000000000011</c:v>
                </c:pt>
                <c:pt idx="11792">
                  <c:v>49.428000000000011</c:v>
                </c:pt>
                <c:pt idx="11793">
                  <c:v>49.428000000000011</c:v>
                </c:pt>
                <c:pt idx="11794">
                  <c:v>49.428000000000011</c:v>
                </c:pt>
                <c:pt idx="11795">
                  <c:v>49.428000000000011</c:v>
                </c:pt>
                <c:pt idx="11796">
                  <c:v>49.428000000000011</c:v>
                </c:pt>
                <c:pt idx="11797">
                  <c:v>49.428000000000011</c:v>
                </c:pt>
                <c:pt idx="11798">
                  <c:v>49.428000000000011</c:v>
                </c:pt>
                <c:pt idx="11799">
                  <c:v>49.382999999999996</c:v>
                </c:pt>
                <c:pt idx="11800">
                  <c:v>49.382999999999996</c:v>
                </c:pt>
                <c:pt idx="11801">
                  <c:v>49.382999999999996</c:v>
                </c:pt>
                <c:pt idx="11802">
                  <c:v>49.382999999999996</c:v>
                </c:pt>
                <c:pt idx="11803">
                  <c:v>49.338000000000001</c:v>
                </c:pt>
                <c:pt idx="11804">
                  <c:v>49.338000000000001</c:v>
                </c:pt>
                <c:pt idx="11805">
                  <c:v>49.338000000000001</c:v>
                </c:pt>
                <c:pt idx="11806">
                  <c:v>49.338000000000001</c:v>
                </c:pt>
                <c:pt idx="11807">
                  <c:v>49.338000000000001</c:v>
                </c:pt>
                <c:pt idx="11808">
                  <c:v>49.338000000000001</c:v>
                </c:pt>
                <c:pt idx="11809">
                  <c:v>49.382999999999996</c:v>
                </c:pt>
                <c:pt idx="11810">
                  <c:v>49.382999999999996</c:v>
                </c:pt>
                <c:pt idx="11811">
                  <c:v>49.382999999999996</c:v>
                </c:pt>
                <c:pt idx="11812">
                  <c:v>49.338000000000001</c:v>
                </c:pt>
                <c:pt idx="11813">
                  <c:v>49.338000000000001</c:v>
                </c:pt>
                <c:pt idx="11814">
                  <c:v>49.338000000000001</c:v>
                </c:pt>
                <c:pt idx="11815">
                  <c:v>49.338000000000001</c:v>
                </c:pt>
                <c:pt idx="11816">
                  <c:v>49.338000000000001</c:v>
                </c:pt>
                <c:pt idx="11817">
                  <c:v>49.338000000000001</c:v>
                </c:pt>
                <c:pt idx="11818">
                  <c:v>49.338000000000001</c:v>
                </c:pt>
                <c:pt idx="11819">
                  <c:v>49.294000000000011</c:v>
                </c:pt>
                <c:pt idx="11820">
                  <c:v>49.294000000000011</c:v>
                </c:pt>
                <c:pt idx="11821">
                  <c:v>49.338000000000001</c:v>
                </c:pt>
                <c:pt idx="11822">
                  <c:v>49.294000000000011</c:v>
                </c:pt>
                <c:pt idx="11823">
                  <c:v>49.294000000000011</c:v>
                </c:pt>
                <c:pt idx="11824">
                  <c:v>49.294000000000011</c:v>
                </c:pt>
                <c:pt idx="11825">
                  <c:v>49.294000000000011</c:v>
                </c:pt>
                <c:pt idx="11826">
                  <c:v>49.294000000000011</c:v>
                </c:pt>
                <c:pt idx="11827">
                  <c:v>49.294000000000011</c:v>
                </c:pt>
                <c:pt idx="11828">
                  <c:v>49.294000000000011</c:v>
                </c:pt>
                <c:pt idx="11829">
                  <c:v>49.249000000000002</c:v>
                </c:pt>
                <c:pt idx="11830">
                  <c:v>49.294000000000011</c:v>
                </c:pt>
                <c:pt idx="11831">
                  <c:v>49.249000000000002</c:v>
                </c:pt>
                <c:pt idx="11832">
                  <c:v>49.249000000000002</c:v>
                </c:pt>
                <c:pt idx="11833">
                  <c:v>49.249000000000002</c:v>
                </c:pt>
                <c:pt idx="11834">
                  <c:v>49.249000000000002</c:v>
                </c:pt>
                <c:pt idx="11835">
                  <c:v>49.249000000000002</c:v>
                </c:pt>
                <c:pt idx="11836">
                  <c:v>49.249000000000002</c:v>
                </c:pt>
                <c:pt idx="11837">
                  <c:v>49.249000000000002</c:v>
                </c:pt>
                <c:pt idx="11838">
                  <c:v>49.249000000000002</c:v>
                </c:pt>
                <c:pt idx="11839">
                  <c:v>49.249000000000002</c:v>
                </c:pt>
                <c:pt idx="11840">
                  <c:v>49.249000000000002</c:v>
                </c:pt>
                <c:pt idx="11841">
                  <c:v>49.249000000000002</c:v>
                </c:pt>
                <c:pt idx="11842">
                  <c:v>49.249000000000002</c:v>
                </c:pt>
                <c:pt idx="11843">
                  <c:v>49.249000000000002</c:v>
                </c:pt>
                <c:pt idx="11844">
                  <c:v>49.249000000000002</c:v>
                </c:pt>
                <c:pt idx="11845">
                  <c:v>49.249000000000002</c:v>
                </c:pt>
                <c:pt idx="11846">
                  <c:v>49.249000000000002</c:v>
                </c:pt>
                <c:pt idx="11847">
                  <c:v>49.249000000000002</c:v>
                </c:pt>
                <c:pt idx="11848">
                  <c:v>49.249000000000002</c:v>
                </c:pt>
                <c:pt idx="11849">
                  <c:v>49.249000000000002</c:v>
                </c:pt>
                <c:pt idx="11850">
                  <c:v>49.249000000000002</c:v>
                </c:pt>
                <c:pt idx="11851">
                  <c:v>49.249000000000002</c:v>
                </c:pt>
                <c:pt idx="11852">
                  <c:v>49.249000000000002</c:v>
                </c:pt>
                <c:pt idx="11853">
                  <c:v>49.249000000000002</c:v>
                </c:pt>
                <c:pt idx="11854">
                  <c:v>49.249000000000002</c:v>
                </c:pt>
                <c:pt idx="11855">
                  <c:v>49.249000000000002</c:v>
                </c:pt>
                <c:pt idx="11856">
                  <c:v>49.249000000000002</c:v>
                </c:pt>
                <c:pt idx="11857">
                  <c:v>49.249000000000002</c:v>
                </c:pt>
                <c:pt idx="11858">
                  <c:v>49.249000000000002</c:v>
                </c:pt>
                <c:pt idx="11859">
                  <c:v>49.249000000000002</c:v>
                </c:pt>
                <c:pt idx="11860">
                  <c:v>49.249000000000002</c:v>
                </c:pt>
                <c:pt idx="11861">
                  <c:v>49.249000000000002</c:v>
                </c:pt>
                <c:pt idx="11862">
                  <c:v>49.249000000000002</c:v>
                </c:pt>
                <c:pt idx="11863">
                  <c:v>49.249000000000002</c:v>
                </c:pt>
                <c:pt idx="11864">
                  <c:v>49.249000000000002</c:v>
                </c:pt>
                <c:pt idx="11865">
                  <c:v>49.249000000000002</c:v>
                </c:pt>
                <c:pt idx="11866">
                  <c:v>49.249000000000002</c:v>
                </c:pt>
                <c:pt idx="11867">
                  <c:v>49.249000000000002</c:v>
                </c:pt>
                <c:pt idx="11868">
                  <c:v>49.249000000000002</c:v>
                </c:pt>
                <c:pt idx="11869">
                  <c:v>49.249000000000002</c:v>
                </c:pt>
                <c:pt idx="11870">
                  <c:v>49.249000000000002</c:v>
                </c:pt>
                <c:pt idx="11871">
                  <c:v>49.249000000000002</c:v>
                </c:pt>
                <c:pt idx="11872">
                  <c:v>49.249000000000002</c:v>
                </c:pt>
                <c:pt idx="11873">
                  <c:v>49.249000000000002</c:v>
                </c:pt>
                <c:pt idx="11874">
                  <c:v>49.249000000000002</c:v>
                </c:pt>
                <c:pt idx="11875">
                  <c:v>49.249000000000002</c:v>
                </c:pt>
                <c:pt idx="11876">
                  <c:v>49.204000000000001</c:v>
                </c:pt>
                <c:pt idx="11877">
                  <c:v>49.204000000000001</c:v>
                </c:pt>
                <c:pt idx="11878">
                  <c:v>49.204000000000001</c:v>
                </c:pt>
                <c:pt idx="11879">
                  <c:v>49.204000000000001</c:v>
                </c:pt>
                <c:pt idx="11880">
                  <c:v>49.204000000000001</c:v>
                </c:pt>
                <c:pt idx="11881">
                  <c:v>49.204000000000001</c:v>
                </c:pt>
                <c:pt idx="11882">
                  <c:v>49.204000000000001</c:v>
                </c:pt>
                <c:pt idx="11883">
                  <c:v>49.204000000000001</c:v>
                </c:pt>
                <c:pt idx="11884">
                  <c:v>49.204000000000001</c:v>
                </c:pt>
                <c:pt idx="11885">
                  <c:v>49.204000000000001</c:v>
                </c:pt>
                <c:pt idx="11886">
                  <c:v>49.204000000000001</c:v>
                </c:pt>
                <c:pt idx="11887">
                  <c:v>49.204000000000001</c:v>
                </c:pt>
                <c:pt idx="11888">
                  <c:v>49.204000000000001</c:v>
                </c:pt>
                <c:pt idx="11889">
                  <c:v>49.204000000000001</c:v>
                </c:pt>
                <c:pt idx="11890">
                  <c:v>49.204000000000001</c:v>
                </c:pt>
                <c:pt idx="11891">
                  <c:v>49.204000000000001</c:v>
                </c:pt>
                <c:pt idx="11892">
                  <c:v>49.204000000000001</c:v>
                </c:pt>
                <c:pt idx="11893">
                  <c:v>49.204000000000001</c:v>
                </c:pt>
                <c:pt idx="11894">
                  <c:v>49.204000000000001</c:v>
                </c:pt>
                <c:pt idx="11895">
                  <c:v>49.204000000000001</c:v>
                </c:pt>
                <c:pt idx="11896">
                  <c:v>49.204000000000001</c:v>
                </c:pt>
                <c:pt idx="11897">
                  <c:v>49.204000000000001</c:v>
                </c:pt>
                <c:pt idx="11898">
                  <c:v>49.204000000000001</c:v>
                </c:pt>
                <c:pt idx="11899">
                  <c:v>49.204000000000001</c:v>
                </c:pt>
                <c:pt idx="11900">
                  <c:v>49.204000000000001</c:v>
                </c:pt>
                <c:pt idx="11901">
                  <c:v>49.204000000000001</c:v>
                </c:pt>
                <c:pt idx="11902">
                  <c:v>49.204000000000001</c:v>
                </c:pt>
                <c:pt idx="11903">
                  <c:v>49.204000000000001</c:v>
                </c:pt>
                <c:pt idx="11904">
                  <c:v>49.161000000000001</c:v>
                </c:pt>
                <c:pt idx="11905">
                  <c:v>49.161000000000001</c:v>
                </c:pt>
                <c:pt idx="11906">
                  <c:v>49.161000000000001</c:v>
                </c:pt>
                <c:pt idx="11907">
                  <c:v>49.161000000000001</c:v>
                </c:pt>
                <c:pt idx="11908">
                  <c:v>49.161000000000001</c:v>
                </c:pt>
                <c:pt idx="11909">
                  <c:v>49.161000000000001</c:v>
                </c:pt>
                <c:pt idx="11910">
                  <c:v>49.161000000000001</c:v>
                </c:pt>
                <c:pt idx="11911">
                  <c:v>49.161000000000001</c:v>
                </c:pt>
                <c:pt idx="11912">
                  <c:v>49.161000000000001</c:v>
                </c:pt>
                <c:pt idx="11913">
                  <c:v>49.161000000000001</c:v>
                </c:pt>
                <c:pt idx="11914">
                  <c:v>49.161000000000001</c:v>
                </c:pt>
                <c:pt idx="11915">
                  <c:v>49.161000000000001</c:v>
                </c:pt>
                <c:pt idx="11916">
                  <c:v>49.161000000000001</c:v>
                </c:pt>
                <c:pt idx="11917">
                  <c:v>49.161000000000001</c:v>
                </c:pt>
                <c:pt idx="11918">
                  <c:v>49.161000000000001</c:v>
                </c:pt>
                <c:pt idx="11919">
                  <c:v>49.161000000000001</c:v>
                </c:pt>
                <c:pt idx="11920">
                  <c:v>49.161000000000001</c:v>
                </c:pt>
                <c:pt idx="11921">
                  <c:v>49.116</c:v>
                </c:pt>
                <c:pt idx="11922">
                  <c:v>49.161000000000001</c:v>
                </c:pt>
                <c:pt idx="11923">
                  <c:v>49.116</c:v>
                </c:pt>
                <c:pt idx="11924">
                  <c:v>49.116</c:v>
                </c:pt>
                <c:pt idx="11925">
                  <c:v>49.161000000000001</c:v>
                </c:pt>
                <c:pt idx="11926">
                  <c:v>49.116</c:v>
                </c:pt>
                <c:pt idx="11927">
                  <c:v>49.161000000000001</c:v>
                </c:pt>
                <c:pt idx="11928">
                  <c:v>49.116</c:v>
                </c:pt>
                <c:pt idx="11929">
                  <c:v>49.116</c:v>
                </c:pt>
                <c:pt idx="11930">
                  <c:v>49.116</c:v>
                </c:pt>
                <c:pt idx="11931">
                  <c:v>49.116</c:v>
                </c:pt>
                <c:pt idx="11932">
                  <c:v>49.116</c:v>
                </c:pt>
                <c:pt idx="11933">
                  <c:v>49.116</c:v>
                </c:pt>
                <c:pt idx="11934">
                  <c:v>49.116</c:v>
                </c:pt>
                <c:pt idx="11935">
                  <c:v>49.116</c:v>
                </c:pt>
                <c:pt idx="11936">
                  <c:v>49.116</c:v>
                </c:pt>
                <c:pt idx="11937">
                  <c:v>49.116</c:v>
                </c:pt>
                <c:pt idx="11938">
                  <c:v>49.116</c:v>
                </c:pt>
                <c:pt idx="11939">
                  <c:v>49.116</c:v>
                </c:pt>
                <c:pt idx="11940">
                  <c:v>49.116</c:v>
                </c:pt>
                <c:pt idx="11941">
                  <c:v>49.116</c:v>
                </c:pt>
                <c:pt idx="11942">
                  <c:v>49.116</c:v>
                </c:pt>
                <c:pt idx="11943">
                  <c:v>49.116</c:v>
                </c:pt>
                <c:pt idx="11944">
                  <c:v>49.116</c:v>
                </c:pt>
                <c:pt idx="11945">
                  <c:v>49.116</c:v>
                </c:pt>
                <c:pt idx="11946">
                  <c:v>49.073</c:v>
                </c:pt>
                <c:pt idx="11947">
                  <c:v>49.116</c:v>
                </c:pt>
                <c:pt idx="11948">
                  <c:v>49.073</c:v>
                </c:pt>
                <c:pt idx="11949">
                  <c:v>49.073</c:v>
                </c:pt>
                <c:pt idx="11950">
                  <c:v>49.073</c:v>
                </c:pt>
                <c:pt idx="11951">
                  <c:v>49.073</c:v>
                </c:pt>
                <c:pt idx="11952">
                  <c:v>49.073</c:v>
                </c:pt>
                <c:pt idx="11953">
                  <c:v>49.028000000000013</c:v>
                </c:pt>
                <c:pt idx="11954">
                  <c:v>49.028000000000013</c:v>
                </c:pt>
                <c:pt idx="11955">
                  <c:v>49.028000000000013</c:v>
                </c:pt>
                <c:pt idx="11956">
                  <c:v>48.983000000000004</c:v>
                </c:pt>
                <c:pt idx="11957">
                  <c:v>48.983000000000004</c:v>
                </c:pt>
                <c:pt idx="11958">
                  <c:v>49.028000000000013</c:v>
                </c:pt>
                <c:pt idx="11959">
                  <c:v>49.028000000000013</c:v>
                </c:pt>
                <c:pt idx="11960">
                  <c:v>49.028000000000013</c:v>
                </c:pt>
                <c:pt idx="11961">
                  <c:v>48.983000000000004</c:v>
                </c:pt>
                <c:pt idx="11962">
                  <c:v>49.028000000000013</c:v>
                </c:pt>
                <c:pt idx="11963">
                  <c:v>49.028000000000013</c:v>
                </c:pt>
                <c:pt idx="11964">
                  <c:v>49.028000000000013</c:v>
                </c:pt>
                <c:pt idx="11965">
                  <c:v>49.028000000000013</c:v>
                </c:pt>
                <c:pt idx="11966">
                  <c:v>49.028000000000013</c:v>
                </c:pt>
                <c:pt idx="11967">
                  <c:v>49.028000000000013</c:v>
                </c:pt>
                <c:pt idx="11968">
                  <c:v>49.028000000000013</c:v>
                </c:pt>
                <c:pt idx="11969">
                  <c:v>49.028000000000013</c:v>
                </c:pt>
                <c:pt idx="11970">
                  <c:v>49.028000000000013</c:v>
                </c:pt>
                <c:pt idx="11971">
                  <c:v>49.028000000000013</c:v>
                </c:pt>
                <c:pt idx="11972">
                  <c:v>49.028000000000013</c:v>
                </c:pt>
                <c:pt idx="11973">
                  <c:v>49.028000000000013</c:v>
                </c:pt>
                <c:pt idx="11974">
                  <c:v>49.028000000000013</c:v>
                </c:pt>
                <c:pt idx="11975">
                  <c:v>49.073</c:v>
                </c:pt>
                <c:pt idx="11976">
                  <c:v>49.073</c:v>
                </c:pt>
                <c:pt idx="11977">
                  <c:v>49.073</c:v>
                </c:pt>
                <c:pt idx="11978">
                  <c:v>49.073</c:v>
                </c:pt>
                <c:pt idx="11979">
                  <c:v>49.073</c:v>
                </c:pt>
                <c:pt idx="11980">
                  <c:v>49.073</c:v>
                </c:pt>
                <c:pt idx="11981">
                  <c:v>49.073</c:v>
                </c:pt>
                <c:pt idx="11982">
                  <c:v>49.073</c:v>
                </c:pt>
                <c:pt idx="11983">
                  <c:v>49.073</c:v>
                </c:pt>
                <c:pt idx="11984">
                  <c:v>49.073</c:v>
                </c:pt>
                <c:pt idx="11985">
                  <c:v>49.073</c:v>
                </c:pt>
                <c:pt idx="11986">
                  <c:v>49.073</c:v>
                </c:pt>
                <c:pt idx="11987">
                  <c:v>49.073</c:v>
                </c:pt>
                <c:pt idx="11988">
                  <c:v>49.073</c:v>
                </c:pt>
                <c:pt idx="11989">
                  <c:v>49.073</c:v>
                </c:pt>
                <c:pt idx="11990">
                  <c:v>49.073</c:v>
                </c:pt>
                <c:pt idx="11991">
                  <c:v>49.073</c:v>
                </c:pt>
                <c:pt idx="11992">
                  <c:v>49.073</c:v>
                </c:pt>
                <c:pt idx="11993">
                  <c:v>49.073</c:v>
                </c:pt>
                <c:pt idx="11994">
                  <c:v>49.073</c:v>
                </c:pt>
                <c:pt idx="11995">
                  <c:v>49.116</c:v>
                </c:pt>
                <c:pt idx="11996">
                  <c:v>49.116</c:v>
                </c:pt>
                <c:pt idx="11997">
                  <c:v>49.116</c:v>
                </c:pt>
                <c:pt idx="11998">
                  <c:v>49.116</c:v>
                </c:pt>
                <c:pt idx="11999">
                  <c:v>49.116</c:v>
                </c:pt>
                <c:pt idx="12000">
                  <c:v>49.116</c:v>
                </c:pt>
                <c:pt idx="12001">
                  <c:v>49.161000000000001</c:v>
                </c:pt>
                <c:pt idx="12002">
                  <c:v>49.161000000000001</c:v>
                </c:pt>
                <c:pt idx="12003">
                  <c:v>49.161000000000001</c:v>
                </c:pt>
                <c:pt idx="12004">
                  <c:v>49.161000000000001</c:v>
                </c:pt>
                <c:pt idx="12005">
                  <c:v>49.204000000000001</c:v>
                </c:pt>
                <c:pt idx="12006">
                  <c:v>49.204000000000001</c:v>
                </c:pt>
                <c:pt idx="12007">
                  <c:v>49.204000000000001</c:v>
                </c:pt>
                <c:pt idx="12008">
                  <c:v>49.204000000000001</c:v>
                </c:pt>
                <c:pt idx="12009">
                  <c:v>49.204000000000001</c:v>
                </c:pt>
                <c:pt idx="12010">
                  <c:v>49.204000000000001</c:v>
                </c:pt>
                <c:pt idx="12011">
                  <c:v>49.204000000000001</c:v>
                </c:pt>
                <c:pt idx="12012">
                  <c:v>49.249000000000002</c:v>
                </c:pt>
                <c:pt idx="12013">
                  <c:v>49.249000000000002</c:v>
                </c:pt>
                <c:pt idx="12014">
                  <c:v>49.249000000000002</c:v>
                </c:pt>
                <c:pt idx="12015">
                  <c:v>49.249000000000002</c:v>
                </c:pt>
                <c:pt idx="12016">
                  <c:v>49.294000000000011</c:v>
                </c:pt>
                <c:pt idx="12017">
                  <c:v>49.294000000000011</c:v>
                </c:pt>
                <c:pt idx="12018">
                  <c:v>49.294000000000011</c:v>
                </c:pt>
                <c:pt idx="12019">
                  <c:v>49.294000000000011</c:v>
                </c:pt>
                <c:pt idx="12020">
                  <c:v>49.294000000000011</c:v>
                </c:pt>
                <c:pt idx="12021">
                  <c:v>49.294000000000011</c:v>
                </c:pt>
                <c:pt idx="12022">
                  <c:v>49.294000000000011</c:v>
                </c:pt>
                <c:pt idx="12023">
                  <c:v>49.294000000000011</c:v>
                </c:pt>
                <c:pt idx="12024">
                  <c:v>49.294000000000011</c:v>
                </c:pt>
                <c:pt idx="12025">
                  <c:v>49.294000000000011</c:v>
                </c:pt>
                <c:pt idx="12026">
                  <c:v>49.338000000000001</c:v>
                </c:pt>
                <c:pt idx="12027">
                  <c:v>49.338000000000001</c:v>
                </c:pt>
                <c:pt idx="12028">
                  <c:v>49.338000000000001</c:v>
                </c:pt>
                <c:pt idx="12029">
                  <c:v>49.338000000000001</c:v>
                </c:pt>
                <c:pt idx="12030">
                  <c:v>49.338000000000001</c:v>
                </c:pt>
                <c:pt idx="12031">
                  <c:v>49.338000000000001</c:v>
                </c:pt>
                <c:pt idx="12032">
                  <c:v>49.382999999999996</c:v>
                </c:pt>
                <c:pt idx="12033">
                  <c:v>49.382999999999996</c:v>
                </c:pt>
                <c:pt idx="12034">
                  <c:v>49.382999999999996</c:v>
                </c:pt>
                <c:pt idx="12035">
                  <c:v>49.382999999999996</c:v>
                </c:pt>
                <c:pt idx="12036">
                  <c:v>49.382999999999996</c:v>
                </c:pt>
                <c:pt idx="12037">
                  <c:v>49.382999999999996</c:v>
                </c:pt>
                <c:pt idx="12038">
                  <c:v>49.382999999999996</c:v>
                </c:pt>
                <c:pt idx="12039">
                  <c:v>49.382999999999996</c:v>
                </c:pt>
                <c:pt idx="12040">
                  <c:v>49.382999999999996</c:v>
                </c:pt>
                <c:pt idx="12041">
                  <c:v>49.382999999999996</c:v>
                </c:pt>
                <c:pt idx="12042">
                  <c:v>49.428000000000011</c:v>
                </c:pt>
                <c:pt idx="12043">
                  <c:v>49.382999999999996</c:v>
                </c:pt>
                <c:pt idx="12044">
                  <c:v>49.428000000000011</c:v>
                </c:pt>
                <c:pt idx="12045">
                  <c:v>49.382999999999996</c:v>
                </c:pt>
                <c:pt idx="12046">
                  <c:v>49.382999999999996</c:v>
                </c:pt>
                <c:pt idx="12047">
                  <c:v>49.382999999999996</c:v>
                </c:pt>
                <c:pt idx="12048">
                  <c:v>49.382999999999996</c:v>
                </c:pt>
                <c:pt idx="12049">
                  <c:v>49.382999999999996</c:v>
                </c:pt>
                <c:pt idx="12050">
                  <c:v>49.382999999999996</c:v>
                </c:pt>
                <c:pt idx="12051">
                  <c:v>49.382999999999996</c:v>
                </c:pt>
                <c:pt idx="12052">
                  <c:v>49.382999999999996</c:v>
                </c:pt>
                <c:pt idx="12053">
                  <c:v>49.382999999999996</c:v>
                </c:pt>
                <c:pt idx="12054">
                  <c:v>49.382999999999996</c:v>
                </c:pt>
                <c:pt idx="12055">
                  <c:v>49.338000000000001</c:v>
                </c:pt>
                <c:pt idx="12056">
                  <c:v>49.294000000000011</c:v>
                </c:pt>
                <c:pt idx="12057">
                  <c:v>49.294000000000011</c:v>
                </c:pt>
                <c:pt idx="12058">
                  <c:v>49.249000000000002</c:v>
                </c:pt>
                <c:pt idx="12059">
                  <c:v>49.249000000000002</c:v>
                </c:pt>
                <c:pt idx="12060">
                  <c:v>49.249000000000002</c:v>
                </c:pt>
                <c:pt idx="12061">
                  <c:v>49.204000000000001</c:v>
                </c:pt>
                <c:pt idx="12062">
                  <c:v>49.204000000000001</c:v>
                </c:pt>
                <c:pt idx="12063">
                  <c:v>49.204000000000001</c:v>
                </c:pt>
                <c:pt idx="12064">
                  <c:v>49.161000000000001</c:v>
                </c:pt>
                <c:pt idx="12065">
                  <c:v>49.161000000000001</c:v>
                </c:pt>
                <c:pt idx="12066">
                  <c:v>49.161000000000001</c:v>
                </c:pt>
                <c:pt idx="12067">
                  <c:v>49.161000000000001</c:v>
                </c:pt>
                <c:pt idx="12068">
                  <c:v>49.161000000000001</c:v>
                </c:pt>
                <c:pt idx="12069">
                  <c:v>49.116</c:v>
                </c:pt>
                <c:pt idx="12070">
                  <c:v>49.116</c:v>
                </c:pt>
                <c:pt idx="12071">
                  <c:v>49.116</c:v>
                </c:pt>
                <c:pt idx="12072">
                  <c:v>49.116</c:v>
                </c:pt>
                <c:pt idx="12073">
                  <c:v>49.116</c:v>
                </c:pt>
                <c:pt idx="12074">
                  <c:v>49.073</c:v>
                </c:pt>
                <c:pt idx="12075">
                  <c:v>49.073</c:v>
                </c:pt>
                <c:pt idx="12076">
                  <c:v>49.073</c:v>
                </c:pt>
                <c:pt idx="12077">
                  <c:v>49.073</c:v>
                </c:pt>
                <c:pt idx="12078">
                  <c:v>49.073</c:v>
                </c:pt>
                <c:pt idx="12079">
                  <c:v>49.073</c:v>
                </c:pt>
                <c:pt idx="12080">
                  <c:v>49.073</c:v>
                </c:pt>
                <c:pt idx="12081">
                  <c:v>49.073</c:v>
                </c:pt>
                <c:pt idx="12082">
                  <c:v>49.073</c:v>
                </c:pt>
                <c:pt idx="12083">
                  <c:v>49.073</c:v>
                </c:pt>
                <c:pt idx="12084">
                  <c:v>49.073</c:v>
                </c:pt>
                <c:pt idx="12085">
                  <c:v>49.073</c:v>
                </c:pt>
                <c:pt idx="12086">
                  <c:v>49.073</c:v>
                </c:pt>
                <c:pt idx="12087">
                  <c:v>49.028000000000013</c:v>
                </c:pt>
                <c:pt idx="12088">
                  <c:v>49.028000000000013</c:v>
                </c:pt>
                <c:pt idx="12089">
                  <c:v>49.028000000000013</c:v>
                </c:pt>
                <c:pt idx="12090">
                  <c:v>49.028000000000013</c:v>
                </c:pt>
                <c:pt idx="12091">
                  <c:v>49.028000000000013</c:v>
                </c:pt>
                <c:pt idx="12092">
                  <c:v>49.028000000000013</c:v>
                </c:pt>
                <c:pt idx="12093">
                  <c:v>49.028000000000013</c:v>
                </c:pt>
                <c:pt idx="12094">
                  <c:v>49.028000000000013</c:v>
                </c:pt>
                <c:pt idx="12095">
                  <c:v>49.028000000000013</c:v>
                </c:pt>
                <c:pt idx="12096">
                  <c:v>49.028000000000013</c:v>
                </c:pt>
                <c:pt idx="12097">
                  <c:v>49.028000000000013</c:v>
                </c:pt>
                <c:pt idx="12098">
                  <c:v>49.028000000000013</c:v>
                </c:pt>
                <c:pt idx="12099">
                  <c:v>49.028000000000013</c:v>
                </c:pt>
                <c:pt idx="12100">
                  <c:v>49.028000000000013</c:v>
                </c:pt>
                <c:pt idx="12101">
                  <c:v>49.028000000000013</c:v>
                </c:pt>
                <c:pt idx="12102">
                  <c:v>49.028000000000013</c:v>
                </c:pt>
                <c:pt idx="12103">
                  <c:v>49.028000000000013</c:v>
                </c:pt>
                <c:pt idx="12104">
                  <c:v>49.028000000000013</c:v>
                </c:pt>
                <c:pt idx="12105">
                  <c:v>49.028000000000013</c:v>
                </c:pt>
                <c:pt idx="12106">
                  <c:v>49.028000000000013</c:v>
                </c:pt>
                <c:pt idx="12107">
                  <c:v>48.983000000000004</c:v>
                </c:pt>
                <c:pt idx="12108">
                  <c:v>48.983000000000004</c:v>
                </c:pt>
                <c:pt idx="12109">
                  <c:v>48.983000000000004</c:v>
                </c:pt>
                <c:pt idx="12110">
                  <c:v>48.983000000000004</c:v>
                </c:pt>
                <c:pt idx="12111">
                  <c:v>48.983000000000004</c:v>
                </c:pt>
                <c:pt idx="12112">
                  <c:v>48.938000000000002</c:v>
                </c:pt>
                <c:pt idx="12113">
                  <c:v>48.938000000000002</c:v>
                </c:pt>
                <c:pt idx="12114">
                  <c:v>48.938000000000002</c:v>
                </c:pt>
                <c:pt idx="12115">
                  <c:v>48.938000000000002</c:v>
                </c:pt>
                <c:pt idx="12116">
                  <c:v>48.938000000000002</c:v>
                </c:pt>
                <c:pt idx="12117">
                  <c:v>48.938000000000002</c:v>
                </c:pt>
                <c:pt idx="12118">
                  <c:v>48.938000000000002</c:v>
                </c:pt>
                <c:pt idx="12119">
                  <c:v>48.895000000000003</c:v>
                </c:pt>
                <c:pt idx="12120">
                  <c:v>48.895000000000003</c:v>
                </c:pt>
                <c:pt idx="12121">
                  <c:v>48.895000000000003</c:v>
                </c:pt>
                <c:pt idx="12122">
                  <c:v>48.895000000000003</c:v>
                </c:pt>
                <c:pt idx="12123">
                  <c:v>48.895000000000003</c:v>
                </c:pt>
                <c:pt idx="12124">
                  <c:v>48.895000000000003</c:v>
                </c:pt>
                <c:pt idx="12125">
                  <c:v>48.895000000000003</c:v>
                </c:pt>
                <c:pt idx="12126">
                  <c:v>48.895000000000003</c:v>
                </c:pt>
                <c:pt idx="12127">
                  <c:v>48.895000000000003</c:v>
                </c:pt>
                <c:pt idx="12128">
                  <c:v>48.895000000000003</c:v>
                </c:pt>
                <c:pt idx="12129">
                  <c:v>48.895000000000003</c:v>
                </c:pt>
                <c:pt idx="12130">
                  <c:v>48.895000000000003</c:v>
                </c:pt>
                <c:pt idx="12131">
                  <c:v>48.895000000000003</c:v>
                </c:pt>
                <c:pt idx="12132">
                  <c:v>48.895000000000003</c:v>
                </c:pt>
                <c:pt idx="12133">
                  <c:v>48.895000000000003</c:v>
                </c:pt>
                <c:pt idx="12134">
                  <c:v>48.895000000000003</c:v>
                </c:pt>
                <c:pt idx="12135">
                  <c:v>48.895000000000003</c:v>
                </c:pt>
                <c:pt idx="12136">
                  <c:v>48.895000000000003</c:v>
                </c:pt>
                <c:pt idx="12137">
                  <c:v>48.895000000000003</c:v>
                </c:pt>
                <c:pt idx="12138">
                  <c:v>48.895000000000003</c:v>
                </c:pt>
                <c:pt idx="12139">
                  <c:v>48.895000000000003</c:v>
                </c:pt>
                <c:pt idx="12140">
                  <c:v>48.895000000000003</c:v>
                </c:pt>
                <c:pt idx="12141">
                  <c:v>48.895000000000003</c:v>
                </c:pt>
                <c:pt idx="12142">
                  <c:v>48.895000000000003</c:v>
                </c:pt>
                <c:pt idx="12143">
                  <c:v>48.895000000000003</c:v>
                </c:pt>
                <c:pt idx="12144">
                  <c:v>48.895000000000003</c:v>
                </c:pt>
                <c:pt idx="12145">
                  <c:v>48.895000000000003</c:v>
                </c:pt>
                <c:pt idx="12146">
                  <c:v>48.895000000000003</c:v>
                </c:pt>
                <c:pt idx="12147">
                  <c:v>48.895000000000003</c:v>
                </c:pt>
                <c:pt idx="12148">
                  <c:v>48.895000000000003</c:v>
                </c:pt>
                <c:pt idx="12149">
                  <c:v>48.895000000000003</c:v>
                </c:pt>
                <c:pt idx="12150">
                  <c:v>48.938000000000002</c:v>
                </c:pt>
                <c:pt idx="12151">
                  <c:v>48.938000000000002</c:v>
                </c:pt>
                <c:pt idx="12152">
                  <c:v>48.938000000000002</c:v>
                </c:pt>
                <c:pt idx="12153">
                  <c:v>48.938000000000002</c:v>
                </c:pt>
                <c:pt idx="12154">
                  <c:v>48.938000000000002</c:v>
                </c:pt>
                <c:pt idx="12155">
                  <c:v>48.938000000000002</c:v>
                </c:pt>
                <c:pt idx="12156">
                  <c:v>48.938000000000002</c:v>
                </c:pt>
                <c:pt idx="12157">
                  <c:v>48.938000000000002</c:v>
                </c:pt>
                <c:pt idx="12158">
                  <c:v>48.938000000000002</c:v>
                </c:pt>
                <c:pt idx="12159">
                  <c:v>48.938000000000002</c:v>
                </c:pt>
                <c:pt idx="12160">
                  <c:v>48.938000000000002</c:v>
                </c:pt>
                <c:pt idx="12161">
                  <c:v>48.938000000000002</c:v>
                </c:pt>
                <c:pt idx="12162">
                  <c:v>48.938000000000002</c:v>
                </c:pt>
                <c:pt idx="12163">
                  <c:v>48.938000000000002</c:v>
                </c:pt>
                <c:pt idx="12164">
                  <c:v>48.938000000000002</c:v>
                </c:pt>
                <c:pt idx="12165">
                  <c:v>48.938000000000002</c:v>
                </c:pt>
                <c:pt idx="12166">
                  <c:v>48.895000000000003</c:v>
                </c:pt>
                <c:pt idx="12167">
                  <c:v>48.895000000000003</c:v>
                </c:pt>
                <c:pt idx="12168">
                  <c:v>48.895000000000003</c:v>
                </c:pt>
                <c:pt idx="12169">
                  <c:v>48.895000000000003</c:v>
                </c:pt>
                <c:pt idx="12170">
                  <c:v>48.895000000000003</c:v>
                </c:pt>
                <c:pt idx="12171">
                  <c:v>48.895000000000003</c:v>
                </c:pt>
                <c:pt idx="12172">
                  <c:v>48.895000000000003</c:v>
                </c:pt>
                <c:pt idx="12173">
                  <c:v>48.895000000000003</c:v>
                </c:pt>
                <c:pt idx="12174">
                  <c:v>48.895000000000003</c:v>
                </c:pt>
                <c:pt idx="12175">
                  <c:v>48.895000000000003</c:v>
                </c:pt>
                <c:pt idx="12176">
                  <c:v>48.895000000000003</c:v>
                </c:pt>
                <c:pt idx="12177">
                  <c:v>48.895000000000003</c:v>
                </c:pt>
                <c:pt idx="12178">
                  <c:v>48.895000000000003</c:v>
                </c:pt>
                <c:pt idx="12179">
                  <c:v>48.895000000000003</c:v>
                </c:pt>
                <c:pt idx="12180">
                  <c:v>48.895000000000003</c:v>
                </c:pt>
                <c:pt idx="12181">
                  <c:v>48.895000000000003</c:v>
                </c:pt>
                <c:pt idx="12182">
                  <c:v>48.895000000000003</c:v>
                </c:pt>
                <c:pt idx="12183">
                  <c:v>48.895000000000003</c:v>
                </c:pt>
                <c:pt idx="12184">
                  <c:v>48.895000000000003</c:v>
                </c:pt>
                <c:pt idx="12185">
                  <c:v>48.895000000000003</c:v>
                </c:pt>
                <c:pt idx="12186">
                  <c:v>48.895000000000003</c:v>
                </c:pt>
                <c:pt idx="12187">
                  <c:v>48.895000000000003</c:v>
                </c:pt>
                <c:pt idx="12188">
                  <c:v>48.895000000000003</c:v>
                </c:pt>
                <c:pt idx="12189">
                  <c:v>48.895000000000003</c:v>
                </c:pt>
                <c:pt idx="12190">
                  <c:v>48.895000000000003</c:v>
                </c:pt>
                <c:pt idx="12191">
                  <c:v>48.895000000000003</c:v>
                </c:pt>
                <c:pt idx="12192">
                  <c:v>48.895000000000003</c:v>
                </c:pt>
                <c:pt idx="12193">
                  <c:v>48.895000000000003</c:v>
                </c:pt>
                <c:pt idx="12194">
                  <c:v>48.895000000000003</c:v>
                </c:pt>
                <c:pt idx="12195">
                  <c:v>48.895000000000003</c:v>
                </c:pt>
                <c:pt idx="12196">
                  <c:v>48.895000000000003</c:v>
                </c:pt>
                <c:pt idx="12197">
                  <c:v>48.895000000000003</c:v>
                </c:pt>
                <c:pt idx="12198">
                  <c:v>48.895000000000003</c:v>
                </c:pt>
                <c:pt idx="12199">
                  <c:v>48.895000000000003</c:v>
                </c:pt>
                <c:pt idx="12200">
                  <c:v>48.895000000000003</c:v>
                </c:pt>
                <c:pt idx="12201">
                  <c:v>48.895000000000003</c:v>
                </c:pt>
                <c:pt idx="12202">
                  <c:v>48.895000000000003</c:v>
                </c:pt>
                <c:pt idx="12203">
                  <c:v>48.895000000000003</c:v>
                </c:pt>
                <c:pt idx="12204">
                  <c:v>48.895000000000003</c:v>
                </c:pt>
                <c:pt idx="12205">
                  <c:v>48.938000000000002</c:v>
                </c:pt>
                <c:pt idx="12206">
                  <c:v>48.895000000000003</c:v>
                </c:pt>
                <c:pt idx="12207">
                  <c:v>48.938000000000002</c:v>
                </c:pt>
                <c:pt idx="12208">
                  <c:v>48.938000000000002</c:v>
                </c:pt>
                <c:pt idx="12209">
                  <c:v>48.938000000000002</c:v>
                </c:pt>
                <c:pt idx="12210">
                  <c:v>48.938000000000002</c:v>
                </c:pt>
                <c:pt idx="12211">
                  <c:v>48.938000000000002</c:v>
                </c:pt>
                <c:pt idx="12212">
                  <c:v>48.938000000000002</c:v>
                </c:pt>
                <c:pt idx="12213">
                  <c:v>48.938000000000002</c:v>
                </c:pt>
                <c:pt idx="12214">
                  <c:v>48.938000000000002</c:v>
                </c:pt>
                <c:pt idx="12215">
                  <c:v>48.938000000000002</c:v>
                </c:pt>
                <c:pt idx="12216">
                  <c:v>48.938000000000002</c:v>
                </c:pt>
                <c:pt idx="12217">
                  <c:v>48.938000000000002</c:v>
                </c:pt>
                <c:pt idx="12218">
                  <c:v>48.938000000000002</c:v>
                </c:pt>
                <c:pt idx="12219">
                  <c:v>48.938000000000002</c:v>
                </c:pt>
                <c:pt idx="12220">
                  <c:v>48.983000000000004</c:v>
                </c:pt>
                <c:pt idx="12221">
                  <c:v>48.983000000000004</c:v>
                </c:pt>
                <c:pt idx="12222">
                  <c:v>48.983000000000004</c:v>
                </c:pt>
                <c:pt idx="12223">
                  <c:v>48.983000000000004</c:v>
                </c:pt>
                <c:pt idx="12224">
                  <c:v>48.983000000000004</c:v>
                </c:pt>
                <c:pt idx="12225">
                  <c:v>48.983000000000004</c:v>
                </c:pt>
                <c:pt idx="12226">
                  <c:v>48.983000000000004</c:v>
                </c:pt>
                <c:pt idx="12227">
                  <c:v>48.983000000000004</c:v>
                </c:pt>
                <c:pt idx="12228">
                  <c:v>48.983000000000004</c:v>
                </c:pt>
                <c:pt idx="12229">
                  <c:v>48.983000000000004</c:v>
                </c:pt>
                <c:pt idx="12230">
                  <c:v>48.983000000000004</c:v>
                </c:pt>
                <c:pt idx="12231">
                  <c:v>48.983000000000004</c:v>
                </c:pt>
                <c:pt idx="12232">
                  <c:v>48.983000000000004</c:v>
                </c:pt>
                <c:pt idx="12233">
                  <c:v>48.983000000000004</c:v>
                </c:pt>
                <c:pt idx="12234">
                  <c:v>48.983000000000004</c:v>
                </c:pt>
                <c:pt idx="12235">
                  <c:v>48.983000000000004</c:v>
                </c:pt>
                <c:pt idx="12236">
                  <c:v>48.983000000000004</c:v>
                </c:pt>
                <c:pt idx="12237">
                  <c:v>49.028000000000013</c:v>
                </c:pt>
                <c:pt idx="12238">
                  <c:v>49.028000000000013</c:v>
                </c:pt>
                <c:pt idx="12239">
                  <c:v>49.028000000000013</c:v>
                </c:pt>
                <c:pt idx="12240">
                  <c:v>49.028000000000013</c:v>
                </c:pt>
                <c:pt idx="12241">
                  <c:v>49.028000000000013</c:v>
                </c:pt>
                <c:pt idx="12242">
                  <c:v>49.028000000000013</c:v>
                </c:pt>
                <c:pt idx="12243">
                  <c:v>49.028000000000013</c:v>
                </c:pt>
                <c:pt idx="12244">
                  <c:v>49.028000000000013</c:v>
                </c:pt>
                <c:pt idx="12245">
                  <c:v>49.028000000000013</c:v>
                </c:pt>
                <c:pt idx="12246">
                  <c:v>49.028000000000013</c:v>
                </c:pt>
                <c:pt idx="12247">
                  <c:v>49.028000000000013</c:v>
                </c:pt>
                <c:pt idx="12248">
                  <c:v>49.028000000000013</c:v>
                </c:pt>
                <c:pt idx="12249">
                  <c:v>49.028000000000013</c:v>
                </c:pt>
                <c:pt idx="12250">
                  <c:v>49.028000000000013</c:v>
                </c:pt>
                <c:pt idx="12251">
                  <c:v>49.028000000000013</c:v>
                </c:pt>
                <c:pt idx="12252">
                  <c:v>49.028000000000013</c:v>
                </c:pt>
                <c:pt idx="12253">
                  <c:v>49.073</c:v>
                </c:pt>
                <c:pt idx="12254">
                  <c:v>49.073</c:v>
                </c:pt>
                <c:pt idx="12255">
                  <c:v>49.073</c:v>
                </c:pt>
                <c:pt idx="12256">
                  <c:v>49.073</c:v>
                </c:pt>
                <c:pt idx="12257">
                  <c:v>49.073</c:v>
                </c:pt>
                <c:pt idx="12258">
                  <c:v>49.073</c:v>
                </c:pt>
                <c:pt idx="12259">
                  <c:v>49.073</c:v>
                </c:pt>
                <c:pt idx="12260">
                  <c:v>49.073</c:v>
                </c:pt>
                <c:pt idx="12261">
                  <c:v>49.073</c:v>
                </c:pt>
                <c:pt idx="12262">
                  <c:v>49.073</c:v>
                </c:pt>
                <c:pt idx="12263">
                  <c:v>49.116</c:v>
                </c:pt>
                <c:pt idx="12264">
                  <c:v>49.116</c:v>
                </c:pt>
                <c:pt idx="12265">
                  <c:v>49.116</c:v>
                </c:pt>
                <c:pt idx="12266">
                  <c:v>49.116</c:v>
                </c:pt>
                <c:pt idx="12267">
                  <c:v>49.116</c:v>
                </c:pt>
                <c:pt idx="12268">
                  <c:v>49.116</c:v>
                </c:pt>
                <c:pt idx="12269">
                  <c:v>49.116</c:v>
                </c:pt>
                <c:pt idx="12270">
                  <c:v>49.116</c:v>
                </c:pt>
                <c:pt idx="12271">
                  <c:v>49.116</c:v>
                </c:pt>
                <c:pt idx="12272">
                  <c:v>49.161000000000001</c:v>
                </c:pt>
                <c:pt idx="12273">
                  <c:v>49.161000000000001</c:v>
                </c:pt>
                <c:pt idx="12274">
                  <c:v>49.161000000000001</c:v>
                </c:pt>
                <c:pt idx="12275">
                  <c:v>49.161000000000001</c:v>
                </c:pt>
                <c:pt idx="12276">
                  <c:v>49.161000000000001</c:v>
                </c:pt>
                <c:pt idx="12277">
                  <c:v>49.204000000000001</c:v>
                </c:pt>
                <c:pt idx="12278">
                  <c:v>49.204000000000001</c:v>
                </c:pt>
                <c:pt idx="12279">
                  <c:v>49.204000000000001</c:v>
                </c:pt>
                <c:pt idx="12280">
                  <c:v>49.204000000000001</c:v>
                </c:pt>
                <c:pt idx="12281">
                  <c:v>49.204000000000001</c:v>
                </c:pt>
                <c:pt idx="12282">
                  <c:v>49.204000000000001</c:v>
                </c:pt>
                <c:pt idx="12283">
                  <c:v>49.204000000000001</c:v>
                </c:pt>
                <c:pt idx="12284">
                  <c:v>49.204000000000001</c:v>
                </c:pt>
                <c:pt idx="12285">
                  <c:v>49.204000000000001</c:v>
                </c:pt>
                <c:pt idx="12286">
                  <c:v>49.204000000000001</c:v>
                </c:pt>
                <c:pt idx="12287">
                  <c:v>49.204000000000001</c:v>
                </c:pt>
                <c:pt idx="12288">
                  <c:v>49.204000000000001</c:v>
                </c:pt>
                <c:pt idx="12289">
                  <c:v>49.204000000000001</c:v>
                </c:pt>
                <c:pt idx="12290">
                  <c:v>49.161000000000001</c:v>
                </c:pt>
                <c:pt idx="12291">
                  <c:v>49.161000000000001</c:v>
                </c:pt>
                <c:pt idx="12292">
                  <c:v>49.161000000000001</c:v>
                </c:pt>
                <c:pt idx="12293">
                  <c:v>49.116</c:v>
                </c:pt>
                <c:pt idx="12294">
                  <c:v>49.116</c:v>
                </c:pt>
                <c:pt idx="12295">
                  <c:v>49.116</c:v>
                </c:pt>
                <c:pt idx="12296">
                  <c:v>49.116</c:v>
                </c:pt>
                <c:pt idx="12297">
                  <c:v>49.116</c:v>
                </c:pt>
                <c:pt idx="12298">
                  <c:v>49.116</c:v>
                </c:pt>
                <c:pt idx="12299">
                  <c:v>49.116</c:v>
                </c:pt>
                <c:pt idx="12300">
                  <c:v>49.116</c:v>
                </c:pt>
                <c:pt idx="12301">
                  <c:v>49.116</c:v>
                </c:pt>
                <c:pt idx="12302">
                  <c:v>49.116</c:v>
                </c:pt>
                <c:pt idx="12303">
                  <c:v>49.116</c:v>
                </c:pt>
                <c:pt idx="12304">
                  <c:v>49.116</c:v>
                </c:pt>
                <c:pt idx="12305">
                  <c:v>49.116</c:v>
                </c:pt>
                <c:pt idx="12306">
                  <c:v>49.116</c:v>
                </c:pt>
                <c:pt idx="12307">
                  <c:v>49.116</c:v>
                </c:pt>
                <c:pt idx="12308">
                  <c:v>49.116</c:v>
                </c:pt>
                <c:pt idx="12309">
                  <c:v>49.116</c:v>
                </c:pt>
                <c:pt idx="12310">
                  <c:v>49.116</c:v>
                </c:pt>
                <c:pt idx="12311">
                  <c:v>49.116</c:v>
                </c:pt>
                <c:pt idx="12312">
                  <c:v>49.116</c:v>
                </c:pt>
                <c:pt idx="12313">
                  <c:v>49.116</c:v>
                </c:pt>
                <c:pt idx="12314">
                  <c:v>49.116</c:v>
                </c:pt>
                <c:pt idx="12315">
                  <c:v>49.116</c:v>
                </c:pt>
                <c:pt idx="12316">
                  <c:v>49.116</c:v>
                </c:pt>
                <c:pt idx="12317">
                  <c:v>49.116</c:v>
                </c:pt>
                <c:pt idx="12318">
                  <c:v>49.116</c:v>
                </c:pt>
                <c:pt idx="12319">
                  <c:v>49.116</c:v>
                </c:pt>
                <c:pt idx="12320">
                  <c:v>49.073</c:v>
                </c:pt>
                <c:pt idx="12321">
                  <c:v>49.073</c:v>
                </c:pt>
                <c:pt idx="12322">
                  <c:v>49.073</c:v>
                </c:pt>
                <c:pt idx="12323">
                  <c:v>49.073</c:v>
                </c:pt>
                <c:pt idx="12324">
                  <c:v>49.073</c:v>
                </c:pt>
                <c:pt idx="12325">
                  <c:v>49.073</c:v>
                </c:pt>
                <c:pt idx="12326">
                  <c:v>49.073</c:v>
                </c:pt>
                <c:pt idx="12327">
                  <c:v>49.073</c:v>
                </c:pt>
                <c:pt idx="12328">
                  <c:v>49.073</c:v>
                </c:pt>
                <c:pt idx="12329">
                  <c:v>49.028000000000013</c:v>
                </c:pt>
                <c:pt idx="12330">
                  <c:v>49.073</c:v>
                </c:pt>
                <c:pt idx="12331">
                  <c:v>49.073</c:v>
                </c:pt>
                <c:pt idx="12332">
                  <c:v>49.028000000000013</c:v>
                </c:pt>
                <c:pt idx="12333">
                  <c:v>49.028000000000013</c:v>
                </c:pt>
                <c:pt idx="12334">
                  <c:v>49.028000000000013</c:v>
                </c:pt>
                <c:pt idx="12335">
                  <c:v>49.028000000000013</c:v>
                </c:pt>
                <c:pt idx="12336">
                  <c:v>48.983000000000004</c:v>
                </c:pt>
                <c:pt idx="12337">
                  <c:v>48.983000000000004</c:v>
                </c:pt>
                <c:pt idx="12338">
                  <c:v>48.983000000000004</c:v>
                </c:pt>
                <c:pt idx="12339">
                  <c:v>48.983000000000004</c:v>
                </c:pt>
                <c:pt idx="12340">
                  <c:v>48.983000000000004</c:v>
                </c:pt>
                <c:pt idx="12341">
                  <c:v>48.983000000000004</c:v>
                </c:pt>
                <c:pt idx="12342">
                  <c:v>48.938000000000002</c:v>
                </c:pt>
                <c:pt idx="12343">
                  <c:v>48.938000000000002</c:v>
                </c:pt>
                <c:pt idx="12344">
                  <c:v>48.938000000000002</c:v>
                </c:pt>
                <c:pt idx="12345">
                  <c:v>48.938000000000002</c:v>
                </c:pt>
                <c:pt idx="12346">
                  <c:v>48.938000000000002</c:v>
                </c:pt>
                <c:pt idx="12347">
                  <c:v>48.938000000000002</c:v>
                </c:pt>
                <c:pt idx="12348">
                  <c:v>48.938000000000002</c:v>
                </c:pt>
                <c:pt idx="12349">
                  <c:v>48.938000000000002</c:v>
                </c:pt>
                <c:pt idx="12350">
                  <c:v>48.938000000000002</c:v>
                </c:pt>
                <c:pt idx="12351">
                  <c:v>48.938000000000002</c:v>
                </c:pt>
                <c:pt idx="12352">
                  <c:v>48.938000000000002</c:v>
                </c:pt>
                <c:pt idx="12353">
                  <c:v>48.938000000000002</c:v>
                </c:pt>
                <c:pt idx="12354">
                  <c:v>48.938000000000002</c:v>
                </c:pt>
                <c:pt idx="12355">
                  <c:v>48.938000000000002</c:v>
                </c:pt>
                <c:pt idx="12356">
                  <c:v>48.938000000000002</c:v>
                </c:pt>
                <c:pt idx="12357">
                  <c:v>48.938000000000002</c:v>
                </c:pt>
                <c:pt idx="12358">
                  <c:v>48.938000000000002</c:v>
                </c:pt>
                <c:pt idx="12359">
                  <c:v>48.938000000000002</c:v>
                </c:pt>
                <c:pt idx="12360">
                  <c:v>48.938000000000002</c:v>
                </c:pt>
                <c:pt idx="12361">
                  <c:v>48.938000000000002</c:v>
                </c:pt>
                <c:pt idx="12362">
                  <c:v>48.938000000000002</c:v>
                </c:pt>
                <c:pt idx="12363">
                  <c:v>48.938000000000002</c:v>
                </c:pt>
                <c:pt idx="12364">
                  <c:v>48.938000000000002</c:v>
                </c:pt>
                <c:pt idx="12365">
                  <c:v>48.938000000000002</c:v>
                </c:pt>
                <c:pt idx="12366">
                  <c:v>48.938000000000002</c:v>
                </c:pt>
                <c:pt idx="12367">
                  <c:v>48.938000000000002</c:v>
                </c:pt>
                <c:pt idx="12368">
                  <c:v>48.895000000000003</c:v>
                </c:pt>
                <c:pt idx="12369">
                  <c:v>48.895000000000003</c:v>
                </c:pt>
                <c:pt idx="12370">
                  <c:v>48.938000000000002</c:v>
                </c:pt>
                <c:pt idx="12371">
                  <c:v>48.938000000000002</c:v>
                </c:pt>
                <c:pt idx="12372">
                  <c:v>48.938000000000002</c:v>
                </c:pt>
                <c:pt idx="12373">
                  <c:v>48.938000000000002</c:v>
                </c:pt>
                <c:pt idx="12374">
                  <c:v>48.938000000000002</c:v>
                </c:pt>
                <c:pt idx="12375">
                  <c:v>48.938000000000002</c:v>
                </c:pt>
                <c:pt idx="12376">
                  <c:v>48.895000000000003</c:v>
                </c:pt>
                <c:pt idx="12377">
                  <c:v>48.938000000000002</c:v>
                </c:pt>
                <c:pt idx="12378">
                  <c:v>48.895000000000003</c:v>
                </c:pt>
                <c:pt idx="12379">
                  <c:v>48.895000000000003</c:v>
                </c:pt>
                <c:pt idx="12380">
                  <c:v>48.895000000000003</c:v>
                </c:pt>
                <c:pt idx="12381">
                  <c:v>48.895000000000003</c:v>
                </c:pt>
                <c:pt idx="12382">
                  <c:v>48.895000000000003</c:v>
                </c:pt>
                <c:pt idx="12383">
                  <c:v>48.895000000000003</c:v>
                </c:pt>
                <c:pt idx="12384">
                  <c:v>48.895000000000003</c:v>
                </c:pt>
                <c:pt idx="12385">
                  <c:v>48.895000000000003</c:v>
                </c:pt>
                <c:pt idx="12386">
                  <c:v>48.895000000000003</c:v>
                </c:pt>
                <c:pt idx="12387">
                  <c:v>48.895000000000003</c:v>
                </c:pt>
                <c:pt idx="12388">
                  <c:v>48.895000000000003</c:v>
                </c:pt>
                <c:pt idx="12389">
                  <c:v>48.895000000000003</c:v>
                </c:pt>
                <c:pt idx="12390">
                  <c:v>48.895000000000003</c:v>
                </c:pt>
                <c:pt idx="12391">
                  <c:v>48.895000000000003</c:v>
                </c:pt>
                <c:pt idx="12392">
                  <c:v>48.895000000000003</c:v>
                </c:pt>
                <c:pt idx="12393">
                  <c:v>48.895000000000003</c:v>
                </c:pt>
                <c:pt idx="12394">
                  <c:v>48.895000000000003</c:v>
                </c:pt>
                <c:pt idx="12395">
                  <c:v>48.895000000000003</c:v>
                </c:pt>
                <c:pt idx="12396">
                  <c:v>48.895000000000003</c:v>
                </c:pt>
                <c:pt idx="12397">
                  <c:v>48.895000000000003</c:v>
                </c:pt>
                <c:pt idx="12398">
                  <c:v>48.895000000000003</c:v>
                </c:pt>
                <c:pt idx="12399">
                  <c:v>48.849999999999994</c:v>
                </c:pt>
                <c:pt idx="12400">
                  <c:v>48.849999999999994</c:v>
                </c:pt>
                <c:pt idx="12401">
                  <c:v>48.849999999999994</c:v>
                </c:pt>
                <c:pt idx="12402">
                  <c:v>48.849999999999994</c:v>
                </c:pt>
                <c:pt idx="12403">
                  <c:v>48.849999999999994</c:v>
                </c:pt>
                <c:pt idx="12404">
                  <c:v>48.849999999999994</c:v>
                </c:pt>
                <c:pt idx="12405">
                  <c:v>48.849999999999994</c:v>
                </c:pt>
                <c:pt idx="12406">
                  <c:v>48.849999999999994</c:v>
                </c:pt>
                <c:pt idx="12407">
                  <c:v>48.849999999999994</c:v>
                </c:pt>
                <c:pt idx="12408">
                  <c:v>48.805</c:v>
                </c:pt>
                <c:pt idx="12409">
                  <c:v>48.849999999999994</c:v>
                </c:pt>
                <c:pt idx="12410">
                  <c:v>48.805</c:v>
                </c:pt>
                <c:pt idx="12411">
                  <c:v>48.805</c:v>
                </c:pt>
                <c:pt idx="12412">
                  <c:v>48.805</c:v>
                </c:pt>
                <c:pt idx="12413">
                  <c:v>48.805</c:v>
                </c:pt>
                <c:pt idx="12414">
                  <c:v>48.805</c:v>
                </c:pt>
                <c:pt idx="12415">
                  <c:v>48.805</c:v>
                </c:pt>
                <c:pt idx="12416">
                  <c:v>48.762000000000036</c:v>
                </c:pt>
                <c:pt idx="12417">
                  <c:v>48.805</c:v>
                </c:pt>
                <c:pt idx="12418">
                  <c:v>48.762000000000036</c:v>
                </c:pt>
                <c:pt idx="12419">
                  <c:v>48.762000000000036</c:v>
                </c:pt>
                <c:pt idx="12420">
                  <c:v>48.762000000000036</c:v>
                </c:pt>
                <c:pt idx="12421">
                  <c:v>48.762000000000036</c:v>
                </c:pt>
                <c:pt idx="12422">
                  <c:v>48.762000000000036</c:v>
                </c:pt>
                <c:pt idx="12423">
                  <c:v>48.762000000000036</c:v>
                </c:pt>
                <c:pt idx="12424">
                  <c:v>48.717000000000006</c:v>
                </c:pt>
                <c:pt idx="12425">
                  <c:v>48.717000000000006</c:v>
                </c:pt>
                <c:pt idx="12426">
                  <c:v>48.717000000000006</c:v>
                </c:pt>
                <c:pt idx="12427">
                  <c:v>48.717000000000006</c:v>
                </c:pt>
                <c:pt idx="12428">
                  <c:v>48.717000000000006</c:v>
                </c:pt>
                <c:pt idx="12429">
                  <c:v>48.717000000000006</c:v>
                </c:pt>
                <c:pt idx="12430">
                  <c:v>48.717000000000006</c:v>
                </c:pt>
                <c:pt idx="12431">
                  <c:v>48.717000000000006</c:v>
                </c:pt>
                <c:pt idx="12432">
                  <c:v>48.717000000000006</c:v>
                </c:pt>
                <c:pt idx="12433">
                  <c:v>48.717000000000006</c:v>
                </c:pt>
                <c:pt idx="12434">
                  <c:v>48.717000000000006</c:v>
                </c:pt>
                <c:pt idx="12435">
                  <c:v>48.717000000000006</c:v>
                </c:pt>
                <c:pt idx="12436">
                  <c:v>48.717000000000006</c:v>
                </c:pt>
                <c:pt idx="12437">
                  <c:v>48.672000000000011</c:v>
                </c:pt>
                <c:pt idx="12438">
                  <c:v>48.672000000000011</c:v>
                </c:pt>
                <c:pt idx="12439">
                  <c:v>48.672000000000011</c:v>
                </c:pt>
                <c:pt idx="12440">
                  <c:v>48.672000000000011</c:v>
                </c:pt>
                <c:pt idx="12441">
                  <c:v>48.672000000000011</c:v>
                </c:pt>
                <c:pt idx="12442">
                  <c:v>48.672000000000011</c:v>
                </c:pt>
                <c:pt idx="12443">
                  <c:v>48.672000000000011</c:v>
                </c:pt>
                <c:pt idx="12444">
                  <c:v>48.672000000000011</c:v>
                </c:pt>
                <c:pt idx="12445">
                  <c:v>48.672000000000011</c:v>
                </c:pt>
                <c:pt idx="12446">
                  <c:v>48.672000000000011</c:v>
                </c:pt>
                <c:pt idx="12447">
                  <c:v>48.672000000000011</c:v>
                </c:pt>
                <c:pt idx="12448">
                  <c:v>48.672000000000011</c:v>
                </c:pt>
                <c:pt idx="12449">
                  <c:v>48.628000000000036</c:v>
                </c:pt>
                <c:pt idx="12450">
                  <c:v>48.672000000000011</c:v>
                </c:pt>
                <c:pt idx="12451">
                  <c:v>48.628000000000036</c:v>
                </c:pt>
                <c:pt idx="12452">
                  <c:v>48.628000000000036</c:v>
                </c:pt>
                <c:pt idx="12453">
                  <c:v>48.628000000000036</c:v>
                </c:pt>
                <c:pt idx="12454">
                  <c:v>48.628000000000036</c:v>
                </c:pt>
                <c:pt idx="12455">
                  <c:v>48.628000000000036</c:v>
                </c:pt>
                <c:pt idx="12456">
                  <c:v>48.628000000000036</c:v>
                </c:pt>
                <c:pt idx="12457">
                  <c:v>48.628000000000036</c:v>
                </c:pt>
                <c:pt idx="12458">
                  <c:v>48.628000000000036</c:v>
                </c:pt>
                <c:pt idx="12459">
                  <c:v>48.628000000000036</c:v>
                </c:pt>
                <c:pt idx="12460">
                  <c:v>48.672000000000011</c:v>
                </c:pt>
                <c:pt idx="12461">
                  <c:v>48.628000000000036</c:v>
                </c:pt>
                <c:pt idx="12462">
                  <c:v>48.628000000000036</c:v>
                </c:pt>
                <c:pt idx="12463">
                  <c:v>48.628000000000036</c:v>
                </c:pt>
                <c:pt idx="12464">
                  <c:v>48.672000000000011</c:v>
                </c:pt>
                <c:pt idx="12465">
                  <c:v>48.672000000000011</c:v>
                </c:pt>
                <c:pt idx="12466">
                  <c:v>48.672000000000011</c:v>
                </c:pt>
                <c:pt idx="12467">
                  <c:v>48.628000000000036</c:v>
                </c:pt>
                <c:pt idx="12468">
                  <c:v>48.672000000000011</c:v>
                </c:pt>
                <c:pt idx="12469">
                  <c:v>48.672000000000011</c:v>
                </c:pt>
                <c:pt idx="12470">
                  <c:v>48.672000000000011</c:v>
                </c:pt>
                <c:pt idx="12471">
                  <c:v>48.672000000000011</c:v>
                </c:pt>
                <c:pt idx="12472">
                  <c:v>48.672000000000011</c:v>
                </c:pt>
                <c:pt idx="12473">
                  <c:v>48.672000000000011</c:v>
                </c:pt>
                <c:pt idx="12474">
                  <c:v>48.672000000000011</c:v>
                </c:pt>
                <c:pt idx="12475">
                  <c:v>48.672000000000011</c:v>
                </c:pt>
                <c:pt idx="12476">
                  <c:v>48.672000000000011</c:v>
                </c:pt>
                <c:pt idx="12477">
                  <c:v>48.717000000000006</c:v>
                </c:pt>
                <c:pt idx="12478">
                  <c:v>48.717000000000006</c:v>
                </c:pt>
                <c:pt idx="12479">
                  <c:v>48.717000000000006</c:v>
                </c:pt>
                <c:pt idx="12480">
                  <c:v>48.717000000000006</c:v>
                </c:pt>
                <c:pt idx="12481">
                  <c:v>48.717000000000006</c:v>
                </c:pt>
                <c:pt idx="12482">
                  <c:v>48.717000000000006</c:v>
                </c:pt>
                <c:pt idx="12483">
                  <c:v>48.717000000000006</c:v>
                </c:pt>
                <c:pt idx="12484">
                  <c:v>48.717000000000006</c:v>
                </c:pt>
                <c:pt idx="12485">
                  <c:v>48.717000000000006</c:v>
                </c:pt>
                <c:pt idx="12486">
                  <c:v>48.717000000000006</c:v>
                </c:pt>
                <c:pt idx="12487">
                  <c:v>48.762000000000036</c:v>
                </c:pt>
                <c:pt idx="12488">
                  <c:v>48.717000000000006</c:v>
                </c:pt>
                <c:pt idx="12489">
                  <c:v>48.762000000000036</c:v>
                </c:pt>
                <c:pt idx="12490">
                  <c:v>48.762000000000036</c:v>
                </c:pt>
                <c:pt idx="12491">
                  <c:v>48.762000000000036</c:v>
                </c:pt>
                <c:pt idx="12492">
                  <c:v>48.762000000000036</c:v>
                </c:pt>
                <c:pt idx="12493">
                  <c:v>48.762000000000036</c:v>
                </c:pt>
                <c:pt idx="12494">
                  <c:v>48.762000000000036</c:v>
                </c:pt>
                <c:pt idx="12495">
                  <c:v>48.762000000000036</c:v>
                </c:pt>
                <c:pt idx="12496">
                  <c:v>48.762000000000036</c:v>
                </c:pt>
                <c:pt idx="12497">
                  <c:v>48.762000000000036</c:v>
                </c:pt>
                <c:pt idx="12498">
                  <c:v>48.805</c:v>
                </c:pt>
                <c:pt idx="12499">
                  <c:v>48.805</c:v>
                </c:pt>
                <c:pt idx="12500">
                  <c:v>48.805</c:v>
                </c:pt>
                <c:pt idx="12501">
                  <c:v>48.805</c:v>
                </c:pt>
                <c:pt idx="12502">
                  <c:v>48.805</c:v>
                </c:pt>
                <c:pt idx="12503">
                  <c:v>48.805</c:v>
                </c:pt>
                <c:pt idx="12504">
                  <c:v>48.805</c:v>
                </c:pt>
                <c:pt idx="12505">
                  <c:v>48.805</c:v>
                </c:pt>
                <c:pt idx="12506">
                  <c:v>48.805</c:v>
                </c:pt>
                <c:pt idx="12507">
                  <c:v>48.805</c:v>
                </c:pt>
                <c:pt idx="12508">
                  <c:v>48.849999999999994</c:v>
                </c:pt>
                <c:pt idx="12509">
                  <c:v>48.805</c:v>
                </c:pt>
                <c:pt idx="12510">
                  <c:v>48.805</c:v>
                </c:pt>
                <c:pt idx="12511">
                  <c:v>48.849999999999994</c:v>
                </c:pt>
                <c:pt idx="12512">
                  <c:v>48.849999999999994</c:v>
                </c:pt>
                <c:pt idx="12513">
                  <c:v>48.849999999999994</c:v>
                </c:pt>
                <c:pt idx="12514">
                  <c:v>48.849999999999994</c:v>
                </c:pt>
                <c:pt idx="12515">
                  <c:v>48.849999999999994</c:v>
                </c:pt>
                <c:pt idx="12516">
                  <c:v>48.849999999999994</c:v>
                </c:pt>
                <c:pt idx="12517">
                  <c:v>48.849999999999994</c:v>
                </c:pt>
                <c:pt idx="12518">
                  <c:v>48.849999999999994</c:v>
                </c:pt>
                <c:pt idx="12519">
                  <c:v>48.849999999999994</c:v>
                </c:pt>
                <c:pt idx="12520">
                  <c:v>48.895000000000003</c:v>
                </c:pt>
                <c:pt idx="12521">
                  <c:v>48.895000000000003</c:v>
                </c:pt>
                <c:pt idx="12522">
                  <c:v>48.895000000000003</c:v>
                </c:pt>
                <c:pt idx="12523">
                  <c:v>48.895000000000003</c:v>
                </c:pt>
                <c:pt idx="12524">
                  <c:v>48.895000000000003</c:v>
                </c:pt>
                <c:pt idx="12525">
                  <c:v>48.895000000000003</c:v>
                </c:pt>
                <c:pt idx="12526">
                  <c:v>48.895000000000003</c:v>
                </c:pt>
                <c:pt idx="12527">
                  <c:v>48.938000000000002</c:v>
                </c:pt>
                <c:pt idx="12528">
                  <c:v>48.938000000000002</c:v>
                </c:pt>
                <c:pt idx="12529">
                  <c:v>48.938000000000002</c:v>
                </c:pt>
                <c:pt idx="12530">
                  <c:v>48.938000000000002</c:v>
                </c:pt>
                <c:pt idx="12531">
                  <c:v>48.938000000000002</c:v>
                </c:pt>
                <c:pt idx="12532">
                  <c:v>48.938000000000002</c:v>
                </c:pt>
                <c:pt idx="12533">
                  <c:v>48.938000000000002</c:v>
                </c:pt>
                <c:pt idx="12534">
                  <c:v>48.938000000000002</c:v>
                </c:pt>
                <c:pt idx="12535">
                  <c:v>48.983000000000004</c:v>
                </c:pt>
                <c:pt idx="12536">
                  <c:v>48.983000000000004</c:v>
                </c:pt>
                <c:pt idx="12537">
                  <c:v>48.983000000000004</c:v>
                </c:pt>
                <c:pt idx="12538">
                  <c:v>48.983000000000004</c:v>
                </c:pt>
                <c:pt idx="12539">
                  <c:v>48.983000000000004</c:v>
                </c:pt>
                <c:pt idx="12540">
                  <c:v>48.983000000000004</c:v>
                </c:pt>
                <c:pt idx="12541">
                  <c:v>48.983000000000004</c:v>
                </c:pt>
                <c:pt idx="12542">
                  <c:v>48.983000000000004</c:v>
                </c:pt>
                <c:pt idx="12543">
                  <c:v>48.983000000000004</c:v>
                </c:pt>
                <c:pt idx="12544">
                  <c:v>48.983000000000004</c:v>
                </c:pt>
                <c:pt idx="12545">
                  <c:v>48.983000000000004</c:v>
                </c:pt>
                <c:pt idx="12546">
                  <c:v>48.983000000000004</c:v>
                </c:pt>
                <c:pt idx="12547">
                  <c:v>49.028000000000013</c:v>
                </c:pt>
                <c:pt idx="12548">
                  <c:v>49.028000000000013</c:v>
                </c:pt>
                <c:pt idx="12549">
                  <c:v>49.028000000000013</c:v>
                </c:pt>
                <c:pt idx="12550">
                  <c:v>49.028000000000013</c:v>
                </c:pt>
                <c:pt idx="12551">
                  <c:v>49.028000000000013</c:v>
                </c:pt>
                <c:pt idx="12552">
                  <c:v>49.028000000000013</c:v>
                </c:pt>
                <c:pt idx="12553">
                  <c:v>49.028000000000013</c:v>
                </c:pt>
                <c:pt idx="12554">
                  <c:v>49.028000000000013</c:v>
                </c:pt>
                <c:pt idx="12555">
                  <c:v>49.073</c:v>
                </c:pt>
                <c:pt idx="12556">
                  <c:v>49.028000000000013</c:v>
                </c:pt>
                <c:pt idx="12557">
                  <c:v>49.073</c:v>
                </c:pt>
                <c:pt idx="12558">
                  <c:v>49.073</c:v>
                </c:pt>
                <c:pt idx="12559">
                  <c:v>49.073</c:v>
                </c:pt>
                <c:pt idx="12560">
                  <c:v>49.073</c:v>
                </c:pt>
                <c:pt idx="12561">
                  <c:v>49.073</c:v>
                </c:pt>
                <c:pt idx="12562">
                  <c:v>49.073</c:v>
                </c:pt>
                <c:pt idx="12563">
                  <c:v>49.073</c:v>
                </c:pt>
                <c:pt idx="12564">
                  <c:v>49.073</c:v>
                </c:pt>
                <c:pt idx="12565">
                  <c:v>49.073</c:v>
                </c:pt>
                <c:pt idx="12566">
                  <c:v>49.073</c:v>
                </c:pt>
                <c:pt idx="12567">
                  <c:v>49.116</c:v>
                </c:pt>
                <c:pt idx="12568">
                  <c:v>49.116</c:v>
                </c:pt>
                <c:pt idx="12569">
                  <c:v>49.116</c:v>
                </c:pt>
                <c:pt idx="12570">
                  <c:v>49.116</c:v>
                </c:pt>
                <c:pt idx="12571">
                  <c:v>49.116</c:v>
                </c:pt>
                <c:pt idx="12572">
                  <c:v>49.116</c:v>
                </c:pt>
                <c:pt idx="12573">
                  <c:v>49.161000000000001</c:v>
                </c:pt>
                <c:pt idx="12574">
                  <c:v>49.161000000000001</c:v>
                </c:pt>
                <c:pt idx="12575">
                  <c:v>49.161000000000001</c:v>
                </c:pt>
                <c:pt idx="12576">
                  <c:v>49.161000000000001</c:v>
                </c:pt>
                <c:pt idx="12577">
                  <c:v>49.116</c:v>
                </c:pt>
                <c:pt idx="12578">
                  <c:v>49.116</c:v>
                </c:pt>
                <c:pt idx="12579">
                  <c:v>49.116</c:v>
                </c:pt>
                <c:pt idx="12580">
                  <c:v>49.116</c:v>
                </c:pt>
                <c:pt idx="12581">
                  <c:v>49.116</c:v>
                </c:pt>
                <c:pt idx="12582">
                  <c:v>49.116</c:v>
                </c:pt>
                <c:pt idx="12583">
                  <c:v>49.116</c:v>
                </c:pt>
                <c:pt idx="12584">
                  <c:v>49.116</c:v>
                </c:pt>
                <c:pt idx="12585">
                  <c:v>49.116</c:v>
                </c:pt>
                <c:pt idx="12586">
                  <c:v>49.116</c:v>
                </c:pt>
                <c:pt idx="12587">
                  <c:v>49.116</c:v>
                </c:pt>
                <c:pt idx="12588">
                  <c:v>49.116</c:v>
                </c:pt>
                <c:pt idx="12589">
                  <c:v>49.116</c:v>
                </c:pt>
                <c:pt idx="12590">
                  <c:v>49.116</c:v>
                </c:pt>
                <c:pt idx="12591">
                  <c:v>49.116</c:v>
                </c:pt>
                <c:pt idx="12592">
                  <c:v>49.116</c:v>
                </c:pt>
                <c:pt idx="12593">
                  <c:v>49.116</c:v>
                </c:pt>
                <c:pt idx="12594">
                  <c:v>49.116</c:v>
                </c:pt>
                <c:pt idx="12595">
                  <c:v>49.073</c:v>
                </c:pt>
                <c:pt idx="12596">
                  <c:v>49.073</c:v>
                </c:pt>
                <c:pt idx="12597">
                  <c:v>49.073</c:v>
                </c:pt>
                <c:pt idx="12598">
                  <c:v>49.073</c:v>
                </c:pt>
                <c:pt idx="12599">
                  <c:v>49.073</c:v>
                </c:pt>
                <c:pt idx="12600">
                  <c:v>49.073</c:v>
                </c:pt>
                <c:pt idx="12601">
                  <c:v>49.073</c:v>
                </c:pt>
                <c:pt idx="12602">
                  <c:v>49.073</c:v>
                </c:pt>
                <c:pt idx="12603">
                  <c:v>49.073</c:v>
                </c:pt>
                <c:pt idx="12604">
                  <c:v>49.073</c:v>
                </c:pt>
                <c:pt idx="12605">
                  <c:v>49.073</c:v>
                </c:pt>
                <c:pt idx="12606">
                  <c:v>49.073</c:v>
                </c:pt>
                <c:pt idx="12607">
                  <c:v>49.073</c:v>
                </c:pt>
                <c:pt idx="12608">
                  <c:v>49.073</c:v>
                </c:pt>
                <c:pt idx="12609">
                  <c:v>49.073</c:v>
                </c:pt>
                <c:pt idx="12610">
                  <c:v>49.073</c:v>
                </c:pt>
                <c:pt idx="12611">
                  <c:v>49.073</c:v>
                </c:pt>
                <c:pt idx="12612">
                  <c:v>49.028000000000013</c:v>
                </c:pt>
                <c:pt idx="12613">
                  <c:v>49.028000000000013</c:v>
                </c:pt>
                <c:pt idx="12614">
                  <c:v>49.028000000000013</c:v>
                </c:pt>
                <c:pt idx="12615">
                  <c:v>49.028000000000013</c:v>
                </c:pt>
                <c:pt idx="12616">
                  <c:v>49.028000000000013</c:v>
                </c:pt>
                <c:pt idx="12617">
                  <c:v>49.028000000000013</c:v>
                </c:pt>
                <c:pt idx="12618">
                  <c:v>49.028000000000013</c:v>
                </c:pt>
                <c:pt idx="12619">
                  <c:v>49.028000000000013</c:v>
                </c:pt>
                <c:pt idx="12620">
                  <c:v>49.028000000000013</c:v>
                </c:pt>
                <c:pt idx="12621">
                  <c:v>49.028000000000013</c:v>
                </c:pt>
                <c:pt idx="12622">
                  <c:v>49.028000000000013</c:v>
                </c:pt>
                <c:pt idx="12623">
                  <c:v>48.983000000000004</c:v>
                </c:pt>
                <c:pt idx="12624">
                  <c:v>48.983000000000004</c:v>
                </c:pt>
                <c:pt idx="12625">
                  <c:v>48.983000000000004</c:v>
                </c:pt>
                <c:pt idx="12626">
                  <c:v>48.983000000000004</c:v>
                </c:pt>
                <c:pt idx="12627">
                  <c:v>48.983000000000004</c:v>
                </c:pt>
                <c:pt idx="12628">
                  <c:v>48.983000000000004</c:v>
                </c:pt>
                <c:pt idx="12629">
                  <c:v>48.983000000000004</c:v>
                </c:pt>
                <c:pt idx="12630">
                  <c:v>48.938000000000002</c:v>
                </c:pt>
                <c:pt idx="12631">
                  <c:v>48.938000000000002</c:v>
                </c:pt>
                <c:pt idx="12632">
                  <c:v>48.938000000000002</c:v>
                </c:pt>
                <c:pt idx="12633">
                  <c:v>48.938000000000002</c:v>
                </c:pt>
                <c:pt idx="12634">
                  <c:v>48.938000000000002</c:v>
                </c:pt>
                <c:pt idx="12635">
                  <c:v>48.938000000000002</c:v>
                </c:pt>
                <c:pt idx="12636">
                  <c:v>48.938000000000002</c:v>
                </c:pt>
                <c:pt idx="12637">
                  <c:v>48.938000000000002</c:v>
                </c:pt>
                <c:pt idx="12638">
                  <c:v>48.938000000000002</c:v>
                </c:pt>
                <c:pt idx="12639">
                  <c:v>48.895000000000003</c:v>
                </c:pt>
                <c:pt idx="12640">
                  <c:v>48.895000000000003</c:v>
                </c:pt>
                <c:pt idx="12641">
                  <c:v>48.895000000000003</c:v>
                </c:pt>
                <c:pt idx="12642">
                  <c:v>48.895000000000003</c:v>
                </c:pt>
                <c:pt idx="12643">
                  <c:v>48.895000000000003</c:v>
                </c:pt>
                <c:pt idx="12644">
                  <c:v>48.895000000000003</c:v>
                </c:pt>
                <c:pt idx="12645">
                  <c:v>48.895000000000003</c:v>
                </c:pt>
                <c:pt idx="12646">
                  <c:v>48.895000000000003</c:v>
                </c:pt>
                <c:pt idx="12647">
                  <c:v>48.895000000000003</c:v>
                </c:pt>
                <c:pt idx="12648">
                  <c:v>48.849999999999994</c:v>
                </c:pt>
                <c:pt idx="12649">
                  <c:v>48.849999999999994</c:v>
                </c:pt>
                <c:pt idx="12650">
                  <c:v>48.849999999999994</c:v>
                </c:pt>
                <c:pt idx="12651">
                  <c:v>48.805</c:v>
                </c:pt>
                <c:pt idx="12652">
                  <c:v>48.805</c:v>
                </c:pt>
                <c:pt idx="12653">
                  <c:v>48.805</c:v>
                </c:pt>
                <c:pt idx="12654">
                  <c:v>48.805</c:v>
                </c:pt>
                <c:pt idx="12655">
                  <c:v>48.762000000000036</c:v>
                </c:pt>
                <c:pt idx="12656">
                  <c:v>48.762000000000036</c:v>
                </c:pt>
                <c:pt idx="12657">
                  <c:v>48.762000000000036</c:v>
                </c:pt>
                <c:pt idx="12658">
                  <c:v>48.762000000000036</c:v>
                </c:pt>
                <c:pt idx="12659">
                  <c:v>48.762000000000036</c:v>
                </c:pt>
                <c:pt idx="12660">
                  <c:v>48.762000000000036</c:v>
                </c:pt>
                <c:pt idx="12661">
                  <c:v>48.762000000000036</c:v>
                </c:pt>
                <c:pt idx="12662">
                  <c:v>48.762000000000036</c:v>
                </c:pt>
                <c:pt idx="12663">
                  <c:v>48.762000000000036</c:v>
                </c:pt>
                <c:pt idx="12664">
                  <c:v>48.717000000000006</c:v>
                </c:pt>
                <c:pt idx="12665">
                  <c:v>48.717000000000006</c:v>
                </c:pt>
                <c:pt idx="12666">
                  <c:v>48.717000000000006</c:v>
                </c:pt>
                <c:pt idx="12667">
                  <c:v>48.717000000000006</c:v>
                </c:pt>
                <c:pt idx="12668">
                  <c:v>48.717000000000006</c:v>
                </c:pt>
                <c:pt idx="12669">
                  <c:v>48.717000000000006</c:v>
                </c:pt>
                <c:pt idx="12670">
                  <c:v>48.717000000000006</c:v>
                </c:pt>
                <c:pt idx="12671">
                  <c:v>48.717000000000006</c:v>
                </c:pt>
                <c:pt idx="12672">
                  <c:v>48.717000000000006</c:v>
                </c:pt>
                <c:pt idx="12673">
                  <c:v>48.717000000000006</c:v>
                </c:pt>
                <c:pt idx="12674">
                  <c:v>48.717000000000006</c:v>
                </c:pt>
                <c:pt idx="12675">
                  <c:v>48.672000000000011</c:v>
                </c:pt>
                <c:pt idx="12676">
                  <c:v>48.672000000000011</c:v>
                </c:pt>
                <c:pt idx="12677">
                  <c:v>48.672000000000011</c:v>
                </c:pt>
                <c:pt idx="12678">
                  <c:v>48.672000000000011</c:v>
                </c:pt>
                <c:pt idx="12679">
                  <c:v>48.672000000000011</c:v>
                </c:pt>
                <c:pt idx="12680">
                  <c:v>48.672000000000011</c:v>
                </c:pt>
                <c:pt idx="12681">
                  <c:v>48.672000000000011</c:v>
                </c:pt>
                <c:pt idx="12682">
                  <c:v>48.717000000000006</c:v>
                </c:pt>
                <c:pt idx="12683">
                  <c:v>48.672000000000011</c:v>
                </c:pt>
                <c:pt idx="12684">
                  <c:v>48.672000000000011</c:v>
                </c:pt>
                <c:pt idx="12685">
                  <c:v>48.717000000000006</c:v>
                </c:pt>
                <c:pt idx="12686">
                  <c:v>48.672000000000011</c:v>
                </c:pt>
                <c:pt idx="12687">
                  <c:v>48.717000000000006</c:v>
                </c:pt>
                <c:pt idx="12688">
                  <c:v>48.672000000000011</c:v>
                </c:pt>
                <c:pt idx="12689">
                  <c:v>48.672000000000011</c:v>
                </c:pt>
                <c:pt idx="12690">
                  <c:v>48.672000000000011</c:v>
                </c:pt>
                <c:pt idx="12691">
                  <c:v>48.672000000000011</c:v>
                </c:pt>
                <c:pt idx="12692">
                  <c:v>48.717000000000006</c:v>
                </c:pt>
                <c:pt idx="12693">
                  <c:v>48.717000000000006</c:v>
                </c:pt>
                <c:pt idx="12694">
                  <c:v>48.717000000000006</c:v>
                </c:pt>
                <c:pt idx="12695">
                  <c:v>48.717000000000006</c:v>
                </c:pt>
                <c:pt idx="12696">
                  <c:v>48.672000000000011</c:v>
                </c:pt>
                <c:pt idx="12697">
                  <c:v>48.717000000000006</c:v>
                </c:pt>
                <c:pt idx="12698">
                  <c:v>48.717000000000006</c:v>
                </c:pt>
                <c:pt idx="12699">
                  <c:v>48.717000000000006</c:v>
                </c:pt>
                <c:pt idx="12700">
                  <c:v>48.717000000000006</c:v>
                </c:pt>
                <c:pt idx="12701">
                  <c:v>48.717000000000006</c:v>
                </c:pt>
                <c:pt idx="12702">
                  <c:v>48.717000000000006</c:v>
                </c:pt>
                <c:pt idx="12703">
                  <c:v>48.717000000000006</c:v>
                </c:pt>
                <c:pt idx="12704">
                  <c:v>48.717000000000006</c:v>
                </c:pt>
                <c:pt idx="12705">
                  <c:v>48.717000000000006</c:v>
                </c:pt>
                <c:pt idx="12706">
                  <c:v>48.717000000000006</c:v>
                </c:pt>
                <c:pt idx="12707">
                  <c:v>48.717000000000006</c:v>
                </c:pt>
                <c:pt idx="12708">
                  <c:v>48.717000000000006</c:v>
                </c:pt>
                <c:pt idx="12709">
                  <c:v>48.717000000000006</c:v>
                </c:pt>
                <c:pt idx="12710">
                  <c:v>48.672000000000011</c:v>
                </c:pt>
                <c:pt idx="12711">
                  <c:v>48.672000000000011</c:v>
                </c:pt>
                <c:pt idx="12712">
                  <c:v>48.717000000000006</c:v>
                </c:pt>
                <c:pt idx="12713">
                  <c:v>48.672000000000011</c:v>
                </c:pt>
                <c:pt idx="12714">
                  <c:v>48.672000000000011</c:v>
                </c:pt>
                <c:pt idx="12715">
                  <c:v>48.672000000000011</c:v>
                </c:pt>
                <c:pt idx="12716">
                  <c:v>48.672000000000011</c:v>
                </c:pt>
                <c:pt idx="12717">
                  <c:v>48.672000000000011</c:v>
                </c:pt>
                <c:pt idx="12718">
                  <c:v>48.672000000000011</c:v>
                </c:pt>
                <c:pt idx="12719">
                  <c:v>48.672000000000011</c:v>
                </c:pt>
                <c:pt idx="12720">
                  <c:v>48.672000000000011</c:v>
                </c:pt>
                <c:pt idx="12721">
                  <c:v>48.672000000000011</c:v>
                </c:pt>
                <c:pt idx="12722">
                  <c:v>48.672000000000011</c:v>
                </c:pt>
                <c:pt idx="12723">
                  <c:v>48.672000000000011</c:v>
                </c:pt>
                <c:pt idx="12724">
                  <c:v>48.672000000000011</c:v>
                </c:pt>
                <c:pt idx="12725">
                  <c:v>48.672000000000011</c:v>
                </c:pt>
                <c:pt idx="12726">
                  <c:v>48.672000000000011</c:v>
                </c:pt>
                <c:pt idx="12727">
                  <c:v>48.672000000000011</c:v>
                </c:pt>
                <c:pt idx="12728">
                  <c:v>48.672000000000011</c:v>
                </c:pt>
                <c:pt idx="12729">
                  <c:v>48.672000000000011</c:v>
                </c:pt>
                <c:pt idx="12730">
                  <c:v>48.672000000000011</c:v>
                </c:pt>
                <c:pt idx="12731">
                  <c:v>48.672000000000011</c:v>
                </c:pt>
                <c:pt idx="12732">
                  <c:v>48.672000000000011</c:v>
                </c:pt>
                <c:pt idx="12733">
                  <c:v>48.672000000000011</c:v>
                </c:pt>
                <c:pt idx="12734">
                  <c:v>48.672000000000011</c:v>
                </c:pt>
                <c:pt idx="12735">
                  <c:v>48.672000000000011</c:v>
                </c:pt>
                <c:pt idx="12736">
                  <c:v>48.672000000000011</c:v>
                </c:pt>
                <c:pt idx="12737">
                  <c:v>48.672000000000011</c:v>
                </c:pt>
                <c:pt idx="12738">
                  <c:v>48.672000000000011</c:v>
                </c:pt>
                <c:pt idx="12739">
                  <c:v>48.672000000000011</c:v>
                </c:pt>
                <c:pt idx="12740">
                  <c:v>48.672000000000011</c:v>
                </c:pt>
                <c:pt idx="12741">
                  <c:v>48.672000000000011</c:v>
                </c:pt>
                <c:pt idx="12742">
                  <c:v>48.672000000000011</c:v>
                </c:pt>
                <c:pt idx="12743">
                  <c:v>48.672000000000011</c:v>
                </c:pt>
                <c:pt idx="12744">
                  <c:v>48.628000000000036</c:v>
                </c:pt>
                <c:pt idx="12745">
                  <c:v>48.672000000000011</c:v>
                </c:pt>
                <c:pt idx="12746">
                  <c:v>48.672000000000011</c:v>
                </c:pt>
                <c:pt idx="12747">
                  <c:v>48.672000000000011</c:v>
                </c:pt>
                <c:pt idx="12748">
                  <c:v>48.672000000000011</c:v>
                </c:pt>
                <c:pt idx="12749">
                  <c:v>48.672000000000011</c:v>
                </c:pt>
                <c:pt idx="12750">
                  <c:v>48.672000000000011</c:v>
                </c:pt>
                <c:pt idx="12751">
                  <c:v>48.672000000000011</c:v>
                </c:pt>
                <c:pt idx="12752">
                  <c:v>48.672000000000011</c:v>
                </c:pt>
                <c:pt idx="12753">
                  <c:v>48.628000000000036</c:v>
                </c:pt>
                <c:pt idx="12754">
                  <c:v>48.672000000000011</c:v>
                </c:pt>
                <c:pt idx="12755">
                  <c:v>48.628000000000036</c:v>
                </c:pt>
                <c:pt idx="12756">
                  <c:v>48.672000000000011</c:v>
                </c:pt>
                <c:pt idx="12757">
                  <c:v>48.628000000000036</c:v>
                </c:pt>
                <c:pt idx="12758">
                  <c:v>48.628000000000036</c:v>
                </c:pt>
                <c:pt idx="12759">
                  <c:v>48.628000000000036</c:v>
                </c:pt>
                <c:pt idx="12760">
                  <c:v>48.628000000000036</c:v>
                </c:pt>
                <c:pt idx="12761">
                  <c:v>48.628000000000036</c:v>
                </c:pt>
                <c:pt idx="12762">
                  <c:v>48.628000000000036</c:v>
                </c:pt>
                <c:pt idx="12763">
                  <c:v>48.628000000000036</c:v>
                </c:pt>
                <c:pt idx="12764">
                  <c:v>48.628000000000036</c:v>
                </c:pt>
                <c:pt idx="12765">
                  <c:v>48.672000000000011</c:v>
                </c:pt>
                <c:pt idx="12766">
                  <c:v>48.628000000000036</c:v>
                </c:pt>
                <c:pt idx="12767">
                  <c:v>48.628000000000036</c:v>
                </c:pt>
                <c:pt idx="12768">
                  <c:v>48.628000000000036</c:v>
                </c:pt>
                <c:pt idx="12769">
                  <c:v>48.628000000000036</c:v>
                </c:pt>
                <c:pt idx="12770">
                  <c:v>48.628000000000036</c:v>
                </c:pt>
                <c:pt idx="12771">
                  <c:v>48.628000000000036</c:v>
                </c:pt>
                <c:pt idx="12772">
                  <c:v>48.628000000000036</c:v>
                </c:pt>
                <c:pt idx="12773">
                  <c:v>48.628000000000036</c:v>
                </c:pt>
                <c:pt idx="12774">
                  <c:v>48.628000000000036</c:v>
                </c:pt>
                <c:pt idx="12775">
                  <c:v>48.628000000000036</c:v>
                </c:pt>
                <c:pt idx="12776">
                  <c:v>48.628000000000036</c:v>
                </c:pt>
                <c:pt idx="12777">
                  <c:v>48.628000000000036</c:v>
                </c:pt>
                <c:pt idx="12778">
                  <c:v>48.628000000000036</c:v>
                </c:pt>
                <c:pt idx="12779">
                  <c:v>48.628000000000036</c:v>
                </c:pt>
                <c:pt idx="12780">
                  <c:v>48.628000000000036</c:v>
                </c:pt>
                <c:pt idx="12781">
                  <c:v>48.628000000000036</c:v>
                </c:pt>
                <c:pt idx="12782">
                  <c:v>48.628000000000036</c:v>
                </c:pt>
                <c:pt idx="12783">
                  <c:v>48.628000000000036</c:v>
                </c:pt>
                <c:pt idx="12784">
                  <c:v>48.628000000000036</c:v>
                </c:pt>
                <c:pt idx="12785">
                  <c:v>48.628000000000036</c:v>
                </c:pt>
                <c:pt idx="12786">
                  <c:v>48.628000000000036</c:v>
                </c:pt>
                <c:pt idx="12787">
                  <c:v>48.628000000000036</c:v>
                </c:pt>
                <c:pt idx="12788">
                  <c:v>48.628000000000036</c:v>
                </c:pt>
                <c:pt idx="12789">
                  <c:v>48.628000000000036</c:v>
                </c:pt>
                <c:pt idx="12790">
                  <c:v>48.628000000000036</c:v>
                </c:pt>
                <c:pt idx="12791">
                  <c:v>48.628000000000036</c:v>
                </c:pt>
                <c:pt idx="12792">
                  <c:v>48.628000000000036</c:v>
                </c:pt>
                <c:pt idx="12793">
                  <c:v>48.628000000000036</c:v>
                </c:pt>
                <c:pt idx="12794">
                  <c:v>48.628000000000036</c:v>
                </c:pt>
                <c:pt idx="12795">
                  <c:v>48.628000000000036</c:v>
                </c:pt>
                <c:pt idx="12796">
                  <c:v>48.628000000000036</c:v>
                </c:pt>
                <c:pt idx="12797">
                  <c:v>48.628000000000036</c:v>
                </c:pt>
                <c:pt idx="12798">
                  <c:v>48.628000000000036</c:v>
                </c:pt>
                <c:pt idx="12799">
                  <c:v>48.628000000000036</c:v>
                </c:pt>
                <c:pt idx="12800">
                  <c:v>48.628000000000036</c:v>
                </c:pt>
                <c:pt idx="12801">
                  <c:v>48.628000000000036</c:v>
                </c:pt>
                <c:pt idx="12802">
                  <c:v>48.628000000000036</c:v>
                </c:pt>
                <c:pt idx="12803">
                  <c:v>48.583000000000006</c:v>
                </c:pt>
                <c:pt idx="12804">
                  <c:v>48.628000000000036</c:v>
                </c:pt>
                <c:pt idx="12805">
                  <c:v>48.628000000000036</c:v>
                </c:pt>
                <c:pt idx="12806">
                  <c:v>48.628000000000036</c:v>
                </c:pt>
                <c:pt idx="12807">
                  <c:v>48.628000000000036</c:v>
                </c:pt>
                <c:pt idx="12808">
                  <c:v>48.628000000000036</c:v>
                </c:pt>
                <c:pt idx="12809">
                  <c:v>48.583000000000006</c:v>
                </c:pt>
                <c:pt idx="12810">
                  <c:v>48.583000000000006</c:v>
                </c:pt>
                <c:pt idx="12811">
                  <c:v>48.583000000000006</c:v>
                </c:pt>
                <c:pt idx="12812">
                  <c:v>48.583000000000006</c:v>
                </c:pt>
                <c:pt idx="12813">
                  <c:v>48.583000000000006</c:v>
                </c:pt>
                <c:pt idx="12814">
                  <c:v>48.628000000000036</c:v>
                </c:pt>
                <c:pt idx="12815">
                  <c:v>48.583000000000006</c:v>
                </c:pt>
                <c:pt idx="12816">
                  <c:v>48.583000000000006</c:v>
                </c:pt>
                <c:pt idx="12817">
                  <c:v>48.628000000000036</c:v>
                </c:pt>
                <c:pt idx="12818">
                  <c:v>48.628000000000036</c:v>
                </c:pt>
                <c:pt idx="12819">
                  <c:v>48.583000000000006</c:v>
                </c:pt>
                <c:pt idx="12820">
                  <c:v>48.583000000000006</c:v>
                </c:pt>
                <c:pt idx="12821">
                  <c:v>48.583000000000006</c:v>
                </c:pt>
                <c:pt idx="12822">
                  <c:v>48.583000000000006</c:v>
                </c:pt>
                <c:pt idx="12823">
                  <c:v>48.583000000000006</c:v>
                </c:pt>
                <c:pt idx="12824">
                  <c:v>48.583000000000006</c:v>
                </c:pt>
                <c:pt idx="12825">
                  <c:v>48.583000000000006</c:v>
                </c:pt>
                <c:pt idx="12826">
                  <c:v>48.583000000000006</c:v>
                </c:pt>
                <c:pt idx="12827">
                  <c:v>48.583000000000006</c:v>
                </c:pt>
                <c:pt idx="12828">
                  <c:v>48.583000000000006</c:v>
                </c:pt>
                <c:pt idx="12829">
                  <c:v>48.538000000000011</c:v>
                </c:pt>
                <c:pt idx="12830">
                  <c:v>48.538000000000011</c:v>
                </c:pt>
                <c:pt idx="12831">
                  <c:v>48.538000000000011</c:v>
                </c:pt>
                <c:pt idx="12832">
                  <c:v>48.538000000000011</c:v>
                </c:pt>
                <c:pt idx="12833">
                  <c:v>48.538000000000011</c:v>
                </c:pt>
                <c:pt idx="12834">
                  <c:v>48.538000000000011</c:v>
                </c:pt>
                <c:pt idx="12835">
                  <c:v>48.538000000000011</c:v>
                </c:pt>
                <c:pt idx="12836">
                  <c:v>48.538000000000011</c:v>
                </c:pt>
                <c:pt idx="12837">
                  <c:v>48.538000000000011</c:v>
                </c:pt>
                <c:pt idx="12838">
                  <c:v>48.493000000000002</c:v>
                </c:pt>
                <c:pt idx="12839">
                  <c:v>48.493000000000002</c:v>
                </c:pt>
                <c:pt idx="12840">
                  <c:v>48.493000000000002</c:v>
                </c:pt>
                <c:pt idx="12841">
                  <c:v>48.493000000000002</c:v>
                </c:pt>
                <c:pt idx="12842">
                  <c:v>48.493000000000002</c:v>
                </c:pt>
                <c:pt idx="12843">
                  <c:v>48.538000000000011</c:v>
                </c:pt>
                <c:pt idx="12844">
                  <c:v>48.493000000000002</c:v>
                </c:pt>
                <c:pt idx="12845">
                  <c:v>48.493000000000002</c:v>
                </c:pt>
                <c:pt idx="12846">
                  <c:v>48.493000000000002</c:v>
                </c:pt>
                <c:pt idx="12847">
                  <c:v>48.493000000000002</c:v>
                </c:pt>
                <c:pt idx="12848">
                  <c:v>48.493000000000002</c:v>
                </c:pt>
                <c:pt idx="12849">
                  <c:v>48.493000000000002</c:v>
                </c:pt>
                <c:pt idx="12850">
                  <c:v>48.493000000000002</c:v>
                </c:pt>
                <c:pt idx="12851">
                  <c:v>48.493000000000002</c:v>
                </c:pt>
                <c:pt idx="12852">
                  <c:v>48.493000000000002</c:v>
                </c:pt>
                <c:pt idx="12853">
                  <c:v>48.493000000000002</c:v>
                </c:pt>
                <c:pt idx="12854">
                  <c:v>48.493000000000002</c:v>
                </c:pt>
                <c:pt idx="12855">
                  <c:v>48.493000000000002</c:v>
                </c:pt>
                <c:pt idx="12856">
                  <c:v>48.493000000000002</c:v>
                </c:pt>
                <c:pt idx="12857">
                  <c:v>48.493000000000002</c:v>
                </c:pt>
                <c:pt idx="12858">
                  <c:v>48.493000000000002</c:v>
                </c:pt>
                <c:pt idx="12859">
                  <c:v>48.493000000000002</c:v>
                </c:pt>
                <c:pt idx="12860">
                  <c:v>48.493000000000002</c:v>
                </c:pt>
                <c:pt idx="12861">
                  <c:v>48.493000000000002</c:v>
                </c:pt>
                <c:pt idx="12862">
                  <c:v>48.493000000000002</c:v>
                </c:pt>
                <c:pt idx="12863">
                  <c:v>48.538000000000011</c:v>
                </c:pt>
                <c:pt idx="12864">
                  <c:v>48.538000000000011</c:v>
                </c:pt>
                <c:pt idx="12865">
                  <c:v>48.493000000000002</c:v>
                </c:pt>
                <c:pt idx="12866">
                  <c:v>48.493000000000002</c:v>
                </c:pt>
                <c:pt idx="12867">
                  <c:v>48.538000000000011</c:v>
                </c:pt>
                <c:pt idx="12868">
                  <c:v>48.538000000000011</c:v>
                </c:pt>
                <c:pt idx="12869">
                  <c:v>48.538000000000011</c:v>
                </c:pt>
                <c:pt idx="12870">
                  <c:v>48.538000000000011</c:v>
                </c:pt>
                <c:pt idx="12871">
                  <c:v>48.538000000000011</c:v>
                </c:pt>
                <c:pt idx="12872">
                  <c:v>48.538000000000011</c:v>
                </c:pt>
                <c:pt idx="12873">
                  <c:v>48.583000000000006</c:v>
                </c:pt>
                <c:pt idx="12874">
                  <c:v>48.583000000000006</c:v>
                </c:pt>
                <c:pt idx="12875">
                  <c:v>48.583000000000006</c:v>
                </c:pt>
                <c:pt idx="12876">
                  <c:v>48.583000000000006</c:v>
                </c:pt>
                <c:pt idx="12877">
                  <c:v>48.583000000000006</c:v>
                </c:pt>
                <c:pt idx="12878">
                  <c:v>48.583000000000006</c:v>
                </c:pt>
                <c:pt idx="12879">
                  <c:v>48.583000000000006</c:v>
                </c:pt>
                <c:pt idx="12880">
                  <c:v>48.583000000000006</c:v>
                </c:pt>
                <c:pt idx="12881">
                  <c:v>48.583000000000006</c:v>
                </c:pt>
                <c:pt idx="12882">
                  <c:v>48.583000000000006</c:v>
                </c:pt>
                <c:pt idx="12883">
                  <c:v>48.583000000000006</c:v>
                </c:pt>
                <c:pt idx="12884">
                  <c:v>48.628000000000036</c:v>
                </c:pt>
                <c:pt idx="12885">
                  <c:v>48.628000000000036</c:v>
                </c:pt>
                <c:pt idx="12886">
                  <c:v>48.628000000000036</c:v>
                </c:pt>
                <c:pt idx="12887">
                  <c:v>48.628000000000036</c:v>
                </c:pt>
                <c:pt idx="12888">
                  <c:v>48.628000000000036</c:v>
                </c:pt>
                <c:pt idx="12889">
                  <c:v>48.628000000000036</c:v>
                </c:pt>
                <c:pt idx="12890">
                  <c:v>48.628000000000036</c:v>
                </c:pt>
                <c:pt idx="12891">
                  <c:v>48.628000000000036</c:v>
                </c:pt>
                <c:pt idx="12892">
                  <c:v>48.628000000000036</c:v>
                </c:pt>
                <c:pt idx="12893">
                  <c:v>48.628000000000036</c:v>
                </c:pt>
                <c:pt idx="12894">
                  <c:v>48.628000000000036</c:v>
                </c:pt>
                <c:pt idx="12895">
                  <c:v>48.628000000000036</c:v>
                </c:pt>
                <c:pt idx="12896">
                  <c:v>48.628000000000036</c:v>
                </c:pt>
                <c:pt idx="12897">
                  <c:v>48.628000000000036</c:v>
                </c:pt>
                <c:pt idx="12898">
                  <c:v>48.628000000000036</c:v>
                </c:pt>
                <c:pt idx="12899">
                  <c:v>48.628000000000036</c:v>
                </c:pt>
                <c:pt idx="12900">
                  <c:v>48.628000000000036</c:v>
                </c:pt>
                <c:pt idx="12901">
                  <c:v>48.628000000000036</c:v>
                </c:pt>
                <c:pt idx="12902">
                  <c:v>48.628000000000036</c:v>
                </c:pt>
                <c:pt idx="12903">
                  <c:v>48.628000000000036</c:v>
                </c:pt>
                <c:pt idx="12904">
                  <c:v>48.628000000000036</c:v>
                </c:pt>
                <c:pt idx="12905">
                  <c:v>48.628000000000036</c:v>
                </c:pt>
                <c:pt idx="12906">
                  <c:v>48.628000000000036</c:v>
                </c:pt>
                <c:pt idx="12907">
                  <c:v>48.628000000000036</c:v>
                </c:pt>
                <c:pt idx="12908">
                  <c:v>48.628000000000036</c:v>
                </c:pt>
                <c:pt idx="12909">
                  <c:v>48.628000000000036</c:v>
                </c:pt>
                <c:pt idx="12910">
                  <c:v>48.628000000000036</c:v>
                </c:pt>
                <c:pt idx="12911">
                  <c:v>48.628000000000036</c:v>
                </c:pt>
                <c:pt idx="12912">
                  <c:v>48.628000000000036</c:v>
                </c:pt>
                <c:pt idx="12913">
                  <c:v>48.628000000000036</c:v>
                </c:pt>
                <c:pt idx="12914">
                  <c:v>48.628000000000036</c:v>
                </c:pt>
                <c:pt idx="12915">
                  <c:v>48.628000000000036</c:v>
                </c:pt>
                <c:pt idx="12916">
                  <c:v>48.628000000000036</c:v>
                </c:pt>
                <c:pt idx="12917">
                  <c:v>48.628000000000036</c:v>
                </c:pt>
                <c:pt idx="12918">
                  <c:v>48.583000000000006</c:v>
                </c:pt>
                <c:pt idx="12919">
                  <c:v>48.628000000000036</c:v>
                </c:pt>
                <c:pt idx="12920">
                  <c:v>48.583000000000006</c:v>
                </c:pt>
                <c:pt idx="12921">
                  <c:v>48.583000000000006</c:v>
                </c:pt>
                <c:pt idx="12922">
                  <c:v>48.583000000000006</c:v>
                </c:pt>
                <c:pt idx="12923">
                  <c:v>48.583000000000006</c:v>
                </c:pt>
                <c:pt idx="12924">
                  <c:v>48.583000000000006</c:v>
                </c:pt>
                <c:pt idx="12925">
                  <c:v>48.583000000000006</c:v>
                </c:pt>
                <c:pt idx="12926">
                  <c:v>48.538000000000011</c:v>
                </c:pt>
                <c:pt idx="12927">
                  <c:v>48.538000000000011</c:v>
                </c:pt>
                <c:pt idx="12928">
                  <c:v>48.538000000000011</c:v>
                </c:pt>
                <c:pt idx="12929">
                  <c:v>48.538000000000011</c:v>
                </c:pt>
                <c:pt idx="12930">
                  <c:v>48.538000000000011</c:v>
                </c:pt>
                <c:pt idx="12931">
                  <c:v>48.538000000000011</c:v>
                </c:pt>
                <c:pt idx="12932">
                  <c:v>48.538000000000011</c:v>
                </c:pt>
                <c:pt idx="12933">
                  <c:v>48.538000000000011</c:v>
                </c:pt>
                <c:pt idx="12934">
                  <c:v>48.538000000000011</c:v>
                </c:pt>
                <c:pt idx="12935">
                  <c:v>48.538000000000011</c:v>
                </c:pt>
                <c:pt idx="12936">
                  <c:v>48.538000000000011</c:v>
                </c:pt>
                <c:pt idx="12937">
                  <c:v>48.493000000000002</c:v>
                </c:pt>
                <c:pt idx="12938">
                  <c:v>48.493000000000002</c:v>
                </c:pt>
                <c:pt idx="12939">
                  <c:v>48.493000000000002</c:v>
                </c:pt>
                <c:pt idx="12940">
                  <c:v>48.493000000000002</c:v>
                </c:pt>
                <c:pt idx="12941">
                  <c:v>48.493000000000002</c:v>
                </c:pt>
                <c:pt idx="12942">
                  <c:v>48.493000000000002</c:v>
                </c:pt>
                <c:pt idx="12943">
                  <c:v>48.493000000000002</c:v>
                </c:pt>
                <c:pt idx="12944">
                  <c:v>48.493000000000002</c:v>
                </c:pt>
                <c:pt idx="12945">
                  <c:v>48.493000000000002</c:v>
                </c:pt>
                <c:pt idx="12946">
                  <c:v>48.493000000000002</c:v>
                </c:pt>
                <c:pt idx="12947">
                  <c:v>48.493000000000002</c:v>
                </c:pt>
                <c:pt idx="12948">
                  <c:v>48.493000000000002</c:v>
                </c:pt>
                <c:pt idx="12949">
                  <c:v>48.493000000000002</c:v>
                </c:pt>
                <c:pt idx="12950">
                  <c:v>48.493000000000002</c:v>
                </c:pt>
                <c:pt idx="12951">
                  <c:v>48.493000000000002</c:v>
                </c:pt>
                <c:pt idx="12952">
                  <c:v>48.493000000000002</c:v>
                </c:pt>
                <c:pt idx="12953">
                  <c:v>48.493000000000002</c:v>
                </c:pt>
                <c:pt idx="12954">
                  <c:v>48.493000000000002</c:v>
                </c:pt>
                <c:pt idx="12955">
                  <c:v>48.493000000000002</c:v>
                </c:pt>
                <c:pt idx="12956">
                  <c:v>48.493000000000002</c:v>
                </c:pt>
                <c:pt idx="12957">
                  <c:v>48.493000000000002</c:v>
                </c:pt>
                <c:pt idx="12958">
                  <c:v>48.493000000000002</c:v>
                </c:pt>
                <c:pt idx="12959">
                  <c:v>48.538000000000011</c:v>
                </c:pt>
                <c:pt idx="12960">
                  <c:v>48.493000000000002</c:v>
                </c:pt>
                <c:pt idx="12961">
                  <c:v>48.538000000000011</c:v>
                </c:pt>
                <c:pt idx="12962">
                  <c:v>48.538000000000011</c:v>
                </c:pt>
                <c:pt idx="12963">
                  <c:v>48.493000000000002</c:v>
                </c:pt>
                <c:pt idx="12964">
                  <c:v>48.493000000000002</c:v>
                </c:pt>
                <c:pt idx="12965">
                  <c:v>48.538000000000011</c:v>
                </c:pt>
                <c:pt idx="12966">
                  <c:v>48.538000000000011</c:v>
                </c:pt>
                <c:pt idx="12967">
                  <c:v>48.538000000000011</c:v>
                </c:pt>
                <c:pt idx="12968">
                  <c:v>48.538000000000011</c:v>
                </c:pt>
                <c:pt idx="12969">
                  <c:v>48.538000000000011</c:v>
                </c:pt>
                <c:pt idx="12970">
                  <c:v>48.538000000000011</c:v>
                </c:pt>
                <c:pt idx="12971">
                  <c:v>48.538000000000011</c:v>
                </c:pt>
                <c:pt idx="12972">
                  <c:v>48.538000000000011</c:v>
                </c:pt>
                <c:pt idx="12973">
                  <c:v>48.538000000000011</c:v>
                </c:pt>
                <c:pt idx="12974">
                  <c:v>48.538000000000011</c:v>
                </c:pt>
                <c:pt idx="12975">
                  <c:v>48.538000000000011</c:v>
                </c:pt>
                <c:pt idx="12976">
                  <c:v>48.538000000000011</c:v>
                </c:pt>
                <c:pt idx="12977">
                  <c:v>48.538000000000011</c:v>
                </c:pt>
                <c:pt idx="12978">
                  <c:v>48.538000000000011</c:v>
                </c:pt>
                <c:pt idx="12979">
                  <c:v>48.538000000000011</c:v>
                </c:pt>
                <c:pt idx="12980">
                  <c:v>48.583000000000006</c:v>
                </c:pt>
                <c:pt idx="12981">
                  <c:v>48.583000000000006</c:v>
                </c:pt>
                <c:pt idx="12982">
                  <c:v>48.583000000000006</c:v>
                </c:pt>
                <c:pt idx="12983">
                  <c:v>48.583000000000006</c:v>
                </c:pt>
                <c:pt idx="12984">
                  <c:v>48.583000000000006</c:v>
                </c:pt>
                <c:pt idx="12985">
                  <c:v>48.583000000000006</c:v>
                </c:pt>
                <c:pt idx="12986">
                  <c:v>48.583000000000006</c:v>
                </c:pt>
                <c:pt idx="12987">
                  <c:v>48.628000000000036</c:v>
                </c:pt>
                <c:pt idx="12988">
                  <c:v>48.583000000000006</c:v>
                </c:pt>
                <c:pt idx="12989">
                  <c:v>48.628000000000036</c:v>
                </c:pt>
                <c:pt idx="12990">
                  <c:v>48.628000000000036</c:v>
                </c:pt>
                <c:pt idx="12991">
                  <c:v>48.628000000000036</c:v>
                </c:pt>
                <c:pt idx="12992">
                  <c:v>48.628000000000036</c:v>
                </c:pt>
                <c:pt idx="12993">
                  <c:v>48.628000000000036</c:v>
                </c:pt>
                <c:pt idx="12994">
                  <c:v>48.628000000000036</c:v>
                </c:pt>
                <c:pt idx="12995">
                  <c:v>48.628000000000036</c:v>
                </c:pt>
                <c:pt idx="12996">
                  <c:v>48.628000000000036</c:v>
                </c:pt>
                <c:pt idx="12997">
                  <c:v>48.628000000000036</c:v>
                </c:pt>
                <c:pt idx="12998">
                  <c:v>48.628000000000036</c:v>
                </c:pt>
                <c:pt idx="12999">
                  <c:v>48.628000000000036</c:v>
                </c:pt>
                <c:pt idx="13000">
                  <c:v>48.628000000000036</c:v>
                </c:pt>
                <c:pt idx="13001">
                  <c:v>48.628000000000036</c:v>
                </c:pt>
                <c:pt idx="13002">
                  <c:v>48.672000000000011</c:v>
                </c:pt>
                <c:pt idx="13003">
                  <c:v>48.672000000000011</c:v>
                </c:pt>
                <c:pt idx="13004">
                  <c:v>48.672000000000011</c:v>
                </c:pt>
                <c:pt idx="13005">
                  <c:v>48.672000000000011</c:v>
                </c:pt>
                <c:pt idx="13006">
                  <c:v>48.672000000000011</c:v>
                </c:pt>
                <c:pt idx="13007">
                  <c:v>48.672000000000011</c:v>
                </c:pt>
                <c:pt idx="13008">
                  <c:v>48.672000000000011</c:v>
                </c:pt>
                <c:pt idx="13009">
                  <c:v>48.672000000000011</c:v>
                </c:pt>
                <c:pt idx="13010">
                  <c:v>48.672000000000011</c:v>
                </c:pt>
                <c:pt idx="13011">
                  <c:v>48.672000000000011</c:v>
                </c:pt>
                <c:pt idx="13012">
                  <c:v>48.672000000000011</c:v>
                </c:pt>
                <c:pt idx="13013">
                  <c:v>48.672000000000011</c:v>
                </c:pt>
                <c:pt idx="13014">
                  <c:v>48.672000000000011</c:v>
                </c:pt>
                <c:pt idx="13015">
                  <c:v>48.672000000000011</c:v>
                </c:pt>
                <c:pt idx="13016">
                  <c:v>48.672000000000011</c:v>
                </c:pt>
                <c:pt idx="13017">
                  <c:v>48.672000000000011</c:v>
                </c:pt>
                <c:pt idx="13018">
                  <c:v>48.672000000000011</c:v>
                </c:pt>
                <c:pt idx="13019">
                  <c:v>48.672000000000011</c:v>
                </c:pt>
                <c:pt idx="13020">
                  <c:v>48.672000000000011</c:v>
                </c:pt>
                <c:pt idx="13021">
                  <c:v>48.672000000000011</c:v>
                </c:pt>
                <c:pt idx="13022">
                  <c:v>48.672000000000011</c:v>
                </c:pt>
                <c:pt idx="13023">
                  <c:v>48.672000000000011</c:v>
                </c:pt>
                <c:pt idx="13024">
                  <c:v>48.672000000000011</c:v>
                </c:pt>
                <c:pt idx="13025">
                  <c:v>48.672000000000011</c:v>
                </c:pt>
                <c:pt idx="13026">
                  <c:v>48.672000000000011</c:v>
                </c:pt>
                <c:pt idx="13027">
                  <c:v>48.672000000000011</c:v>
                </c:pt>
                <c:pt idx="13028">
                  <c:v>48.672000000000011</c:v>
                </c:pt>
                <c:pt idx="13029">
                  <c:v>48.672000000000011</c:v>
                </c:pt>
                <c:pt idx="13030">
                  <c:v>48.672000000000011</c:v>
                </c:pt>
                <c:pt idx="13031">
                  <c:v>48.672000000000011</c:v>
                </c:pt>
                <c:pt idx="13032">
                  <c:v>48.628000000000036</c:v>
                </c:pt>
                <c:pt idx="13033">
                  <c:v>48.628000000000036</c:v>
                </c:pt>
                <c:pt idx="13034">
                  <c:v>48.628000000000036</c:v>
                </c:pt>
                <c:pt idx="13035">
                  <c:v>48.628000000000036</c:v>
                </c:pt>
                <c:pt idx="13036">
                  <c:v>48.628000000000036</c:v>
                </c:pt>
                <c:pt idx="13037">
                  <c:v>48.628000000000036</c:v>
                </c:pt>
                <c:pt idx="13038">
                  <c:v>48.628000000000036</c:v>
                </c:pt>
                <c:pt idx="13039">
                  <c:v>48.628000000000036</c:v>
                </c:pt>
                <c:pt idx="13040">
                  <c:v>48.628000000000036</c:v>
                </c:pt>
                <c:pt idx="13041">
                  <c:v>48.628000000000036</c:v>
                </c:pt>
                <c:pt idx="13042">
                  <c:v>48.583000000000006</c:v>
                </c:pt>
                <c:pt idx="13043">
                  <c:v>48.583000000000006</c:v>
                </c:pt>
                <c:pt idx="13044">
                  <c:v>48.583000000000006</c:v>
                </c:pt>
                <c:pt idx="13045">
                  <c:v>48.538000000000011</c:v>
                </c:pt>
                <c:pt idx="13046">
                  <c:v>48.538000000000011</c:v>
                </c:pt>
                <c:pt idx="13047">
                  <c:v>48.538000000000011</c:v>
                </c:pt>
                <c:pt idx="13048">
                  <c:v>48.538000000000011</c:v>
                </c:pt>
                <c:pt idx="13049">
                  <c:v>48.538000000000011</c:v>
                </c:pt>
                <c:pt idx="13050">
                  <c:v>48.538000000000011</c:v>
                </c:pt>
                <c:pt idx="13051">
                  <c:v>48.538000000000011</c:v>
                </c:pt>
                <c:pt idx="13052">
                  <c:v>48.538000000000011</c:v>
                </c:pt>
                <c:pt idx="13053">
                  <c:v>48.493000000000002</c:v>
                </c:pt>
                <c:pt idx="13054">
                  <c:v>48.493000000000002</c:v>
                </c:pt>
                <c:pt idx="13055">
                  <c:v>48.493000000000002</c:v>
                </c:pt>
                <c:pt idx="13056">
                  <c:v>48.449999999999996</c:v>
                </c:pt>
                <c:pt idx="13057">
                  <c:v>48.449999999999996</c:v>
                </c:pt>
                <c:pt idx="13058">
                  <c:v>48.449999999999996</c:v>
                </c:pt>
                <c:pt idx="13059">
                  <c:v>48.449999999999996</c:v>
                </c:pt>
                <c:pt idx="13060">
                  <c:v>48.405000000000001</c:v>
                </c:pt>
                <c:pt idx="13061">
                  <c:v>48.405000000000001</c:v>
                </c:pt>
                <c:pt idx="13062">
                  <c:v>48.405000000000001</c:v>
                </c:pt>
                <c:pt idx="13063">
                  <c:v>48.36</c:v>
                </c:pt>
                <c:pt idx="13064">
                  <c:v>48.36</c:v>
                </c:pt>
                <c:pt idx="13065">
                  <c:v>48.36</c:v>
                </c:pt>
                <c:pt idx="13066">
                  <c:v>48.314999999999998</c:v>
                </c:pt>
                <c:pt idx="13067">
                  <c:v>48.314999999999998</c:v>
                </c:pt>
                <c:pt idx="13068">
                  <c:v>48.314999999999998</c:v>
                </c:pt>
                <c:pt idx="13069">
                  <c:v>48.314999999999998</c:v>
                </c:pt>
                <c:pt idx="13070">
                  <c:v>48.272000000000013</c:v>
                </c:pt>
                <c:pt idx="13071">
                  <c:v>48.272000000000013</c:v>
                </c:pt>
                <c:pt idx="13072">
                  <c:v>48.272000000000013</c:v>
                </c:pt>
                <c:pt idx="13073">
                  <c:v>48.272000000000013</c:v>
                </c:pt>
                <c:pt idx="13074">
                  <c:v>48.227000000000011</c:v>
                </c:pt>
                <c:pt idx="13075">
                  <c:v>48.227000000000011</c:v>
                </c:pt>
                <c:pt idx="13076">
                  <c:v>48.227000000000011</c:v>
                </c:pt>
                <c:pt idx="13077">
                  <c:v>48.227000000000011</c:v>
                </c:pt>
                <c:pt idx="13078">
                  <c:v>48.227000000000011</c:v>
                </c:pt>
                <c:pt idx="13079">
                  <c:v>48.182000000000002</c:v>
                </c:pt>
                <c:pt idx="13080">
                  <c:v>48.182000000000002</c:v>
                </c:pt>
                <c:pt idx="13081">
                  <c:v>48.182000000000002</c:v>
                </c:pt>
                <c:pt idx="13082">
                  <c:v>48.182000000000002</c:v>
                </c:pt>
                <c:pt idx="13083">
                  <c:v>48.182000000000002</c:v>
                </c:pt>
                <c:pt idx="13084">
                  <c:v>48.182000000000002</c:v>
                </c:pt>
                <c:pt idx="13085">
                  <c:v>48.137</c:v>
                </c:pt>
                <c:pt idx="13086">
                  <c:v>48.137</c:v>
                </c:pt>
                <c:pt idx="13087">
                  <c:v>48.137</c:v>
                </c:pt>
                <c:pt idx="13088">
                  <c:v>48.137</c:v>
                </c:pt>
                <c:pt idx="13089">
                  <c:v>48.137</c:v>
                </c:pt>
                <c:pt idx="13090">
                  <c:v>48.094000000000001</c:v>
                </c:pt>
                <c:pt idx="13091">
                  <c:v>48.094000000000001</c:v>
                </c:pt>
                <c:pt idx="13092">
                  <c:v>48.094000000000001</c:v>
                </c:pt>
                <c:pt idx="13093">
                  <c:v>48.094000000000001</c:v>
                </c:pt>
                <c:pt idx="13094">
                  <c:v>48.049000000000007</c:v>
                </c:pt>
                <c:pt idx="13095">
                  <c:v>48.049000000000007</c:v>
                </c:pt>
                <c:pt idx="13096">
                  <c:v>48.049000000000007</c:v>
                </c:pt>
                <c:pt idx="13097">
                  <c:v>48.049000000000007</c:v>
                </c:pt>
                <c:pt idx="13098">
                  <c:v>48.049000000000007</c:v>
                </c:pt>
                <c:pt idx="13099">
                  <c:v>48.049000000000007</c:v>
                </c:pt>
                <c:pt idx="13100">
                  <c:v>48.049000000000007</c:v>
                </c:pt>
                <c:pt idx="13101">
                  <c:v>48.049000000000007</c:v>
                </c:pt>
                <c:pt idx="13102">
                  <c:v>48.004000000000005</c:v>
                </c:pt>
                <c:pt idx="13103">
                  <c:v>48.004000000000005</c:v>
                </c:pt>
                <c:pt idx="13104">
                  <c:v>48.004000000000005</c:v>
                </c:pt>
                <c:pt idx="13105">
                  <c:v>48.004000000000005</c:v>
                </c:pt>
                <c:pt idx="13106">
                  <c:v>48.004000000000005</c:v>
                </c:pt>
                <c:pt idx="13107">
                  <c:v>48.004000000000005</c:v>
                </c:pt>
                <c:pt idx="13108">
                  <c:v>48.004000000000005</c:v>
                </c:pt>
                <c:pt idx="13109">
                  <c:v>47.958999999999996</c:v>
                </c:pt>
                <c:pt idx="13110">
                  <c:v>47.958999999999996</c:v>
                </c:pt>
                <c:pt idx="13111">
                  <c:v>47.958999999999996</c:v>
                </c:pt>
                <c:pt idx="13112">
                  <c:v>47.958999999999996</c:v>
                </c:pt>
                <c:pt idx="13113">
                  <c:v>47.958999999999996</c:v>
                </c:pt>
                <c:pt idx="13114">
                  <c:v>47.958999999999996</c:v>
                </c:pt>
                <c:pt idx="13115">
                  <c:v>47.958999999999996</c:v>
                </c:pt>
                <c:pt idx="13116">
                  <c:v>47.958999999999996</c:v>
                </c:pt>
                <c:pt idx="13117">
                  <c:v>47.958999999999996</c:v>
                </c:pt>
                <c:pt idx="13118">
                  <c:v>47.958999999999996</c:v>
                </c:pt>
                <c:pt idx="13119">
                  <c:v>47.958999999999996</c:v>
                </c:pt>
                <c:pt idx="13120">
                  <c:v>47.958999999999996</c:v>
                </c:pt>
                <c:pt idx="13121">
                  <c:v>47.958999999999996</c:v>
                </c:pt>
                <c:pt idx="13122">
                  <c:v>47.958999999999996</c:v>
                </c:pt>
                <c:pt idx="13123">
                  <c:v>47.913999999999994</c:v>
                </c:pt>
                <c:pt idx="13124">
                  <c:v>47.913999999999994</c:v>
                </c:pt>
                <c:pt idx="13125">
                  <c:v>47.913999999999994</c:v>
                </c:pt>
                <c:pt idx="13126">
                  <c:v>47.958999999999996</c:v>
                </c:pt>
                <c:pt idx="13127">
                  <c:v>47.958999999999996</c:v>
                </c:pt>
                <c:pt idx="13128">
                  <c:v>47.958999999999996</c:v>
                </c:pt>
                <c:pt idx="13129">
                  <c:v>47.958999999999996</c:v>
                </c:pt>
                <c:pt idx="13130">
                  <c:v>47.958999999999996</c:v>
                </c:pt>
                <c:pt idx="13131">
                  <c:v>47.958999999999996</c:v>
                </c:pt>
                <c:pt idx="13132">
                  <c:v>47.958999999999996</c:v>
                </c:pt>
                <c:pt idx="13133">
                  <c:v>47.958999999999996</c:v>
                </c:pt>
                <c:pt idx="13134">
                  <c:v>47.958999999999996</c:v>
                </c:pt>
                <c:pt idx="13135">
                  <c:v>47.958999999999996</c:v>
                </c:pt>
                <c:pt idx="13136">
                  <c:v>47.958999999999996</c:v>
                </c:pt>
                <c:pt idx="13137">
                  <c:v>47.958999999999996</c:v>
                </c:pt>
                <c:pt idx="13138">
                  <c:v>47.958999999999996</c:v>
                </c:pt>
                <c:pt idx="13139">
                  <c:v>47.958999999999996</c:v>
                </c:pt>
                <c:pt idx="13140">
                  <c:v>47.958999999999996</c:v>
                </c:pt>
                <c:pt idx="13141">
                  <c:v>47.958999999999996</c:v>
                </c:pt>
                <c:pt idx="13142">
                  <c:v>48.004000000000005</c:v>
                </c:pt>
                <c:pt idx="13143">
                  <c:v>48.004000000000005</c:v>
                </c:pt>
                <c:pt idx="13144">
                  <c:v>48.004000000000005</c:v>
                </c:pt>
                <c:pt idx="13145">
                  <c:v>48.004000000000005</c:v>
                </c:pt>
                <c:pt idx="13146">
                  <c:v>48.004000000000005</c:v>
                </c:pt>
                <c:pt idx="13147">
                  <c:v>48.004000000000005</c:v>
                </c:pt>
                <c:pt idx="13148">
                  <c:v>48.004000000000005</c:v>
                </c:pt>
                <c:pt idx="13149">
                  <c:v>48.004000000000005</c:v>
                </c:pt>
                <c:pt idx="13150">
                  <c:v>48.004000000000005</c:v>
                </c:pt>
                <c:pt idx="13151">
                  <c:v>48.004000000000005</c:v>
                </c:pt>
                <c:pt idx="13152">
                  <c:v>48.004000000000005</c:v>
                </c:pt>
                <c:pt idx="13153">
                  <c:v>48.004000000000005</c:v>
                </c:pt>
                <c:pt idx="13154">
                  <c:v>48.004000000000005</c:v>
                </c:pt>
                <c:pt idx="13155">
                  <c:v>48.004000000000005</c:v>
                </c:pt>
                <c:pt idx="13156">
                  <c:v>48.004000000000005</c:v>
                </c:pt>
                <c:pt idx="13157">
                  <c:v>48.004000000000005</c:v>
                </c:pt>
                <c:pt idx="13158">
                  <c:v>48.004000000000005</c:v>
                </c:pt>
                <c:pt idx="13159">
                  <c:v>48.004000000000005</c:v>
                </c:pt>
                <c:pt idx="13160">
                  <c:v>48.004000000000005</c:v>
                </c:pt>
                <c:pt idx="13161">
                  <c:v>48.004000000000005</c:v>
                </c:pt>
                <c:pt idx="13162">
                  <c:v>48.004000000000005</c:v>
                </c:pt>
                <c:pt idx="13163">
                  <c:v>48.004000000000005</c:v>
                </c:pt>
                <c:pt idx="13164">
                  <c:v>48.004000000000005</c:v>
                </c:pt>
                <c:pt idx="13165">
                  <c:v>48.004000000000005</c:v>
                </c:pt>
                <c:pt idx="13166">
                  <c:v>48.004000000000005</c:v>
                </c:pt>
                <c:pt idx="13167">
                  <c:v>48.004000000000005</c:v>
                </c:pt>
                <c:pt idx="13168">
                  <c:v>48.004000000000005</c:v>
                </c:pt>
                <c:pt idx="13169">
                  <c:v>48.004000000000005</c:v>
                </c:pt>
                <c:pt idx="13170">
                  <c:v>48.004000000000005</c:v>
                </c:pt>
                <c:pt idx="13171">
                  <c:v>48.004000000000005</c:v>
                </c:pt>
                <c:pt idx="13172">
                  <c:v>48.004000000000005</c:v>
                </c:pt>
                <c:pt idx="13173">
                  <c:v>48.004000000000005</c:v>
                </c:pt>
                <c:pt idx="13174">
                  <c:v>48.049000000000007</c:v>
                </c:pt>
                <c:pt idx="13175">
                  <c:v>48.004000000000005</c:v>
                </c:pt>
                <c:pt idx="13176">
                  <c:v>48.004000000000005</c:v>
                </c:pt>
                <c:pt idx="13177">
                  <c:v>48.004000000000005</c:v>
                </c:pt>
                <c:pt idx="13178">
                  <c:v>48.004000000000005</c:v>
                </c:pt>
                <c:pt idx="13179">
                  <c:v>48.004000000000005</c:v>
                </c:pt>
                <c:pt idx="13180">
                  <c:v>48.004000000000005</c:v>
                </c:pt>
                <c:pt idx="13181">
                  <c:v>48.004000000000005</c:v>
                </c:pt>
                <c:pt idx="13182">
                  <c:v>48.004000000000005</c:v>
                </c:pt>
                <c:pt idx="13183">
                  <c:v>48.004000000000005</c:v>
                </c:pt>
                <c:pt idx="13184">
                  <c:v>48.004000000000005</c:v>
                </c:pt>
                <c:pt idx="13185">
                  <c:v>48.004000000000005</c:v>
                </c:pt>
                <c:pt idx="13186">
                  <c:v>48.004000000000005</c:v>
                </c:pt>
                <c:pt idx="13187">
                  <c:v>48.004000000000005</c:v>
                </c:pt>
                <c:pt idx="13188">
                  <c:v>48.004000000000005</c:v>
                </c:pt>
                <c:pt idx="13189">
                  <c:v>48.004000000000005</c:v>
                </c:pt>
                <c:pt idx="13190">
                  <c:v>48.004000000000005</c:v>
                </c:pt>
                <c:pt idx="13191">
                  <c:v>48.004000000000005</c:v>
                </c:pt>
                <c:pt idx="13192">
                  <c:v>48.004000000000005</c:v>
                </c:pt>
                <c:pt idx="13193">
                  <c:v>48.004000000000005</c:v>
                </c:pt>
                <c:pt idx="13194">
                  <c:v>48.004000000000005</c:v>
                </c:pt>
                <c:pt idx="13195">
                  <c:v>48.004000000000005</c:v>
                </c:pt>
                <c:pt idx="13196">
                  <c:v>48.004000000000005</c:v>
                </c:pt>
                <c:pt idx="13197">
                  <c:v>48.049000000000007</c:v>
                </c:pt>
                <c:pt idx="13198">
                  <c:v>48.049000000000007</c:v>
                </c:pt>
                <c:pt idx="13199">
                  <c:v>48.004000000000005</c:v>
                </c:pt>
                <c:pt idx="13200">
                  <c:v>48.049000000000007</c:v>
                </c:pt>
                <c:pt idx="13201">
                  <c:v>48.049000000000007</c:v>
                </c:pt>
                <c:pt idx="13202">
                  <c:v>48.049000000000007</c:v>
                </c:pt>
                <c:pt idx="13203">
                  <c:v>48.049000000000007</c:v>
                </c:pt>
                <c:pt idx="13204">
                  <c:v>48.049000000000007</c:v>
                </c:pt>
                <c:pt idx="13205">
                  <c:v>48.049000000000007</c:v>
                </c:pt>
                <c:pt idx="13206">
                  <c:v>48.049000000000007</c:v>
                </c:pt>
                <c:pt idx="13207">
                  <c:v>48.049000000000007</c:v>
                </c:pt>
                <c:pt idx="13208">
                  <c:v>48.049000000000007</c:v>
                </c:pt>
                <c:pt idx="13209">
                  <c:v>48.049000000000007</c:v>
                </c:pt>
                <c:pt idx="13210">
                  <c:v>48.049000000000007</c:v>
                </c:pt>
                <c:pt idx="13211">
                  <c:v>48.049000000000007</c:v>
                </c:pt>
                <c:pt idx="13212">
                  <c:v>48.094000000000001</c:v>
                </c:pt>
                <c:pt idx="13213">
                  <c:v>48.049000000000007</c:v>
                </c:pt>
                <c:pt idx="13214">
                  <c:v>48.049000000000007</c:v>
                </c:pt>
                <c:pt idx="13215">
                  <c:v>48.094000000000001</c:v>
                </c:pt>
                <c:pt idx="13216">
                  <c:v>48.049000000000007</c:v>
                </c:pt>
                <c:pt idx="13217">
                  <c:v>48.049000000000007</c:v>
                </c:pt>
                <c:pt idx="13218">
                  <c:v>48.049000000000007</c:v>
                </c:pt>
                <c:pt idx="13219">
                  <c:v>48.049000000000007</c:v>
                </c:pt>
                <c:pt idx="13220">
                  <c:v>48.094000000000001</c:v>
                </c:pt>
                <c:pt idx="13221">
                  <c:v>48.094000000000001</c:v>
                </c:pt>
                <c:pt idx="13222">
                  <c:v>48.094000000000001</c:v>
                </c:pt>
                <c:pt idx="13223">
                  <c:v>48.049000000000007</c:v>
                </c:pt>
                <c:pt idx="13224">
                  <c:v>48.094000000000001</c:v>
                </c:pt>
                <c:pt idx="13225">
                  <c:v>48.049000000000007</c:v>
                </c:pt>
                <c:pt idx="13226">
                  <c:v>48.094000000000001</c:v>
                </c:pt>
                <c:pt idx="13227">
                  <c:v>48.094000000000001</c:v>
                </c:pt>
                <c:pt idx="13228">
                  <c:v>48.094000000000001</c:v>
                </c:pt>
                <c:pt idx="13229">
                  <c:v>48.094000000000001</c:v>
                </c:pt>
                <c:pt idx="13230">
                  <c:v>48.094000000000001</c:v>
                </c:pt>
                <c:pt idx="13231">
                  <c:v>48.094000000000001</c:v>
                </c:pt>
                <c:pt idx="13232">
                  <c:v>48.049000000000007</c:v>
                </c:pt>
                <c:pt idx="13233">
                  <c:v>48.094000000000001</c:v>
                </c:pt>
                <c:pt idx="13234">
                  <c:v>48.094000000000001</c:v>
                </c:pt>
                <c:pt idx="13235">
                  <c:v>48.094000000000001</c:v>
                </c:pt>
                <c:pt idx="13236">
                  <c:v>48.094000000000001</c:v>
                </c:pt>
                <c:pt idx="13237">
                  <c:v>48.094000000000001</c:v>
                </c:pt>
                <c:pt idx="13238">
                  <c:v>48.094000000000001</c:v>
                </c:pt>
                <c:pt idx="13239">
                  <c:v>48.094000000000001</c:v>
                </c:pt>
                <c:pt idx="13240">
                  <c:v>48.094000000000001</c:v>
                </c:pt>
                <c:pt idx="13241">
                  <c:v>48.094000000000001</c:v>
                </c:pt>
                <c:pt idx="13242">
                  <c:v>48.094000000000001</c:v>
                </c:pt>
                <c:pt idx="13243">
                  <c:v>48.094000000000001</c:v>
                </c:pt>
                <c:pt idx="13244">
                  <c:v>48.094000000000001</c:v>
                </c:pt>
                <c:pt idx="13245">
                  <c:v>48.094000000000001</c:v>
                </c:pt>
                <c:pt idx="13246">
                  <c:v>48.094000000000001</c:v>
                </c:pt>
                <c:pt idx="13247">
                  <c:v>48.094000000000001</c:v>
                </c:pt>
                <c:pt idx="13248">
                  <c:v>48.094000000000001</c:v>
                </c:pt>
                <c:pt idx="13249">
                  <c:v>48.094000000000001</c:v>
                </c:pt>
                <c:pt idx="13250">
                  <c:v>48.094000000000001</c:v>
                </c:pt>
                <c:pt idx="13251">
                  <c:v>48.094000000000001</c:v>
                </c:pt>
                <c:pt idx="13252">
                  <c:v>48.094000000000001</c:v>
                </c:pt>
                <c:pt idx="13253">
                  <c:v>48.094000000000001</c:v>
                </c:pt>
                <c:pt idx="13254">
                  <c:v>48.094000000000001</c:v>
                </c:pt>
                <c:pt idx="13255">
                  <c:v>48.094000000000001</c:v>
                </c:pt>
                <c:pt idx="13256">
                  <c:v>48.094000000000001</c:v>
                </c:pt>
                <c:pt idx="13257">
                  <c:v>48.094000000000001</c:v>
                </c:pt>
                <c:pt idx="13258">
                  <c:v>48.094000000000001</c:v>
                </c:pt>
                <c:pt idx="13259">
                  <c:v>48.094000000000001</c:v>
                </c:pt>
                <c:pt idx="13260">
                  <c:v>48.094000000000001</c:v>
                </c:pt>
                <c:pt idx="13261">
                  <c:v>48.094000000000001</c:v>
                </c:pt>
                <c:pt idx="13262">
                  <c:v>48.094000000000001</c:v>
                </c:pt>
                <c:pt idx="13263">
                  <c:v>48.094000000000001</c:v>
                </c:pt>
                <c:pt idx="13264">
                  <c:v>48.094000000000001</c:v>
                </c:pt>
                <c:pt idx="13265">
                  <c:v>48.094000000000001</c:v>
                </c:pt>
                <c:pt idx="13266">
                  <c:v>48.094000000000001</c:v>
                </c:pt>
                <c:pt idx="13267">
                  <c:v>48.094000000000001</c:v>
                </c:pt>
                <c:pt idx="13268">
                  <c:v>48.094000000000001</c:v>
                </c:pt>
                <c:pt idx="13269">
                  <c:v>48.049000000000007</c:v>
                </c:pt>
                <c:pt idx="13270">
                  <c:v>48.049000000000007</c:v>
                </c:pt>
                <c:pt idx="13271">
                  <c:v>48.049000000000007</c:v>
                </c:pt>
                <c:pt idx="13272">
                  <c:v>48.049000000000007</c:v>
                </c:pt>
                <c:pt idx="13273">
                  <c:v>48.049000000000007</c:v>
                </c:pt>
                <c:pt idx="13274">
                  <c:v>48.049000000000007</c:v>
                </c:pt>
                <c:pt idx="13275">
                  <c:v>48.049000000000007</c:v>
                </c:pt>
                <c:pt idx="13276">
                  <c:v>48.049000000000007</c:v>
                </c:pt>
                <c:pt idx="13277">
                  <c:v>48.049000000000007</c:v>
                </c:pt>
                <c:pt idx="13278">
                  <c:v>48.049000000000007</c:v>
                </c:pt>
                <c:pt idx="13279">
                  <c:v>48.049000000000007</c:v>
                </c:pt>
                <c:pt idx="13280">
                  <c:v>48.049000000000007</c:v>
                </c:pt>
                <c:pt idx="13281">
                  <c:v>48.049000000000007</c:v>
                </c:pt>
                <c:pt idx="13282">
                  <c:v>48.049000000000007</c:v>
                </c:pt>
                <c:pt idx="13283">
                  <c:v>48.049000000000007</c:v>
                </c:pt>
                <c:pt idx="13284">
                  <c:v>48.049000000000007</c:v>
                </c:pt>
                <c:pt idx="13285">
                  <c:v>48.049000000000007</c:v>
                </c:pt>
                <c:pt idx="13286">
                  <c:v>48.049000000000007</c:v>
                </c:pt>
                <c:pt idx="13287">
                  <c:v>48.049000000000007</c:v>
                </c:pt>
                <c:pt idx="13288">
                  <c:v>48.049000000000007</c:v>
                </c:pt>
                <c:pt idx="13289">
                  <c:v>48.049000000000007</c:v>
                </c:pt>
                <c:pt idx="13290">
                  <c:v>48.049000000000007</c:v>
                </c:pt>
                <c:pt idx="13291">
                  <c:v>48.049000000000007</c:v>
                </c:pt>
                <c:pt idx="13292">
                  <c:v>48.049000000000007</c:v>
                </c:pt>
                <c:pt idx="13293">
                  <c:v>48.049000000000007</c:v>
                </c:pt>
                <c:pt idx="13294">
                  <c:v>48.049000000000007</c:v>
                </c:pt>
                <c:pt idx="13295">
                  <c:v>48.049000000000007</c:v>
                </c:pt>
                <c:pt idx="13296">
                  <c:v>48.094000000000001</c:v>
                </c:pt>
                <c:pt idx="13297">
                  <c:v>48.049000000000007</c:v>
                </c:pt>
                <c:pt idx="13298">
                  <c:v>48.094000000000001</c:v>
                </c:pt>
                <c:pt idx="13299">
                  <c:v>48.049000000000007</c:v>
                </c:pt>
                <c:pt idx="13300">
                  <c:v>48.049000000000007</c:v>
                </c:pt>
                <c:pt idx="13301">
                  <c:v>48.094000000000001</c:v>
                </c:pt>
                <c:pt idx="13302">
                  <c:v>48.094000000000001</c:v>
                </c:pt>
                <c:pt idx="13303">
                  <c:v>48.049000000000007</c:v>
                </c:pt>
                <c:pt idx="13304">
                  <c:v>48.049000000000007</c:v>
                </c:pt>
                <c:pt idx="13305">
                  <c:v>48.094000000000001</c:v>
                </c:pt>
                <c:pt idx="13306">
                  <c:v>48.049000000000007</c:v>
                </c:pt>
                <c:pt idx="13307">
                  <c:v>48.094000000000001</c:v>
                </c:pt>
                <c:pt idx="13308">
                  <c:v>48.094000000000001</c:v>
                </c:pt>
                <c:pt idx="13309">
                  <c:v>48.094000000000001</c:v>
                </c:pt>
                <c:pt idx="13310">
                  <c:v>48.094000000000001</c:v>
                </c:pt>
                <c:pt idx="13311">
                  <c:v>48.094000000000001</c:v>
                </c:pt>
                <c:pt idx="13312">
                  <c:v>48.094000000000001</c:v>
                </c:pt>
                <c:pt idx="13313">
                  <c:v>48.094000000000001</c:v>
                </c:pt>
                <c:pt idx="13314">
                  <c:v>48.094000000000001</c:v>
                </c:pt>
                <c:pt idx="13315">
                  <c:v>48.094000000000001</c:v>
                </c:pt>
                <c:pt idx="13316">
                  <c:v>48.094000000000001</c:v>
                </c:pt>
                <c:pt idx="13317">
                  <c:v>48.094000000000001</c:v>
                </c:pt>
                <c:pt idx="13318">
                  <c:v>48.094000000000001</c:v>
                </c:pt>
                <c:pt idx="13319">
                  <c:v>48.094000000000001</c:v>
                </c:pt>
                <c:pt idx="13320">
                  <c:v>48.094000000000001</c:v>
                </c:pt>
                <c:pt idx="13321">
                  <c:v>48.094000000000001</c:v>
                </c:pt>
                <c:pt idx="13322">
                  <c:v>48.137</c:v>
                </c:pt>
                <c:pt idx="13323">
                  <c:v>48.137</c:v>
                </c:pt>
                <c:pt idx="13324">
                  <c:v>48.137</c:v>
                </c:pt>
                <c:pt idx="13325">
                  <c:v>48.137</c:v>
                </c:pt>
                <c:pt idx="13326">
                  <c:v>48.094000000000001</c:v>
                </c:pt>
                <c:pt idx="13327">
                  <c:v>48.094000000000001</c:v>
                </c:pt>
                <c:pt idx="13328">
                  <c:v>48.094000000000001</c:v>
                </c:pt>
                <c:pt idx="13329">
                  <c:v>48.094000000000001</c:v>
                </c:pt>
                <c:pt idx="13330">
                  <c:v>48.094000000000001</c:v>
                </c:pt>
                <c:pt idx="13331">
                  <c:v>48.094000000000001</c:v>
                </c:pt>
                <c:pt idx="13332">
                  <c:v>48.094000000000001</c:v>
                </c:pt>
                <c:pt idx="13333">
                  <c:v>48.094000000000001</c:v>
                </c:pt>
                <c:pt idx="13334">
                  <c:v>48.094000000000001</c:v>
                </c:pt>
                <c:pt idx="13335">
                  <c:v>48.094000000000001</c:v>
                </c:pt>
                <c:pt idx="13336">
                  <c:v>48.094000000000001</c:v>
                </c:pt>
                <c:pt idx="13337">
                  <c:v>48.094000000000001</c:v>
                </c:pt>
                <c:pt idx="13338">
                  <c:v>48.049000000000007</c:v>
                </c:pt>
                <c:pt idx="13339">
                  <c:v>48.049000000000007</c:v>
                </c:pt>
                <c:pt idx="13340">
                  <c:v>48.049000000000007</c:v>
                </c:pt>
                <c:pt idx="13341">
                  <c:v>48.049000000000007</c:v>
                </c:pt>
                <c:pt idx="13342">
                  <c:v>48.049000000000007</c:v>
                </c:pt>
                <c:pt idx="13343">
                  <c:v>48.049000000000007</c:v>
                </c:pt>
                <c:pt idx="13344">
                  <c:v>48.049000000000007</c:v>
                </c:pt>
                <c:pt idx="13345">
                  <c:v>48.049000000000007</c:v>
                </c:pt>
                <c:pt idx="13346">
                  <c:v>48.004000000000005</c:v>
                </c:pt>
                <c:pt idx="13347">
                  <c:v>48.004000000000005</c:v>
                </c:pt>
                <c:pt idx="13348">
                  <c:v>48.004000000000005</c:v>
                </c:pt>
                <c:pt idx="13349">
                  <c:v>48.004000000000005</c:v>
                </c:pt>
                <c:pt idx="13350">
                  <c:v>48.004000000000005</c:v>
                </c:pt>
                <c:pt idx="13351">
                  <c:v>48.004000000000005</c:v>
                </c:pt>
                <c:pt idx="13352">
                  <c:v>47.958999999999996</c:v>
                </c:pt>
                <c:pt idx="13353">
                  <c:v>47.958999999999996</c:v>
                </c:pt>
                <c:pt idx="13354">
                  <c:v>47.958999999999996</c:v>
                </c:pt>
                <c:pt idx="13355">
                  <c:v>47.958999999999996</c:v>
                </c:pt>
                <c:pt idx="13356">
                  <c:v>47.958999999999996</c:v>
                </c:pt>
                <c:pt idx="13357">
                  <c:v>47.958999999999996</c:v>
                </c:pt>
                <c:pt idx="13358">
                  <c:v>47.958999999999996</c:v>
                </c:pt>
                <c:pt idx="13359">
                  <c:v>47.958999999999996</c:v>
                </c:pt>
                <c:pt idx="13360">
                  <c:v>47.958999999999996</c:v>
                </c:pt>
                <c:pt idx="13361">
                  <c:v>47.958999999999996</c:v>
                </c:pt>
                <c:pt idx="13362">
                  <c:v>47.913999999999994</c:v>
                </c:pt>
                <c:pt idx="13363">
                  <c:v>47.958999999999996</c:v>
                </c:pt>
                <c:pt idx="13364">
                  <c:v>47.958999999999996</c:v>
                </c:pt>
                <c:pt idx="13365">
                  <c:v>47.958999999999996</c:v>
                </c:pt>
                <c:pt idx="13366">
                  <c:v>47.913999999999994</c:v>
                </c:pt>
                <c:pt idx="13367">
                  <c:v>47.913999999999994</c:v>
                </c:pt>
                <c:pt idx="13368">
                  <c:v>47.913999999999994</c:v>
                </c:pt>
                <c:pt idx="13369">
                  <c:v>47.913999999999994</c:v>
                </c:pt>
                <c:pt idx="13370">
                  <c:v>47.913999999999994</c:v>
                </c:pt>
                <c:pt idx="13371">
                  <c:v>47.913999999999994</c:v>
                </c:pt>
                <c:pt idx="13372">
                  <c:v>47.913999999999994</c:v>
                </c:pt>
                <c:pt idx="13373">
                  <c:v>47.913999999999994</c:v>
                </c:pt>
                <c:pt idx="13374">
                  <c:v>47.913999999999994</c:v>
                </c:pt>
                <c:pt idx="13375">
                  <c:v>47.913999999999994</c:v>
                </c:pt>
                <c:pt idx="13376">
                  <c:v>47.913999999999994</c:v>
                </c:pt>
                <c:pt idx="13377">
                  <c:v>47.913999999999994</c:v>
                </c:pt>
                <c:pt idx="13378">
                  <c:v>47.913999999999994</c:v>
                </c:pt>
                <c:pt idx="13379">
                  <c:v>47.913999999999994</c:v>
                </c:pt>
                <c:pt idx="13380">
                  <c:v>47.913999999999994</c:v>
                </c:pt>
                <c:pt idx="13381">
                  <c:v>47.913999999999994</c:v>
                </c:pt>
                <c:pt idx="13382">
                  <c:v>47.913999999999994</c:v>
                </c:pt>
                <c:pt idx="13383">
                  <c:v>47.913999999999994</c:v>
                </c:pt>
                <c:pt idx="13384">
                  <c:v>47.913999999999994</c:v>
                </c:pt>
                <c:pt idx="13385">
                  <c:v>47.913999999999994</c:v>
                </c:pt>
                <c:pt idx="13386">
                  <c:v>47.913999999999994</c:v>
                </c:pt>
                <c:pt idx="13387">
                  <c:v>47.913999999999994</c:v>
                </c:pt>
                <c:pt idx="13388">
                  <c:v>47.913999999999994</c:v>
                </c:pt>
                <c:pt idx="13389">
                  <c:v>47.913999999999994</c:v>
                </c:pt>
                <c:pt idx="13390">
                  <c:v>47.913999999999994</c:v>
                </c:pt>
                <c:pt idx="13391">
                  <c:v>47.913999999999994</c:v>
                </c:pt>
                <c:pt idx="13392">
                  <c:v>47.913999999999994</c:v>
                </c:pt>
                <c:pt idx="13393">
                  <c:v>47.913999999999994</c:v>
                </c:pt>
                <c:pt idx="13394">
                  <c:v>47.913999999999994</c:v>
                </c:pt>
                <c:pt idx="13395">
                  <c:v>47.913999999999994</c:v>
                </c:pt>
                <c:pt idx="13396">
                  <c:v>47.913999999999994</c:v>
                </c:pt>
                <c:pt idx="13397">
                  <c:v>47.913999999999994</c:v>
                </c:pt>
                <c:pt idx="13398">
                  <c:v>47.913999999999994</c:v>
                </c:pt>
                <c:pt idx="13399">
                  <c:v>47.913999999999994</c:v>
                </c:pt>
                <c:pt idx="13400">
                  <c:v>47.913999999999994</c:v>
                </c:pt>
                <c:pt idx="13401">
                  <c:v>47.870999999999995</c:v>
                </c:pt>
                <c:pt idx="13402">
                  <c:v>47.870999999999995</c:v>
                </c:pt>
                <c:pt idx="13403">
                  <c:v>47.870999999999995</c:v>
                </c:pt>
                <c:pt idx="13404">
                  <c:v>47.870999999999995</c:v>
                </c:pt>
                <c:pt idx="13405">
                  <c:v>47.870999999999995</c:v>
                </c:pt>
                <c:pt idx="13406">
                  <c:v>47.870999999999995</c:v>
                </c:pt>
                <c:pt idx="13407">
                  <c:v>47.826000000000001</c:v>
                </c:pt>
                <c:pt idx="13408">
                  <c:v>47.826000000000001</c:v>
                </c:pt>
                <c:pt idx="13409">
                  <c:v>47.826000000000001</c:v>
                </c:pt>
                <c:pt idx="13410">
                  <c:v>47.826000000000001</c:v>
                </c:pt>
                <c:pt idx="13411">
                  <c:v>47.826000000000001</c:v>
                </c:pt>
                <c:pt idx="13412">
                  <c:v>47.826000000000001</c:v>
                </c:pt>
                <c:pt idx="13413">
                  <c:v>47.826000000000001</c:v>
                </c:pt>
                <c:pt idx="13414">
                  <c:v>47.826000000000001</c:v>
                </c:pt>
                <c:pt idx="13415">
                  <c:v>47.826000000000001</c:v>
                </c:pt>
                <c:pt idx="13416">
                  <c:v>47.826000000000001</c:v>
                </c:pt>
                <c:pt idx="13417">
                  <c:v>47.781000000000006</c:v>
                </c:pt>
                <c:pt idx="13418">
                  <c:v>47.781000000000006</c:v>
                </c:pt>
                <c:pt idx="13419">
                  <c:v>47.781000000000006</c:v>
                </c:pt>
                <c:pt idx="13420">
                  <c:v>47.781000000000006</c:v>
                </c:pt>
                <c:pt idx="13421">
                  <c:v>47.781000000000006</c:v>
                </c:pt>
                <c:pt idx="13422">
                  <c:v>47.781000000000006</c:v>
                </c:pt>
                <c:pt idx="13423">
                  <c:v>47.781000000000006</c:v>
                </c:pt>
                <c:pt idx="13424">
                  <c:v>47.781000000000006</c:v>
                </c:pt>
                <c:pt idx="13425">
                  <c:v>47.781000000000006</c:v>
                </c:pt>
                <c:pt idx="13426">
                  <c:v>47.781000000000006</c:v>
                </c:pt>
                <c:pt idx="13427">
                  <c:v>47.781000000000006</c:v>
                </c:pt>
                <c:pt idx="13428">
                  <c:v>47.781000000000006</c:v>
                </c:pt>
                <c:pt idx="13429">
                  <c:v>47.781000000000006</c:v>
                </c:pt>
                <c:pt idx="13430">
                  <c:v>47.781000000000006</c:v>
                </c:pt>
                <c:pt idx="13431">
                  <c:v>47.781000000000006</c:v>
                </c:pt>
                <c:pt idx="13432">
                  <c:v>47.781000000000006</c:v>
                </c:pt>
                <c:pt idx="13433">
                  <c:v>47.781000000000006</c:v>
                </c:pt>
                <c:pt idx="13434">
                  <c:v>47.781000000000006</c:v>
                </c:pt>
                <c:pt idx="13435">
                  <c:v>47.781000000000006</c:v>
                </c:pt>
                <c:pt idx="13436">
                  <c:v>47.781000000000006</c:v>
                </c:pt>
                <c:pt idx="13437">
                  <c:v>47.781000000000006</c:v>
                </c:pt>
                <c:pt idx="13438">
                  <c:v>47.781000000000006</c:v>
                </c:pt>
                <c:pt idx="13439">
                  <c:v>47.781000000000006</c:v>
                </c:pt>
                <c:pt idx="13440">
                  <c:v>47.781000000000006</c:v>
                </c:pt>
                <c:pt idx="13441">
                  <c:v>47.781000000000006</c:v>
                </c:pt>
                <c:pt idx="13442">
                  <c:v>47.781000000000006</c:v>
                </c:pt>
                <c:pt idx="13443">
                  <c:v>47.781000000000006</c:v>
                </c:pt>
                <c:pt idx="13444">
                  <c:v>47.781000000000006</c:v>
                </c:pt>
                <c:pt idx="13445">
                  <c:v>47.781000000000006</c:v>
                </c:pt>
                <c:pt idx="13446">
                  <c:v>47.781000000000006</c:v>
                </c:pt>
                <c:pt idx="13447">
                  <c:v>47.781000000000006</c:v>
                </c:pt>
                <c:pt idx="13448">
                  <c:v>47.781000000000006</c:v>
                </c:pt>
                <c:pt idx="13449">
                  <c:v>47.781000000000006</c:v>
                </c:pt>
                <c:pt idx="13450">
                  <c:v>47.781000000000006</c:v>
                </c:pt>
                <c:pt idx="13451">
                  <c:v>47.781000000000006</c:v>
                </c:pt>
                <c:pt idx="13452">
                  <c:v>47.781000000000006</c:v>
                </c:pt>
                <c:pt idx="13453">
                  <c:v>47.781000000000006</c:v>
                </c:pt>
                <c:pt idx="13454">
                  <c:v>47.781000000000006</c:v>
                </c:pt>
                <c:pt idx="13455">
                  <c:v>47.781000000000006</c:v>
                </c:pt>
                <c:pt idx="13456">
                  <c:v>47.781000000000006</c:v>
                </c:pt>
                <c:pt idx="13457">
                  <c:v>47.826000000000001</c:v>
                </c:pt>
                <c:pt idx="13458">
                  <c:v>47.781000000000006</c:v>
                </c:pt>
                <c:pt idx="13459">
                  <c:v>47.826000000000001</c:v>
                </c:pt>
                <c:pt idx="13460">
                  <c:v>47.781000000000006</c:v>
                </c:pt>
                <c:pt idx="13461">
                  <c:v>47.781000000000006</c:v>
                </c:pt>
                <c:pt idx="13462">
                  <c:v>47.826000000000001</c:v>
                </c:pt>
                <c:pt idx="13463">
                  <c:v>47.826000000000001</c:v>
                </c:pt>
                <c:pt idx="13464">
                  <c:v>47.826000000000001</c:v>
                </c:pt>
                <c:pt idx="13465">
                  <c:v>47.826000000000001</c:v>
                </c:pt>
                <c:pt idx="13466">
                  <c:v>47.826000000000001</c:v>
                </c:pt>
                <c:pt idx="13467">
                  <c:v>47.826000000000001</c:v>
                </c:pt>
                <c:pt idx="13468">
                  <c:v>47.826000000000001</c:v>
                </c:pt>
                <c:pt idx="13469">
                  <c:v>47.826000000000001</c:v>
                </c:pt>
                <c:pt idx="13470">
                  <c:v>47.826000000000001</c:v>
                </c:pt>
                <c:pt idx="13471">
                  <c:v>47.826000000000001</c:v>
                </c:pt>
                <c:pt idx="13472">
                  <c:v>47.826000000000001</c:v>
                </c:pt>
                <c:pt idx="13473">
                  <c:v>47.826000000000001</c:v>
                </c:pt>
                <c:pt idx="13474">
                  <c:v>47.826000000000001</c:v>
                </c:pt>
                <c:pt idx="13475">
                  <c:v>47.826000000000001</c:v>
                </c:pt>
                <c:pt idx="13476">
                  <c:v>47.826000000000001</c:v>
                </c:pt>
                <c:pt idx="13477">
                  <c:v>47.826000000000001</c:v>
                </c:pt>
                <c:pt idx="13478">
                  <c:v>47.826000000000001</c:v>
                </c:pt>
                <c:pt idx="13479">
                  <c:v>47.826000000000001</c:v>
                </c:pt>
                <c:pt idx="13480">
                  <c:v>47.826000000000001</c:v>
                </c:pt>
                <c:pt idx="13481">
                  <c:v>47.826000000000001</c:v>
                </c:pt>
                <c:pt idx="13482">
                  <c:v>47.826000000000001</c:v>
                </c:pt>
                <c:pt idx="13483">
                  <c:v>47.826000000000001</c:v>
                </c:pt>
                <c:pt idx="13484">
                  <c:v>47.826000000000001</c:v>
                </c:pt>
                <c:pt idx="13485">
                  <c:v>47.826000000000001</c:v>
                </c:pt>
                <c:pt idx="13486">
                  <c:v>47.826000000000001</c:v>
                </c:pt>
                <c:pt idx="13487">
                  <c:v>47.826000000000001</c:v>
                </c:pt>
                <c:pt idx="13488">
                  <c:v>47.826000000000001</c:v>
                </c:pt>
                <c:pt idx="13489">
                  <c:v>47.826000000000001</c:v>
                </c:pt>
                <c:pt idx="13490">
                  <c:v>47.826000000000001</c:v>
                </c:pt>
                <c:pt idx="13491">
                  <c:v>47.826000000000001</c:v>
                </c:pt>
                <c:pt idx="13492">
                  <c:v>47.826000000000001</c:v>
                </c:pt>
                <c:pt idx="13493">
                  <c:v>47.826000000000001</c:v>
                </c:pt>
                <c:pt idx="13494">
                  <c:v>47.826000000000001</c:v>
                </c:pt>
                <c:pt idx="13495">
                  <c:v>47.826000000000001</c:v>
                </c:pt>
                <c:pt idx="13496">
                  <c:v>47.826000000000001</c:v>
                </c:pt>
                <c:pt idx="13497">
                  <c:v>47.826000000000001</c:v>
                </c:pt>
                <c:pt idx="13498">
                  <c:v>47.826000000000001</c:v>
                </c:pt>
                <c:pt idx="13499">
                  <c:v>47.826000000000001</c:v>
                </c:pt>
                <c:pt idx="13500">
                  <c:v>47.826000000000001</c:v>
                </c:pt>
                <c:pt idx="13501">
                  <c:v>47.826000000000001</c:v>
                </c:pt>
                <c:pt idx="13502">
                  <c:v>47.826000000000001</c:v>
                </c:pt>
                <c:pt idx="13503">
                  <c:v>47.826000000000001</c:v>
                </c:pt>
                <c:pt idx="13504">
                  <c:v>47.826000000000001</c:v>
                </c:pt>
                <c:pt idx="13505">
                  <c:v>47.826000000000001</c:v>
                </c:pt>
                <c:pt idx="13506">
                  <c:v>47.826000000000001</c:v>
                </c:pt>
                <c:pt idx="13507">
                  <c:v>47.826000000000001</c:v>
                </c:pt>
                <c:pt idx="13508">
                  <c:v>47.826000000000001</c:v>
                </c:pt>
                <c:pt idx="13509">
                  <c:v>47.826000000000001</c:v>
                </c:pt>
                <c:pt idx="13510">
                  <c:v>47.826000000000001</c:v>
                </c:pt>
                <c:pt idx="13511">
                  <c:v>47.826000000000001</c:v>
                </c:pt>
                <c:pt idx="13512">
                  <c:v>47.826000000000001</c:v>
                </c:pt>
                <c:pt idx="13513">
                  <c:v>47.826000000000001</c:v>
                </c:pt>
                <c:pt idx="13514">
                  <c:v>47.826000000000001</c:v>
                </c:pt>
                <c:pt idx="13515">
                  <c:v>47.826000000000001</c:v>
                </c:pt>
                <c:pt idx="13516">
                  <c:v>47.826000000000001</c:v>
                </c:pt>
                <c:pt idx="13517">
                  <c:v>47.826000000000001</c:v>
                </c:pt>
                <c:pt idx="13518">
                  <c:v>47.826000000000001</c:v>
                </c:pt>
                <c:pt idx="13519">
                  <c:v>47.826000000000001</c:v>
                </c:pt>
                <c:pt idx="13520">
                  <c:v>47.826000000000001</c:v>
                </c:pt>
                <c:pt idx="13521">
                  <c:v>47.826000000000001</c:v>
                </c:pt>
                <c:pt idx="13522">
                  <c:v>47.826000000000001</c:v>
                </c:pt>
                <c:pt idx="13523">
                  <c:v>47.826000000000001</c:v>
                </c:pt>
                <c:pt idx="13524">
                  <c:v>47.826000000000001</c:v>
                </c:pt>
                <c:pt idx="13525">
                  <c:v>47.826000000000001</c:v>
                </c:pt>
                <c:pt idx="13526">
                  <c:v>47.826000000000001</c:v>
                </c:pt>
                <c:pt idx="13527">
                  <c:v>47.826000000000001</c:v>
                </c:pt>
                <c:pt idx="13528">
                  <c:v>47.826000000000001</c:v>
                </c:pt>
                <c:pt idx="13529">
                  <c:v>47.826000000000001</c:v>
                </c:pt>
                <c:pt idx="13530">
                  <c:v>47.826000000000001</c:v>
                </c:pt>
                <c:pt idx="13531">
                  <c:v>47.826000000000001</c:v>
                </c:pt>
                <c:pt idx="13532">
                  <c:v>47.826000000000001</c:v>
                </c:pt>
                <c:pt idx="13533">
                  <c:v>47.826000000000001</c:v>
                </c:pt>
                <c:pt idx="13534">
                  <c:v>47.826000000000001</c:v>
                </c:pt>
                <c:pt idx="13535">
                  <c:v>47.826000000000001</c:v>
                </c:pt>
                <c:pt idx="13536">
                  <c:v>47.870999999999995</c:v>
                </c:pt>
                <c:pt idx="13537">
                  <c:v>47.826000000000001</c:v>
                </c:pt>
                <c:pt idx="13538">
                  <c:v>47.826000000000001</c:v>
                </c:pt>
                <c:pt idx="13539">
                  <c:v>47.826000000000001</c:v>
                </c:pt>
                <c:pt idx="13540">
                  <c:v>47.870999999999995</c:v>
                </c:pt>
                <c:pt idx="13541">
                  <c:v>47.826000000000001</c:v>
                </c:pt>
                <c:pt idx="13542">
                  <c:v>47.826000000000001</c:v>
                </c:pt>
                <c:pt idx="13543">
                  <c:v>47.870999999999995</c:v>
                </c:pt>
                <c:pt idx="13544">
                  <c:v>47.826000000000001</c:v>
                </c:pt>
                <c:pt idx="13545">
                  <c:v>47.826000000000001</c:v>
                </c:pt>
                <c:pt idx="13546">
                  <c:v>47.826000000000001</c:v>
                </c:pt>
                <c:pt idx="13547">
                  <c:v>47.826000000000001</c:v>
                </c:pt>
                <c:pt idx="13548">
                  <c:v>47.870999999999995</c:v>
                </c:pt>
                <c:pt idx="13549">
                  <c:v>47.870999999999995</c:v>
                </c:pt>
                <c:pt idx="13550">
                  <c:v>47.870999999999995</c:v>
                </c:pt>
                <c:pt idx="13551">
                  <c:v>47.870999999999995</c:v>
                </c:pt>
                <c:pt idx="13552">
                  <c:v>47.826000000000001</c:v>
                </c:pt>
                <c:pt idx="13553">
                  <c:v>47.826000000000001</c:v>
                </c:pt>
                <c:pt idx="13554">
                  <c:v>47.870999999999995</c:v>
                </c:pt>
                <c:pt idx="13555">
                  <c:v>47.870999999999995</c:v>
                </c:pt>
                <c:pt idx="13556">
                  <c:v>47.870999999999995</c:v>
                </c:pt>
                <c:pt idx="13557">
                  <c:v>47.870999999999995</c:v>
                </c:pt>
                <c:pt idx="13558">
                  <c:v>47.870999999999995</c:v>
                </c:pt>
                <c:pt idx="13559">
                  <c:v>47.870999999999995</c:v>
                </c:pt>
                <c:pt idx="13560">
                  <c:v>47.870999999999995</c:v>
                </c:pt>
                <c:pt idx="13561">
                  <c:v>47.870999999999995</c:v>
                </c:pt>
                <c:pt idx="13562">
                  <c:v>47.870999999999995</c:v>
                </c:pt>
                <c:pt idx="13563">
                  <c:v>47.870999999999995</c:v>
                </c:pt>
                <c:pt idx="13564">
                  <c:v>47.870999999999995</c:v>
                </c:pt>
                <c:pt idx="13565">
                  <c:v>47.870999999999995</c:v>
                </c:pt>
                <c:pt idx="13566">
                  <c:v>47.870999999999995</c:v>
                </c:pt>
                <c:pt idx="13567">
                  <c:v>47.870999999999995</c:v>
                </c:pt>
                <c:pt idx="13568">
                  <c:v>47.870999999999995</c:v>
                </c:pt>
                <c:pt idx="13569">
                  <c:v>47.870999999999995</c:v>
                </c:pt>
                <c:pt idx="13570">
                  <c:v>47.870999999999995</c:v>
                </c:pt>
                <c:pt idx="13571">
                  <c:v>47.870999999999995</c:v>
                </c:pt>
                <c:pt idx="13572">
                  <c:v>47.870999999999995</c:v>
                </c:pt>
                <c:pt idx="13573">
                  <c:v>47.870999999999995</c:v>
                </c:pt>
                <c:pt idx="13574">
                  <c:v>47.870999999999995</c:v>
                </c:pt>
                <c:pt idx="13575">
                  <c:v>47.870999999999995</c:v>
                </c:pt>
                <c:pt idx="13576">
                  <c:v>47.870999999999995</c:v>
                </c:pt>
                <c:pt idx="13577">
                  <c:v>47.870999999999995</c:v>
                </c:pt>
                <c:pt idx="13578">
                  <c:v>47.913999999999994</c:v>
                </c:pt>
                <c:pt idx="13579">
                  <c:v>47.870999999999995</c:v>
                </c:pt>
                <c:pt idx="13580">
                  <c:v>47.913999999999994</c:v>
                </c:pt>
                <c:pt idx="13581">
                  <c:v>47.913999999999994</c:v>
                </c:pt>
                <c:pt idx="13582">
                  <c:v>47.913999999999994</c:v>
                </c:pt>
                <c:pt idx="13583">
                  <c:v>47.913999999999994</c:v>
                </c:pt>
                <c:pt idx="13584">
                  <c:v>47.870999999999995</c:v>
                </c:pt>
                <c:pt idx="13585">
                  <c:v>47.870999999999995</c:v>
                </c:pt>
                <c:pt idx="13586">
                  <c:v>47.870999999999995</c:v>
                </c:pt>
                <c:pt idx="13587">
                  <c:v>47.870999999999995</c:v>
                </c:pt>
                <c:pt idx="13588">
                  <c:v>47.870999999999995</c:v>
                </c:pt>
                <c:pt idx="13589">
                  <c:v>47.870999999999995</c:v>
                </c:pt>
                <c:pt idx="13590">
                  <c:v>47.870999999999995</c:v>
                </c:pt>
                <c:pt idx="13591">
                  <c:v>47.870999999999995</c:v>
                </c:pt>
                <c:pt idx="13592">
                  <c:v>47.870999999999995</c:v>
                </c:pt>
                <c:pt idx="13593">
                  <c:v>47.870999999999995</c:v>
                </c:pt>
                <c:pt idx="13594">
                  <c:v>47.913999999999994</c:v>
                </c:pt>
                <c:pt idx="13595">
                  <c:v>47.913999999999994</c:v>
                </c:pt>
                <c:pt idx="13596">
                  <c:v>47.913999999999994</c:v>
                </c:pt>
                <c:pt idx="13597">
                  <c:v>47.913999999999994</c:v>
                </c:pt>
                <c:pt idx="13598">
                  <c:v>47.870999999999995</c:v>
                </c:pt>
                <c:pt idx="13599">
                  <c:v>47.913999999999994</c:v>
                </c:pt>
                <c:pt idx="13600">
                  <c:v>47.870999999999995</c:v>
                </c:pt>
                <c:pt idx="13601">
                  <c:v>47.913999999999994</c:v>
                </c:pt>
                <c:pt idx="13602">
                  <c:v>47.913999999999994</c:v>
                </c:pt>
                <c:pt idx="13603">
                  <c:v>47.870999999999995</c:v>
                </c:pt>
                <c:pt idx="13604">
                  <c:v>47.913999999999994</c:v>
                </c:pt>
                <c:pt idx="13605">
                  <c:v>47.870999999999995</c:v>
                </c:pt>
                <c:pt idx="13606">
                  <c:v>47.870999999999995</c:v>
                </c:pt>
                <c:pt idx="13607">
                  <c:v>47.870999999999995</c:v>
                </c:pt>
                <c:pt idx="13608">
                  <c:v>47.870999999999995</c:v>
                </c:pt>
                <c:pt idx="13609">
                  <c:v>47.870999999999995</c:v>
                </c:pt>
                <c:pt idx="13610">
                  <c:v>47.870999999999995</c:v>
                </c:pt>
                <c:pt idx="13611">
                  <c:v>47.870999999999995</c:v>
                </c:pt>
                <c:pt idx="13612">
                  <c:v>47.870999999999995</c:v>
                </c:pt>
                <c:pt idx="13613">
                  <c:v>47.870999999999995</c:v>
                </c:pt>
                <c:pt idx="13614">
                  <c:v>47.870999999999995</c:v>
                </c:pt>
                <c:pt idx="13615">
                  <c:v>47.870999999999995</c:v>
                </c:pt>
                <c:pt idx="13616">
                  <c:v>47.870999999999995</c:v>
                </c:pt>
                <c:pt idx="13617">
                  <c:v>47.870999999999995</c:v>
                </c:pt>
                <c:pt idx="13618">
                  <c:v>47.870999999999995</c:v>
                </c:pt>
                <c:pt idx="13619">
                  <c:v>47.870999999999995</c:v>
                </c:pt>
                <c:pt idx="13620">
                  <c:v>47.913999999999994</c:v>
                </c:pt>
                <c:pt idx="13621">
                  <c:v>47.913999999999994</c:v>
                </c:pt>
                <c:pt idx="13622">
                  <c:v>47.913999999999994</c:v>
                </c:pt>
                <c:pt idx="13623">
                  <c:v>47.913999999999994</c:v>
                </c:pt>
                <c:pt idx="13624">
                  <c:v>47.913999999999994</c:v>
                </c:pt>
                <c:pt idx="13625">
                  <c:v>47.913999999999994</c:v>
                </c:pt>
                <c:pt idx="13626">
                  <c:v>47.913999999999994</c:v>
                </c:pt>
                <c:pt idx="13627">
                  <c:v>47.913999999999994</c:v>
                </c:pt>
                <c:pt idx="13628">
                  <c:v>47.913999999999994</c:v>
                </c:pt>
                <c:pt idx="13629">
                  <c:v>47.913999999999994</c:v>
                </c:pt>
                <c:pt idx="13630">
                  <c:v>47.913999999999994</c:v>
                </c:pt>
                <c:pt idx="13631">
                  <c:v>47.913999999999994</c:v>
                </c:pt>
                <c:pt idx="13632">
                  <c:v>47.913999999999994</c:v>
                </c:pt>
                <c:pt idx="13633">
                  <c:v>47.913999999999994</c:v>
                </c:pt>
                <c:pt idx="13634">
                  <c:v>47.913999999999994</c:v>
                </c:pt>
                <c:pt idx="13635">
                  <c:v>47.958999999999996</c:v>
                </c:pt>
                <c:pt idx="13636">
                  <c:v>47.958999999999996</c:v>
                </c:pt>
                <c:pt idx="13637">
                  <c:v>47.958999999999996</c:v>
                </c:pt>
                <c:pt idx="13638">
                  <c:v>47.958999999999996</c:v>
                </c:pt>
                <c:pt idx="13639">
                  <c:v>47.958999999999996</c:v>
                </c:pt>
                <c:pt idx="13640">
                  <c:v>47.958999999999996</c:v>
                </c:pt>
                <c:pt idx="13641">
                  <c:v>47.958999999999996</c:v>
                </c:pt>
                <c:pt idx="13642">
                  <c:v>47.958999999999996</c:v>
                </c:pt>
                <c:pt idx="13643">
                  <c:v>47.958999999999996</c:v>
                </c:pt>
                <c:pt idx="13644">
                  <c:v>47.958999999999996</c:v>
                </c:pt>
                <c:pt idx="13645">
                  <c:v>47.958999999999996</c:v>
                </c:pt>
                <c:pt idx="13646">
                  <c:v>47.958999999999996</c:v>
                </c:pt>
                <c:pt idx="13647">
                  <c:v>47.958999999999996</c:v>
                </c:pt>
                <c:pt idx="13648">
                  <c:v>47.958999999999996</c:v>
                </c:pt>
                <c:pt idx="13649">
                  <c:v>47.958999999999996</c:v>
                </c:pt>
                <c:pt idx="13650">
                  <c:v>47.958999999999996</c:v>
                </c:pt>
                <c:pt idx="13651">
                  <c:v>47.958999999999996</c:v>
                </c:pt>
                <c:pt idx="13652">
                  <c:v>47.958999999999996</c:v>
                </c:pt>
                <c:pt idx="13653">
                  <c:v>47.958999999999996</c:v>
                </c:pt>
                <c:pt idx="13654">
                  <c:v>47.958999999999996</c:v>
                </c:pt>
                <c:pt idx="13655">
                  <c:v>47.958999999999996</c:v>
                </c:pt>
                <c:pt idx="13656">
                  <c:v>47.958999999999996</c:v>
                </c:pt>
                <c:pt idx="13657">
                  <c:v>47.958999999999996</c:v>
                </c:pt>
                <c:pt idx="13658">
                  <c:v>47.958999999999996</c:v>
                </c:pt>
                <c:pt idx="13659">
                  <c:v>47.958999999999996</c:v>
                </c:pt>
                <c:pt idx="13660">
                  <c:v>47.958999999999996</c:v>
                </c:pt>
                <c:pt idx="13661">
                  <c:v>47.958999999999996</c:v>
                </c:pt>
                <c:pt idx="13662">
                  <c:v>47.958999999999996</c:v>
                </c:pt>
                <c:pt idx="13663">
                  <c:v>47.958999999999996</c:v>
                </c:pt>
                <c:pt idx="13664">
                  <c:v>47.958999999999996</c:v>
                </c:pt>
                <c:pt idx="13665">
                  <c:v>48.004000000000005</c:v>
                </c:pt>
                <c:pt idx="13666">
                  <c:v>48.004000000000005</c:v>
                </c:pt>
                <c:pt idx="13667">
                  <c:v>48.004000000000005</c:v>
                </c:pt>
                <c:pt idx="13668">
                  <c:v>48.004000000000005</c:v>
                </c:pt>
                <c:pt idx="13669">
                  <c:v>48.004000000000005</c:v>
                </c:pt>
                <c:pt idx="13670">
                  <c:v>48.004000000000005</c:v>
                </c:pt>
                <c:pt idx="13671">
                  <c:v>48.004000000000005</c:v>
                </c:pt>
                <c:pt idx="13672">
                  <c:v>48.004000000000005</c:v>
                </c:pt>
                <c:pt idx="13673">
                  <c:v>48.004000000000005</c:v>
                </c:pt>
                <c:pt idx="13674">
                  <c:v>48.004000000000005</c:v>
                </c:pt>
                <c:pt idx="13675">
                  <c:v>48.004000000000005</c:v>
                </c:pt>
                <c:pt idx="13676">
                  <c:v>48.004000000000005</c:v>
                </c:pt>
                <c:pt idx="13677">
                  <c:v>48.004000000000005</c:v>
                </c:pt>
                <c:pt idx="13678">
                  <c:v>48.004000000000005</c:v>
                </c:pt>
                <c:pt idx="13679">
                  <c:v>48.004000000000005</c:v>
                </c:pt>
                <c:pt idx="13680">
                  <c:v>48.004000000000005</c:v>
                </c:pt>
                <c:pt idx="13681">
                  <c:v>48.004000000000005</c:v>
                </c:pt>
                <c:pt idx="13682">
                  <c:v>48.004000000000005</c:v>
                </c:pt>
                <c:pt idx="13683">
                  <c:v>48.004000000000005</c:v>
                </c:pt>
                <c:pt idx="13684">
                  <c:v>48.004000000000005</c:v>
                </c:pt>
                <c:pt idx="13685">
                  <c:v>48.049000000000007</c:v>
                </c:pt>
                <c:pt idx="13686">
                  <c:v>48.049000000000007</c:v>
                </c:pt>
                <c:pt idx="13687">
                  <c:v>48.049000000000007</c:v>
                </c:pt>
                <c:pt idx="13688">
                  <c:v>48.004000000000005</c:v>
                </c:pt>
                <c:pt idx="13689">
                  <c:v>48.049000000000007</c:v>
                </c:pt>
                <c:pt idx="13690">
                  <c:v>48.049000000000007</c:v>
                </c:pt>
                <c:pt idx="13691">
                  <c:v>48.049000000000007</c:v>
                </c:pt>
                <c:pt idx="13692">
                  <c:v>48.049000000000007</c:v>
                </c:pt>
                <c:pt idx="13693">
                  <c:v>48.049000000000007</c:v>
                </c:pt>
                <c:pt idx="13694">
                  <c:v>48.049000000000007</c:v>
                </c:pt>
                <c:pt idx="13695">
                  <c:v>48.049000000000007</c:v>
                </c:pt>
                <c:pt idx="13696">
                  <c:v>48.049000000000007</c:v>
                </c:pt>
                <c:pt idx="13697">
                  <c:v>48.094000000000001</c:v>
                </c:pt>
                <c:pt idx="13698">
                  <c:v>48.049000000000007</c:v>
                </c:pt>
                <c:pt idx="13699">
                  <c:v>48.049000000000007</c:v>
                </c:pt>
                <c:pt idx="13700">
                  <c:v>48.094000000000001</c:v>
                </c:pt>
                <c:pt idx="13701">
                  <c:v>48.094000000000001</c:v>
                </c:pt>
                <c:pt idx="13702">
                  <c:v>48.094000000000001</c:v>
                </c:pt>
                <c:pt idx="13703">
                  <c:v>48.094000000000001</c:v>
                </c:pt>
                <c:pt idx="13704">
                  <c:v>48.094000000000001</c:v>
                </c:pt>
                <c:pt idx="13705">
                  <c:v>48.094000000000001</c:v>
                </c:pt>
                <c:pt idx="13706">
                  <c:v>48.094000000000001</c:v>
                </c:pt>
                <c:pt idx="13707">
                  <c:v>48.137</c:v>
                </c:pt>
                <c:pt idx="13708">
                  <c:v>48.137</c:v>
                </c:pt>
                <c:pt idx="13709">
                  <c:v>48.137</c:v>
                </c:pt>
                <c:pt idx="13710">
                  <c:v>48.094000000000001</c:v>
                </c:pt>
                <c:pt idx="13711">
                  <c:v>48.137</c:v>
                </c:pt>
                <c:pt idx="13712">
                  <c:v>48.137</c:v>
                </c:pt>
                <c:pt idx="13713">
                  <c:v>48.137</c:v>
                </c:pt>
                <c:pt idx="13714">
                  <c:v>48.137</c:v>
                </c:pt>
                <c:pt idx="13715">
                  <c:v>48.137</c:v>
                </c:pt>
                <c:pt idx="13716">
                  <c:v>48.137</c:v>
                </c:pt>
                <c:pt idx="13717">
                  <c:v>48.137</c:v>
                </c:pt>
                <c:pt idx="13718">
                  <c:v>48.137</c:v>
                </c:pt>
                <c:pt idx="13719">
                  <c:v>48.137</c:v>
                </c:pt>
                <c:pt idx="13720">
                  <c:v>48.137</c:v>
                </c:pt>
                <c:pt idx="13721">
                  <c:v>48.137</c:v>
                </c:pt>
                <c:pt idx="13722">
                  <c:v>48.094000000000001</c:v>
                </c:pt>
                <c:pt idx="13723">
                  <c:v>48.137</c:v>
                </c:pt>
                <c:pt idx="13724">
                  <c:v>48.094000000000001</c:v>
                </c:pt>
                <c:pt idx="13725">
                  <c:v>48.094000000000001</c:v>
                </c:pt>
                <c:pt idx="13726">
                  <c:v>48.094000000000001</c:v>
                </c:pt>
                <c:pt idx="13727">
                  <c:v>48.094000000000001</c:v>
                </c:pt>
                <c:pt idx="13728">
                  <c:v>48.094000000000001</c:v>
                </c:pt>
                <c:pt idx="13729">
                  <c:v>48.094000000000001</c:v>
                </c:pt>
                <c:pt idx="13730">
                  <c:v>48.094000000000001</c:v>
                </c:pt>
                <c:pt idx="13731">
                  <c:v>48.049000000000007</c:v>
                </c:pt>
                <c:pt idx="13732">
                  <c:v>48.049000000000007</c:v>
                </c:pt>
                <c:pt idx="13733">
                  <c:v>48.049000000000007</c:v>
                </c:pt>
                <c:pt idx="13734">
                  <c:v>48.049000000000007</c:v>
                </c:pt>
                <c:pt idx="13735">
                  <c:v>48.049000000000007</c:v>
                </c:pt>
                <c:pt idx="13736">
                  <c:v>48.049000000000007</c:v>
                </c:pt>
                <c:pt idx="13737">
                  <c:v>48.049000000000007</c:v>
                </c:pt>
                <c:pt idx="13738">
                  <c:v>48.049000000000007</c:v>
                </c:pt>
                <c:pt idx="13739">
                  <c:v>48.049000000000007</c:v>
                </c:pt>
                <c:pt idx="13740">
                  <c:v>48.049000000000007</c:v>
                </c:pt>
                <c:pt idx="13741">
                  <c:v>48.049000000000007</c:v>
                </c:pt>
                <c:pt idx="13742">
                  <c:v>48.049000000000007</c:v>
                </c:pt>
                <c:pt idx="13743">
                  <c:v>48.049000000000007</c:v>
                </c:pt>
                <c:pt idx="13744">
                  <c:v>48.049000000000007</c:v>
                </c:pt>
                <c:pt idx="13745">
                  <c:v>48.049000000000007</c:v>
                </c:pt>
                <c:pt idx="13746">
                  <c:v>48.049000000000007</c:v>
                </c:pt>
                <c:pt idx="13747">
                  <c:v>48.049000000000007</c:v>
                </c:pt>
                <c:pt idx="13748">
                  <c:v>48.049000000000007</c:v>
                </c:pt>
                <c:pt idx="13749">
                  <c:v>48.049000000000007</c:v>
                </c:pt>
                <c:pt idx="13750">
                  <c:v>48.004000000000005</c:v>
                </c:pt>
                <c:pt idx="13751">
                  <c:v>48.004000000000005</c:v>
                </c:pt>
                <c:pt idx="13752">
                  <c:v>48.004000000000005</c:v>
                </c:pt>
                <c:pt idx="13753">
                  <c:v>48.004000000000005</c:v>
                </c:pt>
                <c:pt idx="13754">
                  <c:v>48.004000000000005</c:v>
                </c:pt>
                <c:pt idx="13755">
                  <c:v>48.004000000000005</c:v>
                </c:pt>
                <c:pt idx="13756">
                  <c:v>47.958999999999996</c:v>
                </c:pt>
                <c:pt idx="13757">
                  <c:v>47.958999999999996</c:v>
                </c:pt>
                <c:pt idx="13758">
                  <c:v>47.958999999999996</c:v>
                </c:pt>
                <c:pt idx="13759">
                  <c:v>47.958999999999996</c:v>
                </c:pt>
                <c:pt idx="13760">
                  <c:v>47.958999999999996</c:v>
                </c:pt>
                <c:pt idx="13761">
                  <c:v>47.958999999999996</c:v>
                </c:pt>
                <c:pt idx="13762">
                  <c:v>47.958999999999996</c:v>
                </c:pt>
                <c:pt idx="13763">
                  <c:v>47.958999999999996</c:v>
                </c:pt>
                <c:pt idx="13764">
                  <c:v>47.958999999999996</c:v>
                </c:pt>
                <c:pt idx="13765">
                  <c:v>47.913999999999994</c:v>
                </c:pt>
                <c:pt idx="13766">
                  <c:v>47.913999999999994</c:v>
                </c:pt>
                <c:pt idx="13767">
                  <c:v>47.913999999999994</c:v>
                </c:pt>
                <c:pt idx="13768">
                  <c:v>47.913999999999994</c:v>
                </c:pt>
                <c:pt idx="13769">
                  <c:v>47.913999999999994</c:v>
                </c:pt>
                <c:pt idx="13770">
                  <c:v>47.913999999999994</c:v>
                </c:pt>
                <c:pt idx="13771">
                  <c:v>47.913999999999994</c:v>
                </c:pt>
                <c:pt idx="13772">
                  <c:v>47.913999999999994</c:v>
                </c:pt>
                <c:pt idx="13773">
                  <c:v>47.913999999999994</c:v>
                </c:pt>
                <c:pt idx="13774">
                  <c:v>47.913999999999994</c:v>
                </c:pt>
                <c:pt idx="13775">
                  <c:v>47.913999999999994</c:v>
                </c:pt>
                <c:pt idx="13776">
                  <c:v>47.913999999999994</c:v>
                </c:pt>
                <c:pt idx="13777">
                  <c:v>47.913999999999994</c:v>
                </c:pt>
                <c:pt idx="13778">
                  <c:v>47.913999999999994</c:v>
                </c:pt>
                <c:pt idx="13779">
                  <c:v>47.870999999999995</c:v>
                </c:pt>
                <c:pt idx="13780">
                  <c:v>47.870999999999995</c:v>
                </c:pt>
                <c:pt idx="13781">
                  <c:v>47.870999999999995</c:v>
                </c:pt>
                <c:pt idx="13782">
                  <c:v>47.870999999999995</c:v>
                </c:pt>
                <c:pt idx="13783">
                  <c:v>47.870999999999995</c:v>
                </c:pt>
                <c:pt idx="13784">
                  <c:v>47.870999999999995</c:v>
                </c:pt>
                <c:pt idx="13785">
                  <c:v>47.913999999999994</c:v>
                </c:pt>
                <c:pt idx="13786">
                  <c:v>47.870999999999995</c:v>
                </c:pt>
                <c:pt idx="13787">
                  <c:v>47.913999999999994</c:v>
                </c:pt>
                <c:pt idx="13788">
                  <c:v>47.913999999999994</c:v>
                </c:pt>
                <c:pt idx="13789">
                  <c:v>47.913999999999994</c:v>
                </c:pt>
                <c:pt idx="13790">
                  <c:v>47.913999999999994</c:v>
                </c:pt>
                <c:pt idx="13791">
                  <c:v>47.913999999999994</c:v>
                </c:pt>
                <c:pt idx="13792">
                  <c:v>47.913999999999994</c:v>
                </c:pt>
                <c:pt idx="13793">
                  <c:v>47.913999999999994</c:v>
                </c:pt>
                <c:pt idx="13794">
                  <c:v>47.913999999999994</c:v>
                </c:pt>
                <c:pt idx="13795">
                  <c:v>47.913999999999994</c:v>
                </c:pt>
                <c:pt idx="13796">
                  <c:v>47.913999999999994</c:v>
                </c:pt>
                <c:pt idx="13797">
                  <c:v>47.870999999999995</c:v>
                </c:pt>
                <c:pt idx="13798">
                  <c:v>47.913999999999994</c:v>
                </c:pt>
                <c:pt idx="13799">
                  <c:v>47.913999999999994</c:v>
                </c:pt>
                <c:pt idx="13800">
                  <c:v>47.870999999999995</c:v>
                </c:pt>
                <c:pt idx="13801">
                  <c:v>47.913999999999994</c:v>
                </c:pt>
                <c:pt idx="13802">
                  <c:v>47.870999999999995</c:v>
                </c:pt>
                <c:pt idx="13803">
                  <c:v>47.870999999999995</c:v>
                </c:pt>
                <c:pt idx="13804">
                  <c:v>47.870999999999995</c:v>
                </c:pt>
                <c:pt idx="13805">
                  <c:v>47.870999999999995</c:v>
                </c:pt>
                <c:pt idx="13806">
                  <c:v>47.870999999999995</c:v>
                </c:pt>
                <c:pt idx="13807">
                  <c:v>47.870999999999995</c:v>
                </c:pt>
                <c:pt idx="13808">
                  <c:v>47.870999999999995</c:v>
                </c:pt>
                <c:pt idx="13809">
                  <c:v>47.870999999999995</c:v>
                </c:pt>
                <c:pt idx="13810">
                  <c:v>47.870999999999995</c:v>
                </c:pt>
                <c:pt idx="13811">
                  <c:v>47.870999999999995</c:v>
                </c:pt>
                <c:pt idx="13812">
                  <c:v>47.870999999999995</c:v>
                </c:pt>
                <c:pt idx="13813">
                  <c:v>47.870999999999995</c:v>
                </c:pt>
                <c:pt idx="13814">
                  <c:v>47.870999999999995</c:v>
                </c:pt>
                <c:pt idx="13815">
                  <c:v>47.826000000000001</c:v>
                </c:pt>
                <c:pt idx="13816">
                  <c:v>47.826000000000001</c:v>
                </c:pt>
                <c:pt idx="13817">
                  <c:v>47.826000000000001</c:v>
                </c:pt>
                <c:pt idx="13818">
                  <c:v>47.826000000000001</c:v>
                </c:pt>
                <c:pt idx="13819">
                  <c:v>47.826000000000001</c:v>
                </c:pt>
                <c:pt idx="13820">
                  <c:v>47.826000000000001</c:v>
                </c:pt>
                <c:pt idx="13821">
                  <c:v>47.826000000000001</c:v>
                </c:pt>
                <c:pt idx="13822">
                  <c:v>47.826000000000001</c:v>
                </c:pt>
                <c:pt idx="13823">
                  <c:v>47.826000000000001</c:v>
                </c:pt>
                <c:pt idx="13824">
                  <c:v>47.826000000000001</c:v>
                </c:pt>
                <c:pt idx="13825">
                  <c:v>47.826000000000001</c:v>
                </c:pt>
                <c:pt idx="13826">
                  <c:v>47.826000000000001</c:v>
                </c:pt>
                <c:pt idx="13827">
                  <c:v>47.781000000000006</c:v>
                </c:pt>
                <c:pt idx="13828">
                  <c:v>47.781000000000006</c:v>
                </c:pt>
                <c:pt idx="13829">
                  <c:v>47.781000000000006</c:v>
                </c:pt>
                <c:pt idx="13830">
                  <c:v>47.781000000000006</c:v>
                </c:pt>
                <c:pt idx="13831">
                  <c:v>47.781000000000006</c:v>
                </c:pt>
                <c:pt idx="13832">
                  <c:v>47.781000000000006</c:v>
                </c:pt>
                <c:pt idx="13833">
                  <c:v>47.781000000000006</c:v>
                </c:pt>
                <c:pt idx="13834">
                  <c:v>47.781000000000006</c:v>
                </c:pt>
                <c:pt idx="13835">
                  <c:v>47.736000000000011</c:v>
                </c:pt>
                <c:pt idx="13836">
                  <c:v>47.736000000000011</c:v>
                </c:pt>
                <c:pt idx="13837">
                  <c:v>47.736000000000011</c:v>
                </c:pt>
                <c:pt idx="13838">
                  <c:v>47.736000000000011</c:v>
                </c:pt>
                <c:pt idx="13839">
                  <c:v>47.736000000000011</c:v>
                </c:pt>
                <c:pt idx="13840">
                  <c:v>47.736000000000011</c:v>
                </c:pt>
                <c:pt idx="13841">
                  <c:v>47.736000000000011</c:v>
                </c:pt>
                <c:pt idx="13842">
                  <c:v>47.736000000000011</c:v>
                </c:pt>
                <c:pt idx="13843">
                  <c:v>47.736000000000011</c:v>
                </c:pt>
                <c:pt idx="13844">
                  <c:v>47.736000000000011</c:v>
                </c:pt>
                <c:pt idx="13845">
                  <c:v>47.736000000000011</c:v>
                </c:pt>
                <c:pt idx="13846">
                  <c:v>47.736000000000011</c:v>
                </c:pt>
                <c:pt idx="13847">
                  <c:v>47.691000000000003</c:v>
                </c:pt>
                <c:pt idx="13848">
                  <c:v>47.691000000000003</c:v>
                </c:pt>
                <c:pt idx="13849">
                  <c:v>47.691000000000003</c:v>
                </c:pt>
                <c:pt idx="13850">
                  <c:v>47.691000000000003</c:v>
                </c:pt>
                <c:pt idx="13851">
                  <c:v>47.691000000000003</c:v>
                </c:pt>
                <c:pt idx="13852">
                  <c:v>47.691000000000003</c:v>
                </c:pt>
                <c:pt idx="13853">
                  <c:v>47.691000000000003</c:v>
                </c:pt>
                <c:pt idx="13854">
                  <c:v>47.691000000000003</c:v>
                </c:pt>
                <c:pt idx="13855">
                  <c:v>47.691000000000003</c:v>
                </c:pt>
                <c:pt idx="13856">
                  <c:v>47.691000000000003</c:v>
                </c:pt>
                <c:pt idx="13857">
                  <c:v>47.691000000000003</c:v>
                </c:pt>
                <c:pt idx="13858">
                  <c:v>47.691000000000003</c:v>
                </c:pt>
                <c:pt idx="13859">
                  <c:v>47.691000000000003</c:v>
                </c:pt>
                <c:pt idx="13860">
                  <c:v>47.691000000000003</c:v>
                </c:pt>
                <c:pt idx="13861">
                  <c:v>47.691000000000003</c:v>
                </c:pt>
                <c:pt idx="13862">
                  <c:v>47.691000000000003</c:v>
                </c:pt>
                <c:pt idx="13863">
                  <c:v>47.691000000000003</c:v>
                </c:pt>
                <c:pt idx="13864">
                  <c:v>47.691000000000003</c:v>
                </c:pt>
                <c:pt idx="13865">
                  <c:v>47.691000000000003</c:v>
                </c:pt>
                <c:pt idx="13866">
                  <c:v>47.691000000000003</c:v>
                </c:pt>
                <c:pt idx="13867">
                  <c:v>47.691000000000003</c:v>
                </c:pt>
                <c:pt idx="13868">
                  <c:v>47.691000000000003</c:v>
                </c:pt>
                <c:pt idx="13869">
                  <c:v>47.736000000000011</c:v>
                </c:pt>
                <c:pt idx="13870">
                  <c:v>47.736000000000011</c:v>
                </c:pt>
                <c:pt idx="13871">
                  <c:v>47.736000000000011</c:v>
                </c:pt>
                <c:pt idx="13872">
                  <c:v>47.736000000000011</c:v>
                </c:pt>
                <c:pt idx="13873">
                  <c:v>47.736000000000011</c:v>
                </c:pt>
                <c:pt idx="13874">
                  <c:v>47.736000000000011</c:v>
                </c:pt>
                <c:pt idx="13875">
                  <c:v>47.736000000000011</c:v>
                </c:pt>
                <c:pt idx="13876">
                  <c:v>47.736000000000011</c:v>
                </c:pt>
                <c:pt idx="13877">
                  <c:v>47.781000000000006</c:v>
                </c:pt>
                <c:pt idx="13878">
                  <c:v>47.781000000000006</c:v>
                </c:pt>
                <c:pt idx="13879">
                  <c:v>47.781000000000006</c:v>
                </c:pt>
                <c:pt idx="13880">
                  <c:v>47.781000000000006</c:v>
                </c:pt>
                <c:pt idx="13881">
                  <c:v>47.781000000000006</c:v>
                </c:pt>
                <c:pt idx="13882">
                  <c:v>47.781000000000006</c:v>
                </c:pt>
                <c:pt idx="13883">
                  <c:v>47.781000000000006</c:v>
                </c:pt>
                <c:pt idx="13884">
                  <c:v>47.826000000000001</c:v>
                </c:pt>
                <c:pt idx="13885">
                  <c:v>47.826000000000001</c:v>
                </c:pt>
                <c:pt idx="13886">
                  <c:v>47.826000000000001</c:v>
                </c:pt>
                <c:pt idx="13887">
                  <c:v>47.826000000000001</c:v>
                </c:pt>
                <c:pt idx="13888">
                  <c:v>47.826000000000001</c:v>
                </c:pt>
                <c:pt idx="13889">
                  <c:v>47.826000000000001</c:v>
                </c:pt>
                <c:pt idx="13890">
                  <c:v>47.870999999999995</c:v>
                </c:pt>
                <c:pt idx="13891">
                  <c:v>47.870999999999995</c:v>
                </c:pt>
                <c:pt idx="13892">
                  <c:v>47.870999999999995</c:v>
                </c:pt>
                <c:pt idx="13893">
                  <c:v>47.870999999999995</c:v>
                </c:pt>
                <c:pt idx="13894">
                  <c:v>47.870999999999995</c:v>
                </c:pt>
                <c:pt idx="13895">
                  <c:v>47.870999999999995</c:v>
                </c:pt>
                <c:pt idx="13896">
                  <c:v>47.913999999999994</c:v>
                </c:pt>
                <c:pt idx="13897">
                  <c:v>47.870999999999995</c:v>
                </c:pt>
                <c:pt idx="13898">
                  <c:v>47.870999999999995</c:v>
                </c:pt>
                <c:pt idx="13899">
                  <c:v>47.913999999999994</c:v>
                </c:pt>
                <c:pt idx="13900">
                  <c:v>47.913999999999994</c:v>
                </c:pt>
                <c:pt idx="13901">
                  <c:v>47.913999999999994</c:v>
                </c:pt>
                <c:pt idx="13902">
                  <c:v>47.913999999999994</c:v>
                </c:pt>
                <c:pt idx="13903">
                  <c:v>47.913999999999994</c:v>
                </c:pt>
                <c:pt idx="13904">
                  <c:v>47.913999999999994</c:v>
                </c:pt>
                <c:pt idx="13905">
                  <c:v>47.913999999999994</c:v>
                </c:pt>
                <c:pt idx="13906">
                  <c:v>47.913999999999994</c:v>
                </c:pt>
                <c:pt idx="13907">
                  <c:v>47.913999999999994</c:v>
                </c:pt>
                <c:pt idx="13908">
                  <c:v>47.913999999999994</c:v>
                </c:pt>
                <c:pt idx="13909">
                  <c:v>47.913999999999994</c:v>
                </c:pt>
                <c:pt idx="13910">
                  <c:v>47.958999999999996</c:v>
                </c:pt>
                <c:pt idx="13911">
                  <c:v>47.958999999999996</c:v>
                </c:pt>
                <c:pt idx="13912">
                  <c:v>47.913999999999994</c:v>
                </c:pt>
                <c:pt idx="13913">
                  <c:v>47.913999999999994</c:v>
                </c:pt>
                <c:pt idx="13914">
                  <c:v>47.958999999999996</c:v>
                </c:pt>
                <c:pt idx="13915">
                  <c:v>47.913999999999994</c:v>
                </c:pt>
                <c:pt idx="13916">
                  <c:v>47.958999999999996</c:v>
                </c:pt>
                <c:pt idx="13917">
                  <c:v>47.958999999999996</c:v>
                </c:pt>
                <c:pt idx="13918">
                  <c:v>47.958999999999996</c:v>
                </c:pt>
                <c:pt idx="13919">
                  <c:v>47.958999999999996</c:v>
                </c:pt>
                <c:pt idx="13920">
                  <c:v>47.913999999999994</c:v>
                </c:pt>
                <c:pt idx="13921">
                  <c:v>47.913999999999994</c:v>
                </c:pt>
                <c:pt idx="13922">
                  <c:v>47.913999999999994</c:v>
                </c:pt>
                <c:pt idx="13923">
                  <c:v>47.913999999999994</c:v>
                </c:pt>
                <c:pt idx="13924">
                  <c:v>47.913999999999994</c:v>
                </c:pt>
                <c:pt idx="13925">
                  <c:v>47.913999999999994</c:v>
                </c:pt>
                <c:pt idx="13926">
                  <c:v>47.913999999999994</c:v>
                </c:pt>
                <c:pt idx="13927">
                  <c:v>47.913999999999994</c:v>
                </c:pt>
                <c:pt idx="13928">
                  <c:v>47.913999999999994</c:v>
                </c:pt>
                <c:pt idx="13929">
                  <c:v>47.913999999999994</c:v>
                </c:pt>
                <c:pt idx="13930">
                  <c:v>47.913999999999994</c:v>
                </c:pt>
                <c:pt idx="13931">
                  <c:v>47.913999999999994</c:v>
                </c:pt>
                <c:pt idx="13932">
                  <c:v>47.913999999999994</c:v>
                </c:pt>
                <c:pt idx="13933">
                  <c:v>47.913999999999994</c:v>
                </c:pt>
                <c:pt idx="13934">
                  <c:v>47.913999999999994</c:v>
                </c:pt>
                <c:pt idx="13935">
                  <c:v>47.913999999999994</c:v>
                </c:pt>
                <c:pt idx="13936">
                  <c:v>47.913999999999994</c:v>
                </c:pt>
                <c:pt idx="13937">
                  <c:v>47.913999999999994</c:v>
                </c:pt>
                <c:pt idx="13938">
                  <c:v>47.913999999999994</c:v>
                </c:pt>
                <c:pt idx="13939">
                  <c:v>47.913999999999994</c:v>
                </c:pt>
                <c:pt idx="13940">
                  <c:v>47.913999999999994</c:v>
                </c:pt>
                <c:pt idx="13941">
                  <c:v>47.913999999999994</c:v>
                </c:pt>
                <c:pt idx="13942">
                  <c:v>47.913999999999994</c:v>
                </c:pt>
                <c:pt idx="13943">
                  <c:v>47.913999999999994</c:v>
                </c:pt>
                <c:pt idx="13944">
                  <c:v>47.913999999999994</c:v>
                </c:pt>
                <c:pt idx="13945">
                  <c:v>47.913999999999994</c:v>
                </c:pt>
                <c:pt idx="13946">
                  <c:v>47.913999999999994</c:v>
                </c:pt>
                <c:pt idx="13947">
                  <c:v>47.913999999999994</c:v>
                </c:pt>
                <c:pt idx="13948">
                  <c:v>47.958999999999996</c:v>
                </c:pt>
                <c:pt idx="13949">
                  <c:v>47.958999999999996</c:v>
                </c:pt>
                <c:pt idx="13950">
                  <c:v>47.958999999999996</c:v>
                </c:pt>
                <c:pt idx="13951">
                  <c:v>47.958999999999996</c:v>
                </c:pt>
                <c:pt idx="13952">
                  <c:v>47.958999999999996</c:v>
                </c:pt>
                <c:pt idx="13953">
                  <c:v>47.958999999999996</c:v>
                </c:pt>
                <c:pt idx="13954">
                  <c:v>47.958999999999996</c:v>
                </c:pt>
                <c:pt idx="13955">
                  <c:v>47.958999999999996</c:v>
                </c:pt>
                <c:pt idx="13956">
                  <c:v>47.958999999999996</c:v>
                </c:pt>
                <c:pt idx="13957">
                  <c:v>47.958999999999996</c:v>
                </c:pt>
                <c:pt idx="13958">
                  <c:v>47.958999999999996</c:v>
                </c:pt>
                <c:pt idx="13959">
                  <c:v>47.958999999999996</c:v>
                </c:pt>
                <c:pt idx="13960">
                  <c:v>47.958999999999996</c:v>
                </c:pt>
                <c:pt idx="13961">
                  <c:v>47.958999999999996</c:v>
                </c:pt>
                <c:pt idx="13962">
                  <c:v>47.958999999999996</c:v>
                </c:pt>
                <c:pt idx="13963">
                  <c:v>47.958999999999996</c:v>
                </c:pt>
                <c:pt idx="13964">
                  <c:v>47.958999999999996</c:v>
                </c:pt>
                <c:pt idx="13965">
                  <c:v>47.958999999999996</c:v>
                </c:pt>
                <c:pt idx="13966">
                  <c:v>47.958999999999996</c:v>
                </c:pt>
                <c:pt idx="13967">
                  <c:v>48.004000000000005</c:v>
                </c:pt>
                <c:pt idx="13968">
                  <c:v>48.004000000000005</c:v>
                </c:pt>
                <c:pt idx="13969">
                  <c:v>48.004000000000005</c:v>
                </c:pt>
                <c:pt idx="13970">
                  <c:v>48.004000000000005</c:v>
                </c:pt>
                <c:pt idx="13971">
                  <c:v>48.004000000000005</c:v>
                </c:pt>
                <c:pt idx="13972">
                  <c:v>48.004000000000005</c:v>
                </c:pt>
                <c:pt idx="13973">
                  <c:v>48.004000000000005</c:v>
                </c:pt>
                <c:pt idx="13974">
                  <c:v>48.004000000000005</c:v>
                </c:pt>
                <c:pt idx="13975">
                  <c:v>48.004000000000005</c:v>
                </c:pt>
                <c:pt idx="13976">
                  <c:v>48.049000000000007</c:v>
                </c:pt>
                <c:pt idx="13977">
                  <c:v>48.049000000000007</c:v>
                </c:pt>
                <c:pt idx="13978">
                  <c:v>48.004000000000005</c:v>
                </c:pt>
                <c:pt idx="13979">
                  <c:v>48.049000000000007</c:v>
                </c:pt>
                <c:pt idx="13980">
                  <c:v>48.049000000000007</c:v>
                </c:pt>
                <c:pt idx="13981">
                  <c:v>48.049000000000007</c:v>
                </c:pt>
                <c:pt idx="13982">
                  <c:v>48.049000000000007</c:v>
                </c:pt>
                <c:pt idx="13983">
                  <c:v>48.049000000000007</c:v>
                </c:pt>
                <c:pt idx="13984">
                  <c:v>48.094000000000001</c:v>
                </c:pt>
                <c:pt idx="13985">
                  <c:v>48.094000000000001</c:v>
                </c:pt>
                <c:pt idx="13986">
                  <c:v>48.094000000000001</c:v>
                </c:pt>
                <c:pt idx="13987">
                  <c:v>48.094000000000001</c:v>
                </c:pt>
                <c:pt idx="13988">
                  <c:v>48.094000000000001</c:v>
                </c:pt>
                <c:pt idx="13989">
                  <c:v>48.094000000000001</c:v>
                </c:pt>
                <c:pt idx="13990">
                  <c:v>48.094000000000001</c:v>
                </c:pt>
                <c:pt idx="13991">
                  <c:v>48.094000000000001</c:v>
                </c:pt>
                <c:pt idx="13992">
                  <c:v>48.094000000000001</c:v>
                </c:pt>
                <c:pt idx="13993">
                  <c:v>48.094000000000001</c:v>
                </c:pt>
                <c:pt idx="13994">
                  <c:v>48.094000000000001</c:v>
                </c:pt>
                <c:pt idx="13995">
                  <c:v>48.094000000000001</c:v>
                </c:pt>
                <c:pt idx="13996">
                  <c:v>48.094000000000001</c:v>
                </c:pt>
                <c:pt idx="13997">
                  <c:v>48.094000000000001</c:v>
                </c:pt>
                <c:pt idx="13998">
                  <c:v>48.094000000000001</c:v>
                </c:pt>
                <c:pt idx="13999">
                  <c:v>48.094000000000001</c:v>
                </c:pt>
                <c:pt idx="14000">
                  <c:v>48.094000000000001</c:v>
                </c:pt>
                <c:pt idx="14001">
                  <c:v>48.094000000000001</c:v>
                </c:pt>
                <c:pt idx="14002">
                  <c:v>48.094000000000001</c:v>
                </c:pt>
                <c:pt idx="14003">
                  <c:v>48.094000000000001</c:v>
                </c:pt>
                <c:pt idx="14004">
                  <c:v>48.094000000000001</c:v>
                </c:pt>
                <c:pt idx="14005">
                  <c:v>48.094000000000001</c:v>
                </c:pt>
                <c:pt idx="14006">
                  <c:v>48.137</c:v>
                </c:pt>
                <c:pt idx="14007">
                  <c:v>48.094000000000001</c:v>
                </c:pt>
                <c:pt idx="14008">
                  <c:v>48.137</c:v>
                </c:pt>
                <c:pt idx="14009">
                  <c:v>48.137</c:v>
                </c:pt>
                <c:pt idx="14010">
                  <c:v>48.094000000000001</c:v>
                </c:pt>
                <c:pt idx="14011">
                  <c:v>48.094000000000001</c:v>
                </c:pt>
                <c:pt idx="14012">
                  <c:v>48.094000000000001</c:v>
                </c:pt>
                <c:pt idx="14013">
                  <c:v>48.094000000000001</c:v>
                </c:pt>
                <c:pt idx="14014">
                  <c:v>48.094000000000001</c:v>
                </c:pt>
                <c:pt idx="14015">
                  <c:v>48.094000000000001</c:v>
                </c:pt>
                <c:pt idx="14016">
                  <c:v>48.094000000000001</c:v>
                </c:pt>
                <c:pt idx="14017">
                  <c:v>48.094000000000001</c:v>
                </c:pt>
                <c:pt idx="14018">
                  <c:v>48.094000000000001</c:v>
                </c:pt>
                <c:pt idx="14019">
                  <c:v>48.094000000000001</c:v>
                </c:pt>
                <c:pt idx="14020">
                  <c:v>48.094000000000001</c:v>
                </c:pt>
                <c:pt idx="14021">
                  <c:v>48.094000000000001</c:v>
                </c:pt>
                <c:pt idx="14022">
                  <c:v>48.094000000000001</c:v>
                </c:pt>
                <c:pt idx="14023">
                  <c:v>48.094000000000001</c:v>
                </c:pt>
                <c:pt idx="14024">
                  <c:v>48.094000000000001</c:v>
                </c:pt>
                <c:pt idx="14025">
                  <c:v>48.094000000000001</c:v>
                </c:pt>
                <c:pt idx="14026">
                  <c:v>48.049000000000007</c:v>
                </c:pt>
                <c:pt idx="14027">
                  <c:v>48.049000000000007</c:v>
                </c:pt>
                <c:pt idx="14028">
                  <c:v>48.049000000000007</c:v>
                </c:pt>
                <c:pt idx="14029">
                  <c:v>48.049000000000007</c:v>
                </c:pt>
                <c:pt idx="14030">
                  <c:v>48.049000000000007</c:v>
                </c:pt>
                <c:pt idx="14031">
                  <c:v>48.049000000000007</c:v>
                </c:pt>
                <c:pt idx="14032">
                  <c:v>48.049000000000007</c:v>
                </c:pt>
                <c:pt idx="14033">
                  <c:v>48.049000000000007</c:v>
                </c:pt>
                <c:pt idx="14034">
                  <c:v>48.049000000000007</c:v>
                </c:pt>
                <c:pt idx="14035">
                  <c:v>48.049000000000007</c:v>
                </c:pt>
                <c:pt idx="14036">
                  <c:v>48.049000000000007</c:v>
                </c:pt>
                <c:pt idx="14037">
                  <c:v>48.049000000000007</c:v>
                </c:pt>
                <c:pt idx="14038">
                  <c:v>48.049000000000007</c:v>
                </c:pt>
                <c:pt idx="14039">
                  <c:v>48.049000000000007</c:v>
                </c:pt>
                <c:pt idx="14040">
                  <c:v>48.049000000000007</c:v>
                </c:pt>
                <c:pt idx="14041">
                  <c:v>48.049000000000007</c:v>
                </c:pt>
                <c:pt idx="14042">
                  <c:v>48.094000000000001</c:v>
                </c:pt>
                <c:pt idx="14043">
                  <c:v>48.094000000000001</c:v>
                </c:pt>
                <c:pt idx="14044">
                  <c:v>48.094000000000001</c:v>
                </c:pt>
                <c:pt idx="14045">
                  <c:v>48.094000000000001</c:v>
                </c:pt>
                <c:pt idx="14046">
                  <c:v>48.094000000000001</c:v>
                </c:pt>
                <c:pt idx="14047">
                  <c:v>48.094000000000001</c:v>
                </c:pt>
                <c:pt idx="14048">
                  <c:v>48.094000000000001</c:v>
                </c:pt>
                <c:pt idx="14049">
                  <c:v>48.137</c:v>
                </c:pt>
                <c:pt idx="14050">
                  <c:v>48.137</c:v>
                </c:pt>
                <c:pt idx="14051">
                  <c:v>48.137</c:v>
                </c:pt>
                <c:pt idx="14052">
                  <c:v>48.137</c:v>
                </c:pt>
                <c:pt idx="14053">
                  <c:v>48.137</c:v>
                </c:pt>
                <c:pt idx="14054">
                  <c:v>48.137</c:v>
                </c:pt>
                <c:pt idx="14055">
                  <c:v>48.137</c:v>
                </c:pt>
                <c:pt idx="14056">
                  <c:v>48.182000000000002</c:v>
                </c:pt>
                <c:pt idx="14057">
                  <c:v>48.182000000000002</c:v>
                </c:pt>
                <c:pt idx="14058">
                  <c:v>48.182000000000002</c:v>
                </c:pt>
                <c:pt idx="14059">
                  <c:v>48.182000000000002</c:v>
                </c:pt>
                <c:pt idx="14060">
                  <c:v>48.182000000000002</c:v>
                </c:pt>
                <c:pt idx="14061">
                  <c:v>48.182000000000002</c:v>
                </c:pt>
                <c:pt idx="14062">
                  <c:v>48.182000000000002</c:v>
                </c:pt>
                <c:pt idx="14063">
                  <c:v>48.182000000000002</c:v>
                </c:pt>
                <c:pt idx="14064">
                  <c:v>48.182000000000002</c:v>
                </c:pt>
                <c:pt idx="14065">
                  <c:v>48.182000000000002</c:v>
                </c:pt>
                <c:pt idx="14066">
                  <c:v>48.182000000000002</c:v>
                </c:pt>
                <c:pt idx="14067">
                  <c:v>48.182000000000002</c:v>
                </c:pt>
                <c:pt idx="14068">
                  <c:v>48.182000000000002</c:v>
                </c:pt>
                <c:pt idx="14069">
                  <c:v>48.182000000000002</c:v>
                </c:pt>
                <c:pt idx="14070">
                  <c:v>48.182000000000002</c:v>
                </c:pt>
                <c:pt idx="14071">
                  <c:v>48.182000000000002</c:v>
                </c:pt>
                <c:pt idx="14072">
                  <c:v>48.182000000000002</c:v>
                </c:pt>
                <c:pt idx="14073">
                  <c:v>48.182000000000002</c:v>
                </c:pt>
                <c:pt idx="14074">
                  <c:v>48.182000000000002</c:v>
                </c:pt>
                <c:pt idx="14075">
                  <c:v>48.182000000000002</c:v>
                </c:pt>
                <c:pt idx="14076">
                  <c:v>48.137</c:v>
                </c:pt>
                <c:pt idx="14077">
                  <c:v>48.182000000000002</c:v>
                </c:pt>
                <c:pt idx="14078">
                  <c:v>48.182000000000002</c:v>
                </c:pt>
                <c:pt idx="14079">
                  <c:v>48.182000000000002</c:v>
                </c:pt>
                <c:pt idx="14080">
                  <c:v>48.137</c:v>
                </c:pt>
                <c:pt idx="14081">
                  <c:v>48.182000000000002</c:v>
                </c:pt>
                <c:pt idx="14082">
                  <c:v>48.182000000000002</c:v>
                </c:pt>
                <c:pt idx="14083">
                  <c:v>48.137</c:v>
                </c:pt>
                <c:pt idx="14084">
                  <c:v>48.137</c:v>
                </c:pt>
                <c:pt idx="14085">
                  <c:v>48.182000000000002</c:v>
                </c:pt>
                <c:pt idx="14086">
                  <c:v>48.137</c:v>
                </c:pt>
                <c:pt idx="14087">
                  <c:v>48.182000000000002</c:v>
                </c:pt>
                <c:pt idx="14088">
                  <c:v>48.137</c:v>
                </c:pt>
                <c:pt idx="14089">
                  <c:v>48.137</c:v>
                </c:pt>
                <c:pt idx="14090">
                  <c:v>48.182000000000002</c:v>
                </c:pt>
                <c:pt idx="14091">
                  <c:v>48.137</c:v>
                </c:pt>
                <c:pt idx="14092">
                  <c:v>48.137</c:v>
                </c:pt>
                <c:pt idx="14093">
                  <c:v>48.137</c:v>
                </c:pt>
                <c:pt idx="14094">
                  <c:v>48.137</c:v>
                </c:pt>
                <c:pt idx="14095">
                  <c:v>48.137</c:v>
                </c:pt>
                <c:pt idx="14096">
                  <c:v>48.137</c:v>
                </c:pt>
                <c:pt idx="14097">
                  <c:v>48.137</c:v>
                </c:pt>
                <c:pt idx="14098">
                  <c:v>48.137</c:v>
                </c:pt>
                <c:pt idx="14099">
                  <c:v>48.137</c:v>
                </c:pt>
                <c:pt idx="14100">
                  <c:v>48.137</c:v>
                </c:pt>
                <c:pt idx="14101">
                  <c:v>48.137</c:v>
                </c:pt>
                <c:pt idx="14102">
                  <c:v>48.137</c:v>
                </c:pt>
                <c:pt idx="14103">
                  <c:v>48.137</c:v>
                </c:pt>
                <c:pt idx="14104">
                  <c:v>48.137</c:v>
                </c:pt>
                <c:pt idx="14105">
                  <c:v>48.137</c:v>
                </c:pt>
                <c:pt idx="14106">
                  <c:v>48.137</c:v>
                </c:pt>
                <c:pt idx="14107">
                  <c:v>48.137</c:v>
                </c:pt>
                <c:pt idx="14108">
                  <c:v>48.137</c:v>
                </c:pt>
                <c:pt idx="14109">
                  <c:v>48.137</c:v>
                </c:pt>
                <c:pt idx="14110">
                  <c:v>48.137</c:v>
                </c:pt>
                <c:pt idx="14111">
                  <c:v>48.137</c:v>
                </c:pt>
                <c:pt idx="14112">
                  <c:v>48.137</c:v>
                </c:pt>
                <c:pt idx="14113">
                  <c:v>48.137</c:v>
                </c:pt>
                <c:pt idx="14114">
                  <c:v>48.137</c:v>
                </c:pt>
                <c:pt idx="14115">
                  <c:v>48.137</c:v>
                </c:pt>
                <c:pt idx="14116">
                  <c:v>48.182000000000002</c:v>
                </c:pt>
                <c:pt idx="14117">
                  <c:v>48.182000000000002</c:v>
                </c:pt>
                <c:pt idx="14118">
                  <c:v>48.182000000000002</c:v>
                </c:pt>
                <c:pt idx="14119">
                  <c:v>48.182000000000002</c:v>
                </c:pt>
                <c:pt idx="14120">
                  <c:v>48.182000000000002</c:v>
                </c:pt>
                <c:pt idx="14121">
                  <c:v>48.182000000000002</c:v>
                </c:pt>
                <c:pt idx="14122">
                  <c:v>48.182000000000002</c:v>
                </c:pt>
                <c:pt idx="14123">
                  <c:v>48.182000000000002</c:v>
                </c:pt>
                <c:pt idx="14124">
                  <c:v>48.182000000000002</c:v>
                </c:pt>
                <c:pt idx="14125">
                  <c:v>48.182000000000002</c:v>
                </c:pt>
                <c:pt idx="14126">
                  <c:v>48.182000000000002</c:v>
                </c:pt>
                <c:pt idx="14127">
                  <c:v>48.182000000000002</c:v>
                </c:pt>
                <c:pt idx="14128">
                  <c:v>48.227000000000011</c:v>
                </c:pt>
                <c:pt idx="14129">
                  <c:v>48.227000000000011</c:v>
                </c:pt>
                <c:pt idx="14130">
                  <c:v>48.227000000000011</c:v>
                </c:pt>
                <c:pt idx="14131">
                  <c:v>48.227000000000011</c:v>
                </c:pt>
                <c:pt idx="14132">
                  <c:v>48.227000000000011</c:v>
                </c:pt>
                <c:pt idx="14133">
                  <c:v>48.227000000000011</c:v>
                </c:pt>
                <c:pt idx="14134">
                  <c:v>48.227000000000011</c:v>
                </c:pt>
                <c:pt idx="14135">
                  <c:v>48.227000000000011</c:v>
                </c:pt>
                <c:pt idx="14136">
                  <c:v>48.227000000000011</c:v>
                </c:pt>
                <c:pt idx="14137">
                  <c:v>48.272000000000013</c:v>
                </c:pt>
                <c:pt idx="14138">
                  <c:v>48.272000000000013</c:v>
                </c:pt>
                <c:pt idx="14139">
                  <c:v>48.272000000000013</c:v>
                </c:pt>
                <c:pt idx="14140">
                  <c:v>48.272000000000013</c:v>
                </c:pt>
                <c:pt idx="14141">
                  <c:v>48.272000000000013</c:v>
                </c:pt>
                <c:pt idx="14142">
                  <c:v>48.272000000000013</c:v>
                </c:pt>
                <c:pt idx="14143">
                  <c:v>48.272000000000013</c:v>
                </c:pt>
                <c:pt idx="14144">
                  <c:v>48.272000000000013</c:v>
                </c:pt>
                <c:pt idx="14145">
                  <c:v>48.272000000000013</c:v>
                </c:pt>
                <c:pt idx="14146">
                  <c:v>48.314999999999998</c:v>
                </c:pt>
                <c:pt idx="14147">
                  <c:v>48.314999999999998</c:v>
                </c:pt>
                <c:pt idx="14148">
                  <c:v>48.314999999999998</c:v>
                </c:pt>
                <c:pt idx="14149">
                  <c:v>48.314999999999998</c:v>
                </c:pt>
                <c:pt idx="14150">
                  <c:v>48.314999999999998</c:v>
                </c:pt>
                <c:pt idx="14151">
                  <c:v>48.314999999999998</c:v>
                </c:pt>
                <c:pt idx="14152">
                  <c:v>48.314999999999998</c:v>
                </c:pt>
                <c:pt idx="14153">
                  <c:v>48.314999999999998</c:v>
                </c:pt>
                <c:pt idx="14154">
                  <c:v>48.314999999999998</c:v>
                </c:pt>
                <c:pt idx="14155">
                  <c:v>48.314999999999998</c:v>
                </c:pt>
                <c:pt idx="14156">
                  <c:v>48.314999999999998</c:v>
                </c:pt>
                <c:pt idx="14157">
                  <c:v>48.36</c:v>
                </c:pt>
                <c:pt idx="14158">
                  <c:v>48.36</c:v>
                </c:pt>
                <c:pt idx="14159">
                  <c:v>48.36</c:v>
                </c:pt>
                <c:pt idx="14160">
                  <c:v>48.36</c:v>
                </c:pt>
                <c:pt idx="14161">
                  <c:v>48.36</c:v>
                </c:pt>
                <c:pt idx="14162">
                  <c:v>48.36</c:v>
                </c:pt>
                <c:pt idx="14163">
                  <c:v>48.405000000000001</c:v>
                </c:pt>
                <c:pt idx="14164">
                  <c:v>48.405000000000001</c:v>
                </c:pt>
                <c:pt idx="14165">
                  <c:v>48.405000000000001</c:v>
                </c:pt>
                <c:pt idx="14166">
                  <c:v>48.405000000000001</c:v>
                </c:pt>
                <c:pt idx="14167">
                  <c:v>48.405000000000001</c:v>
                </c:pt>
                <c:pt idx="14168">
                  <c:v>48.449999999999996</c:v>
                </c:pt>
                <c:pt idx="14169">
                  <c:v>48.449999999999996</c:v>
                </c:pt>
                <c:pt idx="14170">
                  <c:v>48.449999999999996</c:v>
                </c:pt>
                <c:pt idx="14171">
                  <c:v>48.449999999999996</c:v>
                </c:pt>
                <c:pt idx="14172">
                  <c:v>48.449999999999996</c:v>
                </c:pt>
                <c:pt idx="14173">
                  <c:v>48.449999999999996</c:v>
                </c:pt>
                <c:pt idx="14174">
                  <c:v>48.449999999999996</c:v>
                </c:pt>
                <c:pt idx="14175">
                  <c:v>48.493000000000002</c:v>
                </c:pt>
                <c:pt idx="14176">
                  <c:v>48.493000000000002</c:v>
                </c:pt>
                <c:pt idx="14177">
                  <c:v>48.493000000000002</c:v>
                </c:pt>
                <c:pt idx="14178">
                  <c:v>48.493000000000002</c:v>
                </c:pt>
                <c:pt idx="14179">
                  <c:v>48.493000000000002</c:v>
                </c:pt>
                <c:pt idx="14180">
                  <c:v>48.493000000000002</c:v>
                </c:pt>
                <c:pt idx="14181">
                  <c:v>48.538000000000011</c:v>
                </c:pt>
                <c:pt idx="14182">
                  <c:v>48.538000000000011</c:v>
                </c:pt>
                <c:pt idx="14183">
                  <c:v>48.538000000000011</c:v>
                </c:pt>
                <c:pt idx="14184">
                  <c:v>48.538000000000011</c:v>
                </c:pt>
                <c:pt idx="14185">
                  <c:v>48.538000000000011</c:v>
                </c:pt>
                <c:pt idx="14186">
                  <c:v>48.538000000000011</c:v>
                </c:pt>
                <c:pt idx="14187">
                  <c:v>48.538000000000011</c:v>
                </c:pt>
                <c:pt idx="14188">
                  <c:v>48.538000000000011</c:v>
                </c:pt>
                <c:pt idx="14189">
                  <c:v>48.538000000000011</c:v>
                </c:pt>
                <c:pt idx="14190">
                  <c:v>48.538000000000011</c:v>
                </c:pt>
                <c:pt idx="14191">
                  <c:v>48.538000000000011</c:v>
                </c:pt>
                <c:pt idx="14192">
                  <c:v>48.538000000000011</c:v>
                </c:pt>
                <c:pt idx="14193">
                  <c:v>48.538000000000011</c:v>
                </c:pt>
                <c:pt idx="14194">
                  <c:v>48.538000000000011</c:v>
                </c:pt>
                <c:pt idx="14195">
                  <c:v>48.538000000000011</c:v>
                </c:pt>
                <c:pt idx="14196">
                  <c:v>48.538000000000011</c:v>
                </c:pt>
                <c:pt idx="14197">
                  <c:v>48.538000000000011</c:v>
                </c:pt>
                <c:pt idx="14198">
                  <c:v>48.538000000000011</c:v>
                </c:pt>
                <c:pt idx="14199">
                  <c:v>48.538000000000011</c:v>
                </c:pt>
                <c:pt idx="14200">
                  <c:v>48.538000000000011</c:v>
                </c:pt>
                <c:pt idx="14201">
                  <c:v>48.538000000000011</c:v>
                </c:pt>
                <c:pt idx="14202">
                  <c:v>48.538000000000011</c:v>
                </c:pt>
                <c:pt idx="14203">
                  <c:v>48.538000000000011</c:v>
                </c:pt>
                <c:pt idx="14204">
                  <c:v>48.538000000000011</c:v>
                </c:pt>
                <c:pt idx="14205">
                  <c:v>48.538000000000011</c:v>
                </c:pt>
                <c:pt idx="14206">
                  <c:v>48.493000000000002</c:v>
                </c:pt>
                <c:pt idx="14207">
                  <c:v>48.493000000000002</c:v>
                </c:pt>
                <c:pt idx="14208">
                  <c:v>48.493000000000002</c:v>
                </c:pt>
                <c:pt idx="14209">
                  <c:v>48.493000000000002</c:v>
                </c:pt>
                <c:pt idx="14210">
                  <c:v>48.493000000000002</c:v>
                </c:pt>
                <c:pt idx="14211">
                  <c:v>48.449999999999996</c:v>
                </c:pt>
                <c:pt idx="14212">
                  <c:v>48.449999999999996</c:v>
                </c:pt>
                <c:pt idx="14213">
                  <c:v>48.449999999999996</c:v>
                </c:pt>
                <c:pt idx="14214">
                  <c:v>48.449999999999996</c:v>
                </c:pt>
                <c:pt idx="14215">
                  <c:v>48.449999999999996</c:v>
                </c:pt>
                <c:pt idx="14216">
                  <c:v>48.449999999999996</c:v>
                </c:pt>
                <c:pt idx="14217">
                  <c:v>48.449999999999996</c:v>
                </c:pt>
                <c:pt idx="14218">
                  <c:v>48.449999999999996</c:v>
                </c:pt>
                <c:pt idx="14219">
                  <c:v>48.449999999999996</c:v>
                </c:pt>
                <c:pt idx="14220">
                  <c:v>48.449999999999996</c:v>
                </c:pt>
                <c:pt idx="14221">
                  <c:v>48.449999999999996</c:v>
                </c:pt>
                <c:pt idx="14222">
                  <c:v>48.449999999999996</c:v>
                </c:pt>
                <c:pt idx="14223">
                  <c:v>48.449999999999996</c:v>
                </c:pt>
                <c:pt idx="14224">
                  <c:v>48.449999999999996</c:v>
                </c:pt>
                <c:pt idx="14225">
                  <c:v>48.449999999999996</c:v>
                </c:pt>
                <c:pt idx="14226">
                  <c:v>48.449999999999996</c:v>
                </c:pt>
                <c:pt idx="14227">
                  <c:v>48.449999999999996</c:v>
                </c:pt>
                <c:pt idx="14228">
                  <c:v>48.449999999999996</c:v>
                </c:pt>
                <c:pt idx="14229">
                  <c:v>48.449999999999996</c:v>
                </c:pt>
                <c:pt idx="14230">
                  <c:v>48.449999999999996</c:v>
                </c:pt>
                <c:pt idx="14231">
                  <c:v>48.449999999999996</c:v>
                </c:pt>
                <c:pt idx="14232">
                  <c:v>48.449999999999996</c:v>
                </c:pt>
                <c:pt idx="14233">
                  <c:v>48.449999999999996</c:v>
                </c:pt>
                <c:pt idx="14234">
                  <c:v>48.449999999999996</c:v>
                </c:pt>
                <c:pt idx="14235">
                  <c:v>48.449999999999996</c:v>
                </c:pt>
                <c:pt idx="14236">
                  <c:v>48.449999999999996</c:v>
                </c:pt>
                <c:pt idx="14237">
                  <c:v>48.449999999999996</c:v>
                </c:pt>
                <c:pt idx="14238">
                  <c:v>48.449999999999996</c:v>
                </c:pt>
                <c:pt idx="14239">
                  <c:v>48.449999999999996</c:v>
                </c:pt>
                <c:pt idx="14240">
                  <c:v>48.449999999999996</c:v>
                </c:pt>
                <c:pt idx="14241">
                  <c:v>48.449999999999996</c:v>
                </c:pt>
                <c:pt idx="14242">
                  <c:v>48.449999999999996</c:v>
                </c:pt>
                <c:pt idx="14243">
                  <c:v>48.449999999999996</c:v>
                </c:pt>
                <c:pt idx="14244">
                  <c:v>48.449999999999996</c:v>
                </c:pt>
                <c:pt idx="14245">
                  <c:v>48.405000000000001</c:v>
                </c:pt>
                <c:pt idx="14246">
                  <c:v>48.405000000000001</c:v>
                </c:pt>
                <c:pt idx="14247">
                  <c:v>48.405000000000001</c:v>
                </c:pt>
                <c:pt idx="14248">
                  <c:v>48.405000000000001</c:v>
                </c:pt>
                <c:pt idx="14249">
                  <c:v>48.405000000000001</c:v>
                </c:pt>
                <c:pt idx="14250">
                  <c:v>48.405000000000001</c:v>
                </c:pt>
                <c:pt idx="14251">
                  <c:v>48.405000000000001</c:v>
                </c:pt>
                <c:pt idx="14252">
                  <c:v>48.449999999999996</c:v>
                </c:pt>
                <c:pt idx="14253">
                  <c:v>48.405000000000001</c:v>
                </c:pt>
                <c:pt idx="14254">
                  <c:v>48.405000000000001</c:v>
                </c:pt>
                <c:pt idx="14255">
                  <c:v>48.449999999999996</c:v>
                </c:pt>
                <c:pt idx="14256">
                  <c:v>48.449999999999996</c:v>
                </c:pt>
                <c:pt idx="14257">
                  <c:v>48.449999999999996</c:v>
                </c:pt>
                <c:pt idx="14258">
                  <c:v>48.449999999999996</c:v>
                </c:pt>
                <c:pt idx="14259">
                  <c:v>48.449999999999996</c:v>
                </c:pt>
                <c:pt idx="14260">
                  <c:v>48.449999999999996</c:v>
                </c:pt>
                <c:pt idx="14261">
                  <c:v>48.449999999999996</c:v>
                </c:pt>
                <c:pt idx="14262">
                  <c:v>48.449999999999996</c:v>
                </c:pt>
                <c:pt idx="14263">
                  <c:v>48.449999999999996</c:v>
                </c:pt>
                <c:pt idx="14264">
                  <c:v>48.449999999999996</c:v>
                </c:pt>
                <c:pt idx="14265">
                  <c:v>48.449999999999996</c:v>
                </c:pt>
                <c:pt idx="14266">
                  <c:v>48.449999999999996</c:v>
                </c:pt>
                <c:pt idx="14267">
                  <c:v>48.449999999999996</c:v>
                </c:pt>
                <c:pt idx="14268">
                  <c:v>48.449999999999996</c:v>
                </c:pt>
                <c:pt idx="14269">
                  <c:v>48.449999999999996</c:v>
                </c:pt>
                <c:pt idx="14270">
                  <c:v>48.449999999999996</c:v>
                </c:pt>
                <c:pt idx="14271">
                  <c:v>48.449999999999996</c:v>
                </c:pt>
                <c:pt idx="14272">
                  <c:v>48.449999999999996</c:v>
                </c:pt>
                <c:pt idx="14273">
                  <c:v>48.493000000000002</c:v>
                </c:pt>
                <c:pt idx="14274">
                  <c:v>48.493000000000002</c:v>
                </c:pt>
                <c:pt idx="14275">
                  <c:v>48.493000000000002</c:v>
                </c:pt>
                <c:pt idx="14276">
                  <c:v>48.493000000000002</c:v>
                </c:pt>
                <c:pt idx="14277">
                  <c:v>48.493000000000002</c:v>
                </c:pt>
                <c:pt idx="14278">
                  <c:v>48.493000000000002</c:v>
                </c:pt>
                <c:pt idx="14279">
                  <c:v>48.493000000000002</c:v>
                </c:pt>
                <c:pt idx="14280">
                  <c:v>48.493000000000002</c:v>
                </c:pt>
                <c:pt idx="14281">
                  <c:v>48.493000000000002</c:v>
                </c:pt>
                <c:pt idx="14282">
                  <c:v>48.538000000000011</c:v>
                </c:pt>
                <c:pt idx="14283">
                  <c:v>48.538000000000011</c:v>
                </c:pt>
                <c:pt idx="14284">
                  <c:v>48.538000000000011</c:v>
                </c:pt>
                <c:pt idx="14285">
                  <c:v>48.538000000000011</c:v>
                </c:pt>
                <c:pt idx="14286">
                  <c:v>48.538000000000011</c:v>
                </c:pt>
                <c:pt idx="14287">
                  <c:v>48.538000000000011</c:v>
                </c:pt>
                <c:pt idx="14288">
                  <c:v>48.538000000000011</c:v>
                </c:pt>
                <c:pt idx="14289">
                  <c:v>48.538000000000011</c:v>
                </c:pt>
                <c:pt idx="14290">
                  <c:v>48.493000000000002</c:v>
                </c:pt>
                <c:pt idx="14291">
                  <c:v>48.538000000000011</c:v>
                </c:pt>
                <c:pt idx="14292">
                  <c:v>48.538000000000011</c:v>
                </c:pt>
                <c:pt idx="14293">
                  <c:v>48.538000000000011</c:v>
                </c:pt>
                <c:pt idx="14294">
                  <c:v>48.538000000000011</c:v>
                </c:pt>
                <c:pt idx="14295">
                  <c:v>48.538000000000011</c:v>
                </c:pt>
                <c:pt idx="14296">
                  <c:v>48.538000000000011</c:v>
                </c:pt>
                <c:pt idx="14297">
                  <c:v>48.538000000000011</c:v>
                </c:pt>
                <c:pt idx="14298">
                  <c:v>48.538000000000011</c:v>
                </c:pt>
                <c:pt idx="14299">
                  <c:v>48.538000000000011</c:v>
                </c:pt>
                <c:pt idx="14300">
                  <c:v>48.538000000000011</c:v>
                </c:pt>
                <c:pt idx="14301">
                  <c:v>48.583000000000006</c:v>
                </c:pt>
                <c:pt idx="14302">
                  <c:v>48.538000000000011</c:v>
                </c:pt>
                <c:pt idx="14303">
                  <c:v>48.538000000000011</c:v>
                </c:pt>
                <c:pt idx="14304">
                  <c:v>48.583000000000006</c:v>
                </c:pt>
                <c:pt idx="14305">
                  <c:v>48.583000000000006</c:v>
                </c:pt>
                <c:pt idx="14306">
                  <c:v>48.583000000000006</c:v>
                </c:pt>
                <c:pt idx="14307">
                  <c:v>48.583000000000006</c:v>
                </c:pt>
                <c:pt idx="14308">
                  <c:v>48.583000000000006</c:v>
                </c:pt>
                <c:pt idx="14309">
                  <c:v>48.583000000000006</c:v>
                </c:pt>
                <c:pt idx="14310">
                  <c:v>48.583000000000006</c:v>
                </c:pt>
                <c:pt idx="14311">
                  <c:v>48.583000000000006</c:v>
                </c:pt>
                <c:pt idx="14312">
                  <c:v>48.583000000000006</c:v>
                </c:pt>
                <c:pt idx="14313">
                  <c:v>48.583000000000006</c:v>
                </c:pt>
                <c:pt idx="14314">
                  <c:v>48.583000000000006</c:v>
                </c:pt>
                <c:pt idx="14315">
                  <c:v>48.583000000000006</c:v>
                </c:pt>
                <c:pt idx="14316">
                  <c:v>48.583000000000006</c:v>
                </c:pt>
                <c:pt idx="14317">
                  <c:v>48.583000000000006</c:v>
                </c:pt>
                <c:pt idx="14318">
                  <c:v>48.583000000000006</c:v>
                </c:pt>
                <c:pt idx="14319">
                  <c:v>48.583000000000006</c:v>
                </c:pt>
                <c:pt idx="14320">
                  <c:v>48.583000000000006</c:v>
                </c:pt>
                <c:pt idx="14321">
                  <c:v>48.583000000000006</c:v>
                </c:pt>
                <c:pt idx="14322">
                  <c:v>48.583000000000006</c:v>
                </c:pt>
                <c:pt idx="14323">
                  <c:v>48.583000000000006</c:v>
                </c:pt>
                <c:pt idx="14324">
                  <c:v>48.583000000000006</c:v>
                </c:pt>
                <c:pt idx="14325">
                  <c:v>48.583000000000006</c:v>
                </c:pt>
                <c:pt idx="14326">
                  <c:v>48.628000000000036</c:v>
                </c:pt>
                <c:pt idx="14327">
                  <c:v>48.628000000000036</c:v>
                </c:pt>
                <c:pt idx="14328">
                  <c:v>48.628000000000036</c:v>
                </c:pt>
                <c:pt idx="14329">
                  <c:v>48.628000000000036</c:v>
                </c:pt>
                <c:pt idx="14330">
                  <c:v>48.628000000000036</c:v>
                </c:pt>
                <c:pt idx="14331">
                  <c:v>48.628000000000036</c:v>
                </c:pt>
                <c:pt idx="14332">
                  <c:v>48.628000000000036</c:v>
                </c:pt>
                <c:pt idx="14333">
                  <c:v>48.628000000000036</c:v>
                </c:pt>
                <c:pt idx="14334">
                  <c:v>48.628000000000036</c:v>
                </c:pt>
                <c:pt idx="14335">
                  <c:v>48.628000000000036</c:v>
                </c:pt>
                <c:pt idx="14336">
                  <c:v>48.628000000000036</c:v>
                </c:pt>
                <c:pt idx="14337">
                  <c:v>48.628000000000036</c:v>
                </c:pt>
                <c:pt idx="14338">
                  <c:v>48.628000000000036</c:v>
                </c:pt>
                <c:pt idx="14339">
                  <c:v>48.628000000000036</c:v>
                </c:pt>
                <c:pt idx="14340">
                  <c:v>48.628000000000036</c:v>
                </c:pt>
                <c:pt idx="14341">
                  <c:v>48.628000000000036</c:v>
                </c:pt>
                <c:pt idx="14342">
                  <c:v>48.628000000000036</c:v>
                </c:pt>
                <c:pt idx="14343">
                  <c:v>48.628000000000036</c:v>
                </c:pt>
                <c:pt idx="14344">
                  <c:v>48.628000000000036</c:v>
                </c:pt>
                <c:pt idx="14345">
                  <c:v>48.628000000000036</c:v>
                </c:pt>
                <c:pt idx="14346">
                  <c:v>48.628000000000036</c:v>
                </c:pt>
                <c:pt idx="14347">
                  <c:v>48.628000000000036</c:v>
                </c:pt>
                <c:pt idx="14348">
                  <c:v>48.583000000000006</c:v>
                </c:pt>
                <c:pt idx="14349">
                  <c:v>48.583000000000006</c:v>
                </c:pt>
                <c:pt idx="14350">
                  <c:v>48.583000000000006</c:v>
                </c:pt>
                <c:pt idx="14351">
                  <c:v>48.583000000000006</c:v>
                </c:pt>
                <c:pt idx="14352">
                  <c:v>48.583000000000006</c:v>
                </c:pt>
                <c:pt idx="14353">
                  <c:v>48.583000000000006</c:v>
                </c:pt>
                <c:pt idx="14354">
                  <c:v>48.538000000000011</c:v>
                </c:pt>
                <c:pt idx="14355">
                  <c:v>48.583000000000006</c:v>
                </c:pt>
                <c:pt idx="14356">
                  <c:v>48.538000000000011</c:v>
                </c:pt>
                <c:pt idx="14357">
                  <c:v>48.538000000000011</c:v>
                </c:pt>
                <c:pt idx="14358">
                  <c:v>48.538000000000011</c:v>
                </c:pt>
                <c:pt idx="14359">
                  <c:v>48.538000000000011</c:v>
                </c:pt>
                <c:pt idx="14360">
                  <c:v>48.538000000000011</c:v>
                </c:pt>
                <c:pt idx="14361">
                  <c:v>48.538000000000011</c:v>
                </c:pt>
                <c:pt idx="14362">
                  <c:v>48.538000000000011</c:v>
                </c:pt>
                <c:pt idx="14363">
                  <c:v>48.538000000000011</c:v>
                </c:pt>
                <c:pt idx="14364">
                  <c:v>48.538000000000011</c:v>
                </c:pt>
                <c:pt idx="14365">
                  <c:v>48.583000000000006</c:v>
                </c:pt>
                <c:pt idx="14366">
                  <c:v>48.538000000000011</c:v>
                </c:pt>
                <c:pt idx="14367">
                  <c:v>48.583000000000006</c:v>
                </c:pt>
                <c:pt idx="14368">
                  <c:v>48.583000000000006</c:v>
                </c:pt>
                <c:pt idx="14369">
                  <c:v>48.538000000000011</c:v>
                </c:pt>
                <c:pt idx="14370">
                  <c:v>48.538000000000011</c:v>
                </c:pt>
                <c:pt idx="14371">
                  <c:v>48.583000000000006</c:v>
                </c:pt>
                <c:pt idx="14372">
                  <c:v>48.583000000000006</c:v>
                </c:pt>
                <c:pt idx="14373">
                  <c:v>48.583000000000006</c:v>
                </c:pt>
                <c:pt idx="14374">
                  <c:v>48.583000000000006</c:v>
                </c:pt>
                <c:pt idx="14375">
                  <c:v>48.583000000000006</c:v>
                </c:pt>
                <c:pt idx="14376">
                  <c:v>48.583000000000006</c:v>
                </c:pt>
                <c:pt idx="14377">
                  <c:v>48.583000000000006</c:v>
                </c:pt>
                <c:pt idx="14378">
                  <c:v>48.583000000000006</c:v>
                </c:pt>
                <c:pt idx="14379">
                  <c:v>48.583000000000006</c:v>
                </c:pt>
                <c:pt idx="14380">
                  <c:v>48.583000000000006</c:v>
                </c:pt>
                <c:pt idx="14381">
                  <c:v>48.583000000000006</c:v>
                </c:pt>
                <c:pt idx="14382">
                  <c:v>48.583000000000006</c:v>
                </c:pt>
                <c:pt idx="14383">
                  <c:v>48.583000000000006</c:v>
                </c:pt>
                <c:pt idx="14384">
                  <c:v>48.628000000000036</c:v>
                </c:pt>
                <c:pt idx="14385">
                  <c:v>48.628000000000036</c:v>
                </c:pt>
                <c:pt idx="14386">
                  <c:v>48.628000000000036</c:v>
                </c:pt>
                <c:pt idx="14387">
                  <c:v>48.628000000000036</c:v>
                </c:pt>
                <c:pt idx="14388">
                  <c:v>48.628000000000036</c:v>
                </c:pt>
                <c:pt idx="14389">
                  <c:v>48.628000000000036</c:v>
                </c:pt>
                <c:pt idx="14390">
                  <c:v>48.628000000000036</c:v>
                </c:pt>
                <c:pt idx="14391">
                  <c:v>48.628000000000036</c:v>
                </c:pt>
                <c:pt idx="14392">
                  <c:v>48.628000000000036</c:v>
                </c:pt>
                <c:pt idx="14393">
                  <c:v>48.628000000000036</c:v>
                </c:pt>
                <c:pt idx="14394">
                  <c:v>48.628000000000036</c:v>
                </c:pt>
                <c:pt idx="14395">
                  <c:v>48.628000000000036</c:v>
                </c:pt>
                <c:pt idx="14396">
                  <c:v>48.628000000000036</c:v>
                </c:pt>
                <c:pt idx="14397">
                  <c:v>48.628000000000036</c:v>
                </c:pt>
                <c:pt idx="14398">
                  <c:v>48.628000000000036</c:v>
                </c:pt>
                <c:pt idx="14399">
                  <c:v>48.628000000000036</c:v>
                </c:pt>
                <c:pt idx="14400">
                  <c:v>48.628000000000036</c:v>
                </c:pt>
                <c:pt idx="14401">
                  <c:v>48.628000000000036</c:v>
                </c:pt>
                <c:pt idx="14402">
                  <c:v>48.628000000000036</c:v>
                </c:pt>
                <c:pt idx="14403">
                  <c:v>48.628000000000036</c:v>
                </c:pt>
                <c:pt idx="14404">
                  <c:v>48.628000000000036</c:v>
                </c:pt>
                <c:pt idx="14405">
                  <c:v>48.628000000000036</c:v>
                </c:pt>
                <c:pt idx="14406">
                  <c:v>48.628000000000036</c:v>
                </c:pt>
                <c:pt idx="14407">
                  <c:v>48.628000000000036</c:v>
                </c:pt>
                <c:pt idx="14408">
                  <c:v>48.628000000000036</c:v>
                </c:pt>
                <c:pt idx="14409">
                  <c:v>48.628000000000036</c:v>
                </c:pt>
                <c:pt idx="14410">
                  <c:v>48.628000000000036</c:v>
                </c:pt>
                <c:pt idx="14411">
                  <c:v>48.628000000000036</c:v>
                </c:pt>
                <c:pt idx="14412">
                  <c:v>48.628000000000036</c:v>
                </c:pt>
                <c:pt idx="14413">
                  <c:v>48.628000000000036</c:v>
                </c:pt>
                <c:pt idx="14414">
                  <c:v>48.628000000000036</c:v>
                </c:pt>
                <c:pt idx="14415">
                  <c:v>48.628000000000036</c:v>
                </c:pt>
                <c:pt idx="14416">
                  <c:v>48.628000000000036</c:v>
                </c:pt>
                <c:pt idx="14417">
                  <c:v>48.628000000000036</c:v>
                </c:pt>
                <c:pt idx="14418">
                  <c:v>48.583000000000006</c:v>
                </c:pt>
                <c:pt idx="14419">
                  <c:v>48.583000000000006</c:v>
                </c:pt>
                <c:pt idx="14420">
                  <c:v>48.583000000000006</c:v>
                </c:pt>
                <c:pt idx="14421">
                  <c:v>48.583000000000006</c:v>
                </c:pt>
                <c:pt idx="14422">
                  <c:v>48.583000000000006</c:v>
                </c:pt>
                <c:pt idx="14423">
                  <c:v>48.583000000000006</c:v>
                </c:pt>
                <c:pt idx="14424">
                  <c:v>48.583000000000006</c:v>
                </c:pt>
                <c:pt idx="14425">
                  <c:v>48.583000000000006</c:v>
                </c:pt>
                <c:pt idx="14426">
                  <c:v>48.583000000000006</c:v>
                </c:pt>
                <c:pt idx="14427">
                  <c:v>48.583000000000006</c:v>
                </c:pt>
                <c:pt idx="14428">
                  <c:v>48.583000000000006</c:v>
                </c:pt>
                <c:pt idx="14429">
                  <c:v>48.672000000000011</c:v>
                </c:pt>
                <c:pt idx="14430">
                  <c:v>48.938000000000002</c:v>
                </c:pt>
                <c:pt idx="14431">
                  <c:v>49.204000000000001</c:v>
                </c:pt>
                <c:pt idx="14432">
                  <c:v>49.516000000000005</c:v>
                </c:pt>
                <c:pt idx="14433">
                  <c:v>49.825000000000003</c:v>
                </c:pt>
                <c:pt idx="14434">
                  <c:v>50.18</c:v>
                </c:pt>
                <c:pt idx="14435">
                  <c:v>50.488</c:v>
                </c:pt>
                <c:pt idx="14436">
                  <c:v>50.840999999999994</c:v>
                </c:pt>
                <c:pt idx="14437">
                  <c:v>51.105000000000011</c:v>
                </c:pt>
                <c:pt idx="14438">
                  <c:v>51.413000000000004</c:v>
                </c:pt>
                <c:pt idx="14439">
                  <c:v>51.633000000000003</c:v>
                </c:pt>
                <c:pt idx="14440">
                  <c:v>51.851999999999997</c:v>
                </c:pt>
                <c:pt idx="14441">
                  <c:v>52.115000000000002</c:v>
                </c:pt>
                <c:pt idx="14442">
                  <c:v>52.335000000000001</c:v>
                </c:pt>
                <c:pt idx="14443">
                  <c:v>52.553999999999995</c:v>
                </c:pt>
                <c:pt idx="14444">
                  <c:v>52.772000000000013</c:v>
                </c:pt>
                <c:pt idx="14445">
                  <c:v>52.903000000000006</c:v>
                </c:pt>
                <c:pt idx="14446">
                  <c:v>53.035000000000011</c:v>
                </c:pt>
                <c:pt idx="14447">
                  <c:v>53.166000000000011</c:v>
                </c:pt>
                <c:pt idx="14448">
                  <c:v>53.298000000000037</c:v>
                </c:pt>
                <c:pt idx="14449">
                  <c:v>53.427</c:v>
                </c:pt>
                <c:pt idx="14450">
                  <c:v>53.559000000000005</c:v>
                </c:pt>
                <c:pt idx="14451">
                  <c:v>53.690000000000012</c:v>
                </c:pt>
                <c:pt idx="14452">
                  <c:v>53.82</c:v>
                </c:pt>
                <c:pt idx="14453">
                  <c:v>53.908000000000001</c:v>
                </c:pt>
                <c:pt idx="14454">
                  <c:v>54.037000000000006</c:v>
                </c:pt>
                <c:pt idx="14455">
                  <c:v>54.126000000000012</c:v>
                </c:pt>
                <c:pt idx="14456">
                  <c:v>54.212000000000003</c:v>
                </c:pt>
                <c:pt idx="14457">
                  <c:v>54.343000000000004</c:v>
                </c:pt>
                <c:pt idx="14458">
                  <c:v>54.473000000000006</c:v>
                </c:pt>
                <c:pt idx="14459">
                  <c:v>54.604000000000006</c:v>
                </c:pt>
                <c:pt idx="14460">
                  <c:v>54.734000000000002</c:v>
                </c:pt>
                <c:pt idx="14461">
                  <c:v>54.82</c:v>
                </c:pt>
                <c:pt idx="14462">
                  <c:v>54.909000000000006</c:v>
                </c:pt>
                <c:pt idx="14463">
                  <c:v>54.995000000000012</c:v>
                </c:pt>
                <c:pt idx="14464">
                  <c:v>55.038000000000011</c:v>
                </c:pt>
                <c:pt idx="14465">
                  <c:v>55.080999999999996</c:v>
                </c:pt>
                <c:pt idx="14466">
                  <c:v>55.125000000000036</c:v>
                </c:pt>
                <c:pt idx="14467">
                  <c:v>55.168000000000013</c:v>
                </c:pt>
                <c:pt idx="14468">
                  <c:v>55.213000000000001</c:v>
                </c:pt>
                <c:pt idx="14469">
                  <c:v>55.256</c:v>
                </c:pt>
                <c:pt idx="14470">
                  <c:v>55.299000000000042</c:v>
                </c:pt>
                <c:pt idx="14471">
                  <c:v>55.341999999999999</c:v>
                </c:pt>
                <c:pt idx="14472">
                  <c:v>55.341999999999999</c:v>
                </c:pt>
                <c:pt idx="14473">
                  <c:v>55.341999999999999</c:v>
                </c:pt>
              </c:numCache>
            </c:numRef>
          </c:yVal>
        </c:ser>
        <c:axId val="48194688"/>
        <c:axId val="48196608"/>
      </c:scatterChart>
      <c:valAx>
        <c:axId val="48194688"/>
        <c:scaling>
          <c:orientation val="minMax"/>
          <c:max val="500"/>
        </c:scaling>
        <c:axPos val="b"/>
        <c:title>
          <c:tx>
            <c:rich>
              <a:bodyPr/>
              <a:lstStyle/>
              <a:p>
                <a:pPr>
                  <a:defRPr sz="999" b="1" i="0" u="none" strike="noStrike" baseline="0">
                    <a:solidFill>
                      <a:srgbClr val="000000"/>
                    </a:solidFill>
                    <a:latin typeface="Calibri"/>
                    <a:ea typeface="Calibri"/>
                    <a:cs typeface="Calibri"/>
                  </a:defRPr>
                </a:pPr>
                <a:r>
                  <a:rPr lang="en-US"/>
                  <a:t>Time since launch (min)</a:t>
                </a:r>
              </a:p>
            </c:rich>
          </c:tx>
        </c:title>
        <c:numFmt formatCode="0" sourceLinked="0"/>
        <c:majorTickMark val="cross"/>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8196608"/>
        <c:crosses val="autoZero"/>
        <c:crossBetween val="midCat"/>
      </c:valAx>
      <c:valAx>
        <c:axId val="48196608"/>
        <c:scaling>
          <c:orientation val="minMax"/>
          <c:max val="100"/>
        </c:scaling>
        <c:axPos val="l"/>
        <c:majorGridlines/>
        <c:title>
          <c:tx>
            <c:rich>
              <a:bodyPr/>
              <a:lstStyle/>
              <a:p>
                <a:pPr>
                  <a:defRPr sz="1099" b="0" i="0" u="none" strike="noStrike" baseline="0">
                    <a:solidFill>
                      <a:srgbClr val="000000"/>
                    </a:solidFill>
                    <a:latin typeface="Calibri"/>
                    <a:ea typeface="Calibri"/>
                    <a:cs typeface="Calibri"/>
                  </a:defRPr>
                </a:pPr>
                <a:r>
                  <a:rPr lang="en-US" sz="999" b="1" i="0" strike="noStrike">
                    <a:solidFill>
                      <a:srgbClr val="000000"/>
                    </a:solidFill>
                    <a:latin typeface="Calibri"/>
                  </a:rPr>
                  <a:t>Temperature (</a:t>
                </a:r>
                <a:r>
                  <a:rPr lang="en-US" sz="999" b="1" i="0" strike="noStrike">
                    <a:solidFill>
                      <a:srgbClr val="000000"/>
                    </a:solidFill>
                    <a:latin typeface="Times New Roman"/>
                    <a:cs typeface="Times New Roman"/>
                  </a:rPr>
                  <a:t>°F)</a:t>
                </a:r>
              </a:p>
            </c:rich>
          </c:tx>
        </c:title>
        <c:numFmt formatCode="General" sourceLinked="1"/>
        <c:majorTickMark val="none"/>
        <c:tickLblPos val="nextTo"/>
        <c:crossAx val="48194688"/>
        <c:crosses val="autoZero"/>
        <c:crossBetween val="midCat"/>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scatterChart>
        <c:scatterStyle val="lineMarker"/>
        <c:ser>
          <c:idx val="0"/>
          <c:order val="0"/>
          <c:tx>
            <c:v>Temperature vs. Time</c:v>
          </c:tx>
          <c:spPr>
            <a:ln w="28545">
              <a:noFill/>
            </a:ln>
          </c:spPr>
          <c:xVal>
            <c:numRef>
              <c:f>'GL45B Battle Creek Period 3  BS'!$B$3:$B$459</c:f>
              <c:numCache>
                <c:formatCode>General</c:formatCode>
                <c:ptCount val="457"/>
                <c:pt idx="0">
                  <c:v>-7</c:v>
                </c:pt>
                <c:pt idx="1">
                  <c:v>-6.75</c:v>
                </c:pt>
                <c:pt idx="2">
                  <c:v>-6.5</c:v>
                </c:pt>
                <c:pt idx="3">
                  <c:v>-6.25</c:v>
                </c:pt>
                <c:pt idx="4">
                  <c:v>-6</c:v>
                </c:pt>
                <c:pt idx="5">
                  <c:v>-5.75</c:v>
                </c:pt>
                <c:pt idx="6">
                  <c:v>-5.5</c:v>
                </c:pt>
                <c:pt idx="7">
                  <c:v>-5.25</c:v>
                </c:pt>
                <c:pt idx="8">
                  <c:v>-5</c:v>
                </c:pt>
                <c:pt idx="9">
                  <c:v>-4.75</c:v>
                </c:pt>
                <c:pt idx="10">
                  <c:v>-4.5</c:v>
                </c:pt>
                <c:pt idx="11">
                  <c:v>-4.25</c:v>
                </c:pt>
                <c:pt idx="12">
                  <c:v>-4</c:v>
                </c:pt>
                <c:pt idx="13">
                  <c:v>-3.75</c:v>
                </c:pt>
                <c:pt idx="14">
                  <c:v>-3.5</c:v>
                </c:pt>
                <c:pt idx="15">
                  <c:v>-3.25</c:v>
                </c:pt>
                <c:pt idx="16">
                  <c:v>-3</c:v>
                </c:pt>
                <c:pt idx="17">
                  <c:v>-2.75</c:v>
                </c:pt>
                <c:pt idx="18">
                  <c:v>-2.5</c:v>
                </c:pt>
                <c:pt idx="19">
                  <c:v>-2.25</c:v>
                </c:pt>
                <c:pt idx="20">
                  <c:v>-2</c:v>
                </c:pt>
                <c:pt idx="21">
                  <c:v>-1.75</c:v>
                </c:pt>
                <c:pt idx="22">
                  <c:v>-1.5</c:v>
                </c:pt>
                <c:pt idx="23">
                  <c:v>-1.25</c:v>
                </c:pt>
                <c:pt idx="24">
                  <c:v>-1</c:v>
                </c:pt>
                <c:pt idx="25">
                  <c:v>-0.75000000000000056</c:v>
                </c:pt>
                <c:pt idx="26">
                  <c:v>-0.5</c:v>
                </c:pt>
                <c:pt idx="27">
                  <c:v>-0.25</c:v>
                </c:pt>
                <c:pt idx="28">
                  <c:v>0</c:v>
                </c:pt>
                <c:pt idx="29">
                  <c:v>0.25</c:v>
                </c:pt>
                <c:pt idx="30">
                  <c:v>0.5</c:v>
                </c:pt>
                <c:pt idx="31">
                  <c:v>0.75000000000000056</c:v>
                </c:pt>
                <c:pt idx="32">
                  <c:v>1</c:v>
                </c:pt>
                <c:pt idx="33">
                  <c:v>1.25</c:v>
                </c:pt>
                <c:pt idx="34">
                  <c:v>1.5</c:v>
                </c:pt>
                <c:pt idx="35">
                  <c:v>1.75</c:v>
                </c:pt>
                <c:pt idx="36">
                  <c:v>2</c:v>
                </c:pt>
                <c:pt idx="37">
                  <c:v>2.25</c:v>
                </c:pt>
                <c:pt idx="38">
                  <c:v>2.5</c:v>
                </c:pt>
                <c:pt idx="39">
                  <c:v>2.75</c:v>
                </c:pt>
                <c:pt idx="40">
                  <c:v>3</c:v>
                </c:pt>
                <c:pt idx="41">
                  <c:v>3.25</c:v>
                </c:pt>
                <c:pt idx="42">
                  <c:v>3.5</c:v>
                </c:pt>
                <c:pt idx="43">
                  <c:v>3.75</c:v>
                </c:pt>
                <c:pt idx="44">
                  <c:v>4</c:v>
                </c:pt>
                <c:pt idx="45">
                  <c:v>4.25</c:v>
                </c:pt>
                <c:pt idx="46">
                  <c:v>4.5</c:v>
                </c:pt>
                <c:pt idx="47">
                  <c:v>4.75</c:v>
                </c:pt>
                <c:pt idx="48">
                  <c:v>5</c:v>
                </c:pt>
                <c:pt idx="49">
                  <c:v>5.25</c:v>
                </c:pt>
                <c:pt idx="50">
                  <c:v>5.5</c:v>
                </c:pt>
                <c:pt idx="51">
                  <c:v>5.75</c:v>
                </c:pt>
                <c:pt idx="52">
                  <c:v>6</c:v>
                </c:pt>
                <c:pt idx="53">
                  <c:v>6.25</c:v>
                </c:pt>
                <c:pt idx="54">
                  <c:v>6.5</c:v>
                </c:pt>
                <c:pt idx="55">
                  <c:v>6.75</c:v>
                </c:pt>
                <c:pt idx="56">
                  <c:v>7</c:v>
                </c:pt>
                <c:pt idx="57">
                  <c:v>7.25</c:v>
                </c:pt>
                <c:pt idx="58">
                  <c:v>7.5</c:v>
                </c:pt>
                <c:pt idx="59">
                  <c:v>7.75</c:v>
                </c:pt>
                <c:pt idx="60">
                  <c:v>8</c:v>
                </c:pt>
                <c:pt idx="61">
                  <c:v>8.25</c:v>
                </c:pt>
                <c:pt idx="62">
                  <c:v>8.5</c:v>
                </c:pt>
                <c:pt idx="63">
                  <c:v>8.75</c:v>
                </c:pt>
                <c:pt idx="64">
                  <c:v>9</c:v>
                </c:pt>
                <c:pt idx="65">
                  <c:v>9.25</c:v>
                </c:pt>
                <c:pt idx="66">
                  <c:v>9.5</c:v>
                </c:pt>
                <c:pt idx="67">
                  <c:v>9.75</c:v>
                </c:pt>
                <c:pt idx="68">
                  <c:v>10</c:v>
                </c:pt>
                <c:pt idx="69">
                  <c:v>10.25</c:v>
                </c:pt>
                <c:pt idx="70">
                  <c:v>10.5</c:v>
                </c:pt>
                <c:pt idx="71">
                  <c:v>10.75</c:v>
                </c:pt>
                <c:pt idx="72">
                  <c:v>11</c:v>
                </c:pt>
                <c:pt idx="73">
                  <c:v>11.25</c:v>
                </c:pt>
                <c:pt idx="74">
                  <c:v>11.5</c:v>
                </c:pt>
                <c:pt idx="75">
                  <c:v>11.75</c:v>
                </c:pt>
                <c:pt idx="76">
                  <c:v>12</c:v>
                </c:pt>
                <c:pt idx="77">
                  <c:v>12.25</c:v>
                </c:pt>
                <c:pt idx="78">
                  <c:v>12.5</c:v>
                </c:pt>
                <c:pt idx="79">
                  <c:v>12.75</c:v>
                </c:pt>
                <c:pt idx="80">
                  <c:v>13</c:v>
                </c:pt>
                <c:pt idx="81">
                  <c:v>13.25</c:v>
                </c:pt>
                <c:pt idx="82">
                  <c:v>13.5</c:v>
                </c:pt>
                <c:pt idx="83">
                  <c:v>13.75</c:v>
                </c:pt>
                <c:pt idx="84">
                  <c:v>14</c:v>
                </c:pt>
                <c:pt idx="85">
                  <c:v>14.25</c:v>
                </c:pt>
                <c:pt idx="86">
                  <c:v>14.5</c:v>
                </c:pt>
                <c:pt idx="87">
                  <c:v>14.75</c:v>
                </c:pt>
                <c:pt idx="88">
                  <c:v>15</c:v>
                </c:pt>
                <c:pt idx="89">
                  <c:v>15.25</c:v>
                </c:pt>
                <c:pt idx="90">
                  <c:v>15.5</c:v>
                </c:pt>
                <c:pt idx="91">
                  <c:v>15.75</c:v>
                </c:pt>
                <c:pt idx="92">
                  <c:v>16</c:v>
                </c:pt>
                <c:pt idx="93">
                  <c:v>16.25</c:v>
                </c:pt>
                <c:pt idx="94">
                  <c:v>16.5</c:v>
                </c:pt>
                <c:pt idx="95">
                  <c:v>16.75</c:v>
                </c:pt>
                <c:pt idx="96">
                  <c:v>17</c:v>
                </c:pt>
                <c:pt idx="97">
                  <c:v>17.25</c:v>
                </c:pt>
                <c:pt idx="98">
                  <c:v>17.5</c:v>
                </c:pt>
                <c:pt idx="99">
                  <c:v>17.75</c:v>
                </c:pt>
                <c:pt idx="100">
                  <c:v>18</c:v>
                </c:pt>
                <c:pt idx="101">
                  <c:v>18.25</c:v>
                </c:pt>
                <c:pt idx="102">
                  <c:v>18.5</c:v>
                </c:pt>
                <c:pt idx="103">
                  <c:v>18.75</c:v>
                </c:pt>
                <c:pt idx="104">
                  <c:v>19</c:v>
                </c:pt>
                <c:pt idx="105">
                  <c:v>19.25</c:v>
                </c:pt>
                <c:pt idx="106">
                  <c:v>19.5</c:v>
                </c:pt>
                <c:pt idx="107">
                  <c:v>19.75</c:v>
                </c:pt>
                <c:pt idx="108">
                  <c:v>20</c:v>
                </c:pt>
                <c:pt idx="109">
                  <c:v>20.25</c:v>
                </c:pt>
                <c:pt idx="110">
                  <c:v>20.5</c:v>
                </c:pt>
                <c:pt idx="111">
                  <c:v>20.75</c:v>
                </c:pt>
                <c:pt idx="112">
                  <c:v>21</c:v>
                </c:pt>
                <c:pt idx="113">
                  <c:v>21.25</c:v>
                </c:pt>
                <c:pt idx="114">
                  <c:v>21.5</c:v>
                </c:pt>
                <c:pt idx="115">
                  <c:v>21.75</c:v>
                </c:pt>
                <c:pt idx="116">
                  <c:v>22</c:v>
                </c:pt>
                <c:pt idx="117">
                  <c:v>22.25</c:v>
                </c:pt>
                <c:pt idx="118">
                  <c:v>22.5</c:v>
                </c:pt>
                <c:pt idx="119">
                  <c:v>22.75</c:v>
                </c:pt>
                <c:pt idx="120">
                  <c:v>23</c:v>
                </c:pt>
                <c:pt idx="121">
                  <c:v>23.25</c:v>
                </c:pt>
                <c:pt idx="122">
                  <c:v>23.5</c:v>
                </c:pt>
                <c:pt idx="123">
                  <c:v>23.75</c:v>
                </c:pt>
                <c:pt idx="124">
                  <c:v>24</c:v>
                </c:pt>
                <c:pt idx="125">
                  <c:v>24.25</c:v>
                </c:pt>
                <c:pt idx="126">
                  <c:v>24.5</c:v>
                </c:pt>
                <c:pt idx="127">
                  <c:v>24.75</c:v>
                </c:pt>
                <c:pt idx="128">
                  <c:v>25</c:v>
                </c:pt>
                <c:pt idx="129">
                  <c:v>25.25</c:v>
                </c:pt>
                <c:pt idx="130">
                  <c:v>25.5</c:v>
                </c:pt>
                <c:pt idx="131">
                  <c:v>25.75</c:v>
                </c:pt>
                <c:pt idx="132">
                  <c:v>26</c:v>
                </c:pt>
                <c:pt idx="133">
                  <c:v>26.25</c:v>
                </c:pt>
                <c:pt idx="134">
                  <c:v>26.5</c:v>
                </c:pt>
                <c:pt idx="135">
                  <c:v>26.75</c:v>
                </c:pt>
                <c:pt idx="136">
                  <c:v>27</c:v>
                </c:pt>
                <c:pt idx="137">
                  <c:v>27.25</c:v>
                </c:pt>
                <c:pt idx="138">
                  <c:v>27.5</c:v>
                </c:pt>
                <c:pt idx="139">
                  <c:v>27.75</c:v>
                </c:pt>
                <c:pt idx="140">
                  <c:v>28</c:v>
                </c:pt>
                <c:pt idx="141">
                  <c:v>28.25</c:v>
                </c:pt>
                <c:pt idx="142">
                  <c:v>28.5</c:v>
                </c:pt>
                <c:pt idx="143">
                  <c:v>28.75</c:v>
                </c:pt>
                <c:pt idx="144">
                  <c:v>29</c:v>
                </c:pt>
                <c:pt idx="145">
                  <c:v>29.25</c:v>
                </c:pt>
                <c:pt idx="146">
                  <c:v>29.5</c:v>
                </c:pt>
                <c:pt idx="147">
                  <c:v>29.75</c:v>
                </c:pt>
                <c:pt idx="148">
                  <c:v>30</c:v>
                </c:pt>
                <c:pt idx="149">
                  <c:v>30.25</c:v>
                </c:pt>
                <c:pt idx="150">
                  <c:v>30.5</c:v>
                </c:pt>
                <c:pt idx="151">
                  <c:v>30.75</c:v>
                </c:pt>
                <c:pt idx="152">
                  <c:v>31</c:v>
                </c:pt>
                <c:pt idx="153">
                  <c:v>31.25</c:v>
                </c:pt>
                <c:pt idx="154">
                  <c:v>31.5</c:v>
                </c:pt>
                <c:pt idx="155">
                  <c:v>31.75</c:v>
                </c:pt>
                <c:pt idx="156">
                  <c:v>32</c:v>
                </c:pt>
                <c:pt idx="157">
                  <c:v>32.25</c:v>
                </c:pt>
                <c:pt idx="158">
                  <c:v>32.5</c:v>
                </c:pt>
                <c:pt idx="159">
                  <c:v>32.75</c:v>
                </c:pt>
                <c:pt idx="160">
                  <c:v>33</c:v>
                </c:pt>
                <c:pt idx="161">
                  <c:v>33.25</c:v>
                </c:pt>
                <c:pt idx="162">
                  <c:v>33.5</c:v>
                </c:pt>
                <c:pt idx="163">
                  <c:v>33.75</c:v>
                </c:pt>
                <c:pt idx="164">
                  <c:v>34</c:v>
                </c:pt>
                <c:pt idx="165">
                  <c:v>34.25</c:v>
                </c:pt>
                <c:pt idx="166">
                  <c:v>34.5</c:v>
                </c:pt>
                <c:pt idx="167">
                  <c:v>34.75</c:v>
                </c:pt>
                <c:pt idx="168">
                  <c:v>35</c:v>
                </c:pt>
                <c:pt idx="169">
                  <c:v>35.25</c:v>
                </c:pt>
                <c:pt idx="170">
                  <c:v>35.5</c:v>
                </c:pt>
                <c:pt idx="171">
                  <c:v>35.75</c:v>
                </c:pt>
                <c:pt idx="172">
                  <c:v>36</c:v>
                </c:pt>
                <c:pt idx="173">
                  <c:v>36.25</c:v>
                </c:pt>
                <c:pt idx="174">
                  <c:v>36.5</c:v>
                </c:pt>
                <c:pt idx="175">
                  <c:v>36.75</c:v>
                </c:pt>
                <c:pt idx="176">
                  <c:v>37</c:v>
                </c:pt>
                <c:pt idx="177">
                  <c:v>37.25</c:v>
                </c:pt>
                <c:pt idx="178">
                  <c:v>37.5</c:v>
                </c:pt>
                <c:pt idx="179">
                  <c:v>37.75</c:v>
                </c:pt>
                <c:pt idx="180">
                  <c:v>38</c:v>
                </c:pt>
                <c:pt idx="181">
                  <c:v>38.25</c:v>
                </c:pt>
                <c:pt idx="182">
                  <c:v>38.5</c:v>
                </c:pt>
                <c:pt idx="183">
                  <c:v>38.75</c:v>
                </c:pt>
                <c:pt idx="184">
                  <c:v>39</c:v>
                </c:pt>
                <c:pt idx="185">
                  <c:v>39.25</c:v>
                </c:pt>
                <c:pt idx="186">
                  <c:v>39.5</c:v>
                </c:pt>
                <c:pt idx="187">
                  <c:v>39.75</c:v>
                </c:pt>
                <c:pt idx="188">
                  <c:v>40</c:v>
                </c:pt>
                <c:pt idx="189">
                  <c:v>40.25</c:v>
                </c:pt>
                <c:pt idx="190">
                  <c:v>40.5</c:v>
                </c:pt>
                <c:pt idx="191">
                  <c:v>40.75</c:v>
                </c:pt>
                <c:pt idx="192">
                  <c:v>41</c:v>
                </c:pt>
                <c:pt idx="193">
                  <c:v>41.25</c:v>
                </c:pt>
                <c:pt idx="194">
                  <c:v>41.5</c:v>
                </c:pt>
                <c:pt idx="195">
                  <c:v>41.75</c:v>
                </c:pt>
                <c:pt idx="196">
                  <c:v>42</c:v>
                </c:pt>
                <c:pt idx="197">
                  <c:v>42.25</c:v>
                </c:pt>
                <c:pt idx="198">
                  <c:v>42.5</c:v>
                </c:pt>
                <c:pt idx="199">
                  <c:v>42.75</c:v>
                </c:pt>
                <c:pt idx="200">
                  <c:v>43</c:v>
                </c:pt>
                <c:pt idx="201">
                  <c:v>43.25</c:v>
                </c:pt>
                <c:pt idx="202">
                  <c:v>43.5</c:v>
                </c:pt>
                <c:pt idx="203">
                  <c:v>43.75</c:v>
                </c:pt>
                <c:pt idx="204">
                  <c:v>44</c:v>
                </c:pt>
                <c:pt idx="205">
                  <c:v>44.25</c:v>
                </c:pt>
                <c:pt idx="206">
                  <c:v>44.5</c:v>
                </c:pt>
                <c:pt idx="207">
                  <c:v>44.75</c:v>
                </c:pt>
                <c:pt idx="208">
                  <c:v>45</c:v>
                </c:pt>
                <c:pt idx="209">
                  <c:v>45.25</c:v>
                </c:pt>
                <c:pt idx="210">
                  <c:v>45.5</c:v>
                </c:pt>
                <c:pt idx="211">
                  <c:v>45.75</c:v>
                </c:pt>
                <c:pt idx="212">
                  <c:v>46</c:v>
                </c:pt>
                <c:pt idx="213">
                  <c:v>46.25</c:v>
                </c:pt>
                <c:pt idx="214">
                  <c:v>46.5</c:v>
                </c:pt>
                <c:pt idx="215">
                  <c:v>46.75</c:v>
                </c:pt>
                <c:pt idx="216">
                  <c:v>47</c:v>
                </c:pt>
                <c:pt idx="217">
                  <c:v>47.25</c:v>
                </c:pt>
                <c:pt idx="218">
                  <c:v>47.5</c:v>
                </c:pt>
                <c:pt idx="219">
                  <c:v>47.75</c:v>
                </c:pt>
                <c:pt idx="220">
                  <c:v>48</c:v>
                </c:pt>
                <c:pt idx="221">
                  <c:v>48.25</c:v>
                </c:pt>
                <c:pt idx="222">
                  <c:v>48.5</c:v>
                </c:pt>
                <c:pt idx="223">
                  <c:v>48.75</c:v>
                </c:pt>
                <c:pt idx="224">
                  <c:v>49</c:v>
                </c:pt>
                <c:pt idx="225">
                  <c:v>49.25</c:v>
                </c:pt>
                <c:pt idx="226">
                  <c:v>49.5</c:v>
                </c:pt>
                <c:pt idx="227">
                  <c:v>49.75</c:v>
                </c:pt>
                <c:pt idx="228">
                  <c:v>50</c:v>
                </c:pt>
                <c:pt idx="229">
                  <c:v>50.25</c:v>
                </c:pt>
                <c:pt idx="230">
                  <c:v>50.5</c:v>
                </c:pt>
                <c:pt idx="231">
                  <c:v>50.75</c:v>
                </c:pt>
                <c:pt idx="232">
                  <c:v>51</c:v>
                </c:pt>
                <c:pt idx="233">
                  <c:v>51.25</c:v>
                </c:pt>
                <c:pt idx="234">
                  <c:v>51.5</c:v>
                </c:pt>
                <c:pt idx="235">
                  <c:v>51.75</c:v>
                </c:pt>
                <c:pt idx="236">
                  <c:v>52</c:v>
                </c:pt>
                <c:pt idx="237">
                  <c:v>52.25</c:v>
                </c:pt>
                <c:pt idx="238">
                  <c:v>52.5</c:v>
                </c:pt>
                <c:pt idx="239">
                  <c:v>52.75</c:v>
                </c:pt>
                <c:pt idx="240">
                  <c:v>53</c:v>
                </c:pt>
                <c:pt idx="241">
                  <c:v>53.25</c:v>
                </c:pt>
                <c:pt idx="242">
                  <c:v>53.5</c:v>
                </c:pt>
                <c:pt idx="243">
                  <c:v>53.75</c:v>
                </c:pt>
                <c:pt idx="244">
                  <c:v>54</c:v>
                </c:pt>
                <c:pt idx="245">
                  <c:v>54.25</c:v>
                </c:pt>
                <c:pt idx="246">
                  <c:v>54.5</c:v>
                </c:pt>
                <c:pt idx="247">
                  <c:v>54.75</c:v>
                </c:pt>
                <c:pt idx="248">
                  <c:v>55</c:v>
                </c:pt>
                <c:pt idx="249">
                  <c:v>55.25</c:v>
                </c:pt>
                <c:pt idx="250">
                  <c:v>55.5</c:v>
                </c:pt>
                <c:pt idx="251">
                  <c:v>55.75</c:v>
                </c:pt>
                <c:pt idx="252">
                  <c:v>56</c:v>
                </c:pt>
                <c:pt idx="253">
                  <c:v>56.25</c:v>
                </c:pt>
                <c:pt idx="254">
                  <c:v>56.5</c:v>
                </c:pt>
                <c:pt idx="255">
                  <c:v>56.75</c:v>
                </c:pt>
                <c:pt idx="256">
                  <c:v>57</c:v>
                </c:pt>
                <c:pt idx="257">
                  <c:v>57.25</c:v>
                </c:pt>
                <c:pt idx="258">
                  <c:v>57.5</c:v>
                </c:pt>
                <c:pt idx="259">
                  <c:v>57.75</c:v>
                </c:pt>
                <c:pt idx="260">
                  <c:v>58</c:v>
                </c:pt>
                <c:pt idx="261">
                  <c:v>58.25</c:v>
                </c:pt>
                <c:pt idx="262">
                  <c:v>58.5</c:v>
                </c:pt>
                <c:pt idx="263">
                  <c:v>58.75</c:v>
                </c:pt>
                <c:pt idx="264">
                  <c:v>59</c:v>
                </c:pt>
                <c:pt idx="265">
                  <c:v>59.25</c:v>
                </c:pt>
                <c:pt idx="266">
                  <c:v>59.5</c:v>
                </c:pt>
                <c:pt idx="267">
                  <c:v>59.75</c:v>
                </c:pt>
                <c:pt idx="268">
                  <c:v>60</c:v>
                </c:pt>
                <c:pt idx="269">
                  <c:v>60.25</c:v>
                </c:pt>
                <c:pt idx="270">
                  <c:v>60.5</c:v>
                </c:pt>
                <c:pt idx="271">
                  <c:v>60.75</c:v>
                </c:pt>
                <c:pt idx="272">
                  <c:v>61</c:v>
                </c:pt>
                <c:pt idx="273">
                  <c:v>61.25</c:v>
                </c:pt>
                <c:pt idx="274">
                  <c:v>61.5</c:v>
                </c:pt>
                <c:pt idx="275">
                  <c:v>61.75</c:v>
                </c:pt>
                <c:pt idx="276">
                  <c:v>62</c:v>
                </c:pt>
                <c:pt idx="277">
                  <c:v>62.25</c:v>
                </c:pt>
                <c:pt idx="278">
                  <c:v>62.5</c:v>
                </c:pt>
                <c:pt idx="279">
                  <c:v>62.75</c:v>
                </c:pt>
                <c:pt idx="280">
                  <c:v>63</c:v>
                </c:pt>
                <c:pt idx="281">
                  <c:v>63.25</c:v>
                </c:pt>
                <c:pt idx="282">
                  <c:v>63.5</c:v>
                </c:pt>
                <c:pt idx="283">
                  <c:v>63.75</c:v>
                </c:pt>
                <c:pt idx="284">
                  <c:v>64</c:v>
                </c:pt>
                <c:pt idx="285">
                  <c:v>64.25</c:v>
                </c:pt>
                <c:pt idx="286">
                  <c:v>64.5</c:v>
                </c:pt>
                <c:pt idx="287">
                  <c:v>64.75</c:v>
                </c:pt>
                <c:pt idx="288">
                  <c:v>65</c:v>
                </c:pt>
                <c:pt idx="289">
                  <c:v>65.25</c:v>
                </c:pt>
                <c:pt idx="290">
                  <c:v>65.5</c:v>
                </c:pt>
                <c:pt idx="291">
                  <c:v>65.75</c:v>
                </c:pt>
                <c:pt idx="292">
                  <c:v>66</c:v>
                </c:pt>
                <c:pt idx="293">
                  <c:v>66.25</c:v>
                </c:pt>
                <c:pt idx="294">
                  <c:v>66.5</c:v>
                </c:pt>
                <c:pt idx="295">
                  <c:v>66.75</c:v>
                </c:pt>
                <c:pt idx="296">
                  <c:v>67</c:v>
                </c:pt>
                <c:pt idx="297">
                  <c:v>67.25</c:v>
                </c:pt>
                <c:pt idx="298">
                  <c:v>67.5</c:v>
                </c:pt>
                <c:pt idx="299">
                  <c:v>67.75</c:v>
                </c:pt>
                <c:pt idx="300">
                  <c:v>68</c:v>
                </c:pt>
                <c:pt idx="301">
                  <c:v>68.25</c:v>
                </c:pt>
                <c:pt idx="302">
                  <c:v>68.5</c:v>
                </c:pt>
                <c:pt idx="303">
                  <c:v>68.75</c:v>
                </c:pt>
                <c:pt idx="304">
                  <c:v>69</c:v>
                </c:pt>
                <c:pt idx="305">
                  <c:v>69.25</c:v>
                </c:pt>
                <c:pt idx="306">
                  <c:v>69.5</c:v>
                </c:pt>
                <c:pt idx="307">
                  <c:v>69.75</c:v>
                </c:pt>
                <c:pt idx="308">
                  <c:v>70</c:v>
                </c:pt>
                <c:pt idx="309">
                  <c:v>70.25</c:v>
                </c:pt>
                <c:pt idx="310">
                  <c:v>70.5</c:v>
                </c:pt>
                <c:pt idx="311">
                  <c:v>70.75</c:v>
                </c:pt>
                <c:pt idx="312">
                  <c:v>71</c:v>
                </c:pt>
                <c:pt idx="313">
                  <c:v>71.25</c:v>
                </c:pt>
                <c:pt idx="314">
                  <c:v>71.5</c:v>
                </c:pt>
                <c:pt idx="315">
                  <c:v>71.75</c:v>
                </c:pt>
                <c:pt idx="316">
                  <c:v>72</c:v>
                </c:pt>
                <c:pt idx="317">
                  <c:v>72.25</c:v>
                </c:pt>
                <c:pt idx="318">
                  <c:v>72.5</c:v>
                </c:pt>
                <c:pt idx="319">
                  <c:v>72.75</c:v>
                </c:pt>
                <c:pt idx="320">
                  <c:v>73</c:v>
                </c:pt>
                <c:pt idx="321">
                  <c:v>73.25</c:v>
                </c:pt>
                <c:pt idx="322">
                  <c:v>73.5</c:v>
                </c:pt>
                <c:pt idx="323">
                  <c:v>73.75</c:v>
                </c:pt>
                <c:pt idx="324">
                  <c:v>74</c:v>
                </c:pt>
                <c:pt idx="325">
                  <c:v>74.25</c:v>
                </c:pt>
                <c:pt idx="326">
                  <c:v>74.5</c:v>
                </c:pt>
                <c:pt idx="327">
                  <c:v>74.75</c:v>
                </c:pt>
                <c:pt idx="328">
                  <c:v>75</c:v>
                </c:pt>
                <c:pt idx="329">
                  <c:v>75.25</c:v>
                </c:pt>
                <c:pt idx="330">
                  <c:v>75.5</c:v>
                </c:pt>
                <c:pt idx="331">
                  <c:v>75.75</c:v>
                </c:pt>
                <c:pt idx="332">
                  <c:v>76</c:v>
                </c:pt>
                <c:pt idx="333">
                  <c:v>76.25</c:v>
                </c:pt>
                <c:pt idx="334">
                  <c:v>76.5</c:v>
                </c:pt>
                <c:pt idx="335">
                  <c:v>76.75</c:v>
                </c:pt>
                <c:pt idx="336">
                  <c:v>77</c:v>
                </c:pt>
                <c:pt idx="337">
                  <c:v>77.25</c:v>
                </c:pt>
                <c:pt idx="338">
                  <c:v>77.5</c:v>
                </c:pt>
                <c:pt idx="339">
                  <c:v>77.75</c:v>
                </c:pt>
                <c:pt idx="340">
                  <c:v>78</c:v>
                </c:pt>
                <c:pt idx="341">
                  <c:v>78.25</c:v>
                </c:pt>
                <c:pt idx="342">
                  <c:v>78.5</c:v>
                </c:pt>
                <c:pt idx="343">
                  <c:v>78.75</c:v>
                </c:pt>
                <c:pt idx="344">
                  <c:v>79</c:v>
                </c:pt>
                <c:pt idx="345">
                  <c:v>79.25</c:v>
                </c:pt>
                <c:pt idx="346">
                  <c:v>79.5</c:v>
                </c:pt>
                <c:pt idx="347">
                  <c:v>79.75</c:v>
                </c:pt>
                <c:pt idx="348">
                  <c:v>80</c:v>
                </c:pt>
                <c:pt idx="349">
                  <c:v>80.25</c:v>
                </c:pt>
                <c:pt idx="350">
                  <c:v>80.5</c:v>
                </c:pt>
                <c:pt idx="351">
                  <c:v>80.75</c:v>
                </c:pt>
                <c:pt idx="352">
                  <c:v>81</c:v>
                </c:pt>
                <c:pt idx="353">
                  <c:v>81.25</c:v>
                </c:pt>
                <c:pt idx="354">
                  <c:v>81.5</c:v>
                </c:pt>
                <c:pt idx="355">
                  <c:v>81.75</c:v>
                </c:pt>
                <c:pt idx="356">
                  <c:v>82</c:v>
                </c:pt>
                <c:pt idx="357">
                  <c:v>82.25</c:v>
                </c:pt>
                <c:pt idx="358">
                  <c:v>82.5</c:v>
                </c:pt>
                <c:pt idx="359">
                  <c:v>82.75</c:v>
                </c:pt>
                <c:pt idx="360">
                  <c:v>83</c:v>
                </c:pt>
                <c:pt idx="361">
                  <c:v>83.25</c:v>
                </c:pt>
                <c:pt idx="362">
                  <c:v>83.5</c:v>
                </c:pt>
                <c:pt idx="363">
                  <c:v>83.75</c:v>
                </c:pt>
                <c:pt idx="364">
                  <c:v>84</c:v>
                </c:pt>
                <c:pt idx="365">
                  <c:v>84.25</c:v>
                </c:pt>
                <c:pt idx="366">
                  <c:v>84.5</c:v>
                </c:pt>
                <c:pt idx="367">
                  <c:v>84.75</c:v>
                </c:pt>
                <c:pt idx="368">
                  <c:v>85</c:v>
                </c:pt>
                <c:pt idx="369">
                  <c:v>85.25</c:v>
                </c:pt>
                <c:pt idx="370">
                  <c:v>85.5</c:v>
                </c:pt>
                <c:pt idx="371">
                  <c:v>85.75</c:v>
                </c:pt>
                <c:pt idx="372">
                  <c:v>86</c:v>
                </c:pt>
                <c:pt idx="373">
                  <c:v>86.25</c:v>
                </c:pt>
                <c:pt idx="374">
                  <c:v>86.5</c:v>
                </c:pt>
                <c:pt idx="375">
                  <c:v>86.75</c:v>
                </c:pt>
                <c:pt idx="376">
                  <c:v>87</c:v>
                </c:pt>
                <c:pt idx="377">
                  <c:v>87.25</c:v>
                </c:pt>
                <c:pt idx="378">
                  <c:v>87.5</c:v>
                </c:pt>
                <c:pt idx="379">
                  <c:v>87.75</c:v>
                </c:pt>
                <c:pt idx="380">
                  <c:v>88</c:v>
                </c:pt>
                <c:pt idx="381">
                  <c:v>88.25</c:v>
                </c:pt>
                <c:pt idx="382">
                  <c:v>88.5</c:v>
                </c:pt>
                <c:pt idx="383">
                  <c:v>88.75</c:v>
                </c:pt>
                <c:pt idx="384">
                  <c:v>89</c:v>
                </c:pt>
                <c:pt idx="385">
                  <c:v>89.25</c:v>
                </c:pt>
                <c:pt idx="386">
                  <c:v>89.5</c:v>
                </c:pt>
                <c:pt idx="387">
                  <c:v>89.75</c:v>
                </c:pt>
                <c:pt idx="388">
                  <c:v>90</c:v>
                </c:pt>
                <c:pt idx="389">
                  <c:v>90.25</c:v>
                </c:pt>
                <c:pt idx="390">
                  <c:v>90.5</c:v>
                </c:pt>
                <c:pt idx="391">
                  <c:v>90.75</c:v>
                </c:pt>
                <c:pt idx="392">
                  <c:v>91</c:v>
                </c:pt>
                <c:pt idx="393">
                  <c:v>91.25</c:v>
                </c:pt>
                <c:pt idx="394">
                  <c:v>91.5</c:v>
                </c:pt>
                <c:pt idx="395">
                  <c:v>91.75</c:v>
                </c:pt>
                <c:pt idx="396">
                  <c:v>92</c:v>
                </c:pt>
                <c:pt idx="397">
                  <c:v>92.25</c:v>
                </c:pt>
                <c:pt idx="398">
                  <c:v>92.5</c:v>
                </c:pt>
                <c:pt idx="399">
                  <c:v>92.75</c:v>
                </c:pt>
                <c:pt idx="400">
                  <c:v>93</c:v>
                </c:pt>
                <c:pt idx="401">
                  <c:v>93.25</c:v>
                </c:pt>
                <c:pt idx="402">
                  <c:v>93.5</c:v>
                </c:pt>
                <c:pt idx="403">
                  <c:v>93.75</c:v>
                </c:pt>
                <c:pt idx="404">
                  <c:v>94</c:v>
                </c:pt>
                <c:pt idx="405">
                  <c:v>94.25</c:v>
                </c:pt>
                <c:pt idx="406">
                  <c:v>94.5</c:v>
                </c:pt>
                <c:pt idx="407">
                  <c:v>94.75</c:v>
                </c:pt>
                <c:pt idx="408">
                  <c:v>95</c:v>
                </c:pt>
                <c:pt idx="409">
                  <c:v>95.25</c:v>
                </c:pt>
                <c:pt idx="410">
                  <c:v>95.5</c:v>
                </c:pt>
                <c:pt idx="411">
                  <c:v>95.75</c:v>
                </c:pt>
                <c:pt idx="412">
                  <c:v>96</c:v>
                </c:pt>
                <c:pt idx="413">
                  <c:v>96.25</c:v>
                </c:pt>
                <c:pt idx="414">
                  <c:v>96.5</c:v>
                </c:pt>
                <c:pt idx="415">
                  <c:v>96.75</c:v>
                </c:pt>
                <c:pt idx="416">
                  <c:v>97</c:v>
                </c:pt>
                <c:pt idx="417">
                  <c:v>97.25</c:v>
                </c:pt>
                <c:pt idx="418">
                  <c:v>97.5</c:v>
                </c:pt>
                <c:pt idx="419">
                  <c:v>97.75</c:v>
                </c:pt>
                <c:pt idx="420">
                  <c:v>98</c:v>
                </c:pt>
                <c:pt idx="421">
                  <c:v>98.25</c:v>
                </c:pt>
                <c:pt idx="422">
                  <c:v>98.5</c:v>
                </c:pt>
                <c:pt idx="423">
                  <c:v>98.75</c:v>
                </c:pt>
                <c:pt idx="424">
                  <c:v>99</c:v>
                </c:pt>
                <c:pt idx="425">
                  <c:v>99.25</c:v>
                </c:pt>
                <c:pt idx="426">
                  <c:v>99.5</c:v>
                </c:pt>
                <c:pt idx="427">
                  <c:v>99.75</c:v>
                </c:pt>
                <c:pt idx="428">
                  <c:v>100</c:v>
                </c:pt>
                <c:pt idx="429">
                  <c:v>100.25</c:v>
                </c:pt>
                <c:pt idx="430">
                  <c:v>100.5</c:v>
                </c:pt>
                <c:pt idx="431">
                  <c:v>100.75</c:v>
                </c:pt>
                <c:pt idx="432">
                  <c:v>101</c:v>
                </c:pt>
                <c:pt idx="433">
                  <c:v>101.25</c:v>
                </c:pt>
                <c:pt idx="434">
                  <c:v>101.5</c:v>
                </c:pt>
                <c:pt idx="435">
                  <c:v>101.75</c:v>
                </c:pt>
                <c:pt idx="436">
                  <c:v>102</c:v>
                </c:pt>
                <c:pt idx="437">
                  <c:v>102.25</c:v>
                </c:pt>
                <c:pt idx="438">
                  <c:v>102.5</c:v>
                </c:pt>
                <c:pt idx="439">
                  <c:v>102.75</c:v>
                </c:pt>
                <c:pt idx="440">
                  <c:v>103</c:v>
                </c:pt>
                <c:pt idx="441">
                  <c:v>103.25</c:v>
                </c:pt>
                <c:pt idx="442">
                  <c:v>103.5</c:v>
                </c:pt>
                <c:pt idx="443">
                  <c:v>103.75</c:v>
                </c:pt>
                <c:pt idx="444">
                  <c:v>104</c:v>
                </c:pt>
                <c:pt idx="445">
                  <c:v>104.25</c:v>
                </c:pt>
                <c:pt idx="446">
                  <c:v>104.5</c:v>
                </c:pt>
                <c:pt idx="447">
                  <c:v>104.75</c:v>
                </c:pt>
                <c:pt idx="448">
                  <c:v>105</c:v>
                </c:pt>
                <c:pt idx="449">
                  <c:v>105.25</c:v>
                </c:pt>
                <c:pt idx="450">
                  <c:v>105.5</c:v>
                </c:pt>
                <c:pt idx="451">
                  <c:v>105.75</c:v>
                </c:pt>
                <c:pt idx="452">
                  <c:v>106</c:v>
                </c:pt>
                <c:pt idx="453">
                  <c:v>106.25</c:v>
                </c:pt>
                <c:pt idx="454">
                  <c:v>106.5</c:v>
                </c:pt>
                <c:pt idx="455">
                  <c:v>106.75</c:v>
                </c:pt>
                <c:pt idx="456">
                  <c:v>107</c:v>
                </c:pt>
              </c:numCache>
            </c:numRef>
          </c:xVal>
          <c:yVal>
            <c:numRef>
              <c:f>'GL45B Battle Creek Period 3  BS'!$G$3:$G$459</c:f>
              <c:numCache>
                <c:formatCode>General</c:formatCode>
                <c:ptCount val="457"/>
                <c:pt idx="0">
                  <c:v>39.818750000000009</c:v>
                </c:pt>
                <c:pt idx="1">
                  <c:v>39.818750000000009</c:v>
                </c:pt>
                <c:pt idx="2">
                  <c:v>39.818750000000009</c:v>
                </c:pt>
                <c:pt idx="3">
                  <c:v>39.818750000000009</c:v>
                </c:pt>
                <c:pt idx="4">
                  <c:v>39.818750000000009</c:v>
                </c:pt>
                <c:pt idx="5">
                  <c:v>39.818750000000009</c:v>
                </c:pt>
                <c:pt idx="6">
                  <c:v>39.818750000000009</c:v>
                </c:pt>
                <c:pt idx="7">
                  <c:v>39.818750000000009</c:v>
                </c:pt>
                <c:pt idx="8">
                  <c:v>43.334375000000009</c:v>
                </c:pt>
                <c:pt idx="9">
                  <c:v>43.334375000000009</c:v>
                </c:pt>
                <c:pt idx="10">
                  <c:v>43.334375000000009</c:v>
                </c:pt>
                <c:pt idx="11">
                  <c:v>39.818750000000009</c:v>
                </c:pt>
                <c:pt idx="12">
                  <c:v>43.334375000000009</c:v>
                </c:pt>
                <c:pt idx="13">
                  <c:v>43.334375000000009</c:v>
                </c:pt>
                <c:pt idx="14">
                  <c:v>43.334375000000009</c:v>
                </c:pt>
                <c:pt idx="15">
                  <c:v>43.334375000000009</c:v>
                </c:pt>
                <c:pt idx="16">
                  <c:v>43.334375000000009</c:v>
                </c:pt>
                <c:pt idx="17">
                  <c:v>43.334375000000009</c:v>
                </c:pt>
                <c:pt idx="18">
                  <c:v>43.334375000000009</c:v>
                </c:pt>
                <c:pt idx="19">
                  <c:v>43.334375000000009</c:v>
                </c:pt>
                <c:pt idx="20">
                  <c:v>43.334375000000009</c:v>
                </c:pt>
                <c:pt idx="21">
                  <c:v>43.334375000000009</c:v>
                </c:pt>
                <c:pt idx="22">
                  <c:v>43.334375000000009</c:v>
                </c:pt>
                <c:pt idx="23">
                  <c:v>43.334375000000009</c:v>
                </c:pt>
                <c:pt idx="24">
                  <c:v>43.334375000000009</c:v>
                </c:pt>
                <c:pt idx="25">
                  <c:v>43.334375000000009</c:v>
                </c:pt>
                <c:pt idx="26">
                  <c:v>43.334375000000009</c:v>
                </c:pt>
                <c:pt idx="27">
                  <c:v>39.818750000000009</c:v>
                </c:pt>
                <c:pt idx="28">
                  <c:v>36.303125000000009</c:v>
                </c:pt>
                <c:pt idx="29">
                  <c:v>39.818750000000009</c:v>
                </c:pt>
                <c:pt idx="30">
                  <c:v>39.818750000000009</c:v>
                </c:pt>
                <c:pt idx="31">
                  <c:v>39.818750000000009</c:v>
                </c:pt>
                <c:pt idx="32">
                  <c:v>39.818750000000009</c:v>
                </c:pt>
                <c:pt idx="33">
                  <c:v>39.818750000000009</c:v>
                </c:pt>
                <c:pt idx="34">
                  <c:v>36.303125000000009</c:v>
                </c:pt>
                <c:pt idx="35">
                  <c:v>36.303125000000009</c:v>
                </c:pt>
                <c:pt idx="36">
                  <c:v>36.303125000000009</c:v>
                </c:pt>
                <c:pt idx="37">
                  <c:v>32.787500000000009</c:v>
                </c:pt>
                <c:pt idx="38">
                  <c:v>32.787500000000009</c:v>
                </c:pt>
                <c:pt idx="39">
                  <c:v>32.787500000000009</c:v>
                </c:pt>
                <c:pt idx="40">
                  <c:v>29.271875000000037</c:v>
                </c:pt>
                <c:pt idx="41">
                  <c:v>29.271875000000037</c:v>
                </c:pt>
                <c:pt idx="42">
                  <c:v>29.271875000000037</c:v>
                </c:pt>
                <c:pt idx="43">
                  <c:v>25.756250000000026</c:v>
                </c:pt>
                <c:pt idx="44">
                  <c:v>25.756250000000026</c:v>
                </c:pt>
                <c:pt idx="45">
                  <c:v>25.756250000000026</c:v>
                </c:pt>
                <c:pt idx="46">
                  <c:v>22.240624999999977</c:v>
                </c:pt>
                <c:pt idx="47">
                  <c:v>22.240624999999977</c:v>
                </c:pt>
                <c:pt idx="48">
                  <c:v>18.724999999999987</c:v>
                </c:pt>
                <c:pt idx="49">
                  <c:v>18.724999999999987</c:v>
                </c:pt>
                <c:pt idx="50">
                  <c:v>18.724999999999987</c:v>
                </c:pt>
                <c:pt idx="51">
                  <c:v>18.724999999999987</c:v>
                </c:pt>
                <c:pt idx="52">
                  <c:v>15.209375</c:v>
                </c:pt>
                <c:pt idx="53">
                  <c:v>15.209375</c:v>
                </c:pt>
                <c:pt idx="54">
                  <c:v>15.209375</c:v>
                </c:pt>
                <c:pt idx="55">
                  <c:v>11.693750000000001</c:v>
                </c:pt>
                <c:pt idx="56">
                  <c:v>11.693750000000001</c:v>
                </c:pt>
                <c:pt idx="57">
                  <c:v>11.693750000000001</c:v>
                </c:pt>
                <c:pt idx="58">
                  <c:v>11.693750000000001</c:v>
                </c:pt>
                <c:pt idx="59">
                  <c:v>11.693750000000001</c:v>
                </c:pt>
                <c:pt idx="60">
                  <c:v>8.1781249999999996</c:v>
                </c:pt>
                <c:pt idx="61">
                  <c:v>8.1781249999999996</c:v>
                </c:pt>
                <c:pt idx="62">
                  <c:v>8.1781249999999996</c:v>
                </c:pt>
                <c:pt idx="63">
                  <c:v>8.1781249999999996</c:v>
                </c:pt>
                <c:pt idx="64">
                  <c:v>8.1781249999999996</c:v>
                </c:pt>
                <c:pt idx="65">
                  <c:v>8.1781249999999996</c:v>
                </c:pt>
                <c:pt idx="66">
                  <c:v>8.1781249999999996</c:v>
                </c:pt>
                <c:pt idx="67">
                  <c:v>8.1781249999999996</c:v>
                </c:pt>
                <c:pt idx="68">
                  <c:v>8.1781249999999996</c:v>
                </c:pt>
                <c:pt idx="69">
                  <c:v>4.6624999999999961</c:v>
                </c:pt>
                <c:pt idx="70">
                  <c:v>4.6624999999999961</c:v>
                </c:pt>
                <c:pt idx="71">
                  <c:v>1.1468750000000021</c:v>
                </c:pt>
                <c:pt idx="72">
                  <c:v>1.1468750000000021</c:v>
                </c:pt>
                <c:pt idx="73">
                  <c:v>1.1468750000000021</c:v>
                </c:pt>
                <c:pt idx="74">
                  <c:v>-2.3687499999999977</c:v>
                </c:pt>
                <c:pt idx="75">
                  <c:v>-2.3687499999999977</c:v>
                </c:pt>
                <c:pt idx="76">
                  <c:v>-2.3687499999999977</c:v>
                </c:pt>
                <c:pt idx="77">
                  <c:v>-2.3687499999999977</c:v>
                </c:pt>
                <c:pt idx="78">
                  <c:v>-5.8843749999999941</c:v>
                </c:pt>
                <c:pt idx="79">
                  <c:v>-5.8843749999999941</c:v>
                </c:pt>
                <c:pt idx="80">
                  <c:v>-5.8843749999999941</c:v>
                </c:pt>
                <c:pt idx="81">
                  <c:v>-9.4000000000000021</c:v>
                </c:pt>
                <c:pt idx="82">
                  <c:v>-9.4000000000000021</c:v>
                </c:pt>
                <c:pt idx="83">
                  <c:v>-9.4000000000000021</c:v>
                </c:pt>
                <c:pt idx="84">
                  <c:v>-12.915625000000002</c:v>
                </c:pt>
                <c:pt idx="85">
                  <c:v>-12.915625000000002</c:v>
                </c:pt>
                <c:pt idx="86">
                  <c:v>-12.915625000000002</c:v>
                </c:pt>
                <c:pt idx="87">
                  <c:v>-12.915625000000002</c:v>
                </c:pt>
                <c:pt idx="88">
                  <c:v>-12.915625000000002</c:v>
                </c:pt>
                <c:pt idx="89">
                  <c:v>-16.431249999999977</c:v>
                </c:pt>
                <c:pt idx="90">
                  <c:v>-16.431249999999977</c:v>
                </c:pt>
                <c:pt idx="91">
                  <c:v>-16.431249999999977</c:v>
                </c:pt>
                <c:pt idx="92">
                  <c:v>-19.946874999999999</c:v>
                </c:pt>
                <c:pt idx="93">
                  <c:v>-19.946874999999999</c:v>
                </c:pt>
                <c:pt idx="94">
                  <c:v>-23.462499999999959</c:v>
                </c:pt>
                <c:pt idx="95">
                  <c:v>-23.462499999999959</c:v>
                </c:pt>
                <c:pt idx="96">
                  <c:v>-26.978124999999977</c:v>
                </c:pt>
                <c:pt idx="97">
                  <c:v>-30.493749999999959</c:v>
                </c:pt>
                <c:pt idx="98">
                  <c:v>-30.493749999999959</c:v>
                </c:pt>
                <c:pt idx="99">
                  <c:v>-30.493749999999959</c:v>
                </c:pt>
                <c:pt idx="100">
                  <c:v>-30.493749999999959</c:v>
                </c:pt>
                <c:pt idx="101">
                  <c:v>-34.009375000000013</c:v>
                </c:pt>
                <c:pt idx="102">
                  <c:v>-34.009375000000013</c:v>
                </c:pt>
                <c:pt idx="103">
                  <c:v>-37.525000000000013</c:v>
                </c:pt>
                <c:pt idx="104">
                  <c:v>-37.525000000000013</c:v>
                </c:pt>
                <c:pt idx="105">
                  <c:v>-37.525000000000013</c:v>
                </c:pt>
                <c:pt idx="106">
                  <c:v>-41.040624999999999</c:v>
                </c:pt>
                <c:pt idx="107">
                  <c:v>-41.040624999999999</c:v>
                </c:pt>
                <c:pt idx="108">
                  <c:v>-41.040624999999999</c:v>
                </c:pt>
                <c:pt idx="109">
                  <c:v>-44.556249999999999</c:v>
                </c:pt>
                <c:pt idx="110">
                  <c:v>-44.556249999999999</c:v>
                </c:pt>
                <c:pt idx="111">
                  <c:v>-44.556249999999999</c:v>
                </c:pt>
                <c:pt idx="112">
                  <c:v>-48.071874999999999</c:v>
                </c:pt>
                <c:pt idx="113">
                  <c:v>-51.587499999999999</c:v>
                </c:pt>
                <c:pt idx="114">
                  <c:v>-51.587499999999999</c:v>
                </c:pt>
                <c:pt idx="115">
                  <c:v>-55.103125000000013</c:v>
                </c:pt>
                <c:pt idx="116">
                  <c:v>-55.103125000000013</c:v>
                </c:pt>
                <c:pt idx="117">
                  <c:v>-58.618750000000013</c:v>
                </c:pt>
                <c:pt idx="118">
                  <c:v>-58.618750000000013</c:v>
                </c:pt>
                <c:pt idx="119">
                  <c:v>-58.618750000000013</c:v>
                </c:pt>
                <c:pt idx="120">
                  <c:v>-62.134375000000013</c:v>
                </c:pt>
                <c:pt idx="121">
                  <c:v>-62.134375000000013</c:v>
                </c:pt>
                <c:pt idx="122">
                  <c:v>-65.649999999999991</c:v>
                </c:pt>
                <c:pt idx="123">
                  <c:v>-65.649999999999991</c:v>
                </c:pt>
                <c:pt idx="124">
                  <c:v>-65.649999999999991</c:v>
                </c:pt>
                <c:pt idx="125">
                  <c:v>-69.165625000000006</c:v>
                </c:pt>
                <c:pt idx="126">
                  <c:v>-69.165625000000006</c:v>
                </c:pt>
                <c:pt idx="127">
                  <c:v>-69.165625000000006</c:v>
                </c:pt>
                <c:pt idx="128">
                  <c:v>-72.681250000000006</c:v>
                </c:pt>
                <c:pt idx="129">
                  <c:v>-76.196874999999949</c:v>
                </c:pt>
                <c:pt idx="130">
                  <c:v>-76.196874999999949</c:v>
                </c:pt>
                <c:pt idx="131">
                  <c:v>-76.196874999999949</c:v>
                </c:pt>
                <c:pt idx="132">
                  <c:v>-76.196874999999949</c:v>
                </c:pt>
                <c:pt idx="133">
                  <c:v>-76.196874999999949</c:v>
                </c:pt>
                <c:pt idx="134">
                  <c:v>-76.196874999999949</c:v>
                </c:pt>
                <c:pt idx="135">
                  <c:v>-72.681250000000006</c:v>
                </c:pt>
                <c:pt idx="136">
                  <c:v>-72.681250000000006</c:v>
                </c:pt>
                <c:pt idx="137">
                  <c:v>-72.681250000000006</c:v>
                </c:pt>
                <c:pt idx="138">
                  <c:v>-72.681250000000006</c:v>
                </c:pt>
                <c:pt idx="139">
                  <c:v>-72.681250000000006</c:v>
                </c:pt>
                <c:pt idx="140">
                  <c:v>-72.681250000000006</c:v>
                </c:pt>
                <c:pt idx="141">
                  <c:v>-72.681250000000006</c:v>
                </c:pt>
                <c:pt idx="142">
                  <c:v>-72.681250000000006</c:v>
                </c:pt>
                <c:pt idx="143">
                  <c:v>-72.681250000000006</c:v>
                </c:pt>
                <c:pt idx="144">
                  <c:v>-72.681250000000006</c:v>
                </c:pt>
                <c:pt idx="145">
                  <c:v>-72.681250000000006</c:v>
                </c:pt>
                <c:pt idx="146">
                  <c:v>-69.165625000000006</c:v>
                </c:pt>
                <c:pt idx="147">
                  <c:v>-69.165625000000006</c:v>
                </c:pt>
                <c:pt idx="148">
                  <c:v>-69.165625000000006</c:v>
                </c:pt>
                <c:pt idx="149">
                  <c:v>-69.165625000000006</c:v>
                </c:pt>
                <c:pt idx="150">
                  <c:v>-69.165625000000006</c:v>
                </c:pt>
                <c:pt idx="151">
                  <c:v>-69.165625000000006</c:v>
                </c:pt>
                <c:pt idx="152">
                  <c:v>-69.165625000000006</c:v>
                </c:pt>
                <c:pt idx="153">
                  <c:v>-65.649999999999991</c:v>
                </c:pt>
                <c:pt idx="154">
                  <c:v>-69.165625000000006</c:v>
                </c:pt>
                <c:pt idx="155">
                  <c:v>-65.649999999999991</c:v>
                </c:pt>
                <c:pt idx="156">
                  <c:v>-65.649999999999991</c:v>
                </c:pt>
                <c:pt idx="157">
                  <c:v>-65.649999999999991</c:v>
                </c:pt>
                <c:pt idx="158">
                  <c:v>-65.649999999999991</c:v>
                </c:pt>
                <c:pt idx="159">
                  <c:v>-62.134375000000013</c:v>
                </c:pt>
                <c:pt idx="160">
                  <c:v>-62.134375000000013</c:v>
                </c:pt>
                <c:pt idx="161">
                  <c:v>-65.649999999999991</c:v>
                </c:pt>
                <c:pt idx="162">
                  <c:v>-62.134375000000013</c:v>
                </c:pt>
                <c:pt idx="163">
                  <c:v>-65.649999999999991</c:v>
                </c:pt>
                <c:pt idx="164">
                  <c:v>-62.134375000000013</c:v>
                </c:pt>
                <c:pt idx="165">
                  <c:v>-62.134375000000013</c:v>
                </c:pt>
                <c:pt idx="166">
                  <c:v>-62.134375000000013</c:v>
                </c:pt>
                <c:pt idx="167">
                  <c:v>-62.134375000000013</c:v>
                </c:pt>
                <c:pt idx="168">
                  <c:v>-62.134375000000013</c:v>
                </c:pt>
                <c:pt idx="169">
                  <c:v>-62.134375000000013</c:v>
                </c:pt>
                <c:pt idx="170">
                  <c:v>-62.134375000000013</c:v>
                </c:pt>
                <c:pt idx="171">
                  <c:v>-62.134375000000013</c:v>
                </c:pt>
                <c:pt idx="172">
                  <c:v>-62.134375000000013</c:v>
                </c:pt>
                <c:pt idx="173">
                  <c:v>-62.134375000000013</c:v>
                </c:pt>
                <c:pt idx="174">
                  <c:v>-58.618750000000013</c:v>
                </c:pt>
                <c:pt idx="175">
                  <c:v>-58.618750000000013</c:v>
                </c:pt>
                <c:pt idx="176">
                  <c:v>-58.618750000000013</c:v>
                </c:pt>
                <c:pt idx="177">
                  <c:v>-58.618750000000013</c:v>
                </c:pt>
                <c:pt idx="178">
                  <c:v>-58.618750000000013</c:v>
                </c:pt>
                <c:pt idx="179">
                  <c:v>-58.618750000000013</c:v>
                </c:pt>
                <c:pt idx="180">
                  <c:v>-55.103125000000013</c:v>
                </c:pt>
                <c:pt idx="181">
                  <c:v>-55.103125000000013</c:v>
                </c:pt>
                <c:pt idx="182">
                  <c:v>-55.103125000000013</c:v>
                </c:pt>
                <c:pt idx="183">
                  <c:v>-55.103125000000013</c:v>
                </c:pt>
                <c:pt idx="184">
                  <c:v>-55.103125000000013</c:v>
                </c:pt>
                <c:pt idx="185">
                  <c:v>-55.103125000000013</c:v>
                </c:pt>
                <c:pt idx="186">
                  <c:v>-55.103125000000013</c:v>
                </c:pt>
                <c:pt idx="187">
                  <c:v>-55.103125000000013</c:v>
                </c:pt>
                <c:pt idx="188">
                  <c:v>-55.103125000000013</c:v>
                </c:pt>
                <c:pt idx="189">
                  <c:v>-55.103125000000013</c:v>
                </c:pt>
                <c:pt idx="190">
                  <c:v>-55.103125000000013</c:v>
                </c:pt>
                <c:pt idx="191">
                  <c:v>-55.103125000000013</c:v>
                </c:pt>
                <c:pt idx="192">
                  <c:v>-55.103125000000013</c:v>
                </c:pt>
                <c:pt idx="193">
                  <c:v>-55.103125000000013</c:v>
                </c:pt>
                <c:pt idx="194">
                  <c:v>-51.587499999999999</c:v>
                </c:pt>
                <c:pt idx="195">
                  <c:v>-51.587499999999999</c:v>
                </c:pt>
                <c:pt idx="196">
                  <c:v>-51.587499999999999</c:v>
                </c:pt>
                <c:pt idx="197">
                  <c:v>-51.587499999999999</c:v>
                </c:pt>
                <c:pt idx="198">
                  <c:v>-51.587499999999999</c:v>
                </c:pt>
                <c:pt idx="199">
                  <c:v>-51.587499999999999</c:v>
                </c:pt>
                <c:pt idx="200">
                  <c:v>-51.587499999999999</c:v>
                </c:pt>
                <c:pt idx="201">
                  <c:v>-51.587499999999999</c:v>
                </c:pt>
                <c:pt idx="202">
                  <c:v>-51.587499999999999</c:v>
                </c:pt>
                <c:pt idx="203">
                  <c:v>-51.587499999999999</c:v>
                </c:pt>
                <c:pt idx="204">
                  <c:v>-51.587499999999999</c:v>
                </c:pt>
                <c:pt idx="205">
                  <c:v>-51.587499999999999</c:v>
                </c:pt>
                <c:pt idx="206">
                  <c:v>-51.587499999999999</c:v>
                </c:pt>
                <c:pt idx="207">
                  <c:v>-51.587499999999999</c:v>
                </c:pt>
                <c:pt idx="208">
                  <c:v>-51.587499999999999</c:v>
                </c:pt>
                <c:pt idx="209">
                  <c:v>-48.071874999999999</c:v>
                </c:pt>
                <c:pt idx="210">
                  <c:v>-48.071874999999999</c:v>
                </c:pt>
                <c:pt idx="211">
                  <c:v>-48.071874999999999</c:v>
                </c:pt>
                <c:pt idx="212">
                  <c:v>-48.071874999999999</c:v>
                </c:pt>
                <c:pt idx="213">
                  <c:v>-48.071874999999999</c:v>
                </c:pt>
                <c:pt idx="214">
                  <c:v>-48.071874999999999</c:v>
                </c:pt>
                <c:pt idx="215">
                  <c:v>-44.556249999999999</c:v>
                </c:pt>
                <c:pt idx="216">
                  <c:v>-44.556249999999999</c:v>
                </c:pt>
                <c:pt idx="217">
                  <c:v>-44.556249999999999</c:v>
                </c:pt>
                <c:pt idx="218">
                  <c:v>-44.556249999999999</c:v>
                </c:pt>
                <c:pt idx="219">
                  <c:v>-44.556249999999999</c:v>
                </c:pt>
                <c:pt idx="220">
                  <c:v>-44.556249999999999</c:v>
                </c:pt>
                <c:pt idx="221">
                  <c:v>-44.556249999999999</c:v>
                </c:pt>
                <c:pt idx="222">
                  <c:v>-41.040624999999999</c:v>
                </c:pt>
                <c:pt idx="223">
                  <c:v>-41.040624999999999</c:v>
                </c:pt>
                <c:pt idx="224">
                  <c:v>-41.040624999999999</c:v>
                </c:pt>
                <c:pt idx="225">
                  <c:v>-41.040624999999999</c:v>
                </c:pt>
                <c:pt idx="226">
                  <c:v>-37.525000000000013</c:v>
                </c:pt>
                <c:pt idx="227">
                  <c:v>-37.525000000000013</c:v>
                </c:pt>
                <c:pt idx="228">
                  <c:v>-37.525000000000013</c:v>
                </c:pt>
                <c:pt idx="229">
                  <c:v>-37.525000000000013</c:v>
                </c:pt>
                <c:pt idx="230">
                  <c:v>-34.009375000000013</c:v>
                </c:pt>
                <c:pt idx="231">
                  <c:v>-37.525000000000013</c:v>
                </c:pt>
                <c:pt idx="232">
                  <c:v>-37.525000000000013</c:v>
                </c:pt>
                <c:pt idx="233">
                  <c:v>-34.009375000000013</c:v>
                </c:pt>
                <c:pt idx="234">
                  <c:v>-34.009375000000013</c:v>
                </c:pt>
                <c:pt idx="235">
                  <c:v>-34.009375000000013</c:v>
                </c:pt>
                <c:pt idx="236">
                  <c:v>-30.493749999999959</c:v>
                </c:pt>
                <c:pt idx="237">
                  <c:v>-34.009375000000013</c:v>
                </c:pt>
                <c:pt idx="238">
                  <c:v>-30.493749999999959</c:v>
                </c:pt>
                <c:pt idx="239">
                  <c:v>-34.009375000000013</c:v>
                </c:pt>
                <c:pt idx="240">
                  <c:v>-34.009375000000013</c:v>
                </c:pt>
                <c:pt idx="241">
                  <c:v>-37.525000000000013</c:v>
                </c:pt>
                <c:pt idx="242">
                  <c:v>-37.525000000000013</c:v>
                </c:pt>
                <c:pt idx="243">
                  <c:v>-41.040624999999999</c:v>
                </c:pt>
                <c:pt idx="244">
                  <c:v>-41.040624999999999</c:v>
                </c:pt>
                <c:pt idx="245">
                  <c:v>-44.556249999999999</c:v>
                </c:pt>
                <c:pt idx="246">
                  <c:v>-44.556249999999999</c:v>
                </c:pt>
                <c:pt idx="247">
                  <c:v>-48.071874999999999</c:v>
                </c:pt>
                <c:pt idx="248">
                  <c:v>-48.071874999999999</c:v>
                </c:pt>
                <c:pt idx="249">
                  <c:v>-48.071874999999999</c:v>
                </c:pt>
                <c:pt idx="250">
                  <c:v>-51.587499999999999</c:v>
                </c:pt>
                <c:pt idx="251">
                  <c:v>-51.587499999999999</c:v>
                </c:pt>
                <c:pt idx="252">
                  <c:v>-51.587499999999999</c:v>
                </c:pt>
                <c:pt idx="253">
                  <c:v>-55.103125000000013</c:v>
                </c:pt>
                <c:pt idx="254">
                  <c:v>-55.103125000000013</c:v>
                </c:pt>
                <c:pt idx="255">
                  <c:v>-55.103125000000013</c:v>
                </c:pt>
                <c:pt idx="256">
                  <c:v>-55.103125000000013</c:v>
                </c:pt>
                <c:pt idx="257">
                  <c:v>-55.103125000000013</c:v>
                </c:pt>
                <c:pt idx="258">
                  <c:v>-58.618750000000013</c:v>
                </c:pt>
                <c:pt idx="259">
                  <c:v>-58.618750000000013</c:v>
                </c:pt>
                <c:pt idx="260">
                  <c:v>-58.618750000000013</c:v>
                </c:pt>
                <c:pt idx="261">
                  <c:v>-58.618750000000013</c:v>
                </c:pt>
                <c:pt idx="262">
                  <c:v>-58.618750000000013</c:v>
                </c:pt>
                <c:pt idx="263">
                  <c:v>-58.618750000000013</c:v>
                </c:pt>
                <c:pt idx="264">
                  <c:v>-58.618750000000013</c:v>
                </c:pt>
                <c:pt idx="265">
                  <c:v>-58.618750000000013</c:v>
                </c:pt>
                <c:pt idx="266">
                  <c:v>-62.134375000000013</c:v>
                </c:pt>
                <c:pt idx="267">
                  <c:v>-62.134375000000013</c:v>
                </c:pt>
                <c:pt idx="268">
                  <c:v>-62.134375000000013</c:v>
                </c:pt>
                <c:pt idx="269">
                  <c:v>-62.134375000000013</c:v>
                </c:pt>
                <c:pt idx="270">
                  <c:v>-62.134375000000013</c:v>
                </c:pt>
                <c:pt idx="271">
                  <c:v>-65.649999999999991</c:v>
                </c:pt>
                <c:pt idx="272">
                  <c:v>-65.649999999999991</c:v>
                </c:pt>
                <c:pt idx="273">
                  <c:v>-65.649999999999991</c:v>
                </c:pt>
                <c:pt idx="274">
                  <c:v>-65.649999999999991</c:v>
                </c:pt>
                <c:pt idx="275">
                  <c:v>-65.649999999999991</c:v>
                </c:pt>
                <c:pt idx="276">
                  <c:v>-65.649999999999991</c:v>
                </c:pt>
                <c:pt idx="277">
                  <c:v>-65.649999999999991</c:v>
                </c:pt>
                <c:pt idx="278">
                  <c:v>-65.649999999999991</c:v>
                </c:pt>
                <c:pt idx="279">
                  <c:v>-69.165625000000006</c:v>
                </c:pt>
                <c:pt idx="280">
                  <c:v>-69.165625000000006</c:v>
                </c:pt>
                <c:pt idx="281">
                  <c:v>-69.165625000000006</c:v>
                </c:pt>
                <c:pt idx="282">
                  <c:v>-69.165625000000006</c:v>
                </c:pt>
                <c:pt idx="283">
                  <c:v>-69.165625000000006</c:v>
                </c:pt>
                <c:pt idx="284">
                  <c:v>-72.681250000000006</c:v>
                </c:pt>
                <c:pt idx="285">
                  <c:v>-72.681250000000006</c:v>
                </c:pt>
                <c:pt idx="286">
                  <c:v>-76.196874999999949</c:v>
                </c:pt>
                <c:pt idx="287">
                  <c:v>-76.196874999999949</c:v>
                </c:pt>
                <c:pt idx="288">
                  <c:v>-76.196874999999949</c:v>
                </c:pt>
                <c:pt idx="289">
                  <c:v>-76.196874999999949</c:v>
                </c:pt>
                <c:pt idx="290">
                  <c:v>-72.681250000000006</c:v>
                </c:pt>
                <c:pt idx="291">
                  <c:v>-72.681250000000006</c:v>
                </c:pt>
                <c:pt idx="292">
                  <c:v>-69.165625000000006</c:v>
                </c:pt>
                <c:pt idx="293">
                  <c:v>-69.165625000000006</c:v>
                </c:pt>
                <c:pt idx="294">
                  <c:v>-65.649999999999991</c:v>
                </c:pt>
                <c:pt idx="295">
                  <c:v>-65.649999999999991</c:v>
                </c:pt>
                <c:pt idx="296">
                  <c:v>-62.134375000000013</c:v>
                </c:pt>
                <c:pt idx="297">
                  <c:v>-58.618750000000013</c:v>
                </c:pt>
                <c:pt idx="298">
                  <c:v>-58.618750000000013</c:v>
                </c:pt>
                <c:pt idx="299">
                  <c:v>-55.103125000000013</c:v>
                </c:pt>
                <c:pt idx="300">
                  <c:v>-51.587499999999999</c:v>
                </c:pt>
                <c:pt idx="301">
                  <c:v>-51.587499999999999</c:v>
                </c:pt>
                <c:pt idx="302">
                  <c:v>-48.071874999999999</c:v>
                </c:pt>
                <c:pt idx="303">
                  <c:v>-44.556249999999999</c:v>
                </c:pt>
                <c:pt idx="304">
                  <c:v>-44.556249999999999</c:v>
                </c:pt>
                <c:pt idx="305">
                  <c:v>-41.040624999999999</c:v>
                </c:pt>
                <c:pt idx="306">
                  <c:v>-41.040624999999999</c:v>
                </c:pt>
                <c:pt idx="307">
                  <c:v>-41.040624999999999</c:v>
                </c:pt>
                <c:pt idx="308">
                  <c:v>-37.525000000000013</c:v>
                </c:pt>
                <c:pt idx="309">
                  <c:v>-37.525000000000013</c:v>
                </c:pt>
                <c:pt idx="310">
                  <c:v>-34.009375000000013</c:v>
                </c:pt>
                <c:pt idx="311">
                  <c:v>-30.493749999999959</c:v>
                </c:pt>
                <c:pt idx="312">
                  <c:v>-30.493749999999959</c:v>
                </c:pt>
                <c:pt idx="313">
                  <c:v>-26.978124999999977</c:v>
                </c:pt>
                <c:pt idx="314">
                  <c:v>-23.462499999999959</c:v>
                </c:pt>
                <c:pt idx="315">
                  <c:v>-23.462499999999959</c:v>
                </c:pt>
                <c:pt idx="316">
                  <c:v>-19.946874999999999</c:v>
                </c:pt>
                <c:pt idx="317">
                  <c:v>-19.946874999999999</c:v>
                </c:pt>
                <c:pt idx="318">
                  <c:v>-16.431249999999977</c:v>
                </c:pt>
                <c:pt idx="319">
                  <c:v>-16.431249999999977</c:v>
                </c:pt>
                <c:pt idx="320">
                  <c:v>-16.431249999999977</c:v>
                </c:pt>
                <c:pt idx="321">
                  <c:v>-12.915625000000002</c:v>
                </c:pt>
                <c:pt idx="322">
                  <c:v>-12.915625000000002</c:v>
                </c:pt>
                <c:pt idx="323">
                  <c:v>-12.915625000000002</c:v>
                </c:pt>
                <c:pt idx="324">
                  <c:v>-12.915625000000002</c:v>
                </c:pt>
                <c:pt idx="325">
                  <c:v>-9.4000000000000021</c:v>
                </c:pt>
                <c:pt idx="326">
                  <c:v>-9.4000000000000021</c:v>
                </c:pt>
                <c:pt idx="327">
                  <c:v>-5.8843749999999941</c:v>
                </c:pt>
                <c:pt idx="328">
                  <c:v>-5.8843749999999941</c:v>
                </c:pt>
                <c:pt idx="329">
                  <c:v>-2.3687499999999977</c:v>
                </c:pt>
                <c:pt idx="330">
                  <c:v>-2.3687499999999977</c:v>
                </c:pt>
                <c:pt idx="331">
                  <c:v>-2.3687499999999977</c:v>
                </c:pt>
                <c:pt idx="332">
                  <c:v>1.1468750000000021</c:v>
                </c:pt>
                <c:pt idx="333">
                  <c:v>1.1468750000000021</c:v>
                </c:pt>
                <c:pt idx="334">
                  <c:v>1.1468750000000021</c:v>
                </c:pt>
                <c:pt idx="335">
                  <c:v>4.6624999999999961</c:v>
                </c:pt>
                <c:pt idx="336">
                  <c:v>4.6624999999999961</c:v>
                </c:pt>
                <c:pt idx="337">
                  <c:v>4.6624999999999961</c:v>
                </c:pt>
                <c:pt idx="338">
                  <c:v>4.6624999999999961</c:v>
                </c:pt>
                <c:pt idx="339">
                  <c:v>4.6624999999999961</c:v>
                </c:pt>
                <c:pt idx="340">
                  <c:v>8.1781249999999996</c:v>
                </c:pt>
                <c:pt idx="341">
                  <c:v>8.1781249999999996</c:v>
                </c:pt>
                <c:pt idx="342">
                  <c:v>8.1781249999999996</c:v>
                </c:pt>
                <c:pt idx="343">
                  <c:v>8.1781249999999996</c:v>
                </c:pt>
                <c:pt idx="344">
                  <c:v>8.1781249999999996</c:v>
                </c:pt>
                <c:pt idx="345">
                  <c:v>11.693750000000001</c:v>
                </c:pt>
                <c:pt idx="346">
                  <c:v>11.693750000000001</c:v>
                </c:pt>
                <c:pt idx="347">
                  <c:v>11.693750000000001</c:v>
                </c:pt>
                <c:pt idx="348">
                  <c:v>11.693750000000001</c:v>
                </c:pt>
                <c:pt idx="349">
                  <c:v>15.209375</c:v>
                </c:pt>
                <c:pt idx="350">
                  <c:v>15.209375</c:v>
                </c:pt>
                <c:pt idx="351">
                  <c:v>18.724999999999987</c:v>
                </c:pt>
                <c:pt idx="352">
                  <c:v>18.724999999999987</c:v>
                </c:pt>
                <c:pt idx="353">
                  <c:v>18.724999999999987</c:v>
                </c:pt>
                <c:pt idx="354">
                  <c:v>22.240624999999977</c:v>
                </c:pt>
                <c:pt idx="355">
                  <c:v>22.240624999999977</c:v>
                </c:pt>
                <c:pt idx="356">
                  <c:v>22.240624999999977</c:v>
                </c:pt>
                <c:pt idx="357">
                  <c:v>22.240624999999977</c:v>
                </c:pt>
                <c:pt idx="358">
                  <c:v>25.756250000000026</c:v>
                </c:pt>
                <c:pt idx="359">
                  <c:v>25.756250000000026</c:v>
                </c:pt>
                <c:pt idx="360">
                  <c:v>25.756250000000026</c:v>
                </c:pt>
                <c:pt idx="361">
                  <c:v>29.271875000000037</c:v>
                </c:pt>
                <c:pt idx="362">
                  <c:v>29.271875000000037</c:v>
                </c:pt>
                <c:pt idx="363">
                  <c:v>32.787500000000009</c:v>
                </c:pt>
                <c:pt idx="364">
                  <c:v>32.787500000000009</c:v>
                </c:pt>
                <c:pt idx="365">
                  <c:v>32.787500000000009</c:v>
                </c:pt>
                <c:pt idx="366">
                  <c:v>36.303125000000009</c:v>
                </c:pt>
                <c:pt idx="367">
                  <c:v>36.303125000000009</c:v>
                </c:pt>
                <c:pt idx="368">
                  <c:v>39.818750000000009</c:v>
                </c:pt>
                <c:pt idx="369">
                  <c:v>39.818750000000009</c:v>
                </c:pt>
                <c:pt idx="370">
                  <c:v>39.818750000000009</c:v>
                </c:pt>
                <c:pt idx="371">
                  <c:v>43.334375000000009</c:v>
                </c:pt>
                <c:pt idx="372">
                  <c:v>43.334375000000009</c:v>
                </c:pt>
                <c:pt idx="373">
                  <c:v>46.85</c:v>
                </c:pt>
                <c:pt idx="374">
                  <c:v>46.85</c:v>
                </c:pt>
                <c:pt idx="375">
                  <c:v>46.85</c:v>
                </c:pt>
                <c:pt idx="376">
                  <c:v>46.85</c:v>
                </c:pt>
                <c:pt idx="377">
                  <c:v>46.85</c:v>
                </c:pt>
                <c:pt idx="378">
                  <c:v>50.365625000000009</c:v>
                </c:pt>
                <c:pt idx="379">
                  <c:v>50.365625000000009</c:v>
                </c:pt>
                <c:pt idx="380">
                  <c:v>50.365625000000009</c:v>
                </c:pt>
                <c:pt idx="381">
                  <c:v>50.365625000000009</c:v>
                </c:pt>
                <c:pt idx="382">
                  <c:v>50.365625000000009</c:v>
                </c:pt>
                <c:pt idx="383">
                  <c:v>50.365625000000009</c:v>
                </c:pt>
                <c:pt idx="384">
                  <c:v>50.365625000000009</c:v>
                </c:pt>
                <c:pt idx="385">
                  <c:v>53.881249999999994</c:v>
                </c:pt>
                <c:pt idx="386">
                  <c:v>53.881249999999994</c:v>
                </c:pt>
                <c:pt idx="387">
                  <c:v>53.881249999999994</c:v>
                </c:pt>
                <c:pt idx="388">
                  <c:v>53.881249999999994</c:v>
                </c:pt>
                <c:pt idx="389">
                  <c:v>53.881249999999994</c:v>
                </c:pt>
                <c:pt idx="390">
                  <c:v>53.881249999999994</c:v>
                </c:pt>
                <c:pt idx="391">
                  <c:v>53.881249999999994</c:v>
                </c:pt>
                <c:pt idx="392">
                  <c:v>53.881249999999994</c:v>
                </c:pt>
                <c:pt idx="393">
                  <c:v>53.881249999999994</c:v>
                </c:pt>
                <c:pt idx="394">
                  <c:v>57.396875000000009</c:v>
                </c:pt>
                <c:pt idx="395">
                  <c:v>57.396875000000009</c:v>
                </c:pt>
                <c:pt idx="396">
                  <c:v>60.912500000000009</c:v>
                </c:pt>
                <c:pt idx="397">
                  <c:v>64.428125000000023</c:v>
                </c:pt>
                <c:pt idx="398">
                  <c:v>64.428125000000023</c:v>
                </c:pt>
                <c:pt idx="399">
                  <c:v>67.943750000000023</c:v>
                </c:pt>
                <c:pt idx="400">
                  <c:v>67.943750000000023</c:v>
                </c:pt>
                <c:pt idx="401">
                  <c:v>67.943750000000023</c:v>
                </c:pt>
                <c:pt idx="402">
                  <c:v>67.943750000000023</c:v>
                </c:pt>
                <c:pt idx="403">
                  <c:v>67.943750000000023</c:v>
                </c:pt>
                <c:pt idx="404">
                  <c:v>67.943750000000023</c:v>
                </c:pt>
                <c:pt idx="405">
                  <c:v>71.459375000000009</c:v>
                </c:pt>
                <c:pt idx="406">
                  <c:v>71.459375000000009</c:v>
                </c:pt>
                <c:pt idx="407">
                  <c:v>71.459375000000009</c:v>
                </c:pt>
                <c:pt idx="408">
                  <c:v>71.459375000000009</c:v>
                </c:pt>
                <c:pt idx="409">
                  <c:v>71.459375000000009</c:v>
                </c:pt>
                <c:pt idx="410">
                  <c:v>71.459375000000009</c:v>
                </c:pt>
                <c:pt idx="411">
                  <c:v>74.975000000000009</c:v>
                </c:pt>
                <c:pt idx="412">
                  <c:v>74.975000000000009</c:v>
                </c:pt>
                <c:pt idx="413">
                  <c:v>74.975000000000009</c:v>
                </c:pt>
                <c:pt idx="414">
                  <c:v>74.975000000000009</c:v>
                </c:pt>
                <c:pt idx="415">
                  <c:v>74.975000000000009</c:v>
                </c:pt>
                <c:pt idx="416">
                  <c:v>74.975000000000009</c:v>
                </c:pt>
                <c:pt idx="417">
                  <c:v>74.975000000000009</c:v>
                </c:pt>
                <c:pt idx="418">
                  <c:v>74.975000000000009</c:v>
                </c:pt>
                <c:pt idx="419">
                  <c:v>78.490625000000136</c:v>
                </c:pt>
                <c:pt idx="420">
                  <c:v>78.490625000000136</c:v>
                </c:pt>
                <c:pt idx="421">
                  <c:v>78.490625000000136</c:v>
                </c:pt>
                <c:pt idx="422">
                  <c:v>78.490625000000136</c:v>
                </c:pt>
                <c:pt idx="423">
                  <c:v>78.490625000000136</c:v>
                </c:pt>
                <c:pt idx="424">
                  <c:v>78.490625000000136</c:v>
                </c:pt>
                <c:pt idx="425">
                  <c:v>78.490625000000136</c:v>
                </c:pt>
                <c:pt idx="426">
                  <c:v>78.490625000000136</c:v>
                </c:pt>
                <c:pt idx="427">
                  <c:v>78.490625000000136</c:v>
                </c:pt>
                <c:pt idx="428">
                  <c:v>78.490625000000136</c:v>
                </c:pt>
                <c:pt idx="429">
                  <c:v>78.490625000000136</c:v>
                </c:pt>
                <c:pt idx="430">
                  <c:v>78.490625000000136</c:v>
                </c:pt>
                <c:pt idx="431">
                  <c:v>74.975000000000009</c:v>
                </c:pt>
                <c:pt idx="432">
                  <c:v>78.490625000000136</c:v>
                </c:pt>
                <c:pt idx="433">
                  <c:v>78.490625000000136</c:v>
                </c:pt>
                <c:pt idx="434">
                  <c:v>78.490625000000136</c:v>
                </c:pt>
                <c:pt idx="435">
                  <c:v>78.490625000000136</c:v>
                </c:pt>
                <c:pt idx="436">
                  <c:v>78.490625000000136</c:v>
                </c:pt>
                <c:pt idx="437">
                  <c:v>78.490625000000136</c:v>
                </c:pt>
                <c:pt idx="438">
                  <c:v>78.490625000000136</c:v>
                </c:pt>
                <c:pt idx="439">
                  <c:v>78.490625000000136</c:v>
                </c:pt>
                <c:pt idx="440">
                  <c:v>78.490625000000136</c:v>
                </c:pt>
                <c:pt idx="441">
                  <c:v>74.975000000000009</c:v>
                </c:pt>
                <c:pt idx="442">
                  <c:v>78.490625000000136</c:v>
                </c:pt>
                <c:pt idx="443">
                  <c:v>78.490625000000136</c:v>
                </c:pt>
                <c:pt idx="444">
                  <c:v>78.490625000000136</c:v>
                </c:pt>
                <c:pt idx="445">
                  <c:v>82.006250000000023</c:v>
                </c:pt>
                <c:pt idx="446">
                  <c:v>82.006250000000023</c:v>
                </c:pt>
                <c:pt idx="447">
                  <c:v>82.006250000000023</c:v>
                </c:pt>
                <c:pt idx="448">
                  <c:v>82.006250000000023</c:v>
                </c:pt>
                <c:pt idx="449">
                  <c:v>82.006250000000023</c:v>
                </c:pt>
                <c:pt idx="450">
                  <c:v>82.006250000000023</c:v>
                </c:pt>
                <c:pt idx="451">
                  <c:v>82.006250000000023</c:v>
                </c:pt>
                <c:pt idx="452">
                  <c:v>82.006250000000023</c:v>
                </c:pt>
                <c:pt idx="453">
                  <c:v>82.006250000000023</c:v>
                </c:pt>
                <c:pt idx="454">
                  <c:v>82.006250000000023</c:v>
                </c:pt>
                <c:pt idx="455">
                  <c:v>82.006250000000023</c:v>
                </c:pt>
                <c:pt idx="456">
                  <c:v>82.006250000000023</c:v>
                </c:pt>
              </c:numCache>
            </c:numRef>
          </c:yVal>
        </c:ser>
        <c:axId val="48188032"/>
        <c:axId val="48263552"/>
      </c:scatterChart>
      <c:valAx>
        <c:axId val="48188032"/>
        <c:scaling>
          <c:orientation val="minMax"/>
        </c:scaling>
        <c:axPos val="b"/>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en-US"/>
          </a:p>
        </c:txPr>
        <c:crossAx val="48263552"/>
        <c:crosses val="autoZero"/>
        <c:crossBetween val="midCat"/>
      </c:valAx>
      <c:valAx>
        <c:axId val="48263552"/>
        <c:scaling>
          <c:orientation val="minMax"/>
        </c:scaling>
        <c:axPos val="l"/>
        <c:majorGridlines/>
        <c:numFmt formatCode="General" sourceLinked="1"/>
        <c:tickLblPos val="nextTo"/>
        <c:crossAx val="48188032"/>
        <c:crosses val="autoZero"/>
        <c:crossBetween val="midCat"/>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Temp vs. Altitude (ascent)</a:t>
            </a:r>
          </a:p>
        </c:rich>
      </c:tx>
    </c:title>
    <c:plotArea>
      <c:layout/>
      <c:scatterChart>
        <c:scatterStyle val="lineMarker"/>
        <c:ser>
          <c:idx val="0"/>
          <c:order val="0"/>
          <c:tx>
            <c:v>temp vs. altitude (ascent)</c:v>
          </c:tx>
          <c:spPr>
            <a:ln w="28545">
              <a:noFill/>
            </a:ln>
          </c:spPr>
          <c:xVal>
            <c:numRef>
              <c:f>'GL45B Battle Creek Period 3  BS'!$K$31:$K$259</c:f>
              <c:numCache>
                <c:formatCode>General</c:formatCode>
                <c:ptCount val="229"/>
                <c:pt idx="0">
                  <c:v>884</c:v>
                </c:pt>
                <c:pt idx="1">
                  <c:v>1274.75</c:v>
                </c:pt>
                <c:pt idx="2">
                  <c:v>1665.5</c:v>
                </c:pt>
                <c:pt idx="3">
                  <c:v>2056.25</c:v>
                </c:pt>
                <c:pt idx="4">
                  <c:v>2447</c:v>
                </c:pt>
                <c:pt idx="5">
                  <c:v>2837.75</c:v>
                </c:pt>
                <c:pt idx="6">
                  <c:v>3228.5</c:v>
                </c:pt>
                <c:pt idx="7">
                  <c:v>3619.25</c:v>
                </c:pt>
                <c:pt idx="8">
                  <c:v>4010</c:v>
                </c:pt>
                <c:pt idx="9">
                  <c:v>4400.75</c:v>
                </c:pt>
                <c:pt idx="10">
                  <c:v>4791.5</c:v>
                </c:pt>
                <c:pt idx="11">
                  <c:v>5182.25</c:v>
                </c:pt>
                <c:pt idx="12">
                  <c:v>5573</c:v>
                </c:pt>
                <c:pt idx="13">
                  <c:v>5963.75</c:v>
                </c:pt>
                <c:pt idx="14">
                  <c:v>6354.5</c:v>
                </c:pt>
                <c:pt idx="15">
                  <c:v>6745.25</c:v>
                </c:pt>
                <c:pt idx="16">
                  <c:v>7136</c:v>
                </c:pt>
                <c:pt idx="17">
                  <c:v>7526.75</c:v>
                </c:pt>
                <c:pt idx="18">
                  <c:v>7917.5</c:v>
                </c:pt>
                <c:pt idx="19">
                  <c:v>8308.25</c:v>
                </c:pt>
                <c:pt idx="20">
                  <c:v>8699</c:v>
                </c:pt>
                <c:pt idx="21">
                  <c:v>9089.75</c:v>
                </c:pt>
                <c:pt idx="22">
                  <c:v>9480.5</c:v>
                </c:pt>
                <c:pt idx="23">
                  <c:v>9871.25</c:v>
                </c:pt>
                <c:pt idx="24">
                  <c:v>10262</c:v>
                </c:pt>
                <c:pt idx="25">
                  <c:v>10652.75</c:v>
                </c:pt>
                <c:pt idx="26">
                  <c:v>11043.5</c:v>
                </c:pt>
                <c:pt idx="27">
                  <c:v>11434.25</c:v>
                </c:pt>
                <c:pt idx="28">
                  <c:v>11825</c:v>
                </c:pt>
                <c:pt idx="29">
                  <c:v>12215.75</c:v>
                </c:pt>
                <c:pt idx="30">
                  <c:v>12606.5</c:v>
                </c:pt>
                <c:pt idx="31">
                  <c:v>12997.25</c:v>
                </c:pt>
                <c:pt idx="32">
                  <c:v>13388</c:v>
                </c:pt>
                <c:pt idx="33">
                  <c:v>13778.75</c:v>
                </c:pt>
                <c:pt idx="34">
                  <c:v>14169.5</c:v>
                </c:pt>
                <c:pt idx="35">
                  <c:v>14560.25</c:v>
                </c:pt>
                <c:pt idx="36">
                  <c:v>14951</c:v>
                </c:pt>
                <c:pt idx="37">
                  <c:v>15341.75</c:v>
                </c:pt>
                <c:pt idx="38">
                  <c:v>15732.5</c:v>
                </c:pt>
                <c:pt idx="39">
                  <c:v>16123.25</c:v>
                </c:pt>
                <c:pt idx="40">
                  <c:v>16514</c:v>
                </c:pt>
                <c:pt idx="41">
                  <c:v>16904.75</c:v>
                </c:pt>
                <c:pt idx="42">
                  <c:v>17295.5</c:v>
                </c:pt>
                <c:pt idx="43">
                  <c:v>17686.25</c:v>
                </c:pt>
                <c:pt idx="44">
                  <c:v>18077</c:v>
                </c:pt>
                <c:pt idx="45">
                  <c:v>18467.75</c:v>
                </c:pt>
                <c:pt idx="46">
                  <c:v>18858.5</c:v>
                </c:pt>
                <c:pt idx="47">
                  <c:v>19249.25</c:v>
                </c:pt>
                <c:pt idx="48">
                  <c:v>19640</c:v>
                </c:pt>
                <c:pt idx="49">
                  <c:v>20030.75</c:v>
                </c:pt>
                <c:pt idx="50">
                  <c:v>20421.5</c:v>
                </c:pt>
                <c:pt idx="51">
                  <c:v>20812.25</c:v>
                </c:pt>
                <c:pt idx="52">
                  <c:v>21203</c:v>
                </c:pt>
                <c:pt idx="53">
                  <c:v>21593.75</c:v>
                </c:pt>
                <c:pt idx="54">
                  <c:v>21984.5</c:v>
                </c:pt>
                <c:pt idx="55">
                  <c:v>22375.25</c:v>
                </c:pt>
                <c:pt idx="56">
                  <c:v>22766</c:v>
                </c:pt>
                <c:pt idx="57">
                  <c:v>23156.75</c:v>
                </c:pt>
                <c:pt idx="58">
                  <c:v>23547.5</c:v>
                </c:pt>
                <c:pt idx="59">
                  <c:v>23938.25</c:v>
                </c:pt>
                <c:pt idx="60">
                  <c:v>24329</c:v>
                </c:pt>
                <c:pt idx="61">
                  <c:v>24719.75</c:v>
                </c:pt>
                <c:pt idx="62">
                  <c:v>25110.5</c:v>
                </c:pt>
                <c:pt idx="63">
                  <c:v>25501.25</c:v>
                </c:pt>
                <c:pt idx="64">
                  <c:v>25892</c:v>
                </c:pt>
                <c:pt idx="65">
                  <c:v>26282.75</c:v>
                </c:pt>
                <c:pt idx="66">
                  <c:v>26673.5</c:v>
                </c:pt>
                <c:pt idx="67">
                  <c:v>27064.25</c:v>
                </c:pt>
                <c:pt idx="68">
                  <c:v>27455</c:v>
                </c:pt>
                <c:pt idx="69">
                  <c:v>27845.75</c:v>
                </c:pt>
                <c:pt idx="70">
                  <c:v>28236.5</c:v>
                </c:pt>
                <c:pt idx="71">
                  <c:v>28627.25</c:v>
                </c:pt>
                <c:pt idx="72">
                  <c:v>29018</c:v>
                </c:pt>
                <c:pt idx="73">
                  <c:v>29408.75</c:v>
                </c:pt>
                <c:pt idx="74">
                  <c:v>29799.5</c:v>
                </c:pt>
                <c:pt idx="75">
                  <c:v>30190.25</c:v>
                </c:pt>
                <c:pt idx="76">
                  <c:v>30581</c:v>
                </c:pt>
                <c:pt idx="77">
                  <c:v>30971.75</c:v>
                </c:pt>
                <c:pt idx="78">
                  <c:v>31362.5</c:v>
                </c:pt>
                <c:pt idx="79">
                  <c:v>31753.25</c:v>
                </c:pt>
                <c:pt idx="80">
                  <c:v>32144</c:v>
                </c:pt>
                <c:pt idx="81">
                  <c:v>32534.75</c:v>
                </c:pt>
                <c:pt idx="82">
                  <c:v>32925.5</c:v>
                </c:pt>
                <c:pt idx="83">
                  <c:v>33316.25</c:v>
                </c:pt>
                <c:pt idx="84">
                  <c:v>33707</c:v>
                </c:pt>
                <c:pt idx="85">
                  <c:v>34097.75</c:v>
                </c:pt>
                <c:pt idx="86">
                  <c:v>34488.5</c:v>
                </c:pt>
                <c:pt idx="87">
                  <c:v>34879.25</c:v>
                </c:pt>
                <c:pt idx="88">
                  <c:v>35270</c:v>
                </c:pt>
                <c:pt idx="89">
                  <c:v>35660.75</c:v>
                </c:pt>
                <c:pt idx="90">
                  <c:v>36051.5</c:v>
                </c:pt>
                <c:pt idx="91">
                  <c:v>36442.25</c:v>
                </c:pt>
                <c:pt idx="92">
                  <c:v>36833</c:v>
                </c:pt>
                <c:pt idx="93">
                  <c:v>37223.75</c:v>
                </c:pt>
                <c:pt idx="94">
                  <c:v>37614.5</c:v>
                </c:pt>
                <c:pt idx="95">
                  <c:v>38005.25</c:v>
                </c:pt>
                <c:pt idx="96">
                  <c:v>38396</c:v>
                </c:pt>
                <c:pt idx="97">
                  <c:v>38786.75</c:v>
                </c:pt>
                <c:pt idx="98">
                  <c:v>39177.5</c:v>
                </c:pt>
                <c:pt idx="99">
                  <c:v>39568.25</c:v>
                </c:pt>
                <c:pt idx="100">
                  <c:v>39959</c:v>
                </c:pt>
                <c:pt idx="101">
                  <c:v>40349.75</c:v>
                </c:pt>
                <c:pt idx="102">
                  <c:v>40740.5</c:v>
                </c:pt>
                <c:pt idx="103">
                  <c:v>41131.25</c:v>
                </c:pt>
                <c:pt idx="104">
                  <c:v>41522</c:v>
                </c:pt>
                <c:pt idx="105">
                  <c:v>41912.75</c:v>
                </c:pt>
                <c:pt idx="106">
                  <c:v>42303.5</c:v>
                </c:pt>
                <c:pt idx="107">
                  <c:v>42694.25</c:v>
                </c:pt>
                <c:pt idx="108">
                  <c:v>43085</c:v>
                </c:pt>
                <c:pt idx="109">
                  <c:v>43475.75</c:v>
                </c:pt>
                <c:pt idx="110">
                  <c:v>43866.5</c:v>
                </c:pt>
                <c:pt idx="111">
                  <c:v>44257.25</c:v>
                </c:pt>
                <c:pt idx="112">
                  <c:v>44648</c:v>
                </c:pt>
                <c:pt idx="113">
                  <c:v>45038.75</c:v>
                </c:pt>
                <c:pt idx="114">
                  <c:v>45429.5</c:v>
                </c:pt>
                <c:pt idx="115">
                  <c:v>45820.25</c:v>
                </c:pt>
                <c:pt idx="116">
                  <c:v>46211</c:v>
                </c:pt>
                <c:pt idx="117">
                  <c:v>46601.75</c:v>
                </c:pt>
                <c:pt idx="118">
                  <c:v>46992.5</c:v>
                </c:pt>
                <c:pt idx="119">
                  <c:v>47383.25</c:v>
                </c:pt>
                <c:pt idx="120">
                  <c:v>47774</c:v>
                </c:pt>
                <c:pt idx="121">
                  <c:v>48164.75</c:v>
                </c:pt>
                <c:pt idx="122">
                  <c:v>48555.5</c:v>
                </c:pt>
                <c:pt idx="123">
                  <c:v>48946.25</c:v>
                </c:pt>
                <c:pt idx="124">
                  <c:v>49337</c:v>
                </c:pt>
                <c:pt idx="125">
                  <c:v>49727.75</c:v>
                </c:pt>
                <c:pt idx="126">
                  <c:v>50118.5</c:v>
                </c:pt>
                <c:pt idx="127">
                  <c:v>50509.25</c:v>
                </c:pt>
                <c:pt idx="128">
                  <c:v>50900</c:v>
                </c:pt>
                <c:pt idx="129">
                  <c:v>51290.75</c:v>
                </c:pt>
                <c:pt idx="130">
                  <c:v>51681.5</c:v>
                </c:pt>
                <c:pt idx="131">
                  <c:v>52072.25</c:v>
                </c:pt>
                <c:pt idx="132">
                  <c:v>52463</c:v>
                </c:pt>
                <c:pt idx="133">
                  <c:v>52853.75</c:v>
                </c:pt>
                <c:pt idx="134">
                  <c:v>53244.5</c:v>
                </c:pt>
                <c:pt idx="135">
                  <c:v>53635.25</c:v>
                </c:pt>
                <c:pt idx="136">
                  <c:v>54026</c:v>
                </c:pt>
                <c:pt idx="137">
                  <c:v>54416.75</c:v>
                </c:pt>
                <c:pt idx="138">
                  <c:v>54807.5</c:v>
                </c:pt>
                <c:pt idx="139">
                  <c:v>55198.25</c:v>
                </c:pt>
                <c:pt idx="140">
                  <c:v>55589</c:v>
                </c:pt>
                <c:pt idx="141">
                  <c:v>55979.75</c:v>
                </c:pt>
                <c:pt idx="142">
                  <c:v>56370.5</c:v>
                </c:pt>
                <c:pt idx="143">
                  <c:v>56761.25</c:v>
                </c:pt>
                <c:pt idx="144">
                  <c:v>57152</c:v>
                </c:pt>
                <c:pt idx="145">
                  <c:v>57542.75</c:v>
                </c:pt>
                <c:pt idx="146">
                  <c:v>57933.5</c:v>
                </c:pt>
                <c:pt idx="147">
                  <c:v>58324.25</c:v>
                </c:pt>
                <c:pt idx="148">
                  <c:v>58715</c:v>
                </c:pt>
                <c:pt idx="149">
                  <c:v>59105.75</c:v>
                </c:pt>
                <c:pt idx="150">
                  <c:v>59496.5</c:v>
                </c:pt>
                <c:pt idx="151">
                  <c:v>59887.25</c:v>
                </c:pt>
                <c:pt idx="152">
                  <c:v>60278</c:v>
                </c:pt>
                <c:pt idx="153">
                  <c:v>60668.75</c:v>
                </c:pt>
                <c:pt idx="154">
                  <c:v>61059.5</c:v>
                </c:pt>
                <c:pt idx="155">
                  <c:v>61450.25</c:v>
                </c:pt>
                <c:pt idx="156">
                  <c:v>61841</c:v>
                </c:pt>
                <c:pt idx="157">
                  <c:v>62231.75</c:v>
                </c:pt>
                <c:pt idx="158">
                  <c:v>62622.5</c:v>
                </c:pt>
                <c:pt idx="159">
                  <c:v>63013.25</c:v>
                </c:pt>
                <c:pt idx="160">
                  <c:v>63404</c:v>
                </c:pt>
                <c:pt idx="161">
                  <c:v>63794.75</c:v>
                </c:pt>
                <c:pt idx="162">
                  <c:v>64185.5</c:v>
                </c:pt>
                <c:pt idx="163">
                  <c:v>64576.25</c:v>
                </c:pt>
                <c:pt idx="164">
                  <c:v>64967</c:v>
                </c:pt>
                <c:pt idx="165">
                  <c:v>65357.75</c:v>
                </c:pt>
                <c:pt idx="166">
                  <c:v>65748.5</c:v>
                </c:pt>
                <c:pt idx="167">
                  <c:v>66139.25</c:v>
                </c:pt>
                <c:pt idx="168">
                  <c:v>66530</c:v>
                </c:pt>
                <c:pt idx="169">
                  <c:v>66920.75</c:v>
                </c:pt>
                <c:pt idx="170">
                  <c:v>67311.5</c:v>
                </c:pt>
                <c:pt idx="171">
                  <c:v>67702.25</c:v>
                </c:pt>
                <c:pt idx="172">
                  <c:v>68093</c:v>
                </c:pt>
                <c:pt idx="173">
                  <c:v>68483.75</c:v>
                </c:pt>
                <c:pt idx="174">
                  <c:v>68874.5</c:v>
                </c:pt>
                <c:pt idx="175">
                  <c:v>69265.25</c:v>
                </c:pt>
                <c:pt idx="176">
                  <c:v>69656</c:v>
                </c:pt>
                <c:pt idx="177">
                  <c:v>70046.75</c:v>
                </c:pt>
                <c:pt idx="178">
                  <c:v>70437.5</c:v>
                </c:pt>
                <c:pt idx="179">
                  <c:v>70828.25</c:v>
                </c:pt>
                <c:pt idx="180">
                  <c:v>71219</c:v>
                </c:pt>
                <c:pt idx="181">
                  <c:v>71609.75</c:v>
                </c:pt>
                <c:pt idx="182">
                  <c:v>72000.5</c:v>
                </c:pt>
                <c:pt idx="183">
                  <c:v>72391.25</c:v>
                </c:pt>
                <c:pt idx="184">
                  <c:v>72782</c:v>
                </c:pt>
                <c:pt idx="185">
                  <c:v>73172.75</c:v>
                </c:pt>
                <c:pt idx="186">
                  <c:v>73563.5</c:v>
                </c:pt>
                <c:pt idx="187">
                  <c:v>73954.25</c:v>
                </c:pt>
                <c:pt idx="188">
                  <c:v>74345</c:v>
                </c:pt>
                <c:pt idx="189">
                  <c:v>74735.75</c:v>
                </c:pt>
                <c:pt idx="190">
                  <c:v>75126.5</c:v>
                </c:pt>
                <c:pt idx="191">
                  <c:v>75517.25</c:v>
                </c:pt>
                <c:pt idx="192">
                  <c:v>75908</c:v>
                </c:pt>
                <c:pt idx="193">
                  <c:v>76298.75</c:v>
                </c:pt>
                <c:pt idx="194">
                  <c:v>76689.5</c:v>
                </c:pt>
                <c:pt idx="195">
                  <c:v>77080.25</c:v>
                </c:pt>
                <c:pt idx="196">
                  <c:v>77471</c:v>
                </c:pt>
                <c:pt idx="197">
                  <c:v>77861.75</c:v>
                </c:pt>
                <c:pt idx="198">
                  <c:v>78252.5</c:v>
                </c:pt>
                <c:pt idx="199">
                  <c:v>78643.25</c:v>
                </c:pt>
                <c:pt idx="200">
                  <c:v>79034</c:v>
                </c:pt>
                <c:pt idx="201">
                  <c:v>79424.75</c:v>
                </c:pt>
                <c:pt idx="202">
                  <c:v>79815.5</c:v>
                </c:pt>
                <c:pt idx="203">
                  <c:v>80206.25</c:v>
                </c:pt>
                <c:pt idx="204">
                  <c:v>80597</c:v>
                </c:pt>
                <c:pt idx="205">
                  <c:v>80987.75</c:v>
                </c:pt>
                <c:pt idx="206">
                  <c:v>81378.5</c:v>
                </c:pt>
                <c:pt idx="207">
                  <c:v>81769.25</c:v>
                </c:pt>
                <c:pt idx="208">
                  <c:v>82160</c:v>
                </c:pt>
                <c:pt idx="209">
                  <c:v>82550.75</c:v>
                </c:pt>
                <c:pt idx="210">
                  <c:v>82941.5</c:v>
                </c:pt>
                <c:pt idx="211">
                  <c:v>79876.097599999979</c:v>
                </c:pt>
                <c:pt idx="212">
                  <c:v>78212.657285545021</c:v>
                </c:pt>
                <c:pt idx="213">
                  <c:v>76586.815943749578</c:v>
                </c:pt>
                <c:pt idx="214">
                  <c:v>74997.658935546875</c:v>
                </c:pt>
                <c:pt idx="215">
                  <c:v>73444.284099999815</c:v>
                </c:pt>
                <c:pt idx="216">
                  <c:v>71925.801754295957</c:v>
                </c:pt>
                <c:pt idx="217">
                  <c:v>70441.334693750367</c:v>
                </c:pt>
                <c:pt idx="218">
                  <c:v>68990.018191795796</c:v>
                </c:pt>
                <c:pt idx="219">
                  <c:v>67571</c:v>
                </c:pt>
                <c:pt idx="220">
                  <c:v>66183.440348047749</c:v>
                </c:pt>
                <c:pt idx="221">
                  <c:v>64826.511943750076</c:v>
                </c:pt>
                <c:pt idx="222">
                  <c:v>63499.399973046042</c:v>
                </c:pt>
                <c:pt idx="223">
                  <c:v>62201.302099999091</c:v>
                </c:pt>
                <c:pt idx="224">
                  <c:v>60931.428466796882</c:v>
                </c:pt>
                <c:pt idx="225">
                  <c:v>59689.001693747938</c:v>
                </c:pt>
                <c:pt idx="226">
                  <c:v>58473.256879296227</c:v>
                </c:pt>
                <c:pt idx="227">
                  <c:v>57283.44159999866</c:v>
                </c:pt>
                <c:pt idx="228">
                  <c:v>56118.815910548008</c:v>
                </c:pt>
              </c:numCache>
            </c:numRef>
          </c:xVal>
          <c:yVal>
            <c:numRef>
              <c:f>'GL45B Battle Creek Period 3  BS'!$G$31:$G$259</c:f>
              <c:numCache>
                <c:formatCode>General</c:formatCode>
                <c:ptCount val="229"/>
                <c:pt idx="0">
                  <c:v>36.303125000000009</c:v>
                </c:pt>
                <c:pt idx="1">
                  <c:v>39.818750000000009</c:v>
                </c:pt>
                <c:pt idx="2">
                  <c:v>39.818750000000009</c:v>
                </c:pt>
                <c:pt idx="3">
                  <c:v>39.818750000000009</c:v>
                </c:pt>
                <c:pt idx="4">
                  <c:v>39.818750000000009</c:v>
                </c:pt>
                <c:pt idx="5">
                  <c:v>39.818750000000009</c:v>
                </c:pt>
                <c:pt idx="6">
                  <c:v>36.303125000000009</c:v>
                </c:pt>
                <c:pt idx="7">
                  <c:v>36.303125000000009</c:v>
                </c:pt>
                <c:pt idx="8">
                  <c:v>36.303125000000009</c:v>
                </c:pt>
                <c:pt idx="9">
                  <c:v>32.787500000000009</c:v>
                </c:pt>
                <c:pt idx="10">
                  <c:v>32.787500000000009</c:v>
                </c:pt>
                <c:pt idx="11">
                  <c:v>32.787500000000009</c:v>
                </c:pt>
                <c:pt idx="12">
                  <c:v>29.271875000000037</c:v>
                </c:pt>
                <c:pt idx="13">
                  <c:v>29.271875000000037</c:v>
                </c:pt>
                <c:pt idx="14">
                  <c:v>29.271875000000037</c:v>
                </c:pt>
                <c:pt idx="15">
                  <c:v>25.756250000000026</c:v>
                </c:pt>
                <c:pt idx="16">
                  <c:v>25.756250000000026</c:v>
                </c:pt>
                <c:pt idx="17">
                  <c:v>25.756250000000026</c:v>
                </c:pt>
                <c:pt idx="18">
                  <c:v>22.240624999999977</c:v>
                </c:pt>
                <c:pt idx="19">
                  <c:v>22.240624999999977</c:v>
                </c:pt>
                <c:pt idx="20">
                  <c:v>18.724999999999987</c:v>
                </c:pt>
                <c:pt idx="21">
                  <c:v>18.724999999999987</c:v>
                </c:pt>
                <c:pt idx="22">
                  <c:v>18.724999999999987</c:v>
                </c:pt>
                <c:pt idx="23">
                  <c:v>18.724999999999987</c:v>
                </c:pt>
                <c:pt idx="24">
                  <c:v>15.209375</c:v>
                </c:pt>
                <c:pt idx="25">
                  <c:v>15.209375</c:v>
                </c:pt>
                <c:pt idx="26">
                  <c:v>15.209375</c:v>
                </c:pt>
                <c:pt idx="27">
                  <c:v>11.693750000000001</c:v>
                </c:pt>
                <c:pt idx="28">
                  <c:v>11.693750000000001</c:v>
                </c:pt>
                <c:pt idx="29">
                  <c:v>11.693750000000001</c:v>
                </c:pt>
                <c:pt idx="30">
                  <c:v>11.693750000000001</c:v>
                </c:pt>
                <c:pt idx="31">
                  <c:v>11.693750000000001</c:v>
                </c:pt>
                <c:pt idx="32">
                  <c:v>8.1781249999999996</c:v>
                </c:pt>
                <c:pt idx="33">
                  <c:v>8.1781249999999996</c:v>
                </c:pt>
                <c:pt idx="34">
                  <c:v>8.1781249999999996</c:v>
                </c:pt>
                <c:pt idx="35">
                  <c:v>8.1781249999999996</c:v>
                </c:pt>
                <c:pt idx="36">
                  <c:v>8.1781249999999996</c:v>
                </c:pt>
                <c:pt idx="37">
                  <c:v>8.1781249999999996</c:v>
                </c:pt>
                <c:pt idx="38">
                  <c:v>8.1781249999999996</c:v>
                </c:pt>
                <c:pt idx="39">
                  <c:v>8.1781249999999996</c:v>
                </c:pt>
                <c:pt idx="40">
                  <c:v>8.1781249999999996</c:v>
                </c:pt>
                <c:pt idx="41">
                  <c:v>4.6624999999999961</c:v>
                </c:pt>
                <c:pt idx="42">
                  <c:v>4.6624999999999961</c:v>
                </c:pt>
                <c:pt idx="43">
                  <c:v>1.1468750000000021</c:v>
                </c:pt>
                <c:pt idx="44">
                  <c:v>1.1468750000000021</c:v>
                </c:pt>
                <c:pt idx="45">
                  <c:v>1.1468750000000021</c:v>
                </c:pt>
                <c:pt idx="46">
                  <c:v>-2.3687499999999977</c:v>
                </c:pt>
                <c:pt idx="47">
                  <c:v>-2.3687499999999977</c:v>
                </c:pt>
                <c:pt idx="48">
                  <c:v>-2.3687499999999977</c:v>
                </c:pt>
                <c:pt idx="49">
                  <c:v>-2.3687499999999977</c:v>
                </c:pt>
                <c:pt idx="50">
                  <c:v>-5.8843749999999941</c:v>
                </c:pt>
                <c:pt idx="51">
                  <c:v>-5.8843749999999941</c:v>
                </c:pt>
                <c:pt idx="52">
                  <c:v>-5.8843749999999941</c:v>
                </c:pt>
                <c:pt idx="53">
                  <c:v>-9.4000000000000021</c:v>
                </c:pt>
                <c:pt idx="54">
                  <c:v>-9.4000000000000021</c:v>
                </c:pt>
                <c:pt idx="55">
                  <c:v>-9.4000000000000021</c:v>
                </c:pt>
                <c:pt idx="56">
                  <c:v>-12.915625000000002</c:v>
                </c:pt>
                <c:pt idx="57">
                  <c:v>-12.915625000000002</c:v>
                </c:pt>
                <c:pt idx="58">
                  <c:v>-12.915625000000002</c:v>
                </c:pt>
                <c:pt idx="59">
                  <c:v>-12.915625000000002</c:v>
                </c:pt>
                <c:pt idx="60">
                  <c:v>-12.915625000000002</c:v>
                </c:pt>
                <c:pt idx="61">
                  <c:v>-16.431249999999977</c:v>
                </c:pt>
                <c:pt idx="62">
                  <c:v>-16.431249999999977</c:v>
                </c:pt>
                <c:pt idx="63">
                  <c:v>-16.431249999999977</c:v>
                </c:pt>
                <c:pt idx="64">
                  <c:v>-19.946874999999999</c:v>
                </c:pt>
                <c:pt idx="65">
                  <c:v>-19.946874999999999</c:v>
                </c:pt>
                <c:pt idx="66">
                  <c:v>-23.462499999999959</c:v>
                </c:pt>
                <c:pt idx="67">
                  <c:v>-23.462499999999959</c:v>
                </c:pt>
                <c:pt idx="68">
                  <c:v>-26.978124999999977</c:v>
                </c:pt>
                <c:pt idx="69">
                  <c:v>-30.493749999999959</c:v>
                </c:pt>
                <c:pt idx="70">
                  <c:v>-30.493749999999959</c:v>
                </c:pt>
                <c:pt idx="71">
                  <c:v>-30.493749999999959</c:v>
                </c:pt>
                <c:pt idx="72">
                  <c:v>-30.493749999999959</c:v>
                </c:pt>
                <c:pt idx="73">
                  <c:v>-34.009375000000013</c:v>
                </c:pt>
                <c:pt idx="74">
                  <c:v>-34.009375000000013</c:v>
                </c:pt>
                <c:pt idx="75">
                  <c:v>-37.525000000000013</c:v>
                </c:pt>
                <c:pt idx="76">
                  <c:v>-37.525000000000013</c:v>
                </c:pt>
                <c:pt idx="77">
                  <c:v>-37.525000000000013</c:v>
                </c:pt>
                <c:pt idx="78">
                  <c:v>-41.040624999999999</c:v>
                </c:pt>
                <c:pt idx="79">
                  <c:v>-41.040624999999999</c:v>
                </c:pt>
                <c:pt idx="80">
                  <c:v>-41.040624999999999</c:v>
                </c:pt>
                <c:pt idx="81">
                  <c:v>-44.556249999999999</c:v>
                </c:pt>
                <c:pt idx="82">
                  <c:v>-44.556249999999999</c:v>
                </c:pt>
                <c:pt idx="83">
                  <c:v>-44.556249999999999</c:v>
                </c:pt>
                <c:pt idx="84">
                  <c:v>-48.071874999999999</c:v>
                </c:pt>
                <c:pt idx="85">
                  <c:v>-51.587499999999999</c:v>
                </c:pt>
                <c:pt idx="86">
                  <c:v>-51.587499999999999</c:v>
                </c:pt>
                <c:pt idx="87">
                  <c:v>-55.103125000000013</c:v>
                </c:pt>
                <c:pt idx="88">
                  <c:v>-55.103125000000013</c:v>
                </c:pt>
                <c:pt idx="89">
                  <c:v>-58.618750000000013</c:v>
                </c:pt>
                <c:pt idx="90">
                  <c:v>-58.618750000000013</c:v>
                </c:pt>
                <c:pt idx="91">
                  <c:v>-58.618750000000013</c:v>
                </c:pt>
                <c:pt idx="92">
                  <c:v>-62.134375000000013</c:v>
                </c:pt>
                <c:pt idx="93">
                  <c:v>-62.134375000000013</c:v>
                </c:pt>
                <c:pt idx="94">
                  <c:v>-65.649999999999991</c:v>
                </c:pt>
                <c:pt idx="95">
                  <c:v>-65.649999999999991</c:v>
                </c:pt>
                <c:pt idx="96">
                  <c:v>-65.649999999999991</c:v>
                </c:pt>
                <c:pt idx="97">
                  <c:v>-69.165625000000006</c:v>
                </c:pt>
                <c:pt idx="98">
                  <c:v>-69.165625000000006</c:v>
                </c:pt>
                <c:pt idx="99">
                  <c:v>-69.165625000000006</c:v>
                </c:pt>
                <c:pt idx="100">
                  <c:v>-72.681250000000006</c:v>
                </c:pt>
                <c:pt idx="101">
                  <c:v>-76.196874999999949</c:v>
                </c:pt>
                <c:pt idx="102">
                  <c:v>-76.196874999999949</c:v>
                </c:pt>
                <c:pt idx="103">
                  <c:v>-76.196874999999949</c:v>
                </c:pt>
                <c:pt idx="104">
                  <c:v>-76.196874999999949</c:v>
                </c:pt>
                <c:pt idx="105">
                  <c:v>-76.196874999999949</c:v>
                </c:pt>
                <c:pt idx="106">
                  <c:v>-76.196874999999949</c:v>
                </c:pt>
                <c:pt idx="107">
                  <c:v>-72.681250000000006</c:v>
                </c:pt>
                <c:pt idx="108">
                  <c:v>-72.681250000000006</c:v>
                </c:pt>
                <c:pt idx="109">
                  <c:v>-72.681250000000006</c:v>
                </c:pt>
                <c:pt idx="110">
                  <c:v>-72.681250000000006</c:v>
                </c:pt>
                <c:pt idx="111">
                  <c:v>-72.681250000000006</c:v>
                </c:pt>
                <c:pt idx="112">
                  <c:v>-72.681250000000006</c:v>
                </c:pt>
                <c:pt idx="113">
                  <c:v>-72.681250000000006</c:v>
                </c:pt>
                <c:pt idx="114">
                  <c:v>-72.681250000000006</c:v>
                </c:pt>
                <c:pt idx="115">
                  <c:v>-72.681250000000006</c:v>
                </c:pt>
                <c:pt idx="116">
                  <c:v>-72.681250000000006</c:v>
                </c:pt>
                <c:pt idx="117">
                  <c:v>-72.681250000000006</c:v>
                </c:pt>
                <c:pt idx="118">
                  <c:v>-69.165625000000006</c:v>
                </c:pt>
                <c:pt idx="119">
                  <c:v>-69.165625000000006</c:v>
                </c:pt>
                <c:pt idx="120">
                  <c:v>-69.165625000000006</c:v>
                </c:pt>
                <c:pt idx="121">
                  <c:v>-69.165625000000006</c:v>
                </c:pt>
                <c:pt idx="122">
                  <c:v>-69.165625000000006</c:v>
                </c:pt>
                <c:pt idx="123">
                  <c:v>-69.165625000000006</c:v>
                </c:pt>
                <c:pt idx="124">
                  <c:v>-69.165625000000006</c:v>
                </c:pt>
                <c:pt idx="125">
                  <c:v>-65.649999999999991</c:v>
                </c:pt>
                <c:pt idx="126">
                  <c:v>-69.165625000000006</c:v>
                </c:pt>
                <c:pt idx="127">
                  <c:v>-65.649999999999991</c:v>
                </c:pt>
                <c:pt idx="128">
                  <c:v>-65.649999999999991</c:v>
                </c:pt>
                <c:pt idx="129">
                  <c:v>-65.649999999999991</c:v>
                </c:pt>
                <c:pt idx="130">
                  <c:v>-65.649999999999991</c:v>
                </c:pt>
                <c:pt idx="131">
                  <c:v>-62.134375000000013</c:v>
                </c:pt>
                <c:pt idx="132">
                  <c:v>-62.134375000000013</c:v>
                </c:pt>
                <c:pt idx="133">
                  <c:v>-65.649999999999991</c:v>
                </c:pt>
                <c:pt idx="134">
                  <c:v>-62.134375000000013</c:v>
                </c:pt>
                <c:pt idx="135">
                  <c:v>-65.649999999999991</c:v>
                </c:pt>
                <c:pt idx="136">
                  <c:v>-62.134375000000013</c:v>
                </c:pt>
                <c:pt idx="137">
                  <c:v>-62.134375000000013</c:v>
                </c:pt>
                <c:pt idx="138">
                  <c:v>-62.134375000000013</c:v>
                </c:pt>
                <c:pt idx="139">
                  <c:v>-62.134375000000013</c:v>
                </c:pt>
                <c:pt idx="140">
                  <c:v>-62.134375000000013</c:v>
                </c:pt>
                <c:pt idx="141">
                  <c:v>-62.134375000000013</c:v>
                </c:pt>
                <c:pt idx="142">
                  <c:v>-62.134375000000013</c:v>
                </c:pt>
                <c:pt idx="143">
                  <c:v>-62.134375000000013</c:v>
                </c:pt>
                <c:pt idx="144">
                  <c:v>-62.134375000000013</c:v>
                </c:pt>
                <c:pt idx="145">
                  <c:v>-62.134375000000013</c:v>
                </c:pt>
                <c:pt idx="146">
                  <c:v>-58.618750000000013</c:v>
                </c:pt>
                <c:pt idx="147">
                  <c:v>-58.618750000000013</c:v>
                </c:pt>
                <c:pt idx="148">
                  <c:v>-58.618750000000013</c:v>
                </c:pt>
                <c:pt idx="149">
                  <c:v>-58.618750000000013</c:v>
                </c:pt>
                <c:pt idx="150">
                  <c:v>-58.618750000000013</c:v>
                </c:pt>
                <c:pt idx="151">
                  <c:v>-58.618750000000013</c:v>
                </c:pt>
                <c:pt idx="152">
                  <c:v>-55.103125000000013</c:v>
                </c:pt>
                <c:pt idx="153">
                  <c:v>-55.103125000000013</c:v>
                </c:pt>
                <c:pt idx="154">
                  <c:v>-55.103125000000013</c:v>
                </c:pt>
                <c:pt idx="155">
                  <c:v>-55.103125000000013</c:v>
                </c:pt>
                <c:pt idx="156">
                  <c:v>-55.103125000000013</c:v>
                </c:pt>
                <c:pt idx="157">
                  <c:v>-55.103125000000013</c:v>
                </c:pt>
                <c:pt idx="158">
                  <c:v>-55.103125000000013</c:v>
                </c:pt>
                <c:pt idx="159">
                  <c:v>-55.103125000000013</c:v>
                </c:pt>
                <c:pt idx="160">
                  <c:v>-55.103125000000013</c:v>
                </c:pt>
                <c:pt idx="161">
                  <c:v>-55.103125000000013</c:v>
                </c:pt>
                <c:pt idx="162">
                  <c:v>-55.103125000000013</c:v>
                </c:pt>
                <c:pt idx="163">
                  <c:v>-55.103125000000013</c:v>
                </c:pt>
                <c:pt idx="164">
                  <c:v>-55.103125000000013</c:v>
                </c:pt>
                <c:pt idx="165">
                  <c:v>-55.103125000000013</c:v>
                </c:pt>
                <c:pt idx="166">
                  <c:v>-51.587499999999999</c:v>
                </c:pt>
                <c:pt idx="167">
                  <c:v>-51.587499999999999</c:v>
                </c:pt>
                <c:pt idx="168">
                  <c:v>-51.587499999999999</c:v>
                </c:pt>
                <c:pt idx="169">
                  <c:v>-51.587499999999999</c:v>
                </c:pt>
                <c:pt idx="170">
                  <c:v>-51.587499999999999</c:v>
                </c:pt>
                <c:pt idx="171">
                  <c:v>-51.587499999999999</c:v>
                </c:pt>
                <c:pt idx="172">
                  <c:v>-51.587499999999999</c:v>
                </c:pt>
                <c:pt idx="173">
                  <c:v>-51.587499999999999</c:v>
                </c:pt>
                <c:pt idx="174">
                  <c:v>-51.587499999999999</c:v>
                </c:pt>
                <c:pt idx="175">
                  <c:v>-51.587499999999999</c:v>
                </c:pt>
                <c:pt idx="176">
                  <c:v>-51.587499999999999</c:v>
                </c:pt>
                <c:pt idx="177">
                  <c:v>-51.587499999999999</c:v>
                </c:pt>
                <c:pt idx="178">
                  <c:v>-51.587499999999999</c:v>
                </c:pt>
                <c:pt idx="179">
                  <c:v>-51.587499999999999</c:v>
                </c:pt>
                <c:pt idx="180">
                  <c:v>-51.587499999999999</c:v>
                </c:pt>
                <c:pt idx="181">
                  <c:v>-48.071874999999999</c:v>
                </c:pt>
                <c:pt idx="182">
                  <c:v>-48.071874999999999</c:v>
                </c:pt>
                <c:pt idx="183">
                  <c:v>-48.071874999999999</c:v>
                </c:pt>
                <c:pt idx="184">
                  <c:v>-48.071874999999999</c:v>
                </c:pt>
                <c:pt idx="185">
                  <c:v>-48.071874999999999</c:v>
                </c:pt>
                <c:pt idx="186">
                  <c:v>-48.071874999999999</c:v>
                </c:pt>
                <c:pt idx="187">
                  <c:v>-44.556249999999999</c:v>
                </c:pt>
                <c:pt idx="188">
                  <c:v>-44.556249999999999</c:v>
                </c:pt>
                <c:pt idx="189">
                  <c:v>-44.556249999999999</c:v>
                </c:pt>
                <c:pt idx="190">
                  <c:v>-44.556249999999999</c:v>
                </c:pt>
                <c:pt idx="191">
                  <c:v>-44.556249999999999</c:v>
                </c:pt>
                <c:pt idx="192">
                  <c:v>-44.556249999999999</c:v>
                </c:pt>
                <c:pt idx="193">
                  <c:v>-44.556249999999999</c:v>
                </c:pt>
                <c:pt idx="194">
                  <c:v>-41.040624999999999</c:v>
                </c:pt>
                <c:pt idx="195">
                  <c:v>-41.040624999999999</c:v>
                </c:pt>
                <c:pt idx="196">
                  <c:v>-41.040624999999999</c:v>
                </c:pt>
                <c:pt idx="197">
                  <c:v>-41.040624999999999</c:v>
                </c:pt>
                <c:pt idx="198">
                  <c:v>-37.525000000000013</c:v>
                </c:pt>
                <c:pt idx="199">
                  <c:v>-37.525000000000013</c:v>
                </c:pt>
                <c:pt idx="200">
                  <c:v>-37.525000000000013</c:v>
                </c:pt>
                <c:pt idx="201">
                  <c:v>-37.525000000000013</c:v>
                </c:pt>
                <c:pt idx="202">
                  <c:v>-34.009375000000013</c:v>
                </c:pt>
                <c:pt idx="203">
                  <c:v>-37.525000000000013</c:v>
                </c:pt>
                <c:pt idx="204">
                  <c:v>-37.525000000000013</c:v>
                </c:pt>
                <c:pt idx="205">
                  <c:v>-34.009375000000013</c:v>
                </c:pt>
                <c:pt idx="206">
                  <c:v>-34.009375000000013</c:v>
                </c:pt>
                <c:pt idx="207">
                  <c:v>-34.009375000000013</c:v>
                </c:pt>
                <c:pt idx="208">
                  <c:v>-30.493749999999959</c:v>
                </c:pt>
                <c:pt idx="209">
                  <c:v>-34.009375000000013</c:v>
                </c:pt>
                <c:pt idx="210">
                  <c:v>-30.493749999999959</c:v>
                </c:pt>
                <c:pt idx="211">
                  <c:v>-34.009375000000013</c:v>
                </c:pt>
                <c:pt idx="212">
                  <c:v>-34.009375000000013</c:v>
                </c:pt>
                <c:pt idx="213">
                  <c:v>-37.525000000000013</c:v>
                </c:pt>
                <c:pt idx="214">
                  <c:v>-37.525000000000013</c:v>
                </c:pt>
                <c:pt idx="215">
                  <c:v>-41.040624999999999</c:v>
                </c:pt>
                <c:pt idx="216">
                  <c:v>-41.040624999999999</c:v>
                </c:pt>
                <c:pt idx="217">
                  <c:v>-44.556249999999999</c:v>
                </c:pt>
                <c:pt idx="218">
                  <c:v>-44.556249999999999</c:v>
                </c:pt>
                <c:pt idx="219">
                  <c:v>-48.071874999999999</c:v>
                </c:pt>
                <c:pt idx="220">
                  <c:v>-48.071874999999999</c:v>
                </c:pt>
                <c:pt idx="221">
                  <c:v>-48.071874999999999</c:v>
                </c:pt>
                <c:pt idx="222">
                  <c:v>-51.587499999999999</c:v>
                </c:pt>
                <c:pt idx="223">
                  <c:v>-51.587499999999999</c:v>
                </c:pt>
                <c:pt idx="224">
                  <c:v>-51.587499999999999</c:v>
                </c:pt>
                <c:pt idx="225">
                  <c:v>-55.103125000000013</c:v>
                </c:pt>
                <c:pt idx="226">
                  <c:v>-55.103125000000013</c:v>
                </c:pt>
                <c:pt idx="227">
                  <c:v>-55.103125000000013</c:v>
                </c:pt>
                <c:pt idx="228">
                  <c:v>-55.103125000000013</c:v>
                </c:pt>
              </c:numCache>
            </c:numRef>
          </c:yVal>
        </c:ser>
        <c:axId val="53436416"/>
        <c:axId val="53438336"/>
      </c:scatterChart>
      <c:valAx>
        <c:axId val="53436416"/>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Ft above sea level</a:t>
                </a:r>
              </a:p>
            </c:rich>
          </c:tx>
        </c:title>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en-US"/>
          </a:p>
        </c:txPr>
        <c:crossAx val="53438336"/>
        <c:crosses val="autoZero"/>
        <c:crossBetween val="midCat"/>
      </c:valAx>
      <c:valAx>
        <c:axId val="53438336"/>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en-US"/>
                  <a:t>Dergrees F</a:t>
                </a:r>
              </a:p>
            </c:rich>
          </c:tx>
        </c:title>
        <c:numFmt formatCode="General" sourceLinked="1"/>
        <c:tickLblPos val="nextTo"/>
        <c:crossAx val="53436416"/>
        <c:crosses val="autoZero"/>
        <c:crossBetween val="midCat"/>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Humidity vs Time</a:t>
            </a:r>
          </a:p>
        </c:rich>
      </c:tx>
    </c:title>
    <c:plotArea>
      <c:layout/>
      <c:scatterChart>
        <c:scatterStyle val="lineMarker"/>
        <c:ser>
          <c:idx val="0"/>
          <c:order val="0"/>
          <c:tx>
            <c:v>humidity vs time</c:v>
          </c:tx>
          <c:spPr>
            <a:ln w="28545">
              <a:noFill/>
            </a:ln>
          </c:spPr>
          <c:xVal>
            <c:numRef>
              <c:f>'GL45B Battle Creek Period 3  BS'!$B$31:$B$656</c:f>
              <c:numCache>
                <c:formatCode>General</c:formatCode>
                <c:ptCount val="626"/>
                <c:pt idx="0">
                  <c:v>0</c:v>
                </c:pt>
                <c:pt idx="1">
                  <c:v>0.25</c:v>
                </c:pt>
                <c:pt idx="2">
                  <c:v>0.5</c:v>
                </c:pt>
                <c:pt idx="3">
                  <c:v>0.75000000000000056</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pt idx="81">
                  <c:v>20.25</c:v>
                </c:pt>
                <c:pt idx="82">
                  <c:v>20.5</c:v>
                </c:pt>
                <c:pt idx="83">
                  <c:v>20.75</c:v>
                </c:pt>
                <c:pt idx="84">
                  <c:v>21</c:v>
                </c:pt>
                <c:pt idx="85">
                  <c:v>21.25</c:v>
                </c:pt>
                <c:pt idx="86">
                  <c:v>21.5</c:v>
                </c:pt>
                <c:pt idx="87">
                  <c:v>21.75</c:v>
                </c:pt>
                <c:pt idx="88">
                  <c:v>22</c:v>
                </c:pt>
                <c:pt idx="89">
                  <c:v>22.25</c:v>
                </c:pt>
                <c:pt idx="90">
                  <c:v>22.5</c:v>
                </c:pt>
                <c:pt idx="91">
                  <c:v>22.75</c:v>
                </c:pt>
                <c:pt idx="92">
                  <c:v>23</c:v>
                </c:pt>
                <c:pt idx="93">
                  <c:v>23.25</c:v>
                </c:pt>
                <c:pt idx="94">
                  <c:v>23.5</c:v>
                </c:pt>
                <c:pt idx="95">
                  <c:v>23.75</c:v>
                </c:pt>
                <c:pt idx="96">
                  <c:v>24</c:v>
                </c:pt>
                <c:pt idx="97">
                  <c:v>24.25</c:v>
                </c:pt>
                <c:pt idx="98">
                  <c:v>24.5</c:v>
                </c:pt>
                <c:pt idx="99">
                  <c:v>24.75</c:v>
                </c:pt>
                <c:pt idx="100">
                  <c:v>25</c:v>
                </c:pt>
                <c:pt idx="101">
                  <c:v>25.25</c:v>
                </c:pt>
                <c:pt idx="102">
                  <c:v>25.5</c:v>
                </c:pt>
                <c:pt idx="103">
                  <c:v>25.75</c:v>
                </c:pt>
                <c:pt idx="104">
                  <c:v>26</c:v>
                </c:pt>
                <c:pt idx="105">
                  <c:v>26.25</c:v>
                </c:pt>
                <c:pt idx="106">
                  <c:v>26.5</c:v>
                </c:pt>
                <c:pt idx="107">
                  <c:v>26.75</c:v>
                </c:pt>
                <c:pt idx="108">
                  <c:v>27</c:v>
                </c:pt>
                <c:pt idx="109">
                  <c:v>27.25</c:v>
                </c:pt>
                <c:pt idx="110">
                  <c:v>27.5</c:v>
                </c:pt>
                <c:pt idx="111">
                  <c:v>27.75</c:v>
                </c:pt>
                <c:pt idx="112">
                  <c:v>28</c:v>
                </c:pt>
                <c:pt idx="113">
                  <c:v>28.25</c:v>
                </c:pt>
                <c:pt idx="114">
                  <c:v>28.5</c:v>
                </c:pt>
                <c:pt idx="115">
                  <c:v>28.75</c:v>
                </c:pt>
                <c:pt idx="116">
                  <c:v>29</c:v>
                </c:pt>
                <c:pt idx="117">
                  <c:v>29.25</c:v>
                </c:pt>
                <c:pt idx="118">
                  <c:v>29.5</c:v>
                </c:pt>
                <c:pt idx="119">
                  <c:v>29.75</c:v>
                </c:pt>
                <c:pt idx="120">
                  <c:v>30</c:v>
                </c:pt>
                <c:pt idx="121">
                  <c:v>30.25</c:v>
                </c:pt>
                <c:pt idx="122">
                  <c:v>30.5</c:v>
                </c:pt>
                <c:pt idx="123">
                  <c:v>30.75</c:v>
                </c:pt>
                <c:pt idx="124">
                  <c:v>31</c:v>
                </c:pt>
                <c:pt idx="125">
                  <c:v>31.25</c:v>
                </c:pt>
                <c:pt idx="126">
                  <c:v>31.5</c:v>
                </c:pt>
                <c:pt idx="127">
                  <c:v>31.75</c:v>
                </c:pt>
                <c:pt idx="128">
                  <c:v>32</c:v>
                </c:pt>
                <c:pt idx="129">
                  <c:v>32.25</c:v>
                </c:pt>
                <c:pt idx="130">
                  <c:v>32.5</c:v>
                </c:pt>
                <c:pt idx="131">
                  <c:v>32.75</c:v>
                </c:pt>
                <c:pt idx="132">
                  <c:v>33</c:v>
                </c:pt>
                <c:pt idx="133">
                  <c:v>33.25</c:v>
                </c:pt>
                <c:pt idx="134">
                  <c:v>33.5</c:v>
                </c:pt>
                <c:pt idx="135">
                  <c:v>33.75</c:v>
                </c:pt>
                <c:pt idx="136">
                  <c:v>34</c:v>
                </c:pt>
                <c:pt idx="137">
                  <c:v>34.25</c:v>
                </c:pt>
                <c:pt idx="138">
                  <c:v>34.5</c:v>
                </c:pt>
                <c:pt idx="139">
                  <c:v>34.75</c:v>
                </c:pt>
                <c:pt idx="140">
                  <c:v>35</c:v>
                </c:pt>
                <c:pt idx="141">
                  <c:v>35.25</c:v>
                </c:pt>
                <c:pt idx="142">
                  <c:v>35.5</c:v>
                </c:pt>
                <c:pt idx="143">
                  <c:v>35.75</c:v>
                </c:pt>
                <c:pt idx="144">
                  <c:v>36</c:v>
                </c:pt>
                <c:pt idx="145">
                  <c:v>36.25</c:v>
                </c:pt>
                <c:pt idx="146">
                  <c:v>36.5</c:v>
                </c:pt>
                <c:pt idx="147">
                  <c:v>36.75</c:v>
                </c:pt>
                <c:pt idx="148">
                  <c:v>37</c:v>
                </c:pt>
                <c:pt idx="149">
                  <c:v>37.25</c:v>
                </c:pt>
                <c:pt idx="150">
                  <c:v>37.5</c:v>
                </c:pt>
                <c:pt idx="151">
                  <c:v>37.75</c:v>
                </c:pt>
                <c:pt idx="152">
                  <c:v>38</c:v>
                </c:pt>
                <c:pt idx="153">
                  <c:v>38.25</c:v>
                </c:pt>
                <c:pt idx="154">
                  <c:v>38.5</c:v>
                </c:pt>
                <c:pt idx="155">
                  <c:v>38.75</c:v>
                </c:pt>
                <c:pt idx="156">
                  <c:v>39</c:v>
                </c:pt>
                <c:pt idx="157">
                  <c:v>39.25</c:v>
                </c:pt>
                <c:pt idx="158">
                  <c:v>39.5</c:v>
                </c:pt>
                <c:pt idx="159">
                  <c:v>39.75</c:v>
                </c:pt>
                <c:pt idx="160">
                  <c:v>40</c:v>
                </c:pt>
                <c:pt idx="161">
                  <c:v>40.25</c:v>
                </c:pt>
                <c:pt idx="162">
                  <c:v>40.5</c:v>
                </c:pt>
                <c:pt idx="163">
                  <c:v>40.75</c:v>
                </c:pt>
                <c:pt idx="164">
                  <c:v>41</c:v>
                </c:pt>
                <c:pt idx="165">
                  <c:v>41.25</c:v>
                </c:pt>
                <c:pt idx="166">
                  <c:v>41.5</c:v>
                </c:pt>
                <c:pt idx="167">
                  <c:v>41.75</c:v>
                </c:pt>
                <c:pt idx="168">
                  <c:v>42</c:v>
                </c:pt>
                <c:pt idx="169">
                  <c:v>42.25</c:v>
                </c:pt>
                <c:pt idx="170">
                  <c:v>42.5</c:v>
                </c:pt>
                <c:pt idx="171">
                  <c:v>42.75</c:v>
                </c:pt>
                <c:pt idx="172">
                  <c:v>43</c:v>
                </c:pt>
                <c:pt idx="173">
                  <c:v>43.25</c:v>
                </c:pt>
                <c:pt idx="174">
                  <c:v>43.5</c:v>
                </c:pt>
                <c:pt idx="175">
                  <c:v>43.75</c:v>
                </c:pt>
                <c:pt idx="176">
                  <c:v>44</c:v>
                </c:pt>
                <c:pt idx="177">
                  <c:v>44.25</c:v>
                </c:pt>
                <c:pt idx="178">
                  <c:v>44.5</c:v>
                </c:pt>
                <c:pt idx="179">
                  <c:v>44.75</c:v>
                </c:pt>
                <c:pt idx="180">
                  <c:v>45</c:v>
                </c:pt>
                <c:pt idx="181">
                  <c:v>45.25</c:v>
                </c:pt>
                <c:pt idx="182">
                  <c:v>45.5</c:v>
                </c:pt>
                <c:pt idx="183">
                  <c:v>45.75</c:v>
                </c:pt>
                <c:pt idx="184">
                  <c:v>46</c:v>
                </c:pt>
                <c:pt idx="185">
                  <c:v>46.25</c:v>
                </c:pt>
                <c:pt idx="186">
                  <c:v>46.5</c:v>
                </c:pt>
                <c:pt idx="187">
                  <c:v>46.75</c:v>
                </c:pt>
                <c:pt idx="188">
                  <c:v>47</c:v>
                </c:pt>
                <c:pt idx="189">
                  <c:v>47.25</c:v>
                </c:pt>
                <c:pt idx="190">
                  <c:v>47.5</c:v>
                </c:pt>
                <c:pt idx="191">
                  <c:v>47.75</c:v>
                </c:pt>
                <c:pt idx="192">
                  <c:v>48</c:v>
                </c:pt>
                <c:pt idx="193">
                  <c:v>48.25</c:v>
                </c:pt>
                <c:pt idx="194">
                  <c:v>48.5</c:v>
                </c:pt>
                <c:pt idx="195">
                  <c:v>48.75</c:v>
                </c:pt>
                <c:pt idx="196">
                  <c:v>49</c:v>
                </c:pt>
                <c:pt idx="197">
                  <c:v>49.25</c:v>
                </c:pt>
                <c:pt idx="198">
                  <c:v>49.5</c:v>
                </c:pt>
                <c:pt idx="199">
                  <c:v>49.75</c:v>
                </c:pt>
                <c:pt idx="200">
                  <c:v>50</c:v>
                </c:pt>
                <c:pt idx="201">
                  <c:v>50.25</c:v>
                </c:pt>
                <c:pt idx="202">
                  <c:v>50.5</c:v>
                </c:pt>
                <c:pt idx="203">
                  <c:v>50.75</c:v>
                </c:pt>
                <c:pt idx="204">
                  <c:v>51</c:v>
                </c:pt>
                <c:pt idx="205">
                  <c:v>51.25</c:v>
                </c:pt>
                <c:pt idx="206">
                  <c:v>51.5</c:v>
                </c:pt>
                <c:pt idx="207">
                  <c:v>51.75</c:v>
                </c:pt>
                <c:pt idx="208">
                  <c:v>52</c:v>
                </c:pt>
                <c:pt idx="209">
                  <c:v>52.25</c:v>
                </c:pt>
                <c:pt idx="210">
                  <c:v>52.5</c:v>
                </c:pt>
                <c:pt idx="211">
                  <c:v>52.75</c:v>
                </c:pt>
                <c:pt idx="212">
                  <c:v>53</c:v>
                </c:pt>
                <c:pt idx="213">
                  <c:v>53.25</c:v>
                </c:pt>
                <c:pt idx="214">
                  <c:v>53.5</c:v>
                </c:pt>
                <c:pt idx="215">
                  <c:v>53.75</c:v>
                </c:pt>
                <c:pt idx="216">
                  <c:v>54</c:v>
                </c:pt>
                <c:pt idx="217">
                  <c:v>54.25</c:v>
                </c:pt>
                <c:pt idx="218">
                  <c:v>54.5</c:v>
                </c:pt>
                <c:pt idx="219">
                  <c:v>54.75</c:v>
                </c:pt>
                <c:pt idx="220">
                  <c:v>55</c:v>
                </c:pt>
                <c:pt idx="221">
                  <c:v>55.25</c:v>
                </c:pt>
                <c:pt idx="222">
                  <c:v>55.5</c:v>
                </c:pt>
                <c:pt idx="223">
                  <c:v>55.75</c:v>
                </c:pt>
                <c:pt idx="224">
                  <c:v>56</c:v>
                </c:pt>
                <c:pt idx="225">
                  <c:v>56.25</c:v>
                </c:pt>
                <c:pt idx="226">
                  <c:v>56.5</c:v>
                </c:pt>
                <c:pt idx="227">
                  <c:v>56.75</c:v>
                </c:pt>
                <c:pt idx="228">
                  <c:v>57</c:v>
                </c:pt>
                <c:pt idx="229">
                  <c:v>57.25</c:v>
                </c:pt>
                <c:pt idx="230">
                  <c:v>57.5</c:v>
                </c:pt>
                <c:pt idx="231">
                  <c:v>57.75</c:v>
                </c:pt>
                <c:pt idx="232">
                  <c:v>58</c:v>
                </c:pt>
                <c:pt idx="233">
                  <c:v>58.25</c:v>
                </c:pt>
                <c:pt idx="234">
                  <c:v>58.5</c:v>
                </c:pt>
                <c:pt idx="235">
                  <c:v>58.75</c:v>
                </c:pt>
                <c:pt idx="236">
                  <c:v>59</c:v>
                </c:pt>
                <c:pt idx="237">
                  <c:v>59.25</c:v>
                </c:pt>
                <c:pt idx="238">
                  <c:v>59.5</c:v>
                </c:pt>
                <c:pt idx="239">
                  <c:v>59.75</c:v>
                </c:pt>
                <c:pt idx="240">
                  <c:v>60</c:v>
                </c:pt>
                <c:pt idx="241">
                  <c:v>60.25</c:v>
                </c:pt>
                <c:pt idx="242">
                  <c:v>60.5</c:v>
                </c:pt>
                <c:pt idx="243">
                  <c:v>60.75</c:v>
                </c:pt>
                <c:pt idx="244">
                  <c:v>61</c:v>
                </c:pt>
                <c:pt idx="245">
                  <c:v>61.25</c:v>
                </c:pt>
                <c:pt idx="246">
                  <c:v>61.5</c:v>
                </c:pt>
                <c:pt idx="247">
                  <c:v>61.75</c:v>
                </c:pt>
                <c:pt idx="248">
                  <c:v>62</c:v>
                </c:pt>
                <c:pt idx="249">
                  <c:v>62.25</c:v>
                </c:pt>
                <c:pt idx="250">
                  <c:v>62.5</c:v>
                </c:pt>
                <c:pt idx="251">
                  <c:v>62.75</c:v>
                </c:pt>
                <c:pt idx="252">
                  <c:v>63</c:v>
                </c:pt>
                <c:pt idx="253">
                  <c:v>63.25</c:v>
                </c:pt>
                <c:pt idx="254">
                  <c:v>63.5</c:v>
                </c:pt>
                <c:pt idx="255">
                  <c:v>63.75</c:v>
                </c:pt>
                <c:pt idx="256">
                  <c:v>64</c:v>
                </c:pt>
                <c:pt idx="257">
                  <c:v>64.25</c:v>
                </c:pt>
                <c:pt idx="258">
                  <c:v>64.5</c:v>
                </c:pt>
                <c:pt idx="259">
                  <c:v>64.75</c:v>
                </c:pt>
                <c:pt idx="260">
                  <c:v>65</c:v>
                </c:pt>
                <c:pt idx="261">
                  <c:v>65.25</c:v>
                </c:pt>
                <c:pt idx="262">
                  <c:v>65.5</c:v>
                </c:pt>
                <c:pt idx="263">
                  <c:v>65.75</c:v>
                </c:pt>
                <c:pt idx="264">
                  <c:v>66</c:v>
                </c:pt>
                <c:pt idx="265">
                  <c:v>66.25</c:v>
                </c:pt>
                <c:pt idx="266">
                  <c:v>66.5</c:v>
                </c:pt>
                <c:pt idx="267">
                  <c:v>66.75</c:v>
                </c:pt>
                <c:pt idx="268">
                  <c:v>67</c:v>
                </c:pt>
                <c:pt idx="269">
                  <c:v>67.25</c:v>
                </c:pt>
                <c:pt idx="270">
                  <c:v>67.5</c:v>
                </c:pt>
                <c:pt idx="271">
                  <c:v>67.75</c:v>
                </c:pt>
                <c:pt idx="272">
                  <c:v>68</c:v>
                </c:pt>
                <c:pt idx="273">
                  <c:v>68.25</c:v>
                </c:pt>
                <c:pt idx="274">
                  <c:v>68.5</c:v>
                </c:pt>
                <c:pt idx="275">
                  <c:v>68.75</c:v>
                </c:pt>
                <c:pt idx="276">
                  <c:v>69</c:v>
                </c:pt>
                <c:pt idx="277">
                  <c:v>69.25</c:v>
                </c:pt>
                <c:pt idx="278">
                  <c:v>69.5</c:v>
                </c:pt>
                <c:pt idx="279">
                  <c:v>69.75</c:v>
                </c:pt>
                <c:pt idx="280">
                  <c:v>70</c:v>
                </c:pt>
                <c:pt idx="281">
                  <c:v>70.25</c:v>
                </c:pt>
                <c:pt idx="282">
                  <c:v>70.5</c:v>
                </c:pt>
                <c:pt idx="283">
                  <c:v>70.75</c:v>
                </c:pt>
                <c:pt idx="284">
                  <c:v>71</c:v>
                </c:pt>
                <c:pt idx="285">
                  <c:v>71.25</c:v>
                </c:pt>
                <c:pt idx="286">
                  <c:v>71.5</c:v>
                </c:pt>
                <c:pt idx="287">
                  <c:v>71.75</c:v>
                </c:pt>
                <c:pt idx="288">
                  <c:v>72</c:v>
                </c:pt>
                <c:pt idx="289">
                  <c:v>72.25</c:v>
                </c:pt>
                <c:pt idx="290">
                  <c:v>72.5</c:v>
                </c:pt>
                <c:pt idx="291">
                  <c:v>72.75</c:v>
                </c:pt>
                <c:pt idx="292">
                  <c:v>73</c:v>
                </c:pt>
                <c:pt idx="293">
                  <c:v>73.25</c:v>
                </c:pt>
                <c:pt idx="294">
                  <c:v>73.5</c:v>
                </c:pt>
                <c:pt idx="295">
                  <c:v>73.75</c:v>
                </c:pt>
                <c:pt idx="296">
                  <c:v>74</c:v>
                </c:pt>
                <c:pt idx="297">
                  <c:v>74.25</c:v>
                </c:pt>
                <c:pt idx="298">
                  <c:v>74.5</c:v>
                </c:pt>
                <c:pt idx="299">
                  <c:v>74.75</c:v>
                </c:pt>
                <c:pt idx="300">
                  <c:v>75</c:v>
                </c:pt>
                <c:pt idx="301">
                  <c:v>75.25</c:v>
                </c:pt>
                <c:pt idx="302">
                  <c:v>75.5</c:v>
                </c:pt>
                <c:pt idx="303">
                  <c:v>75.75</c:v>
                </c:pt>
                <c:pt idx="304">
                  <c:v>76</c:v>
                </c:pt>
                <c:pt idx="305">
                  <c:v>76.25</c:v>
                </c:pt>
                <c:pt idx="306">
                  <c:v>76.5</c:v>
                </c:pt>
                <c:pt idx="307">
                  <c:v>76.75</c:v>
                </c:pt>
                <c:pt idx="308">
                  <c:v>77</c:v>
                </c:pt>
                <c:pt idx="309">
                  <c:v>77.25</c:v>
                </c:pt>
                <c:pt idx="310">
                  <c:v>77.5</c:v>
                </c:pt>
                <c:pt idx="311">
                  <c:v>77.75</c:v>
                </c:pt>
                <c:pt idx="312">
                  <c:v>78</c:v>
                </c:pt>
                <c:pt idx="313">
                  <c:v>78.25</c:v>
                </c:pt>
                <c:pt idx="314">
                  <c:v>78.5</c:v>
                </c:pt>
                <c:pt idx="315">
                  <c:v>78.75</c:v>
                </c:pt>
                <c:pt idx="316">
                  <c:v>79</c:v>
                </c:pt>
                <c:pt idx="317">
                  <c:v>79.25</c:v>
                </c:pt>
                <c:pt idx="318">
                  <c:v>79.5</c:v>
                </c:pt>
                <c:pt idx="319">
                  <c:v>79.75</c:v>
                </c:pt>
                <c:pt idx="320">
                  <c:v>80</c:v>
                </c:pt>
                <c:pt idx="321">
                  <c:v>80.25</c:v>
                </c:pt>
                <c:pt idx="322">
                  <c:v>80.5</c:v>
                </c:pt>
                <c:pt idx="323">
                  <c:v>80.75</c:v>
                </c:pt>
                <c:pt idx="324">
                  <c:v>81</c:v>
                </c:pt>
                <c:pt idx="325">
                  <c:v>81.25</c:v>
                </c:pt>
                <c:pt idx="326">
                  <c:v>81.5</c:v>
                </c:pt>
                <c:pt idx="327">
                  <c:v>81.75</c:v>
                </c:pt>
                <c:pt idx="328">
                  <c:v>82</c:v>
                </c:pt>
                <c:pt idx="329">
                  <c:v>82.25</c:v>
                </c:pt>
                <c:pt idx="330">
                  <c:v>82.5</c:v>
                </c:pt>
                <c:pt idx="331">
                  <c:v>82.75</c:v>
                </c:pt>
                <c:pt idx="332">
                  <c:v>83</c:v>
                </c:pt>
                <c:pt idx="333">
                  <c:v>83.25</c:v>
                </c:pt>
                <c:pt idx="334">
                  <c:v>83.5</c:v>
                </c:pt>
                <c:pt idx="335">
                  <c:v>83.75</c:v>
                </c:pt>
                <c:pt idx="336">
                  <c:v>84</c:v>
                </c:pt>
                <c:pt idx="337">
                  <c:v>84.25</c:v>
                </c:pt>
                <c:pt idx="338">
                  <c:v>84.5</c:v>
                </c:pt>
                <c:pt idx="339">
                  <c:v>84.75</c:v>
                </c:pt>
                <c:pt idx="340">
                  <c:v>85</c:v>
                </c:pt>
                <c:pt idx="341">
                  <c:v>85.25</c:v>
                </c:pt>
                <c:pt idx="342">
                  <c:v>85.5</c:v>
                </c:pt>
                <c:pt idx="343">
                  <c:v>85.75</c:v>
                </c:pt>
                <c:pt idx="344">
                  <c:v>86</c:v>
                </c:pt>
                <c:pt idx="345">
                  <c:v>86.25</c:v>
                </c:pt>
                <c:pt idx="346">
                  <c:v>86.5</c:v>
                </c:pt>
                <c:pt idx="347">
                  <c:v>86.75</c:v>
                </c:pt>
                <c:pt idx="348">
                  <c:v>87</c:v>
                </c:pt>
                <c:pt idx="349">
                  <c:v>87.25</c:v>
                </c:pt>
                <c:pt idx="350">
                  <c:v>87.5</c:v>
                </c:pt>
                <c:pt idx="351">
                  <c:v>87.75</c:v>
                </c:pt>
                <c:pt idx="352">
                  <c:v>88</c:v>
                </c:pt>
                <c:pt idx="353">
                  <c:v>88.25</c:v>
                </c:pt>
                <c:pt idx="354">
                  <c:v>88.5</c:v>
                </c:pt>
                <c:pt idx="355">
                  <c:v>88.75</c:v>
                </c:pt>
                <c:pt idx="356">
                  <c:v>89</c:v>
                </c:pt>
                <c:pt idx="357">
                  <c:v>89.25</c:v>
                </c:pt>
                <c:pt idx="358">
                  <c:v>89.5</c:v>
                </c:pt>
                <c:pt idx="359">
                  <c:v>89.75</c:v>
                </c:pt>
                <c:pt idx="360">
                  <c:v>90</c:v>
                </c:pt>
                <c:pt idx="361">
                  <c:v>90.25</c:v>
                </c:pt>
                <c:pt idx="362">
                  <c:v>90.5</c:v>
                </c:pt>
                <c:pt idx="363">
                  <c:v>90.75</c:v>
                </c:pt>
                <c:pt idx="364">
                  <c:v>91</c:v>
                </c:pt>
                <c:pt idx="365">
                  <c:v>91.25</c:v>
                </c:pt>
                <c:pt idx="366">
                  <c:v>91.5</c:v>
                </c:pt>
                <c:pt idx="367">
                  <c:v>91.75</c:v>
                </c:pt>
                <c:pt idx="368">
                  <c:v>92</c:v>
                </c:pt>
                <c:pt idx="369">
                  <c:v>92.25</c:v>
                </c:pt>
                <c:pt idx="370">
                  <c:v>92.5</c:v>
                </c:pt>
                <c:pt idx="371">
                  <c:v>92.75</c:v>
                </c:pt>
                <c:pt idx="372">
                  <c:v>93</c:v>
                </c:pt>
                <c:pt idx="373">
                  <c:v>93.25</c:v>
                </c:pt>
                <c:pt idx="374">
                  <c:v>93.5</c:v>
                </c:pt>
                <c:pt idx="375">
                  <c:v>93.75</c:v>
                </c:pt>
                <c:pt idx="376">
                  <c:v>94</c:v>
                </c:pt>
                <c:pt idx="377">
                  <c:v>94.25</c:v>
                </c:pt>
                <c:pt idx="378">
                  <c:v>94.5</c:v>
                </c:pt>
                <c:pt idx="379">
                  <c:v>94.75</c:v>
                </c:pt>
                <c:pt idx="380">
                  <c:v>95</c:v>
                </c:pt>
                <c:pt idx="381">
                  <c:v>95.25</c:v>
                </c:pt>
                <c:pt idx="382">
                  <c:v>95.5</c:v>
                </c:pt>
                <c:pt idx="383">
                  <c:v>95.75</c:v>
                </c:pt>
                <c:pt idx="384">
                  <c:v>96</c:v>
                </c:pt>
                <c:pt idx="385">
                  <c:v>96.25</c:v>
                </c:pt>
                <c:pt idx="386">
                  <c:v>96.5</c:v>
                </c:pt>
                <c:pt idx="387">
                  <c:v>96.75</c:v>
                </c:pt>
                <c:pt idx="388">
                  <c:v>97</c:v>
                </c:pt>
                <c:pt idx="389">
                  <c:v>97.25</c:v>
                </c:pt>
                <c:pt idx="390">
                  <c:v>97.5</c:v>
                </c:pt>
                <c:pt idx="391">
                  <c:v>97.75</c:v>
                </c:pt>
                <c:pt idx="392">
                  <c:v>98</c:v>
                </c:pt>
                <c:pt idx="393">
                  <c:v>98.25</c:v>
                </c:pt>
                <c:pt idx="394">
                  <c:v>98.5</c:v>
                </c:pt>
                <c:pt idx="395">
                  <c:v>98.75</c:v>
                </c:pt>
                <c:pt idx="396">
                  <c:v>99</c:v>
                </c:pt>
                <c:pt idx="397">
                  <c:v>99.25</c:v>
                </c:pt>
                <c:pt idx="398">
                  <c:v>99.5</c:v>
                </c:pt>
                <c:pt idx="399">
                  <c:v>99.75</c:v>
                </c:pt>
                <c:pt idx="400">
                  <c:v>100</c:v>
                </c:pt>
                <c:pt idx="401">
                  <c:v>100.25</c:v>
                </c:pt>
                <c:pt idx="402">
                  <c:v>100.5</c:v>
                </c:pt>
                <c:pt idx="403">
                  <c:v>100.75</c:v>
                </c:pt>
                <c:pt idx="404">
                  <c:v>101</c:v>
                </c:pt>
                <c:pt idx="405">
                  <c:v>101.25</c:v>
                </c:pt>
                <c:pt idx="406">
                  <c:v>101.5</c:v>
                </c:pt>
                <c:pt idx="407">
                  <c:v>101.75</c:v>
                </c:pt>
                <c:pt idx="408">
                  <c:v>102</c:v>
                </c:pt>
                <c:pt idx="409">
                  <c:v>102.25</c:v>
                </c:pt>
                <c:pt idx="410">
                  <c:v>102.5</c:v>
                </c:pt>
                <c:pt idx="411">
                  <c:v>102.75</c:v>
                </c:pt>
                <c:pt idx="412">
                  <c:v>103</c:v>
                </c:pt>
                <c:pt idx="413">
                  <c:v>103.25</c:v>
                </c:pt>
                <c:pt idx="414">
                  <c:v>103.5</c:v>
                </c:pt>
                <c:pt idx="415">
                  <c:v>103.75</c:v>
                </c:pt>
                <c:pt idx="416">
                  <c:v>104</c:v>
                </c:pt>
                <c:pt idx="417">
                  <c:v>104.25</c:v>
                </c:pt>
                <c:pt idx="418">
                  <c:v>104.5</c:v>
                </c:pt>
                <c:pt idx="419">
                  <c:v>104.75</c:v>
                </c:pt>
                <c:pt idx="420">
                  <c:v>105</c:v>
                </c:pt>
                <c:pt idx="421">
                  <c:v>105.25</c:v>
                </c:pt>
                <c:pt idx="422">
                  <c:v>105.5</c:v>
                </c:pt>
                <c:pt idx="423">
                  <c:v>105.75</c:v>
                </c:pt>
                <c:pt idx="424">
                  <c:v>106</c:v>
                </c:pt>
                <c:pt idx="425">
                  <c:v>106.25</c:v>
                </c:pt>
                <c:pt idx="426">
                  <c:v>106.5</c:v>
                </c:pt>
                <c:pt idx="427">
                  <c:v>106.75</c:v>
                </c:pt>
                <c:pt idx="428">
                  <c:v>107</c:v>
                </c:pt>
                <c:pt idx="429">
                  <c:v>107.25</c:v>
                </c:pt>
                <c:pt idx="430">
                  <c:v>107.5</c:v>
                </c:pt>
                <c:pt idx="431">
                  <c:v>107.75</c:v>
                </c:pt>
                <c:pt idx="432">
                  <c:v>108</c:v>
                </c:pt>
                <c:pt idx="433">
                  <c:v>108.25</c:v>
                </c:pt>
                <c:pt idx="434">
                  <c:v>108.5</c:v>
                </c:pt>
                <c:pt idx="435">
                  <c:v>108.75</c:v>
                </c:pt>
                <c:pt idx="436">
                  <c:v>109</c:v>
                </c:pt>
                <c:pt idx="437">
                  <c:v>109.25</c:v>
                </c:pt>
                <c:pt idx="438">
                  <c:v>109.5</c:v>
                </c:pt>
                <c:pt idx="439">
                  <c:v>109.75</c:v>
                </c:pt>
                <c:pt idx="440">
                  <c:v>110</c:v>
                </c:pt>
                <c:pt idx="441">
                  <c:v>110.25</c:v>
                </c:pt>
                <c:pt idx="442">
                  <c:v>110.5</c:v>
                </c:pt>
                <c:pt idx="443">
                  <c:v>110.75</c:v>
                </c:pt>
                <c:pt idx="444">
                  <c:v>111</c:v>
                </c:pt>
                <c:pt idx="445">
                  <c:v>111.25</c:v>
                </c:pt>
                <c:pt idx="446">
                  <c:v>111.5</c:v>
                </c:pt>
                <c:pt idx="447">
                  <c:v>111.75</c:v>
                </c:pt>
                <c:pt idx="448">
                  <c:v>112</c:v>
                </c:pt>
                <c:pt idx="449">
                  <c:v>112.25</c:v>
                </c:pt>
                <c:pt idx="450">
                  <c:v>112.5</c:v>
                </c:pt>
                <c:pt idx="451">
                  <c:v>112.75</c:v>
                </c:pt>
                <c:pt idx="452">
                  <c:v>113</c:v>
                </c:pt>
                <c:pt idx="453">
                  <c:v>113.25</c:v>
                </c:pt>
                <c:pt idx="454">
                  <c:v>113.5</c:v>
                </c:pt>
                <c:pt idx="455">
                  <c:v>113.75</c:v>
                </c:pt>
                <c:pt idx="456">
                  <c:v>114</c:v>
                </c:pt>
                <c:pt idx="457">
                  <c:v>114.25</c:v>
                </c:pt>
                <c:pt idx="458">
                  <c:v>114.5</c:v>
                </c:pt>
                <c:pt idx="459">
                  <c:v>114.75</c:v>
                </c:pt>
                <c:pt idx="460">
                  <c:v>115</c:v>
                </c:pt>
                <c:pt idx="461">
                  <c:v>115.25</c:v>
                </c:pt>
                <c:pt idx="462">
                  <c:v>115.5</c:v>
                </c:pt>
                <c:pt idx="463">
                  <c:v>115.75</c:v>
                </c:pt>
                <c:pt idx="464">
                  <c:v>116</c:v>
                </c:pt>
                <c:pt idx="465">
                  <c:v>116.25</c:v>
                </c:pt>
                <c:pt idx="466">
                  <c:v>116.5</c:v>
                </c:pt>
                <c:pt idx="467">
                  <c:v>116.75</c:v>
                </c:pt>
                <c:pt idx="468">
                  <c:v>117</c:v>
                </c:pt>
                <c:pt idx="469">
                  <c:v>117.25</c:v>
                </c:pt>
                <c:pt idx="470">
                  <c:v>117.5</c:v>
                </c:pt>
                <c:pt idx="471">
                  <c:v>117.75</c:v>
                </c:pt>
                <c:pt idx="472">
                  <c:v>118</c:v>
                </c:pt>
                <c:pt idx="473">
                  <c:v>118.25</c:v>
                </c:pt>
                <c:pt idx="474">
                  <c:v>118.5</c:v>
                </c:pt>
                <c:pt idx="475">
                  <c:v>118.75</c:v>
                </c:pt>
                <c:pt idx="476">
                  <c:v>119</c:v>
                </c:pt>
                <c:pt idx="477">
                  <c:v>119.25</c:v>
                </c:pt>
                <c:pt idx="478">
                  <c:v>119.5</c:v>
                </c:pt>
                <c:pt idx="479">
                  <c:v>119.75</c:v>
                </c:pt>
                <c:pt idx="480">
                  <c:v>120</c:v>
                </c:pt>
                <c:pt idx="481">
                  <c:v>120.25</c:v>
                </c:pt>
                <c:pt idx="482">
                  <c:v>120.5</c:v>
                </c:pt>
                <c:pt idx="483">
                  <c:v>120.75</c:v>
                </c:pt>
                <c:pt idx="484">
                  <c:v>121</c:v>
                </c:pt>
                <c:pt idx="485">
                  <c:v>121.25</c:v>
                </c:pt>
                <c:pt idx="486">
                  <c:v>121.5</c:v>
                </c:pt>
                <c:pt idx="487">
                  <c:v>121.75</c:v>
                </c:pt>
                <c:pt idx="488">
                  <c:v>122</c:v>
                </c:pt>
                <c:pt idx="489">
                  <c:v>122.25</c:v>
                </c:pt>
                <c:pt idx="490">
                  <c:v>122.5</c:v>
                </c:pt>
                <c:pt idx="491">
                  <c:v>122.75</c:v>
                </c:pt>
                <c:pt idx="492">
                  <c:v>123</c:v>
                </c:pt>
                <c:pt idx="493">
                  <c:v>123.25</c:v>
                </c:pt>
                <c:pt idx="494">
                  <c:v>123.5</c:v>
                </c:pt>
                <c:pt idx="495">
                  <c:v>123.75</c:v>
                </c:pt>
                <c:pt idx="496">
                  <c:v>124</c:v>
                </c:pt>
                <c:pt idx="497">
                  <c:v>124.25</c:v>
                </c:pt>
                <c:pt idx="498">
                  <c:v>124.5</c:v>
                </c:pt>
                <c:pt idx="499">
                  <c:v>124.75</c:v>
                </c:pt>
                <c:pt idx="500">
                  <c:v>125</c:v>
                </c:pt>
                <c:pt idx="501">
                  <c:v>125.25</c:v>
                </c:pt>
                <c:pt idx="502">
                  <c:v>125.5</c:v>
                </c:pt>
                <c:pt idx="503">
                  <c:v>125.75</c:v>
                </c:pt>
                <c:pt idx="504">
                  <c:v>126</c:v>
                </c:pt>
                <c:pt idx="505">
                  <c:v>126.25</c:v>
                </c:pt>
                <c:pt idx="506">
                  <c:v>126.5</c:v>
                </c:pt>
                <c:pt idx="507">
                  <c:v>126.75</c:v>
                </c:pt>
                <c:pt idx="508">
                  <c:v>127</c:v>
                </c:pt>
                <c:pt idx="509">
                  <c:v>127.25</c:v>
                </c:pt>
                <c:pt idx="510">
                  <c:v>127.5</c:v>
                </c:pt>
                <c:pt idx="511">
                  <c:v>127.75</c:v>
                </c:pt>
                <c:pt idx="512">
                  <c:v>128</c:v>
                </c:pt>
                <c:pt idx="513">
                  <c:v>128.25</c:v>
                </c:pt>
                <c:pt idx="514">
                  <c:v>128.5</c:v>
                </c:pt>
                <c:pt idx="515">
                  <c:v>128.75</c:v>
                </c:pt>
                <c:pt idx="516">
                  <c:v>129</c:v>
                </c:pt>
                <c:pt idx="517">
                  <c:v>129.25</c:v>
                </c:pt>
                <c:pt idx="518">
                  <c:v>129.5</c:v>
                </c:pt>
                <c:pt idx="519">
                  <c:v>129.75</c:v>
                </c:pt>
                <c:pt idx="520">
                  <c:v>130</c:v>
                </c:pt>
                <c:pt idx="521">
                  <c:v>130.25</c:v>
                </c:pt>
                <c:pt idx="522">
                  <c:v>130.5</c:v>
                </c:pt>
                <c:pt idx="523">
                  <c:v>130.75</c:v>
                </c:pt>
                <c:pt idx="524">
                  <c:v>131</c:v>
                </c:pt>
                <c:pt idx="525">
                  <c:v>131.25</c:v>
                </c:pt>
                <c:pt idx="526">
                  <c:v>131.5</c:v>
                </c:pt>
                <c:pt idx="527">
                  <c:v>131.75</c:v>
                </c:pt>
                <c:pt idx="528">
                  <c:v>132</c:v>
                </c:pt>
                <c:pt idx="529">
                  <c:v>132.25</c:v>
                </c:pt>
                <c:pt idx="530">
                  <c:v>132.5</c:v>
                </c:pt>
                <c:pt idx="531">
                  <c:v>132.75</c:v>
                </c:pt>
                <c:pt idx="532">
                  <c:v>133</c:v>
                </c:pt>
                <c:pt idx="533">
                  <c:v>133.25</c:v>
                </c:pt>
                <c:pt idx="534">
                  <c:v>133.5</c:v>
                </c:pt>
                <c:pt idx="535">
                  <c:v>133.75</c:v>
                </c:pt>
                <c:pt idx="536">
                  <c:v>134</c:v>
                </c:pt>
                <c:pt idx="537">
                  <c:v>134.25</c:v>
                </c:pt>
                <c:pt idx="538">
                  <c:v>134.5</c:v>
                </c:pt>
                <c:pt idx="539">
                  <c:v>134.75</c:v>
                </c:pt>
                <c:pt idx="540">
                  <c:v>135</c:v>
                </c:pt>
                <c:pt idx="541">
                  <c:v>135.25</c:v>
                </c:pt>
                <c:pt idx="542">
                  <c:v>135.5</c:v>
                </c:pt>
                <c:pt idx="543">
                  <c:v>135.75</c:v>
                </c:pt>
                <c:pt idx="544">
                  <c:v>136</c:v>
                </c:pt>
                <c:pt idx="545">
                  <c:v>136.25</c:v>
                </c:pt>
                <c:pt idx="546">
                  <c:v>136.5</c:v>
                </c:pt>
                <c:pt idx="547">
                  <c:v>136.75</c:v>
                </c:pt>
                <c:pt idx="548">
                  <c:v>137</c:v>
                </c:pt>
                <c:pt idx="549">
                  <c:v>137.25</c:v>
                </c:pt>
                <c:pt idx="550">
                  <c:v>137.5</c:v>
                </c:pt>
                <c:pt idx="551">
                  <c:v>137.75</c:v>
                </c:pt>
                <c:pt idx="552">
                  <c:v>138</c:v>
                </c:pt>
                <c:pt idx="553">
                  <c:v>138.25</c:v>
                </c:pt>
                <c:pt idx="554">
                  <c:v>138.5</c:v>
                </c:pt>
                <c:pt idx="555">
                  <c:v>138.75</c:v>
                </c:pt>
                <c:pt idx="556">
                  <c:v>139</c:v>
                </c:pt>
                <c:pt idx="557">
                  <c:v>139.25</c:v>
                </c:pt>
                <c:pt idx="558">
                  <c:v>139.5</c:v>
                </c:pt>
                <c:pt idx="559">
                  <c:v>139.75</c:v>
                </c:pt>
                <c:pt idx="560">
                  <c:v>140</c:v>
                </c:pt>
                <c:pt idx="561">
                  <c:v>140.25</c:v>
                </c:pt>
                <c:pt idx="562">
                  <c:v>140.5</c:v>
                </c:pt>
                <c:pt idx="563">
                  <c:v>140.75</c:v>
                </c:pt>
                <c:pt idx="564">
                  <c:v>141</c:v>
                </c:pt>
                <c:pt idx="565">
                  <c:v>141.25</c:v>
                </c:pt>
                <c:pt idx="566">
                  <c:v>141.5</c:v>
                </c:pt>
                <c:pt idx="567">
                  <c:v>141.75</c:v>
                </c:pt>
                <c:pt idx="568">
                  <c:v>142</c:v>
                </c:pt>
                <c:pt idx="569">
                  <c:v>142.25</c:v>
                </c:pt>
                <c:pt idx="570">
                  <c:v>142.5</c:v>
                </c:pt>
                <c:pt idx="571">
                  <c:v>142.75</c:v>
                </c:pt>
                <c:pt idx="572">
                  <c:v>143</c:v>
                </c:pt>
                <c:pt idx="573">
                  <c:v>143.25</c:v>
                </c:pt>
                <c:pt idx="574">
                  <c:v>143.5</c:v>
                </c:pt>
                <c:pt idx="575">
                  <c:v>143.75</c:v>
                </c:pt>
                <c:pt idx="576">
                  <c:v>144</c:v>
                </c:pt>
                <c:pt idx="577">
                  <c:v>144.25</c:v>
                </c:pt>
                <c:pt idx="578">
                  <c:v>144.5</c:v>
                </c:pt>
                <c:pt idx="579">
                  <c:v>144.75</c:v>
                </c:pt>
                <c:pt idx="580">
                  <c:v>145</c:v>
                </c:pt>
                <c:pt idx="581">
                  <c:v>145.25</c:v>
                </c:pt>
                <c:pt idx="582">
                  <c:v>145.5</c:v>
                </c:pt>
                <c:pt idx="583">
                  <c:v>145.75</c:v>
                </c:pt>
                <c:pt idx="584">
                  <c:v>146</c:v>
                </c:pt>
                <c:pt idx="585">
                  <c:v>146.25</c:v>
                </c:pt>
                <c:pt idx="586">
                  <c:v>146.5</c:v>
                </c:pt>
                <c:pt idx="587">
                  <c:v>146.75</c:v>
                </c:pt>
                <c:pt idx="588">
                  <c:v>147</c:v>
                </c:pt>
                <c:pt idx="589">
                  <c:v>147.25</c:v>
                </c:pt>
                <c:pt idx="590">
                  <c:v>147.5</c:v>
                </c:pt>
                <c:pt idx="591">
                  <c:v>147.75</c:v>
                </c:pt>
                <c:pt idx="592">
                  <c:v>148</c:v>
                </c:pt>
                <c:pt idx="593">
                  <c:v>148.25</c:v>
                </c:pt>
                <c:pt idx="594">
                  <c:v>148.5</c:v>
                </c:pt>
                <c:pt idx="595">
                  <c:v>148.75</c:v>
                </c:pt>
                <c:pt idx="596">
                  <c:v>149</c:v>
                </c:pt>
                <c:pt idx="597">
                  <c:v>149.25</c:v>
                </c:pt>
                <c:pt idx="598">
                  <c:v>149.5</c:v>
                </c:pt>
                <c:pt idx="599">
                  <c:v>149.75</c:v>
                </c:pt>
                <c:pt idx="600">
                  <c:v>150</c:v>
                </c:pt>
                <c:pt idx="601">
                  <c:v>150.25</c:v>
                </c:pt>
                <c:pt idx="602">
                  <c:v>150.5</c:v>
                </c:pt>
                <c:pt idx="603">
                  <c:v>150.75</c:v>
                </c:pt>
                <c:pt idx="604">
                  <c:v>151</c:v>
                </c:pt>
                <c:pt idx="605">
                  <c:v>151.25</c:v>
                </c:pt>
                <c:pt idx="606">
                  <c:v>151.5</c:v>
                </c:pt>
                <c:pt idx="607">
                  <c:v>151.75</c:v>
                </c:pt>
                <c:pt idx="608">
                  <c:v>152</c:v>
                </c:pt>
                <c:pt idx="609">
                  <c:v>152.25</c:v>
                </c:pt>
                <c:pt idx="610">
                  <c:v>152.5</c:v>
                </c:pt>
                <c:pt idx="611">
                  <c:v>152.75</c:v>
                </c:pt>
                <c:pt idx="612">
                  <c:v>153</c:v>
                </c:pt>
                <c:pt idx="613">
                  <c:v>153.25</c:v>
                </c:pt>
                <c:pt idx="614">
                  <c:v>153.5</c:v>
                </c:pt>
                <c:pt idx="615">
                  <c:v>153.75</c:v>
                </c:pt>
                <c:pt idx="616">
                  <c:v>154</c:v>
                </c:pt>
                <c:pt idx="617">
                  <c:v>154.25</c:v>
                </c:pt>
                <c:pt idx="618">
                  <c:v>154.5</c:v>
                </c:pt>
                <c:pt idx="619">
                  <c:v>154.75</c:v>
                </c:pt>
                <c:pt idx="620">
                  <c:v>155</c:v>
                </c:pt>
                <c:pt idx="621">
                  <c:v>155.25</c:v>
                </c:pt>
                <c:pt idx="622">
                  <c:v>155.5</c:v>
                </c:pt>
                <c:pt idx="623">
                  <c:v>155.75</c:v>
                </c:pt>
                <c:pt idx="624">
                  <c:v>156</c:v>
                </c:pt>
                <c:pt idx="625">
                  <c:v>156.25</c:v>
                </c:pt>
              </c:numCache>
            </c:numRef>
          </c:xVal>
          <c:yVal>
            <c:numRef>
              <c:f>'GL45B Battle Creek Period 3  BS'!$H$31:$H$656</c:f>
              <c:numCache>
                <c:formatCode>General</c:formatCode>
                <c:ptCount val="626"/>
                <c:pt idx="0">
                  <c:v>62.399193548387103</c:v>
                </c:pt>
                <c:pt idx="1">
                  <c:v>63.659274193548342</c:v>
                </c:pt>
                <c:pt idx="2">
                  <c:v>60.509072580645146</c:v>
                </c:pt>
                <c:pt idx="3">
                  <c:v>53.578629032258064</c:v>
                </c:pt>
                <c:pt idx="4">
                  <c:v>52.948588709677395</c:v>
                </c:pt>
                <c:pt idx="5">
                  <c:v>55.468750000000036</c:v>
                </c:pt>
                <c:pt idx="6">
                  <c:v>52.948588709677395</c:v>
                </c:pt>
                <c:pt idx="7">
                  <c:v>56.728830645161338</c:v>
                </c:pt>
                <c:pt idx="8">
                  <c:v>55.468750000000036</c:v>
                </c:pt>
                <c:pt idx="9">
                  <c:v>50.42842741935484</c:v>
                </c:pt>
                <c:pt idx="10">
                  <c:v>49.798387096774213</c:v>
                </c:pt>
                <c:pt idx="11">
                  <c:v>46.018145161290278</c:v>
                </c:pt>
                <c:pt idx="12">
                  <c:v>46.648185483870968</c:v>
                </c:pt>
                <c:pt idx="13">
                  <c:v>42.867943548387096</c:v>
                </c:pt>
                <c:pt idx="14">
                  <c:v>42.237903225806448</c:v>
                </c:pt>
                <c:pt idx="15">
                  <c:v>40.34778225806447</c:v>
                </c:pt>
                <c:pt idx="16">
                  <c:v>40.34778225806447</c:v>
                </c:pt>
                <c:pt idx="17">
                  <c:v>39.087701612903224</c:v>
                </c:pt>
                <c:pt idx="18">
                  <c:v>30.897177419354854</c:v>
                </c:pt>
                <c:pt idx="19">
                  <c:v>29.007056451612918</c:v>
                </c:pt>
                <c:pt idx="20">
                  <c:v>31.527217741935484</c:v>
                </c:pt>
                <c:pt idx="21">
                  <c:v>28.377016129032274</c:v>
                </c:pt>
                <c:pt idx="22">
                  <c:v>30.897177419354854</c:v>
                </c:pt>
                <c:pt idx="23">
                  <c:v>30.897177419354854</c:v>
                </c:pt>
                <c:pt idx="24">
                  <c:v>25.226814516129014</c:v>
                </c:pt>
                <c:pt idx="25">
                  <c:v>23.966733870967676</c:v>
                </c:pt>
                <c:pt idx="26">
                  <c:v>26.486895161290331</c:v>
                </c:pt>
                <c:pt idx="27">
                  <c:v>27.74697580645163</c:v>
                </c:pt>
                <c:pt idx="28">
                  <c:v>26.486895161290331</c:v>
                </c:pt>
                <c:pt idx="29">
                  <c:v>25.226814516129014</c:v>
                </c:pt>
                <c:pt idx="30">
                  <c:v>23.336693548387089</c:v>
                </c:pt>
                <c:pt idx="31">
                  <c:v>22.076612903225776</c:v>
                </c:pt>
                <c:pt idx="32">
                  <c:v>22.70665322580647</c:v>
                </c:pt>
                <c:pt idx="33">
                  <c:v>21.446572580645125</c:v>
                </c:pt>
                <c:pt idx="34">
                  <c:v>16.40625</c:v>
                </c:pt>
                <c:pt idx="35">
                  <c:v>17.666330645161253</c:v>
                </c:pt>
                <c:pt idx="36">
                  <c:v>13.256048387096769</c:v>
                </c:pt>
                <c:pt idx="37">
                  <c:v>11.365927419354847</c:v>
                </c:pt>
                <c:pt idx="38">
                  <c:v>10.105846774193546</c:v>
                </c:pt>
                <c:pt idx="39">
                  <c:v>10.735887096774192</c:v>
                </c:pt>
                <c:pt idx="40">
                  <c:v>7.5856854838709706</c:v>
                </c:pt>
                <c:pt idx="41">
                  <c:v>11.365927419354847</c:v>
                </c:pt>
                <c:pt idx="42">
                  <c:v>10.105846774193546</c:v>
                </c:pt>
                <c:pt idx="43">
                  <c:v>6.3256048387096717</c:v>
                </c:pt>
                <c:pt idx="44">
                  <c:v>10.735887096774192</c:v>
                </c:pt>
                <c:pt idx="45">
                  <c:v>8.8457661290322562</c:v>
                </c:pt>
                <c:pt idx="46">
                  <c:v>10.735887096774192</c:v>
                </c:pt>
                <c:pt idx="47">
                  <c:v>8.2157258064516121</c:v>
                </c:pt>
                <c:pt idx="48">
                  <c:v>11.995967741935473</c:v>
                </c:pt>
                <c:pt idx="49">
                  <c:v>19.556451612903224</c:v>
                </c:pt>
                <c:pt idx="50">
                  <c:v>22.70665322580647</c:v>
                </c:pt>
                <c:pt idx="51">
                  <c:v>22.076612903225776</c:v>
                </c:pt>
                <c:pt idx="52">
                  <c:v>25.226814516129014</c:v>
                </c:pt>
                <c:pt idx="53">
                  <c:v>32.157258064516093</c:v>
                </c:pt>
                <c:pt idx="54">
                  <c:v>30.267137096774189</c:v>
                </c:pt>
                <c:pt idx="55">
                  <c:v>35.307459677419288</c:v>
                </c:pt>
                <c:pt idx="56">
                  <c:v>35.9375</c:v>
                </c:pt>
                <c:pt idx="57">
                  <c:v>34.047379032258064</c:v>
                </c:pt>
                <c:pt idx="58">
                  <c:v>37.197580645161288</c:v>
                </c:pt>
                <c:pt idx="59">
                  <c:v>29.637096774193548</c:v>
                </c:pt>
                <c:pt idx="60">
                  <c:v>29.637096774193548</c:v>
                </c:pt>
                <c:pt idx="61">
                  <c:v>33.417338709677395</c:v>
                </c:pt>
                <c:pt idx="62">
                  <c:v>30.897177419354854</c:v>
                </c:pt>
                <c:pt idx="63">
                  <c:v>34.047379032258064</c:v>
                </c:pt>
                <c:pt idx="64">
                  <c:v>34.047379032258064</c:v>
                </c:pt>
                <c:pt idx="65">
                  <c:v>37.197580645161288</c:v>
                </c:pt>
                <c:pt idx="66">
                  <c:v>38.457661290322491</c:v>
                </c:pt>
                <c:pt idx="67">
                  <c:v>37.197580645161288</c:v>
                </c:pt>
                <c:pt idx="68">
                  <c:v>41.607862903225808</c:v>
                </c:pt>
                <c:pt idx="69">
                  <c:v>42.867943548387096</c:v>
                </c:pt>
                <c:pt idx="70">
                  <c:v>41.607862903225808</c:v>
                </c:pt>
                <c:pt idx="71">
                  <c:v>45.38810483870968</c:v>
                </c:pt>
                <c:pt idx="72">
                  <c:v>45.38810483870968</c:v>
                </c:pt>
                <c:pt idx="73">
                  <c:v>45.38810483870968</c:v>
                </c:pt>
                <c:pt idx="74">
                  <c:v>47.908266129032221</c:v>
                </c:pt>
                <c:pt idx="75">
                  <c:v>46.018145161290278</c:v>
                </c:pt>
                <c:pt idx="76">
                  <c:v>43.497983870967751</c:v>
                </c:pt>
                <c:pt idx="77">
                  <c:v>45.38810483870968</c:v>
                </c:pt>
                <c:pt idx="78">
                  <c:v>43.497983870967751</c:v>
                </c:pt>
                <c:pt idx="79">
                  <c:v>40.34778225806447</c:v>
                </c:pt>
                <c:pt idx="80">
                  <c:v>44.128024193548384</c:v>
                </c:pt>
                <c:pt idx="81">
                  <c:v>41.607862903225808</c:v>
                </c:pt>
                <c:pt idx="82">
                  <c:v>41.607862903225808</c:v>
                </c:pt>
                <c:pt idx="83">
                  <c:v>40.34778225806447</c:v>
                </c:pt>
                <c:pt idx="84">
                  <c:v>40.34778225806447</c:v>
                </c:pt>
                <c:pt idx="85">
                  <c:v>40.34778225806447</c:v>
                </c:pt>
                <c:pt idx="86">
                  <c:v>36.567540322580662</c:v>
                </c:pt>
                <c:pt idx="87">
                  <c:v>37.197580645161288</c:v>
                </c:pt>
                <c:pt idx="88">
                  <c:v>39.087701612903224</c:v>
                </c:pt>
                <c:pt idx="89">
                  <c:v>37.197580645161288</c:v>
                </c:pt>
                <c:pt idx="90">
                  <c:v>40.34778225806447</c:v>
                </c:pt>
                <c:pt idx="91">
                  <c:v>40.977822580645103</c:v>
                </c:pt>
                <c:pt idx="92">
                  <c:v>37.8276209677419</c:v>
                </c:pt>
                <c:pt idx="93">
                  <c:v>40.977822580645103</c:v>
                </c:pt>
                <c:pt idx="94">
                  <c:v>40.977822580645103</c:v>
                </c:pt>
                <c:pt idx="95">
                  <c:v>41.607862903225808</c:v>
                </c:pt>
                <c:pt idx="96">
                  <c:v>42.867943548387096</c:v>
                </c:pt>
                <c:pt idx="97">
                  <c:v>40.977822580645103</c:v>
                </c:pt>
                <c:pt idx="98">
                  <c:v>39.087701612903224</c:v>
                </c:pt>
                <c:pt idx="99">
                  <c:v>37.197580645161288</c:v>
                </c:pt>
                <c:pt idx="100">
                  <c:v>37.197580645161288</c:v>
                </c:pt>
                <c:pt idx="101">
                  <c:v>37.197580645161288</c:v>
                </c:pt>
                <c:pt idx="102">
                  <c:v>36.567540322580662</c:v>
                </c:pt>
                <c:pt idx="103">
                  <c:v>37.8276209677419</c:v>
                </c:pt>
                <c:pt idx="104">
                  <c:v>39.087701612903224</c:v>
                </c:pt>
                <c:pt idx="105">
                  <c:v>36.567540322580662</c:v>
                </c:pt>
                <c:pt idx="106">
                  <c:v>39.717741935483872</c:v>
                </c:pt>
                <c:pt idx="107">
                  <c:v>40.977822580645103</c:v>
                </c:pt>
                <c:pt idx="108">
                  <c:v>36.567540322580662</c:v>
                </c:pt>
                <c:pt idx="109">
                  <c:v>36.567540322580662</c:v>
                </c:pt>
                <c:pt idx="110">
                  <c:v>39.717741935483872</c:v>
                </c:pt>
                <c:pt idx="111">
                  <c:v>35.9375</c:v>
                </c:pt>
                <c:pt idx="112">
                  <c:v>38.457661290322491</c:v>
                </c:pt>
                <c:pt idx="113">
                  <c:v>35.9375</c:v>
                </c:pt>
                <c:pt idx="114">
                  <c:v>38.457661290322491</c:v>
                </c:pt>
                <c:pt idx="115">
                  <c:v>35.9375</c:v>
                </c:pt>
                <c:pt idx="116">
                  <c:v>37.8276209677419</c:v>
                </c:pt>
                <c:pt idx="117">
                  <c:v>35.9375</c:v>
                </c:pt>
                <c:pt idx="118">
                  <c:v>37.197580645161288</c:v>
                </c:pt>
                <c:pt idx="119">
                  <c:v>35.307459677419288</c:v>
                </c:pt>
                <c:pt idx="120">
                  <c:v>38.457661290322491</c:v>
                </c:pt>
                <c:pt idx="121">
                  <c:v>37.197580645161288</c:v>
                </c:pt>
                <c:pt idx="122">
                  <c:v>37.197580645161288</c:v>
                </c:pt>
                <c:pt idx="123">
                  <c:v>34.677419354838712</c:v>
                </c:pt>
                <c:pt idx="124">
                  <c:v>34.677419354838712</c:v>
                </c:pt>
                <c:pt idx="125">
                  <c:v>33.417338709677395</c:v>
                </c:pt>
                <c:pt idx="126">
                  <c:v>36.567540322580662</c:v>
                </c:pt>
                <c:pt idx="127">
                  <c:v>33.417338709677395</c:v>
                </c:pt>
                <c:pt idx="128">
                  <c:v>33.417338709677395</c:v>
                </c:pt>
                <c:pt idx="129">
                  <c:v>34.677419354838712</c:v>
                </c:pt>
                <c:pt idx="130">
                  <c:v>34.677419354838712</c:v>
                </c:pt>
                <c:pt idx="131">
                  <c:v>34.677419354838712</c:v>
                </c:pt>
                <c:pt idx="132">
                  <c:v>35.307459677419288</c:v>
                </c:pt>
                <c:pt idx="133">
                  <c:v>31.527217741935484</c:v>
                </c:pt>
                <c:pt idx="134">
                  <c:v>31.527217741935484</c:v>
                </c:pt>
                <c:pt idx="135">
                  <c:v>30.897177419354854</c:v>
                </c:pt>
                <c:pt idx="136">
                  <c:v>39.717741935483872</c:v>
                </c:pt>
                <c:pt idx="137">
                  <c:v>34.047379032258064</c:v>
                </c:pt>
                <c:pt idx="138">
                  <c:v>29.637096774193548</c:v>
                </c:pt>
                <c:pt idx="139">
                  <c:v>32.157258064516093</c:v>
                </c:pt>
                <c:pt idx="140">
                  <c:v>32.157258064516093</c:v>
                </c:pt>
                <c:pt idx="141">
                  <c:v>28.377016129032274</c:v>
                </c:pt>
                <c:pt idx="142">
                  <c:v>32.157258064516093</c:v>
                </c:pt>
                <c:pt idx="143">
                  <c:v>32.157258064516093</c:v>
                </c:pt>
                <c:pt idx="144">
                  <c:v>27.74697580645163</c:v>
                </c:pt>
                <c:pt idx="145">
                  <c:v>30.897177419354854</c:v>
                </c:pt>
                <c:pt idx="146">
                  <c:v>27.116935483870996</c:v>
                </c:pt>
                <c:pt idx="147">
                  <c:v>29.007056451612918</c:v>
                </c:pt>
                <c:pt idx="148">
                  <c:v>27.116935483870996</c:v>
                </c:pt>
                <c:pt idx="149">
                  <c:v>25.85685483870969</c:v>
                </c:pt>
                <c:pt idx="150">
                  <c:v>25.85685483870969</c:v>
                </c:pt>
                <c:pt idx="151">
                  <c:v>25.85685483870969</c:v>
                </c:pt>
                <c:pt idx="152">
                  <c:v>24.596774193548384</c:v>
                </c:pt>
                <c:pt idx="153">
                  <c:v>27.74697580645163</c:v>
                </c:pt>
                <c:pt idx="154">
                  <c:v>23.966733870967676</c:v>
                </c:pt>
                <c:pt idx="155">
                  <c:v>23.336693548387089</c:v>
                </c:pt>
                <c:pt idx="156">
                  <c:v>23.966733870967676</c:v>
                </c:pt>
                <c:pt idx="157">
                  <c:v>24.596774193548384</c:v>
                </c:pt>
                <c:pt idx="158">
                  <c:v>27.74697580645163</c:v>
                </c:pt>
                <c:pt idx="159">
                  <c:v>22.70665322580647</c:v>
                </c:pt>
                <c:pt idx="160">
                  <c:v>24.596774193548384</c:v>
                </c:pt>
                <c:pt idx="161">
                  <c:v>24.596774193548384</c:v>
                </c:pt>
                <c:pt idx="162">
                  <c:v>25.226814516129014</c:v>
                </c:pt>
                <c:pt idx="163">
                  <c:v>23.966733870967676</c:v>
                </c:pt>
                <c:pt idx="164">
                  <c:v>23.336693548387089</c:v>
                </c:pt>
                <c:pt idx="165">
                  <c:v>23.336693548387089</c:v>
                </c:pt>
                <c:pt idx="166">
                  <c:v>22.70665322580647</c:v>
                </c:pt>
                <c:pt idx="167">
                  <c:v>18.926411290322562</c:v>
                </c:pt>
                <c:pt idx="168">
                  <c:v>23.966733870967676</c:v>
                </c:pt>
                <c:pt idx="169">
                  <c:v>17.666330645161253</c:v>
                </c:pt>
                <c:pt idx="170">
                  <c:v>22.70665322580647</c:v>
                </c:pt>
                <c:pt idx="171">
                  <c:v>17.036290322580644</c:v>
                </c:pt>
                <c:pt idx="172">
                  <c:v>18.926411290322562</c:v>
                </c:pt>
                <c:pt idx="173">
                  <c:v>20.816532258064516</c:v>
                </c:pt>
                <c:pt idx="174">
                  <c:v>16.40625</c:v>
                </c:pt>
                <c:pt idx="175">
                  <c:v>16.40625</c:v>
                </c:pt>
                <c:pt idx="176">
                  <c:v>22.076612903225776</c:v>
                </c:pt>
                <c:pt idx="177">
                  <c:v>16.40625</c:v>
                </c:pt>
                <c:pt idx="178">
                  <c:v>18.296370967741929</c:v>
                </c:pt>
                <c:pt idx="179">
                  <c:v>17.666330645161253</c:v>
                </c:pt>
                <c:pt idx="180">
                  <c:v>20.816532258064516</c:v>
                </c:pt>
                <c:pt idx="181">
                  <c:v>18.926411290322562</c:v>
                </c:pt>
                <c:pt idx="182">
                  <c:v>13.88608870967742</c:v>
                </c:pt>
                <c:pt idx="183">
                  <c:v>13.88608870967742</c:v>
                </c:pt>
                <c:pt idx="184">
                  <c:v>17.036290322580644</c:v>
                </c:pt>
                <c:pt idx="185">
                  <c:v>17.666330645161253</c:v>
                </c:pt>
                <c:pt idx="186">
                  <c:v>13.256048387096769</c:v>
                </c:pt>
                <c:pt idx="187">
                  <c:v>16.40625</c:v>
                </c:pt>
                <c:pt idx="188">
                  <c:v>15.146169354838708</c:v>
                </c:pt>
                <c:pt idx="189">
                  <c:v>12.626008064516117</c:v>
                </c:pt>
                <c:pt idx="190">
                  <c:v>15.146169354838708</c:v>
                </c:pt>
                <c:pt idx="191">
                  <c:v>13.88608870967742</c:v>
                </c:pt>
                <c:pt idx="192">
                  <c:v>11.365927419354847</c:v>
                </c:pt>
                <c:pt idx="193">
                  <c:v>15.146169354838708</c:v>
                </c:pt>
                <c:pt idx="194">
                  <c:v>11.365927419354847</c:v>
                </c:pt>
                <c:pt idx="195">
                  <c:v>10.735887096774192</c:v>
                </c:pt>
                <c:pt idx="196">
                  <c:v>12.626008064516117</c:v>
                </c:pt>
                <c:pt idx="197">
                  <c:v>11.995967741935473</c:v>
                </c:pt>
                <c:pt idx="198">
                  <c:v>10.735887096774192</c:v>
                </c:pt>
                <c:pt idx="199">
                  <c:v>13.256048387096769</c:v>
                </c:pt>
                <c:pt idx="200">
                  <c:v>10.105846774193546</c:v>
                </c:pt>
                <c:pt idx="201">
                  <c:v>12.626008064516117</c:v>
                </c:pt>
                <c:pt idx="202">
                  <c:v>9.4758064516129146</c:v>
                </c:pt>
                <c:pt idx="203">
                  <c:v>9.4758064516129146</c:v>
                </c:pt>
                <c:pt idx="204">
                  <c:v>9.4758064516129146</c:v>
                </c:pt>
                <c:pt idx="205">
                  <c:v>8.8457661290322562</c:v>
                </c:pt>
                <c:pt idx="206">
                  <c:v>11.365927419354847</c:v>
                </c:pt>
                <c:pt idx="207">
                  <c:v>10.735887096774192</c:v>
                </c:pt>
                <c:pt idx="208">
                  <c:v>7.5856854838709706</c:v>
                </c:pt>
                <c:pt idx="209">
                  <c:v>10.735887096774192</c:v>
                </c:pt>
                <c:pt idx="210">
                  <c:v>10.735887096774192</c:v>
                </c:pt>
                <c:pt idx="211">
                  <c:v>7.5856854838709706</c:v>
                </c:pt>
                <c:pt idx="212">
                  <c:v>6.9556451612903265</c:v>
                </c:pt>
                <c:pt idx="213">
                  <c:v>10.735887096774192</c:v>
                </c:pt>
                <c:pt idx="214">
                  <c:v>6.9556451612903265</c:v>
                </c:pt>
                <c:pt idx="215">
                  <c:v>10.735887096774192</c:v>
                </c:pt>
                <c:pt idx="216">
                  <c:v>6.9556451612903265</c:v>
                </c:pt>
                <c:pt idx="217">
                  <c:v>9.4758064516129146</c:v>
                </c:pt>
                <c:pt idx="218">
                  <c:v>10.105846774193546</c:v>
                </c:pt>
                <c:pt idx="219">
                  <c:v>6.3256048387096717</c:v>
                </c:pt>
                <c:pt idx="220">
                  <c:v>9.4758064516129146</c:v>
                </c:pt>
                <c:pt idx="221">
                  <c:v>6.3256048387096717</c:v>
                </c:pt>
                <c:pt idx="222">
                  <c:v>5.6955645161290249</c:v>
                </c:pt>
                <c:pt idx="223">
                  <c:v>6.3256048387096717</c:v>
                </c:pt>
                <c:pt idx="224">
                  <c:v>9.4758064516129146</c:v>
                </c:pt>
                <c:pt idx="225">
                  <c:v>5.6955645161290249</c:v>
                </c:pt>
                <c:pt idx="226">
                  <c:v>9.4758064516129146</c:v>
                </c:pt>
                <c:pt idx="227">
                  <c:v>8.2157258064516121</c:v>
                </c:pt>
                <c:pt idx="228">
                  <c:v>5.6955645161290249</c:v>
                </c:pt>
                <c:pt idx="229">
                  <c:v>8.8457661290322562</c:v>
                </c:pt>
                <c:pt idx="230">
                  <c:v>8.8457661290322562</c:v>
                </c:pt>
                <c:pt idx="231">
                  <c:v>8.8457661290322562</c:v>
                </c:pt>
                <c:pt idx="232">
                  <c:v>5.6955645161290249</c:v>
                </c:pt>
                <c:pt idx="233">
                  <c:v>7.5856854838709706</c:v>
                </c:pt>
                <c:pt idx="234">
                  <c:v>8.2157258064516121</c:v>
                </c:pt>
                <c:pt idx="235">
                  <c:v>6.9556451612903265</c:v>
                </c:pt>
                <c:pt idx="236">
                  <c:v>8.2157258064516121</c:v>
                </c:pt>
                <c:pt idx="237">
                  <c:v>8.8457661290322562</c:v>
                </c:pt>
                <c:pt idx="238">
                  <c:v>5.6955645161290249</c:v>
                </c:pt>
                <c:pt idx="239">
                  <c:v>5.0655241935483861</c:v>
                </c:pt>
                <c:pt idx="240">
                  <c:v>5.6955645161290249</c:v>
                </c:pt>
                <c:pt idx="241">
                  <c:v>5.6955645161290249</c:v>
                </c:pt>
                <c:pt idx="242">
                  <c:v>8.8457661290322562</c:v>
                </c:pt>
                <c:pt idx="243">
                  <c:v>8.2157258064516121</c:v>
                </c:pt>
                <c:pt idx="244">
                  <c:v>8.2157258064516121</c:v>
                </c:pt>
                <c:pt idx="245">
                  <c:v>7.5856854838709706</c:v>
                </c:pt>
                <c:pt idx="246">
                  <c:v>8.2157258064516121</c:v>
                </c:pt>
                <c:pt idx="247">
                  <c:v>5.0655241935483861</c:v>
                </c:pt>
                <c:pt idx="248">
                  <c:v>8.8457661290322562</c:v>
                </c:pt>
                <c:pt idx="249">
                  <c:v>8.2157258064516121</c:v>
                </c:pt>
                <c:pt idx="250">
                  <c:v>5.0655241935483861</c:v>
                </c:pt>
                <c:pt idx="251">
                  <c:v>5.6955645161290249</c:v>
                </c:pt>
                <c:pt idx="252">
                  <c:v>5.6955645161290249</c:v>
                </c:pt>
                <c:pt idx="253">
                  <c:v>5.0655241935483861</c:v>
                </c:pt>
                <c:pt idx="254">
                  <c:v>8.2157258064516121</c:v>
                </c:pt>
                <c:pt idx="255">
                  <c:v>6.9556451612903265</c:v>
                </c:pt>
                <c:pt idx="256">
                  <c:v>5.0655241935483861</c:v>
                </c:pt>
                <c:pt idx="257">
                  <c:v>5.0655241935483861</c:v>
                </c:pt>
                <c:pt idx="258">
                  <c:v>7.5856854838709706</c:v>
                </c:pt>
                <c:pt idx="259">
                  <c:v>5.6955645161290249</c:v>
                </c:pt>
                <c:pt idx="260">
                  <c:v>5.0655241935483861</c:v>
                </c:pt>
                <c:pt idx="261">
                  <c:v>8.2157258064516121</c:v>
                </c:pt>
                <c:pt idx="262">
                  <c:v>7.5856854838709706</c:v>
                </c:pt>
                <c:pt idx="263">
                  <c:v>5.0655241935483861</c:v>
                </c:pt>
                <c:pt idx="264">
                  <c:v>5.0655241935483861</c:v>
                </c:pt>
                <c:pt idx="265">
                  <c:v>5.6955645161290249</c:v>
                </c:pt>
                <c:pt idx="266">
                  <c:v>6.9556451612903265</c:v>
                </c:pt>
                <c:pt idx="267">
                  <c:v>8.8457661290322562</c:v>
                </c:pt>
                <c:pt idx="268">
                  <c:v>5.6955645161290249</c:v>
                </c:pt>
                <c:pt idx="269">
                  <c:v>9.4758064516129146</c:v>
                </c:pt>
                <c:pt idx="270">
                  <c:v>9.4758064516129146</c:v>
                </c:pt>
                <c:pt idx="271">
                  <c:v>9.4758064516129146</c:v>
                </c:pt>
                <c:pt idx="272">
                  <c:v>11.995967741935473</c:v>
                </c:pt>
                <c:pt idx="273">
                  <c:v>10.105846774193546</c:v>
                </c:pt>
                <c:pt idx="274">
                  <c:v>14.516129032258064</c:v>
                </c:pt>
                <c:pt idx="275">
                  <c:v>17.666330645161253</c:v>
                </c:pt>
                <c:pt idx="276">
                  <c:v>19.556451612903224</c:v>
                </c:pt>
                <c:pt idx="277">
                  <c:v>18.296370967741929</c:v>
                </c:pt>
                <c:pt idx="278">
                  <c:v>19.556451612903224</c:v>
                </c:pt>
                <c:pt idx="279">
                  <c:v>21.446572580645125</c:v>
                </c:pt>
                <c:pt idx="280">
                  <c:v>26.486895161290331</c:v>
                </c:pt>
                <c:pt idx="281">
                  <c:v>27.116935483870996</c:v>
                </c:pt>
                <c:pt idx="282">
                  <c:v>34.677419354838712</c:v>
                </c:pt>
                <c:pt idx="283">
                  <c:v>36.567540322580662</c:v>
                </c:pt>
                <c:pt idx="284">
                  <c:v>40.34778225806447</c:v>
                </c:pt>
                <c:pt idx="285">
                  <c:v>42.867943548387096</c:v>
                </c:pt>
                <c:pt idx="286">
                  <c:v>44.128024193548384</c:v>
                </c:pt>
                <c:pt idx="287">
                  <c:v>47.908266129032221</c:v>
                </c:pt>
                <c:pt idx="288">
                  <c:v>47.908266129032221</c:v>
                </c:pt>
                <c:pt idx="289">
                  <c:v>50.42842741935484</c:v>
                </c:pt>
                <c:pt idx="290">
                  <c:v>47.278225806451644</c:v>
                </c:pt>
                <c:pt idx="291">
                  <c:v>46.648185483870968</c:v>
                </c:pt>
                <c:pt idx="292">
                  <c:v>44.128024193548384</c:v>
                </c:pt>
                <c:pt idx="293">
                  <c:v>45.38810483870968</c:v>
                </c:pt>
                <c:pt idx="294">
                  <c:v>46.018145161290278</c:v>
                </c:pt>
                <c:pt idx="295">
                  <c:v>46.018145161290278</c:v>
                </c:pt>
                <c:pt idx="296">
                  <c:v>48.538306451612854</c:v>
                </c:pt>
                <c:pt idx="297">
                  <c:v>47.908266129032221</c:v>
                </c:pt>
                <c:pt idx="298">
                  <c:v>41.607862903225808</c:v>
                </c:pt>
                <c:pt idx="299">
                  <c:v>41.607862903225808</c:v>
                </c:pt>
                <c:pt idx="300">
                  <c:v>38.457661290322491</c:v>
                </c:pt>
                <c:pt idx="301">
                  <c:v>31.527217741935484</c:v>
                </c:pt>
                <c:pt idx="302">
                  <c:v>22.70665322580647</c:v>
                </c:pt>
                <c:pt idx="303">
                  <c:v>23.336693548387089</c:v>
                </c:pt>
                <c:pt idx="304">
                  <c:v>17.036290322580644</c:v>
                </c:pt>
                <c:pt idx="305">
                  <c:v>17.036290322580644</c:v>
                </c:pt>
                <c:pt idx="306">
                  <c:v>16.40625</c:v>
                </c:pt>
                <c:pt idx="307">
                  <c:v>10.735887096774192</c:v>
                </c:pt>
                <c:pt idx="308">
                  <c:v>10.105846774193546</c:v>
                </c:pt>
                <c:pt idx="309">
                  <c:v>10.105846774193546</c:v>
                </c:pt>
                <c:pt idx="310">
                  <c:v>10.735887096774192</c:v>
                </c:pt>
                <c:pt idx="311">
                  <c:v>10.735887096774192</c:v>
                </c:pt>
                <c:pt idx="312">
                  <c:v>11.365927419354847</c:v>
                </c:pt>
                <c:pt idx="313">
                  <c:v>15.146169354838708</c:v>
                </c:pt>
                <c:pt idx="314">
                  <c:v>15.776209677419354</c:v>
                </c:pt>
                <c:pt idx="315">
                  <c:v>17.666330645161253</c:v>
                </c:pt>
                <c:pt idx="316">
                  <c:v>23.966733870967676</c:v>
                </c:pt>
                <c:pt idx="317">
                  <c:v>21.446572580645125</c:v>
                </c:pt>
                <c:pt idx="318">
                  <c:v>22.70665322580647</c:v>
                </c:pt>
                <c:pt idx="319">
                  <c:v>27.116935483870996</c:v>
                </c:pt>
                <c:pt idx="320">
                  <c:v>21.446572580645125</c:v>
                </c:pt>
                <c:pt idx="321">
                  <c:v>20.186491935483851</c:v>
                </c:pt>
                <c:pt idx="322">
                  <c:v>20.816532258064516</c:v>
                </c:pt>
                <c:pt idx="323">
                  <c:v>21.446572580645125</c:v>
                </c:pt>
                <c:pt idx="324">
                  <c:v>22.70665322580647</c:v>
                </c:pt>
                <c:pt idx="325">
                  <c:v>30.267137096774189</c:v>
                </c:pt>
                <c:pt idx="326">
                  <c:v>31.527217741935484</c:v>
                </c:pt>
                <c:pt idx="327">
                  <c:v>32.787298387096776</c:v>
                </c:pt>
                <c:pt idx="328">
                  <c:v>34.677419354838712</c:v>
                </c:pt>
                <c:pt idx="329">
                  <c:v>40.977822580645103</c:v>
                </c:pt>
                <c:pt idx="330">
                  <c:v>40.34778225806447</c:v>
                </c:pt>
                <c:pt idx="331">
                  <c:v>40.977822580645103</c:v>
                </c:pt>
                <c:pt idx="332">
                  <c:v>40.977822580645103</c:v>
                </c:pt>
                <c:pt idx="333">
                  <c:v>46.018145161290278</c:v>
                </c:pt>
                <c:pt idx="334">
                  <c:v>42.237903225806448</c:v>
                </c:pt>
                <c:pt idx="335">
                  <c:v>47.278225806451644</c:v>
                </c:pt>
                <c:pt idx="336">
                  <c:v>43.497983870967751</c:v>
                </c:pt>
                <c:pt idx="337">
                  <c:v>46.648185483870968</c:v>
                </c:pt>
                <c:pt idx="338">
                  <c:v>49.798387096774213</c:v>
                </c:pt>
                <c:pt idx="339">
                  <c:v>56.098790322580705</c:v>
                </c:pt>
                <c:pt idx="340">
                  <c:v>56.728830645161338</c:v>
                </c:pt>
                <c:pt idx="341">
                  <c:v>54.208669354838712</c:v>
                </c:pt>
                <c:pt idx="342">
                  <c:v>59.879032258064505</c:v>
                </c:pt>
                <c:pt idx="343">
                  <c:v>57.3588709677419</c:v>
                </c:pt>
                <c:pt idx="344">
                  <c:v>57.988911290322577</c:v>
                </c:pt>
                <c:pt idx="345">
                  <c:v>60.509072580645146</c:v>
                </c:pt>
                <c:pt idx="346">
                  <c:v>59.879032258064505</c:v>
                </c:pt>
                <c:pt idx="347">
                  <c:v>59.879032258064505</c:v>
                </c:pt>
                <c:pt idx="348">
                  <c:v>58.618951612903231</c:v>
                </c:pt>
                <c:pt idx="349">
                  <c:v>54.208669354838712</c:v>
                </c:pt>
                <c:pt idx="350">
                  <c:v>55.468750000000036</c:v>
                </c:pt>
                <c:pt idx="351">
                  <c:v>52.948588709677395</c:v>
                </c:pt>
                <c:pt idx="352">
                  <c:v>55.468750000000036</c:v>
                </c:pt>
                <c:pt idx="353">
                  <c:v>61.769153225806463</c:v>
                </c:pt>
                <c:pt idx="354">
                  <c:v>64.91935483870968</c:v>
                </c:pt>
                <c:pt idx="355">
                  <c:v>65.549395161290334</c:v>
                </c:pt>
                <c:pt idx="356">
                  <c:v>63.029233870967786</c:v>
                </c:pt>
                <c:pt idx="357">
                  <c:v>52.948588709677395</c:v>
                </c:pt>
                <c:pt idx="358">
                  <c:v>51.688508064516128</c:v>
                </c:pt>
                <c:pt idx="359">
                  <c:v>53.578629032258064</c:v>
                </c:pt>
                <c:pt idx="360">
                  <c:v>55.468750000000036</c:v>
                </c:pt>
                <c:pt idx="361">
                  <c:v>53.578629032258064</c:v>
                </c:pt>
                <c:pt idx="362">
                  <c:v>54.838709677419345</c:v>
                </c:pt>
                <c:pt idx="363">
                  <c:v>55.468750000000036</c:v>
                </c:pt>
                <c:pt idx="364">
                  <c:v>55.468750000000036</c:v>
                </c:pt>
                <c:pt idx="365">
                  <c:v>53.578629032258064</c:v>
                </c:pt>
                <c:pt idx="366">
                  <c:v>58.618951612903231</c:v>
                </c:pt>
                <c:pt idx="367">
                  <c:v>47.278225806451644</c:v>
                </c:pt>
                <c:pt idx="368">
                  <c:v>41.607862903225808</c:v>
                </c:pt>
                <c:pt idx="369">
                  <c:v>40.977822580645103</c:v>
                </c:pt>
                <c:pt idx="370">
                  <c:v>39.717741935483872</c:v>
                </c:pt>
                <c:pt idx="371">
                  <c:v>44.758064516129032</c:v>
                </c:pt>
                <c:pt idx="372">
                  <c:v>40.34778225806447</c:v>
                </c:pt>
                <c:pt idx="373">
                  <c:v>44.758064516129032</c:v>
                </c:pt>
                <c:pt idx="374">
                  <c:v>41.607862903225808</c:v>
                </c:pt>
                <c:pt idx="375">
                  <c:v>40.34778225806447</c:v>
                </c:pt>
                <c:pt idx="376">
                  <c:v>41.607862903225808</c:v>
                </c:pt>
                <c:pt idx="377">
                  <c:v>42.237903225806448</c:v>
                </c:pt>
                <c:pt idx="378">
                  <c:v>38.457661290322491</c:v>
                </c:pt>
                <c:pt idx="379">
                  <c:v>39.087701612903224</c:v>
                </c:pt>
                <c:pt idx="380">
                  <c:v>35.307459677419288</c:v>
                </c:pt>
                <c:pt idx="381">
                  <c:v>40.977822580645103</c:v>
                </c:pt>
                <c:pt idx="382">
                  <c:v>34.677419354838712</c:v>
                </c:pt>
                <c:pt idx="383">
                  <c:v>39.717741935483872</c:v>
                </c:pt>
                <c:pt idx="384">
                  <c:v>35.307459677419288</c:v>
                </c:pt>
                <c:pt idx="385">
                  <c:v>34.047379032258064</c:v>
                </c:pt>
                <c:pt idx="386">
                  <c:v>35.9375</c:v>
                </c:pt>
                <c:pt idx="387">
                  <c:v>34.677419354838712</c:v>
                </c:pt>
                <c:pt idx="388">
                  <c:v>35.9375</c:v>
                </c:pt>
                <c:pt idx="389">
                  <c:v>32.787298387096776</c:v>
                </c:pt>
                <c:pt idx="390">
                  <c:v>35.9375</c:v>
                </c:pt>
                <c:pt idx="391">
                  <c:v>34.677419354838712</c:v>
                </c:pt>
                <c:pt idx="392">
                  <c:v>32.787298387096776</c:v>
                </c:pt>
                <c:pt idx="393">
                  <c:v>34.677419354838712</c:v>
                </c:pt>
                <c:pt idx="394">
                  <c:v>30.897177419354854</c:v>
                </c:pt>
                <c:pt idx="395">
                  <c:v>37.8276209677419</c:v>
                </c:pt>
                <c:pt idx="396">
                  <c:v>30.897177419354854</c:v>
                </c:pt>
                <c:pt idx="397">
                  <c:v>35.9375</c:v>
                </c:pt>
                <c:pt idx="398">
                  <c:v>30.897177419354854</c:v>
                </c:pt>
                <c:pt idx="399">
                  <c:v>30.267137096774189</c:v>
                </c:pt>
                <c:pt idx="400">
                  <c:v>35.9375</c:v>
                </c:pt>
                <c:pt idx="401">
                  <c:v>30.267137096774189</c:v>
                </c:pt>
                <c:pt idx="402">
                  <c:v>29.637096774193548</c:v>
                </c:pt>
                <c:pt idx="403">
                  <c:v>30.897177419354854</c:v>
                </c:pt>
                <c:pt idx="404">
                  <c:v>30.897177419354854</c:v>
                </c:pt>
                <c:pt idx="405">
                  <c:v>30.267137096774189</c:v>
                </c:pt>
                <c:pt idx="406">
                  <c:v>29.637096774193548</c:v>
                </c:pt>
                <c:pt idx="407">
                  <c:v>32.157258064516093</c:v>
                </c:pt>
                <c:pt idx="408">
                  <c:v>29.637096774193548</c:v>
                </c:pt>
                <c:pt idx="409">
                  <c:v>29.007056451612918</c:v>
                </c:pt>
                <c:pt idx="410">
                  <c:v>29.637096774193548</c:v>
                </c:pt>
                <c:pt idx="411">
                  <c:v>30.267137096774189</c:v>
                </c:pt>
                <c:pt idx="412">
                  <c:v>29.007056451612918</c:v>
                </c:pt>
                <c:pt idx="413">
                  <c:v>28.377016129032274</c:v>
                </c:pt>
                <c:pt idx="414">
                  <c:v>30.267137096774189</c:v>
                </c:pt>
                <c:pt idx="415">
                  <c:v>32.157258064516093</c:v>
                </c:pt>
                <c:pt idx="416">
                  <c:v>30.897177419354854</c:v>
                </c:pt>
                <c:pt idx="417">
                  <c:v>31.527217741935484</c:v>
                </c:pt>
                <c:pt idx="418">
                  <c:v>29.007056451612918</c:v>
                </c:pt>
                <c:pt idx="419">
                  <c:v>35.307459677419288</c:v>
                </c:pt>
                <c:pt idx="420">
                  <c:v>29.637096774193548</c:v>
                </c:pt>
                <c:pt idx="421">
                  <c:v>37.8276209677419</c:v>
                </c:pt>
                <c:pt idx="422">
                  <c:v>30.897177419354854</c:v>
                </c:pt>
                <c:pt idx="423">
                  <c:v>33.417338709677395</c:v>
                </c:pt>
                <c:pt idx="424">
                  <c:v>33.417338709677395</c:v>
                </c:pt>
                <c:pt idx="425">
                  <c:v>30.897177419354854</c:v>
                </c:pt>
                <c:pt idx="426">
                  <c:v>32.157258064516093</c:v>
                </c:pt>
                <c:pt idx="427">
                  <c:v>33.417338709677395</c:v>
                </c:pt>
                <c:pt idx="428">
                  <c:v>28.377016129032274</c:v>
                </c:pt>
                <c:pt idx="429">
                  <c:v>29.637096774193548</c:v>
                </c:pt>
                <c:pt idx="430">
                  <c:v>34.047379032258064</c:v>
                </c:pt>
                <c:pt idx="431">
                  <c:v>32.787298387096776</c:v>
                </c:pt>
                <c:pt idx="432">
                  <c:v>29.007056451612918</c:v>
                </c:pt>
                <c:pt idx="433">
                  <c:v>33.417338709677395</c:v>
                </c:pt>
                <c:pt idx="434">
                  <c:v>29.007056451612918</c:v>
                </c:pt>
                <c:pt idx="435">
                  <c:v>27.74697580645163</c:v>
                </c:pt>
                <c:pt idx="436">
                  <c:v>30.897177419354854</c:v>
                </c:pt>
                <c:pt idx="437">
                  <c:v>29.007056451612918</c:v>
                </c:pt>
                <c:pt idx="438">
                  <c:v>28.377016129032274</c:v>
                </c:pt>
                <c:pt idx="439">
                  <c:v>28.377016129032274</c:v>
                </c:pt>
                <c:pt idx="440">
                  <c:v>27.116935483870996</c:v>
                </c:pt>
                <c:pt idx="441">
                  <c:v>27.74697580645163</c:v>
                </c:pt>
                <c:pt idx="442">
                  <c:v>29.007056451612918</c:v>
                </c:pt>
                <c:pt idx="443">
                  <c:v>29.007056451612918</c:v>
                </c:pt>
                <c:pt idx="444">
                  <c:v>29.007056451612918</c:v>
                </c:pt>
                <c:pt idx="445">
                  <c:v>30.267137096774189</c:v>
                </c:pt>
                <c:pt idx="446">
                  <c:v>32.157258064516093</c:v>
                </c:pt>
                <c:pt idx="447">
                  <c:v>30.267137096774189</c:v>
                </c:pt>
                <c:pt idx="448">
                  <c:v>30.267137096774189</c:v>
                </c:pt>
                <c:pt idx="449">
                  <c:v>31.527217741935484</c:v>
                </c:pt>
                <c:pt idx="450">
                  <c:v>32.157258064516093</c:v>
                </c:pt>
                <c:pt idx="451">
                  <c:v>27.74697580645163</c:v>
                </c:pt>
                <c:pt idx="452">
                  <c:v>30.897177419354854</c:v>
                </c:pt>
                <c:pt idx="453">
                  <c:v>32.157258064516093</c:v>
                </c:pt>
                <c:pt idx="454">
                  <c:v>35.9375</c:v>
                </c:pt>
                <c:pt idx="455">
                  <c:v>35.307459677419288</c:v>
                </c:pt>
                <c:pt idx="456">
                  <c:v>29.007056451612918</c:v>
                </c:pt>
                <c:pt idx="457">
                  <c:v>25.85685483870969</c:v>
                </c:pt>
                <c:pt idx="458">
                  <c:v>29.007056451612918</c:v>
                </c:pt>
                <c:pt idx="459">
                  <c:v>28.377016129032274</c:v>
                </c:pt>
                <c:pt idx="460">
                  <c:v>25.85685483870969</c:v>
                </c:pt>
                <c:pt idx="461">
                  <c:v>34.047379032258064</c:v>
                </c:pt>
                <c:pt idx="462">
                  <c:v>29.637096774193548</c:v>
                </c:pt>
                <c:pt idx="463">
                  <c:v>26.486895161290331</c:v>
                </c:pt>
                <c:pt idx="464">
                  <c:v>26.486895161290331</c:v>
                </c:pt>
                <c:pt idx="465">
                  <c:v>32.787298387096776</c:v>
                </c:pt>
                <c:pt idx="466">
                  <c:v>29.007056451612918</c:v>
                </c:pt>
                <c:pt idx="467">
                  <c:v>27.116935483870996</c:v>
                </c:pt>
                <c:pt idx="468">
                  <c:v>25.85685483870969</c:v>
                </c:pt>
                <c:pt idx="469">
                  <c:v>30.267137096774189</c:v>
                </c:pt>
                <c:pt idx="470">
                  <c:v>30.267137096774189</c:v>
                </c:pt>
                <c:pt idx="471">
                  <c:v>29.637096774193548</c:v>
                </c:pt>
                <c:pt idx="472">
                  <c:v>25.226814516129014</c:v>
                </c:pt>
                <c:pt idx="473">
                  <c:v>30.267137096774189</c:v>
                </c:pt>
                <c:pt idx="474">
                  <c:v>26.486895161290331</c:v>
                </c:pt>
                <c:pt idx="475">
                  <c:v>25.85685483870969</c:v>
                </c:pt>
                <c:pt idx="476">
                  <c:v>27.116935483870996</c:v>
                </c:pt>
                <c:pt idx="477">
                  <c:v>27.74697580645163</c:v>
                </c:pt>
                <c:pt idx="478">
                  <c:v>28.377016129032274</c:v>
                </c:pt>
                <c:pt idx="479">
                  <c:v>26.486895161290331</c:v>
                </c:pt>
                <c:pt idx="480">
                  <c:v>24.596774193548384</c:v>
                </c:pt>
                <c:pt idx="481">
                  <c:v>32.157258064516093</c:v>
                </c:pt>
                <c:pt idx="482">
                  <c:v>23.966733870967676</c:v>
                </c:pt>
                <c:pt idx="483">
                  <c:v>27.74697580645163</c:v>
                </c:pt>
                <c:pt idx="484">
                  <c:v>25.85685483870969</c:v>
                </c:pt>
                <c:pt idx="485">
                  <c:v>27.74697580645163</c:v>
                </c:pt>
                <c:pt idx="486">
                  <c:v>28.377016129032274</c:v>
                </c:pt>
                <c:pt idx="487">
                  <c:v>30.897177419354854</c:v>
                </c:pt>
                <c:pt idx="488">
                  <c:v>26.486895161290331</c:v>
                </c:pt>
                <c:pt idx="489">
                  <c:v>27.74697580645163</c:v>
                </c:pt>
                <c:pt idx="490">
                  <c:v>29.007056451612918</c:v>
                </c:pt>
                <c:pt idx="491">
                  <c:v>26.486895161290331</c:v>
                </c:pt>
                <c:pt idx="492">
                  <c:v>28.377016129032274</c:v>
                </c:pt>
                <c:pt idx="493">
                  <c:v>27.74697580645163</c:v>
                </c:pt>
                <c:pt idx="494">
                  <c:v>28.377016129032274</c:v>
                </c:pt>
                <c:pt idx="495">
                  <c:v>26.486895161290331</c:v>
                </c:pt>
                <c:pt idx="496">
                  <c:v>26.486895161290331</c:v>
                </c:pt>
                <c:pt idx="497">
                  <c:v>26.486895161290331</c:v>
                </c:pt>
                <c:pt idx="498">
                  <c:v>28.377016129032274</c:v>
                </c:pt>
                <c:pt idx="499">
                  <c:v>32.787298387096776</c:v>
                </c:pt>
                <c:pt idx="500">
                  <c:v>30.897177419354854</c:v>
                </c:pt>
                <c:pt idx="501">
                  <c:v>29.637096774193548</c:v>
                </c:pt>
                <c:pt idx="502">
                  <c:v>27.74697580645163</c:v>
                </c:pt>
                <c:pt idx="503">
                  <c:v>29.637096774193548</c:v>
                </c:pt>
                <c:pt idx="504">
                  <c:v>31.527217741935484</c:v>
                </c:pt>
                <c:pt idx="505">
                  <c:v>34.047379032258064</c:v>
                </c:pt>
                <c:pt idx="506">
                  <c:v>26.486895161290331</c:v>
                </c:pt>
                <c:pt idx="507">
                  <c:v>27.74697580645163</c:v>
                </c:pt>
                <c:pt idx="508">
                  <c:v>30.897177419354854</c:v>
                </c:pt>
                <c:pt idx="509">
                  <c:v>29.637096774193548</c:v>
                </c:pt>
                <c:pt idx="510">
                  <c:v>25.226814516129014</c:v>
                </c:pt>
                <c:pt idx="511">
                  <c:v>29.007056451612918</c:v>
                </c:pt>
                <c:pt idx="512">
                  <c:v>29.637096774193548</c:v>
                </c:pt>
                <c:pt idx="513">
                  <c:v>31.527217741935484</c:v>
                </c:pt>
                <c:pt idx="514">
                  <c:v>29.637096774193548</c:v>
                </c:pt>
                <c:pt idx="515">
                  <c:v>24.596774193548384</c:v>
                </c:pt>
                <c:pt idx="516">
                  <c:v>25.85685483870969</c:v>
                </c:pt>
                <c:pt idx="517">
                  <c:v>28.377016129032274</c:v>
                </c:pt>
                <c:pt idx="518">
                  <c:v>26.486895161290331</c:v>
                </c:pt>
                <c:pt idx="519">
                  <c:v>25.85685483870969</c:v>
                </c:pt>
                <c:pt idx="520">
                  <c:v>25.85685483870969</c:v>
                </c:pt>
                <c:pt idx="521">
                  <c:v>31.527217741935484</c:v>
                </c:pt>
                <c:pt idx="522">
                  <c:v>27.74697580645163</c:v>
                </c:pt>
                <c:pt idx="523">
                  <c:v>27.74697580645163</c:v>
                </c:pt>
                <c:pt idx="524">
                  <c:v>28.377016129032274</c:v>
                </c:pt>
                <c:pt idx="525">
                  <c:v>27.116935483870996</c:v>
                </c:pt>
                <c:pt idx="526">
                  <c:v>28.377016129032274</c:v>
                </c:pt>
                <c:pt idx="527">
                  <c:v>27.116935483870996</c:v>
                </c:pt>
                <c:pt idx="528">
                  <c:v>23.336693548387089</c:v>
                </c:pt>
                <c:pt idx="529">
                  <c:v>28.377016129032274</c:v>
                </c:pt>
                <c:pt idx="530">
                  <c:v>33.417338709677395</c:v>
                </c:pt>
                <c:pt idx="531">
                  <c:v>33.417338709677395</c:v>
                </c:pt>
                <c:pt idx="532">
                  <c:v>26.486895161290331</c:v>
                </c:pt>
                <c:pt idx="533">
                  <c:v>25.85685483870969</c:v>
                </c:pt>
                <c:pt idx="534">
                  <c:v>27.74697580645163</c:v>
                </c:pt>
                <c:pt idx="535">
                  <c:v>32.157258064516093</c:v>
                </c:pt>
                <c:pt idx="536">
                  <c:v>25.85685483870969</c:v>
                </c:pt>
                <c:pt idx="537">
                  <c:v>25.226814516129014</c:v>
                </c:pt>
                <c:pt idx="538">
                  <c:v>25.226814516129014</c:v>
                </c:pt>
                <c:pt idx="539">
                  <c:v>25.85685483870969</c:v>
                </c:pt>
                <c:pt idx="540">
                  <c:v>24.596774193548384</c:v>
                </c:pt>
                <c:pt idx="541">
                  <c:v>23.336693548387089</c:v>
                </c:pt>
                <c:pt idx="542">
                  <c:v>30.897177419354854</c:v>
                </c:pt>
                <c:pt idx="543">
                  <c:v>24.596774193548384</c:v>
                </c:pt>
                <c:pt idx="544">
                  <c:v>23.966733870967676</c:v>
                </c:pt>
                <c:pt idx="545">
                  <c:v>24.596774193548384</c:v>
                </c:pt>
                <c:pt idx="546">
                  <c:v>23.966733870967676</c:v>
                </c:pt>
                <c:pt idx="547">
                  <c:v>24.596774193548384</c:v>
                </c:pt>
                <c:pt idx="548">
                  <c:v>25.226814516129014</c:v>
                </c:pt>
                <c:pt idx="549">
                  <c:v>23.966733870967676</c:v>
                </c:pt>
                <c:pt idx="550">
                  <c:v>23.966733870967676</c:v>
                </c:pt>
                <c:pt idx="551">
                  <c:v>25.226814516129014</c:v>
                </c:pt>
                <c:pt idx="552">
                  <c:v>24.596774193548384</c:v>
                </c:pt>
                <c:pt idx="553">
                  <c:v>27.116935483870996</c:v>
                </c:pt>
                <c:pt idx="554">
                  <c:v>24.596774193548384</c:v>
                </c:pt>
                <c:pt idx="555">
                  <c:v>27.116935483870996</c:v>
                </c:pt>
                <c:pt idx="556">
                  <c:v>27.116935483870996</c:v>
                </c:pt>
                <c:pt idx="557">
                  <c:v>25.85685483870969</c:v>
                </c:pt>
                <c:pt idx="558">
                  <c:v>30.267137096774189</c:v>
                </c:pt>
                <c:pt idx="559">
                  <c:v>25.226814516129014</c:v>
                </c:pt>
                <c:pt idx="560">
                  <c:v>28.377016129032274</c:v>
                </c:pt>
                <c:pt idx="561">
                  <c:v>25.85685483870969</c:v>
                </c:pt>
                <c:pt idx="562">
                  <c:v>25.226814516129014</c:v>
                </c:pt>
                <c:pt idx="563">
                  <c:v>26.486895161290331</c:v>
                </c:pt>
                <c:pt idx="564">
                  <c:v>25.226814516129014</c:v>
                </c:pt>
                <c:pt idx="565">
                  <c:v>27.74697580645163</c:v>
                </c:pt>
                <c:pt idx="566">
                  <c:v>25.85685483870969</c:v>
                </c:pt>
                <c:pt idx="567">
                  <c:v>24.596774193548384</c:v>
                </c:pt>
                <c:pt idx="568">
                  <c:v>25.85685483870969</c:v>
                </c:pt>
                <c:pt idx="569">
                  <c:v>23.966733870967676</c:v>
                </c:pt>
                <c:pt idx="570">
                  <c:v>30.897177419354854</c:v>
                </c:pt>
                <c:pt idx="571">
                  <c:v>25.226814516129014</c:v>
                </c:pt>
                <c:pt idx="572">
                  <c:v>25.85685483870969</c:v>
                </c:pt>
                <c:pt idx="573">
                  <c:v>31.527217741935484</c:v>
                </c:pt>
                <c:pt idx="574">
                  <c:v>25.226814516129014</c:v>
                </c:pt>
                <c:pt idx="575">
                  <c:v>26.486895161290331</c:v>
                </c:pt>
                <c:pt idx="576">
                  <c:v>28.377016129032274</c:v>
                </c:pt>
                <c:pt idx="577">
                  <c:v>23.336693548387089</c:v>
                </c:pt>
                <c:pt idx="578">
                  <c:v>26.486895161290331</c:v>
                </c:pt>
                <c:pt idx="579">
                  <c:v>28.377016129032274</c:v>
                </c:pt>
                <c:pt idx="580">
                  <c:v>27.74697580645163</c:v>
                </c:pt>
                <c:pt idx="581">
                  <c:v>25.85685483870969</c:v>
                </c:pt>
                <c:pt idx="582">
                  <c:v>21.446572580645125</c:v>
                </c:pt>
                <c:pt idx="583">
                  <c:v>23.336693548387089</c:v>
                </c:pt>
                <c:pt idx="584">
                  <c:v>25.226814516129014</c:v>
                </c:pt>
                <c:pt idx="585">
                  <c:v>22.70665322580647</c:v>
                </c:pt>
                <c:pt idx="586">
                  <c:v>23.336693548387089</c:v>
                </c:pt>
                <c:pt idx="587">
                  <c:v>22.70665322580647</c:v>
                </c:pt>
                <c:pt idx="588">
                  <c:v>23.966733870967676</c:v>
                </c:pt>
                <c:pt idx="589">
                  <c:v>28.377016129032274</c:v>
                </c:pt>
                <c:pt idx="590">
                  <c:v>24.596774193548384</c:v>
                </c:pt>
                <c:pt idx="591">
                  <c:v>23.336693548387089</c:v>
                </c:pt>
                <c:pt idx="592">
                  <c:v>23.966733870967676</c:v>
                </c:pt>
                <c:pt idx="593">
                  <c:v>24.596774193548384</c:v>
                </c:pt>
                <c:pt idx="594">
                  <c:v>26.486895161290331</c:v>
                </c:pt>
                <c:pt idx="595">
                  <c:v>22.70665322580647</c:v>
                </c:pt>
                <c:pt idx="596">
                  <c:v>23.336693548387089</c:v>
                </c:pt>
                <c:pt idx="597">
                  <c:v>23.336693548387089</c:v>
                </c:pt>
                <c:pt idx="598">
                  <c:v>23.966733870967676</c:v>
                </c:pt>
                <c:pt idx="599">
                  <c:v>27.74697580645163</c:v>
                </c:pt>
                <c:pt idx="600">
                  <c:v>25.226814516129014</c:v>
                </c:pt>
                <c:pt idx="601">
                  <c:v>25.85685483870969</c:v>
                </c:pt>
                <c:pt idx="602">
                  <c:v>27.116935483870996</c:v>
                </c:pt>
                <c:pt idx="603">
                  <c:v>22.076612903225776</c:v>
                </c:pt>
                <c:pt idx="604">
                  <c:v>22.70665322580647</c:v>
                </c:pt>
                <c:pt idx="605">
                  <c:v>25.226814516129014</c:v>
                </c:pt>
                <c:pt idx="606">
                  <c:v>22.70665322580647</c:v>
                </c:pt>
                <c:pt idx="607">
                  <c:v>25.226814516129014</c:v>
                </c:pt>
                <c:pt idx="608">
                  <c:v>25.85685483870969</c:v>
                </c:pt>
                <c:pt idx="609">
                  <c:v>29.007056451612918</c:v>
                </c:pt>
                <c:pt idx="610">
                  <c:v>22.70665322580647</c:v>
                </c:pt>
                <c:pt idx="611">
                  <c:v>23.336693548387089</c:v>
                </c:pt>
                <c:pt idx="612">
                  <c:v>23.966733870967676</c:v>
                </c:pt>
                <c:pt idx="613">
                  <c:v>25.85685483870969</c:v>
                </c:pt>
                <c:pt idx="614">
                  <c:v>28.377016129032274</c:v>
                </c:pt>
                <c:pt idx="615">
                  <c:v>27.116935483870996</c:v>
                </c:pt>
                <c:pt idx="616">
                  <c:v>24.596774193548384</c:v>
                </c:pt>
                <c:pt idx="617">
                  <c:v>26.486895161290331</c:v>
                </c:pt>
                <c:pt idx="618">
                  <c:v>24.596774193548384</c:v>
                </c:pt>
                <c:pt idx="619">
                  <c:v>24.596774193548384</c:v>
                </c:pt>
                <c:pt idx="620">
                  <c:v>24.596774193548384</c:v>
                </c:pt>
                <c:pt idx="621">
                  <c:v>23.336693548387089</c:v>
                </c:pt>
                <c:pt idx="622">
                  <c:v>27.116935483870996</c:v>
                </c:pt>
                <c:pt idx="623">
                  <c:v>22.70665322580647</c:v>
                </c:pt>
                <c:pt idx="624">
                  <c:v>22.70665322580647</c:v>
                </c:pt>
                <c:pt idx="625">
                  <c:v>23.966733870967676</c:v>
                </c:pt>
              </c:numCache>
            </c:numRef>
          </c:yVal>
        </c:ser>
        <c:axId val="53413760"/>
        <c:axId val="55713792"/>
      </c:scatterChart>
      <c:valAx>
        <c:axId val="53413760"/>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Minutes</a:t>
                </a:r>
              </a:p>
            </c:rich>
          </c:tx>
        </c:title>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en-US"/>
          </a:p>
        </c:txPr>
        <c:crossAx val="55713792"/>
        <c:crosses val="autoZero"/>
        <c:crossBetween val="midCat"/>
      </c:valAx>
      <c:valAx>
        <c:axId val="55713792"/>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en-US"/>
                  <a:t>Percent humidity</a:t>
                </a:r>
              </a:p>
            </c:rich>
          </c:tx>
        </c:title>
        <c:numFmt formatCode="General" sourceLinked="1"/>
        <c:tickLblPos val="nextTo"/>
        <c:crossAx val="53413760"/>
        <c:crosses val="autoZero"/>
        <c:crossBetween val="midCat"/>
      </c:valAx>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Humidity vs. Altitude (ascent)</a:t>
            </a:r>
          </a:p>
        </c:rich>
      </c:tx>
    </c:title>
    <c:plotArea>
      <c:layout/>
      <c:scatterChart>
        <c:scatterStyle val="lineMarker"/>
        <c:ser>
          <c:idx val="0"/>
          <c:order val="0"/>
          <c:tx>
            <c:v>humidity vs. altitude (ascent)</c:v>
          </c:tx>
          <c:spPr>
            <a:ln w="28545">
              <a:noFill/>
            </a:ln>
          </c:spPr>
          <c:xVal>
            <c:numRef>
              <c:f>'GL45B Battle Creek Period 3  BS'!$K$31:$K$259</c:f>
              <c:numCache>
                <c:formatCode>General</c:formatCode>
                <c:ptCount val="229"/>
                <c:pt idx="0">
                  <c:v>884</c:v>
                </c:pt>
                <c:pt idx="1">
                  <c:v>1274.75</c:v>
                </c:pt>
                <c:pt idx="2">
                  <c:v>1665.5</c:v>
                </c:pt>
                <c:pt idx="3">
                  <c:v>2056.25</c:v>
                </c:pt>
                <c:pt idx="4">
                  <c:v>2447</c:v>
                </c:pt>
                <c:pt idx="5">
                  <c:v>2837.75</c:v>
                </c:pt>
                <c:pt idx="6">
                  <c:v>3228.5</c:v>
                </c:pt>
                <c:pt idx="7">
                  <c:v>3619.25</c:v>
                </c:pt>
                <c:pt idx="8">
                  <c:v>4010</c:v>
                </c:pt>
                <c:pt idx="9">
                  <c:v>4400.75</c:v>
                </c:pt>
                <c:pt idx="10">
                  <c:v>4791.5</c:v>
                </c:pt>
                <c:pt idx="11">
                  <c:v>5182.25</c:v>
                </c:pt>
                <c:pt idx="12">
                  <c:v>5573</c:v>
                </c:pt>
                <c:pt idx="13">
                  <c:v>5963.75</c:v>
                </c:pt>
                <c:pt idx="14">
                  <c:v>6354.5</c:v>
                </c:pt>
                <c:pt idx="15">
                  <c:v>6745.25</c:v>
                </c:pt>
                <c:pt idx="16">
                  <c:v>7136</c:v>
                </c:pt>
                <c:pt idx="17">
                  <c:v>7526.75</c:v>
                </c:pt>
                <c:pt idx="18">
                  <c:v>7917.5</c:v>
                </c:pt>
                <c:pt idx="19">
                  <c:v>8308.25</c:v>
                </c:pt>
                <c:pt idx="20">
                  <c:v>8699</c:v>
                </c:pt>
                <c:pt idx="21">
                  <c:v>9089.75</c:v>
                </c:pt>
                <c:pt idx="22">
                  <c:v>9480.5</c:v>
                </c:pt>
                <c:pt idx="23">
                  <c:v>9871.25</c:v>
                </c:pt>
                <c:pt idx="24">
                  <c:v>10262</c:v>
                </c:pt>
                <c:pt idx="25">
                  <c:v>10652.75</c:v>
                </c:pt>
                <c:pt idx="26">
                  <c:v>11043.5</c:v>
                </c:pt>
                <c:pt idx="27">
                  <c:v>11434.25</c:v>
                </c:pt>
                <c:pt idx="28">
                  <c:v>11825</c:v>
                </c:pt>
                <c:pt idx="29">
                  <c:v>12215.75</c:v>
                </c:pt>
                <c:pt idx="30">
                  <c:v>12606.5</c:v>
                </c:pt>
                <c:pt idx="31">
                  <c:v>12997.25</c:v>
                </c:pt>
                <c:pt idx="32">
                  <c:v>13388</c:v>
                </c:pt>
                <c:pt idx="33">
                  <c:v>13778.75</c:v>
                </c:pt>
                <c:pt idx="34">
                  <c:v>14169.5</c:v>
                </c:pt>
                <c:pt idx="35">
                  <c:v>14560.25</c:v>
                </c:pt>
                <c:pt idx="36">
                  <c:v>14951</c:v>
                </c:pt>
                <c:pt idx="37">
                  <c:v>15341.75</c:v>
                </c:pt>
                <c:pt idx="38">
                  <c:v>15732.5</c:v>
                </c:pt>
                <c:pt idx="39">
                  <c:v>16123.25</c:v>
                </c:pt>
                <c:pt idx="40">
                  <c:v>16514</c:v>
                </c:pt>
                <c:pt idx="41">
                  <c:v>16904.75</c:v>
                </c:pt>
                <c:pt idx="42">
                  <c:v>17295.5</c:v>
                </c:pt>
                <c:pt idx="43">
                  <c:v>17686.25</c:v>
                </c:pt>
                <c:pt idx="44">
                  <c:v>18077</c:v>
                </c:pt>
                <c:pt idx="45">
                  <c:v>18467.75</c:v>
                </c:pt>
                <c:pt idx="46">
                  <c:v>18858.5</c:v>
                </c:pt>
                <c:pt idx="47">
                  <c:v>19249.25</c:v>
                </c:pt>
                <c:pt idx="48">
                  <c:v>19640</c:v>
                </c:pt>
                <c:pt idx="49">
                  <c:v>20030.75</c:v>
                </c:pt>
                <c:pt idx="50">
                  <c:v>20421.5</c:v>
                </c:pt>
                <c:pt idx="51">
                  <c:v>20812.25</c:v>
                </c:pt>
                <c:pt idx="52">
                  <c:v>21203</c:v>
                </c:pt>
                <c:pt idx="53">
                  <c:v>21593.75</c:v>
                </c:pt>
                <c:pt idx="54">
                  <c:v>21984.5</c:v>
                </c:pt>
                <c:pt idx="55">
                  <c:v>22375.25</c:v>
                </c:pt>
                <c:pt idx="56">
                  <c:v>22766</c:v>
                </c:pt>
                <c:pt idx="57">
                  <c:v>23156.75</c:v>
                </c:pt>
                <c:pt idx="58">
                  <c:v>23547.5</c:v>
                </c:pt>
                <c:pt idx="59">
                  <c:v>23938.25</c:v>
                </c:pt>
                <c:pt idx="60">
                  <c:v>24329</c:v>
                </c:pt>
                <c:pt idx="61">
                  <c:v>24719.75</c:v>
                </c:pt>
                <c:pt idx="62">
                  <c:v>25110.5</c:v>
                </c:pt>
                <c:pt idx="63">
                  <c:v>25501.25</c:v>
                </c:pt>
                <c:pt idx="64">
                  <c:v>25892</c:v>
                </c:pt>
                <c:pt idx="65">
                  <c:v>26282.75</c:v>
                </c:pt>
                <c:pt idx="66">
                  <c:v>26673.5</c:v>
                </c:pt>
                <c:pt idx="67">
                  <c:v>27064.25</c:v>
                </c:pt>
                <c:pt idx="68">
                  <c:v>27455</c:v>
                </c:pt>
                <c:pt idx="69">
                  <c:v>27845.75</c:v>
                </c:pt>
                <c:pt idx="70">
                  <c:v>28236.5</c:v>
                </c:pt>
                <c:pt idx="71">
                  <c:v>28627.25</c:v>
                </c:pt>
                <c:pt idx="72">
                  <c:v>29018</c:v>
                </c:pt>
                <c:pt idx="73">
                  <c:v>29408.75</c:v>
                </c:pt>
                <c:pt idx="74">
                  <c:v>29799.5</c:v>
                </c:pt>
                <c:pt idx="75">
                  <c:v>30190.25</c:v>
                </c:pt>
                <c:pt idx="76">
                  <c:v>30581</c:v>
                </c:pt>
                <c:pt idx="77">
                  <c:v>30971.75</c:v>
                </c:pt>
                <c:pt idx="78">
                  <c:v>31362.5</c:v>
                </c:pt>
                <c:pt idx="79">
                  <c:v>31753.25</c:v>
                </c:pt>
                <c:pt idx="80">
                  <c:v>32144</c:v>
                </c:pt>
                <c:pt idx="81">
                  <c:v>32534.75</c:v>
                </c:pt>
                <c:pt idx="82">
                  <c:v>32925.5</c:v>
                </c:pt>
                <c:pt idx="83">
                  <c:v>33316.25</c:v>
                </c:pt>
                <c:pt idx="84">
                  <c:v>33707</c:v>
                </c:pt>
                <c:pt idx="85">
                  <c:v>34097.75</c:v>
                </c:pt>
                <c:pt idx="86">
                  <c:v>34488.5</c:v>
                </c:pt>
                <c:pt idx="87">
                  <c:v>34879.25</c:v>
                </c:pt>
                <c:pt idx="88">
                  <c:v>35270</c:v>
                </c:pt>
                <c:pt idx="89">
                  <c:v>35660.75</c:v>
                </c:pt>
                <c:pt idx="90">
                  <c:v>36051.5</c:v>
                </c:pt>
                <c:pt idx="91">
                  <c:v>36442.25</c:v>
                </c:pt>
                <c:pt idx="92">
                  <c:v>36833</c:v>
                </c:pt>
                <c:pt idx="93">
                  <c:v>37223.75</c:v>
                </c:pt>
                <c:pt idx="94">
                  <c:v>37614.5</c:v>
                </c:pt>
                <c:pt idx="95">
                  <c:v>38005.25</c:v>
                </c:pt>
                <c:pt idx="96">
                  <c:v>38396</c:v>
                </c:pt>
                <c:pt idx="97">
                  <c:v>38786.75</c:v>
                </c:pt>
                <c:pt idx="98">
                  <c:v>39177.5</c:v>
                </c:pt>
                <c:pt idx="99">
                  <c:v>39568.25</c:v>
                </c:pt>
                <c:pt idx="100">
                  <c:v>39959</c:v>
                </c:pt>
                <c:pt idx="101">
                  <c:v>40349.75</c:v>
                </c:pt>
                <c:pt idx="102">
                  <c:v>40740.5</c:v>
                </c:pt>
                <c:pt idx="103">
                  <c:v>41131.25</c:v>
                </c:pt>
                <c:pt idx="104">
                  <c:v>41522</c:v>
                </c:pt>
                <c:pt idx="105">
                  <c:v>41912.75</c:v>
                </c:pt>
                <c:pt idx="106">
                  <c:v>42303.5</c:v>
                </c:pt>
                <c:pt idx="107">
                  <c:v>42694.25</c:v>
                </c:pt>
                <c:pt idx="108">
                  <c:v>43085</c:v>
                </c:pt>
                <c:pt idx="109">
                  <c:v>43475.75</c:v>
                </c:pt>
                <c:pt idx="110">
                  <c:v>43866.5</c:v>
                </c:pt>
                <c:pt idx="111">
                  <c:v>44257.25</c:v>
                </c:pt>
                <c:pt idx="112">
                  <c:v>44648</c:v>
                </c:pt>
                <c:pt idx="113">
                  <c:v>45038.75</c:v>
                </c:pt>
                <c:pt idx="114">
                  <c:v>45429.5</c:v>
                </c:pt>
                <c:pt idx="115">
                  <c:v>45820.25</c:v>
                </c:pt>
                <c:pt idx="116">
                  <c:v>46211</c:v>
                </c:pt>
                <c:pt idx="117">
                  <c:v>46601.75</c:v>
                </c:pt>
                <c:pt idx="118">
                  <c:v>46992.5</c:v>
                </c:pt>
                <c:pt idx="119">
                  <c:v>47383.25</c:v>
                </c:pt>
                <c:pt idx="120">
                  <c:v>47774</c:v>
                </c:pt>
                <c:pt idx="121">
                  <c:v>48164.75</c:v>
                </c:pt>
                <c:pt idx="122">
                  <c:v>48555.5</c:v>
                </c:pt>
                <c:pt idx="123">
                  <c:v>48946.25</c:v>
                </c:pt>
                <c:pt idx="124">
                  <c:v>49337</c:v>
                </c:pt>
                <c:pt idx="125">
                  <c:v>49727.75</c:v>
                </c:pt>
                <c:pt idx="126">
                  <c:v>50118.5</c:v>
                </c:pt>
                <c:pt idx="127">
                  <c:v>50509.25</c:v>
                </c:pt>
                <c:pt idx="128">
                  <c:v>50900</c:v>
                </c:pt>
                <c:pt idx="129">
                  <c:v>51290.75</c:v>
                </c:pt>
                <c:pt idx="130">
                  <c:v>51681.5</c:v>
                </c:pt>
                <c:pt idx="131">
                  <c:v>52072.25</c:v>
                </c:pt>
                <c:pt idx="132">
                  <c:v>52463</c:v>
                </c:pt>
                <c:pt idx="133">
                  <c:v>52853.75</c:v>
                </c:pt>
                <c:pt idx="134">
                  <c:v>53244.5</c:v>
                </c:pt>
                <c:pt idx="135">
                  <c:v>53635.25</c:v>
                </c:pt>
                <c:pt idx="136">
                  <c:v>54026</c:v>
                </c:pt>
                <c:pt idx="137">
                  <c:v>54416.75</c:v>
                </c:pt>
                <c:pt idx="138">
                  <c:v>54807.5</c:v>
                </c:pt>
                <c:pt idx="139">
                  <c:v>55198.25</c:v>
                </c:pt>
                <c:pt idx="140">
                  <c:v>55589</c:v>
                </c:pt>
                <c:pt idx="141">
                  <c:v>55979.75</c:v>
                </c:pt>
                <c:pt idx="142">
                  <c:v>56370.5</c:v>
                </c:pt>
                <c:pt idx="143">
                  <c:v>56761.25</c:v>
                </c:pt>
                <c:pt idx="144">
                  <c:v>57152</c:v>
                </c:pt>
                <c:pt idx="145">
                  <c:v>57542.75</c:v>
                </c:pt>
                <c:pt idx="146">
                  <c:v>57933.5</c:v>
                </c:pt>
                <c:pt idx="147">
                  <c:v>58324.25</c:v>
                </c:pt>
                <c:pt idx="148">
                  <c:v>58715</c:v>
                </c:pt>
                <c:pt idx="149">
                  <c:v>59105.75</c:v>
                </c:pt>
                <c:pt idx="150">
                  <c:v>59496.5</c:v>
                </c:pt>
                <c:pt idx="151">
                  <c:v>59887.25</c:v>
                </c:pt>
                <c:pt idx="152">
                  <c:v>60278</c:v>
                </c:pt>
                <c:pt idx="153">
                  <c:v>60668.75</c:v>
                </c:pt>
                <c:pt idx="154">
                  <c:v>61059.5</c:v>
                </c:pt>
                <c:pt idx="155">
                  <c:v>61450.25</c:v>
                </c:pt>
                <c:pt idx="156">
                  <c:v>61841</c:v>
                </c:pt>
                <c:pt idx="157">
                  <c:v>62231.75</c:v>
                </c:pt>
                <c:pt idx="158">
                  <c:v>62622.5</c:v>
                </c:pt>
                <c:pt idx="159">
                  <c:v>63013.25</c:v>
                </c:pt>
                <c:pt idx="160">
                  <c:v>63404</c:v>
                </c:pt>
                <c:pt idx="161">
                  <c:v>63794.75</c:v>
                </c:pt>
                <c:pt idx="162">
                  <c:v>64185.5</c:v>
                </c:pt>
                <c:pt idx="163">
                  <c:v>64576.25</c:v>
                </c:pt>
                <c:pt idx="164">
                  <c:v>64967</c:v>
                </c:pt>
                <c:pt idx="165">
                  <c:v>65357.75</c:v>
                </c:pt>
                <c:pt idx="166">
                  <c:v>65748.5</c:v>
                </c:pt>
                <c:pt idx="167">
                  <c:v>66139.25</c:v>
                </c:pt>
                <c:pt idx="168">
                  <c:v>66530</c:v>
                </c:pt>
                <c:pt idx="169">
                  <c:v>66920.75</c:v>
                </c:pt>
                <c:pt idx="170">
                  <c:v>67311.5</c:v>
                </c:pt>
                <c:pt idx="171">
                  <c:v>67702.25</c:v>
                </c:pt>
                <c:pt idx="172">
                  <c:v>68093</c:v>
                </c:pt>
                <c:pt idx="173">
                  <c:v>68483.75</c:v>
                </c:pt>
                <c:pt idx="174">
                  <c:v>68874.5</c:v>
                </c:pt>
                <c:pt idx="175">
                  <c:v>69265.25</c:v>
                </c:pt>
                <c:pt idx="176">
                  <c:v>69656</c:v>
                </c:pt>
                <c:pt idx="177">
                  <c:v>70046.75</c:v>
                </c:pt>
                <c:pt idx="178">
                  <c:v>70437.5</c:v>
                </c:pt>
                <c:pt idx="179">
                  <c:v>70828.25</c:v>
                </c:pt>
                <c:pt idx="180">
                  <c:v>71219</c:v>
                </c:pt>
                <c:pt idx="181">
                  <c:v>71609.75</c:v>
                </c:pt>
                <c:pt idx="182">
                  <c:v>72000.5</c:v>
                </c:pt>
                <c:pt idx="183">
                  <c:v>72391.25</c:v>
                </c:pt>
                <c:pt idx="184">
                  <c:v>72782</c:v>
                </c:pt>
                <c:pt idx="185">
                  <c:v>73172.75</c:v>
                </c:pt>
                <c:pt idx="186">
                  <c:v>73563.5</c:v>
                </c:pt>
                <c:pt idx="187">
                  <c:v>73954.25</c:v>
                </c:pt>
                <c:pt idx="188">
                  <c:v>74345</c:v>
                </c:pt>
                <c:pt idx="189">
                  <c:v>74735.75</c:v>
                </c:pt>
                <c:pt idx="190">
                  <c:v>75126.5</c:v>
                </c:pt>
                <c:pt idx="191">
                  <c:v>75517.25</c:v>
                </c:pt>
                <c:pt idx="192">
                  <c:v>75908</c:v>
                </c:pt>
                <c:pt idx="193">
                  <c:v>76298.75</c:v>
                </c:pt>
                <c:pt idx="194">
                  <c:v>76689.5</c:v>
                </c:pt>
                <c:pt idx="195">
                  <c:v>77080.25</c:v>
                </c:pt>
                <c:pt idx="196">
                  <c:v>77471</c:v>
                </c:pt>
                <c:pt idx="197">
                  <c:v>77861.75</c:v>
                </c:pt>
                <c:pt idx="198">
                  <c:v>78252.5</c:v>
                </c:pt>
                <c:pt idx="199">
                  <c:v>78643.25</c:v>
                </c:pt>
                <c:pt idx="200">
                  <c:v>79034</c:v>
                </c:pt>
                <c:pt idx="201">
                  <c:v>79424.75</c:v>
                </c:pt>
                <c:pt idx="202">
                  <c:v>79815.5</c:v>
                </c:pt>
                <c:pt idx="203">
                  <c:v>80206.25</c:v>
                </c:pt>
                <c:pt idx="204">
                  <c:v>80597</c:v>
                </c:pt>
                <c:pt idx="205">
                  <c:v>80987.75</c:v>
                </c:pt>
                <c:pt idx="206">
                  <c:v>81378.5</c:v>
                </c:pt>
                <c:pt idx="207">
                  <c:v>81769.25</c:v>
                </c:pt>
                <c:pt idx="208">
                  <c:v>82160</c:v>
                </c:pt>
                <c:pt idx="209">
                  <c:v>82550.75</c:v>
                </c:pt>
                <c:pt idx="210">
                  <c:v>82941.5</c:v>
                </c:pt>
                <c:pt idx="211">
                  <c:v>79876.097599999979</c:v>
                </c:pt>
                <c:pt idx="212">
                  <c:v>78212.657285545021</c:v>
                </c:pt>
                <c:pt idx="213">
                  <c:v>76586.815943749578</c:v>
                </c:pt>
                <c:pt idx="214">
                  <c:v>74997.658935546875</c:v>
                </c:pt>
                <c:pt idx="215">
                  <c:v>73444.284099999815</c:v>
                </c:pt>
                <c:pt idx="216">
                  <c:v>71925.801754295957</c:v>
                </c:pt>
                <c:pt idx="217">
                  <c:v>70441.334693750367</c:v>
                </c:pt>
                <c:pt idx="218">
                  <c:v>68990.018191795796</c:v>
                </c:pt>
                <c:pt idx="219">
                  <c:v>67571</c:v>
                </c:pt>
                <c:pt idx="220">
                  <c:v>66183.440348047749</c:v>
                </c:pt>
                <c:pt idx="221">
                  <c:v>64826.511943750076</c:v>
                </c:pt>
                <c:pt idx="222">
                  <c:v>63499.399973046042</c:v>
                </c:pt>
                <c:pt idx="223">
                  <c:v>62201.302099999091</c:v>
                </c:pt>
                <c:pt idx="224">
                  <c:v>60931.428466796882</c:v>
                </c:pt>
                <c:pt idx="225">
                  <c:v>59689.001693747938</c:v>
                </c:pt>
                <c:pt idx="226">
                  <c:v>58473.256879296227</c:v>
                </c:pt>
                <c:pt idx="227">
                  <c:v>57283.44159999866</c:v>
                </c:pt>
                <c:pt idx="228">
                  <c:v>56118.815910548008</c:v>
                </c:pt>
              </c:numCache>
            </c:numRef>
          </c:xVal>
          <c:yVal>
            <c:numRef>
              <c:f>'GL45B Battle Creek Period 3  BS'!$H$31:$H$259</c:f>
              <c:numCache>
                <c:formatCode>General</c:formatCode>
                <c:ptCount val="229"/>
                <c:pt idx="0">
                  <c:v>62.399193548387103</c:v>
                </c:pt>
                <c:pt idx="1">
                  <c:v>63.659274193548342</c:v>
                </c:pt>
                <c:pt idx="2">
                  <c:v>60.509072580645146</c:v>
                </c:pt>
                <c:pt idx="3">
                  <c:v>53.578629032258064</c:v>
                </c:pt>
                <c:pt idx="4">
                  <c:v>52.948588709677395</c:v>
                </c:pt>
                <c:pt idx="5">
                  <c:v>55.468750000000036</c:v>
                </c:pt>
                <c:pt idx="6">
                  <c:v>52.948588709677395</c:v>
                </c:pt>
                <c:pt idx="7">
                  <c:v>56.728830645161338</c:v>
                </c:pt>
                <c:pt idx="8">
                  <c:v>55.468750000000036</c:v>
                </c:pt>
                <c:pt idx="9">
                  <c:v>50.42842741935484</c:v>
                </c:pt>
                <c:pt idx="10">
                  <c:v>49.798387096774213</c:v>
                </c:pt>
                <c:pt idx="11">
                  <c:v>46.018145161290278</c:v>
                </c:pt>
                <c:pt idx="12">
                  <c:v>46.648185483870968</c:v>
                </c:pt>
                <c:pt idx="13">
                  <c:v>42.867943548387096</c:v>
                </c:pt>
                <c:pt idx="14">
                  <c:v>42.237903225806448</c:v>
                </c:pt>
                <c:pt idx="15">
                  <c:v>40.34778225806447</c:v>
                </c:pt>
                <c:pt idx="16">
                  <c:v>40.34778225806447</c:v>
                </c:pt>
                <c:pt idx="17">
                  <c:v>39.087701612903224</c:v>
                </c:pt>
                <c:pt idx="18">
                  <c:v>30.897177419354854</c:v>
                </c:pt>
                <c:pt idx="19">
                  <c:v>29.007056451612918</c:v>
                </c:pt>
                <c:pt idx="20">
                  <c:v>31.527217741935484</c:v>
                </c:pt>
                <c:pt idx="21">
                  <c:v>28.377016129032274</c:v>
                </c:pt>
                <c:pt idx="22">
                  <c:v>30.897177419354854</c:v>
                </c:pt>
                <c:pt idx="23">
                  <c:v>30.897177419354854</c:v>
                </c:pt>
                <c:pt idx="24">
                  <c:v>25.226814516129014</c:v>
                </c:pt>
                <c:pt idx="25">
                  <c:v>23.966733870967676</c:v>
                </c:pt>
                <c:pt idx="26">
                  <c:v>26.486895161290331</c:v>
                </c:pt>
                <c:pt idx="27">
                  <c:v>27.74697580645163</c:v>
                </c:pt>
                <c:pt idx="28">
                  <c:v>26.486895161290331</c:v>
                </c:pt>
                <c:pt idx="29">
                  <c:v>25.226814516129014</c:v>
                </c:pt>
                <c:pt idx="30">
                  <c:v>23.336693548387089</c:v>
                </c:pt>
                <c:pt idx="31">
                  <c:v>22.076612903225776</c:v>
                </c:pt>
                <c:pt idx="32">
                  <c:v>22.70665322580647</c:v>
                </c:pt>
                <c:pt idx="33">
                  <c:v>21.446572580645125</c:v>
                </c:pt>
                <c:pt idx="34">
                  <c:v>16.40625</c:v>
                </c:pt>
                <c:pt idx="35">
                  <c:v>17.666330645161253</c:v>
                </c:pt>
                <c:pt idx="36">
                  <c:v>13.256048387096769</c:v>
                </c:pt>
                <c:pt idx="37">
                  <c:v>11.365927419354847</c:v>
                </c:pt>
                <c:pt idx="38">
                  <c:v>10.105846774193546</c:v>
                </c:pt>
                <c:pt idx="39">
                  <c:v>10.735887096774192</c:v>
                </c:pt>
                <c:pt idx="40">
                  <c:v>7.5856854838709706</c:v>
                </c:pt>
                <c:pt idx="41">
                  <c:v>11.365927419354847</c:v>
                </c:pt>
                <c:pt idx="42">
                  <c:v>10.105846774193546</c:v>
                </c:pt>
                <c:pt idx="43">
                  <c:v>6.3256048387096717</c:v>
                </c:pt>
                <c:pt idx="44">
                  <c:v>10.735887096774192</c:v>
                </c:pt>
                <c:pt idx="45">
                  <c:v>8.8457661290322562</c:v>
                </c:pt>
                <c:pt idx="46">
                  <c:v>10.735887096774192</c:v>
                </c:pt>
                <c:pt idx="47">
                  <c:v>8.2157258064516121</c:v>
                </c:pt>
                <c:pt idx="48">
                  <c:v>11.995967741935473</c:v>
                </c:pt>
                <c:pt idx="49">
                  <c:v>19.556451612903224</c:v>
                </c:pt>
                <c:pt idx="50">
                  <c:v>22.70665322580647</c:v>
                </c:pt>
                <c:pt idx="51">
                  <c:v>22.076612903225776</c:v>
                </c:pt>
                <c:pt idx="52">
                  <c:v>25.226814516129014</c:v>
                </c:pt>
                <c:pt idx="53">
                  <c:v>32.157258064516093</c:v>
                </c:pt>
                <c:pt idx="54">
                  <c:v>30.267137096774189</c:v>
                </c:pt>
                <c:pt idx="55">
                  <c:v>35.307459677419288</c:v>
                </c:pt>
                <c:pt idx="56">
                  <c:v>35.9375</c:v>
                </c:pt>
                <c:pt idx="57">
                  <c:v>34.047379032258064</c:v>
                </c:pt>
                <c:pt idx="58">
                  <c:v>37.197580645161288</c:v>
                </c:pt>
                <c:pt idx="59">
                  <c:v>29.637096774193548</c:v>
                </c:pt>
                <c:pt idx="60">
                  <c:v>29.637096774193548</c:v>
                </c:pt>
                <c:pt idx="61">
                  <c:v>33.417338709677395</c:v>
                </c:pt>
                <c:pt idx="62">
                  <c:v>30.897177419354854</c:v>
                </c:pt>
                <c:pt idx="63">
                  <c:v>34.047379032258064</c:v>
                </c:pt>
                <c:pt idx="64">
                  <c:v>34.047379032258064</c:v>
                </c:pt>
                <c:pt idx="65">
                  <c:v>37.197580645161288</c:v>
                </c:pt>
                <c:pt idx="66">
                  <c:v>38.457661290322491</c:v>
                </c:pt>
                <c:pt idx="67">
                  <c:v>37.197580645161288</c:v>
                </c:pt>
                <c:pt idx="68">
                  <c:v>41.607862903225808</c:v>
                </c:pt>
                <c:pt idx="69">
                  <c:v>42.867943548387096</c:v>
                </c:pt>
                <c:pt idx="70">
                  <c:v>41.607862903225808</c:v>
                </c:pt>
                <c:pt idx="71">
                  <c:v>45.38810483870968</c:v>
                </c:pt>
                <c:pt idx="72">
                  <c:v>45.38810483870968</c:v>
                </c:pt>
                <c:pt idx="73">
                  <c:v>45.38810483870968</c:v>
                </c:pt>
                <c:pt idx="74">
                  <c:v>47.908266129032221</c:v>
                </c:pt>
                <c:pt idx="75">
                  <c:v>46.018145161290278</c:v>
                </c:pt>
                <c:pt idx="76">
                  <c:v>43.497983870967751</c:v>
                </c:pt>
                <c:pt idx="77">
                  <c:v>45.38810483870968</c:v>
                </c:pt>
                <c:pt idx="78">
                  <c:v>43.497983870967751</c:v>
                </c:pt>
                <c:pt idx="79">
                  <c:v>40.34778225806447</c:v>
                </c:pt>
                <c:pt idx="80">
                  <c:v>44.128024193548384</c:v>
                </c:pt>
                <c:pt idx="81">
                  <c:v>41.607862903225808</c:v>
                </c:pt>
                <c:pt idx="82">
                  <c:v>41.607862903225808</c:v>
                </c:pt>
                <c:pt idx="83">
                  <c:v>40.34778225806447</c:v>
                </c:pt>
                <c:pt idx="84">
                  <c:v>40.34778225806447</c:v>
                </c:pt>
                <c:pt idx="85">
                  <c:v>40.34778225806447</c:v>
                </c:pt>
                <c:pt idx="86">
                  <c:v>36.567540322580662</c:v>
                </c:pt>
                <c:pt idx="87">
                  <c:v>37.197580645161288</c:v>
                </c:pt>
                <c:pt idx="88">
                  <c:v>39.087701612903224</c:v>
                </c:pt>
                <c:pt idx="89">
                  <c:v>37.197580645161288</c:v>
                </c:pt>
                <c:pt idx="90">
                  <c:v>40.34778225806447</c:v>
                </c:pt>
                <c:pt idx="91">
                  <c:v>40.977822580645103</c:v>
                </c:pt>
                <c:pt idx="92">
                  <c:v>37.8276209677419</c:v>
                </c:pt>
                <c:pt idx="93">
                  <c:v>40.977822580645103</c:v>
                </c:pt>
                <c:pt idx="94">
                  <c:v>40.977822580645103</c:v>
                </c:pt>
                <c:pt idx="95">
                  <c:v>41.607862903225808</c:v>
                </c:pt>
                <c:pt idx="96">
                  <c:v>42.867943548387096</c:v>
                </c:pt>
                <c:pt idx="97">
                  <c:v>40.977822580645103</c:v>
                </c:pt>
                <c:pt idx="98">
                  <c:v>39.087701612903224</c:v>
                </c:pt>
                <c:pt idx="99">
                  <c:v>37.197580645161288</c:v>
                </c:pt>
                <c:pt idx="100">
                  <c:v>37.197580645161288</c:v>
                </c:pt>
                <c:pt idx="101">
                  <c:v>37.197580645161288</c:v>
                </c:pt>
                <c:pt idx="102">
                  <c:v>36.567540322580662</c:v>
                </c:pt>
                <c:pt idx="103">
                  <c:v>37.8276209677419</c:v>
                </c:pt>
                <c:pt idx="104">
                  <c:v>39.087701612903224</c:v>
                </c:pt>
                <c:pt idx="105">
                  <c:v>36.567540322580662</c:v>
                </c:pt>
                <c:pt idx="106">
                  <c:v>39.717741935483872</c:v>
                </c:pt>
                <c:pt idx="107">
                  <c:v>40.977822580645103</c:v>
                </c:pt>
                <c:pt idx="108">
                  <c:v>36.567540322580662</c:v>
                </c:pt>
                <c:pt idx="109">
                  <c:v>36.567540322580662</c:v>
                </c:pt>
                <c:pt idx="110">
                  <c:v>39.717741935483872</c:v>
                </c:pt>
                <c:pt idx="111">
                  <c:v>35.9375</c:v>
                </c:pt>
                <c:pt idx="112">
                  <c:v>38.457661290322491</c:v>
                </c:pt>
                <c:pt idx="113">
                  <c:v>35.9375</c:v>
                </c:pt>
                <c:pt idx="114">
                  <c:v>38.457661290322491</c:v>
                </c:pt>
                <c:pt idx="115">
                  <c:v>35.9375</c:v>
                </c:pt>
                <c:pt idx="116">
                  <c:v>37.8276209677419</c:v>
                </c:pt>
                <c:pt idx="117">
                  <c:v>35.9375</c:v>
                </c:pt>
                <c:pt idx="118">
                  <c:v>37.197580645161288</c:v>
                </c:pt>
                <c:pt idx="119">
                  <c:v>35.307459677419288</c:v>
                </c:pt>
                <c:pt idx="120">
                  <c:v>38.457661290322491</c:v>
                </c:pt>
                <c:pt idx="121">
                  <c:v>37.197580645161288</c:v>
                </c:pt>
                <c:pt idx="122">
                  <c:v>37.197580645161288</c:v>
                </c:pt>
                <c:pt idx="123">
                  <c:v>34.677419354838712</c:v>
                </c:pt>
                <c:pt idx="124">
                  <c:v>34.677419354838712</c:v>
                </c:pt>
                <c:pt idx="125">
                  <c:v>33.417338709677395</c:v>
                </c:pt>
                <c:pt idx="126">
                  <c:v>36.567540322580662</c:v>
                </c:pt>
                <c:pt idx="127">
                  <c:v>33.417338709677395</c:v>
                </c:pt>
                <c:pt idx="128">
                  <c:v>33.417338709677395</c:v>
                </c:pt>
                <c:pt idx="129">
                  <c:v>34.677419354838712</c:v>
                </c:pt>
                <c:pt idx="130">
                  <c:v>34.677419354838712</c:v>
                </c:pt>
                <c:pt idx="131">
                  <c:v>34.677419354838712</c:v>
                </c:pt>
                <c:pt idx="132">
                  <c:v>35.307459677419288</c:v>
                </c:pt>
                <c:pt idx="133">
                  <c:v>31.527217741935484</c:v>
                </c:pt>
                <c:pt idx="134">
                  <c:v>31.527217741935484</c:v>
                </c:pt>
                <c:pt idx="135">
                  <c:v>30.897177419354854</c:v>
                </c:pt>
                <c:pt idx="136">
                  <c:v>39.717741935483872</c:v>
                </c:pt>
                <c:pt idx="137">
                  <c:v>34.047379032258064</c:v>
                </c:pt>
                <c:pt idx="138">
                  <c:v>29.637096774193548</c:v>
                </c:pt>
                <c:pt idx="139">
                  <c:v>32.157258064516093</c:v>
                </c:pt>
                <c:pt idx="140">
                  <c:v>32.157258064516093</c:v>
                </c:pt>
                <c:pt idx="141">
                  <c:v>28.377016129032274</c:v>
                </c:pt>
                <c:pt idx="142">
                  <c:v>32.157258064516093</c:v>
                </c:pt>
                <c:pt idx="143">
                  <c:v>32.157258064516093</c:v>
                </c:pt>
                <c:pt idx="144">
                  <c:v>27.74697580645163</c:v>
                </c:pt>
                <c:pt idx="145">
                  <c:v>30.897177419354854</c:v>
                </c:pt>
                <c:pt idx="146">
                  <c:v>27.116935483870996</c:v>
                </c:pt>
                <c:pt idx="147">
                  <c:v>29.007056451612918</c:v>
                </c:pt>
                <c:pt idx="148">
                  <c:v>27.116935483870996</c:v>
                </c:pt>
                <c:pt idx="149">
                  <c:v>25.85685483870969</c:v>
                </c:pt>
                <c:pt idx="150">
                  <c:v>25.85685483870969</c:v>
                </c:pt>
                <c:pt idx="151">
                  <c:v>25.85685483870969</c:v>
                </c:pt>
                <c:pt idx="152">
                  <c:v>24.596774193548384</c:v>
                </c:pt>
                <c:pt idx="153">
                  <c:v>27.74697580645163</c:v>
                </c:pt>
                <c:pt idx="154">
                  <c:v>23.966733870967676</c:v>
                </c:pt>
                <c:pt idx="155">
                  <c:v>23.336693548387089</c:v>
                </c:pt>
                <c:pt idx="156">
                  <c:v>23.966733870967676</c:v>
                </c:pt>
                <c:pt idx="157">
                  <c:v>24.596774193548384</c:v>
                </c:pt>
                <c:pt idx="158">
                  <c:v>27.74697580645163</c:v>
                </c:pt>
                <c:pt idx="159">
                  <c:v>22.70665322580647</c:v>
                </c:pt>
                <c:pt idx="160">
                  <c:v>24.596774193548384</c:v>
                </c:pt>
                <c:pt idx="161">
                  <c:v>24.596774193548384</c:v>
                </c:pt>
                <c:pt idx="162">
                  <c:v>25.226814516129014</c:v>
                </c:pt>
                <c:pt idx="163">
                  <c:v>23.966733870967676</c:v>
                </c:pt>
                <c:pt idx="164">
                  <c:v>23.336693548387089</c:v>
                </c:pt>
                <c:pt idx="165">
                  <c:v>23.336693548387089</c:v>
                </c:pt>
                <c:pt idx="166">
                  <c:v>22.70665322580647</c:v>
                </c:pt>
                <c:pt idx="167">
                  <c:v>18.926411290322562</c:v>
                </c:pt>
                <c:pt idx="168">
                  <c:v>23.966733870967676</c:v>
                </c:pt>
                <c:pt idx="169">
                  <c:v>17.666330645161253</c:v>
                </c:pt>
                <c:pt idx="170">
                  <c:v>22.70665322580647</c:v>
                </c:pt>
                <c:pt idx="171">
                  <c:v>17.036290322580644</c:v>
                </c:pt>
                <c:pt idx="172">
                  <c:v>18.926411290322562</c:v>
                </c:pt>
                <c:pt idx="173">
                  <c:v>20.816532258064516</c:v>
                </c:pt>
                <c:pt idx="174">
                  <c:v>16.40625</c:v>
                </c:pt>
                <c:pt idx="175">
                  <c:v>16.40625</c:v>
                </c:pt>
                <c:pt idx="176">
                  <c:v>22.076612903225776</c:v>
                </c:pt>
                <c:pt idx="177">
                  <c:v>16.40625</c:v>
                </c:pt>
                <c:pt idx="178">
                  <c:v>18.296370967741929</c:v>
                </c:pt>
                <c:pt idx="179">
                  <c:v>17.666330645161253</c:v>
                </c:pt>
                <c:pt idx="180">
                  <c:v>20.816532258064516</c:v>
                </c:pt>
                <c:pt idx="181">
                  <c:v>18.926411290322562</c:v>
                </c:pt>
                <c:pt idx="182">
                  <c:v>13.88608870967742</c:v>
                </c:pt>
                <c:pt idx="183">
                  <c:v>13.88608870967742</c:v>
                </c:pt>
                <c:pt idx="184">
                  <c:v>17.036290322580644</c:v>
                </c:pt>
                <c:pt idx="185">
                  <c:v>17.666330645161253</c:v>
                </c:pt>
                <c:pt idx="186">
                  <c:v>13.256048387096769</c:v>
                </c:pt>
                <c:pt idx="187">
                  <c:v>16.40625</c:v>
                </c:pt>
                <c:pt idx="188">
                  <c:v>15.146169354838708</c:v>
                </c:pt>
                <c:pt idx="189">
                  <c:v>12.626008064516117</c:v>
                </c:pt>
                <c:pt idx="190">
                  <c:v>15.146169354838708</c:v>
                </c:pt>
                <c:pt idx="191">
                  <c:v>13.88608870967742</c:v>
                </c:pt>
                <c:pt idx="192">
                  <c:v>11.365927419354847</c:v>
                </c:pt>
                <c:pt idx="193">
                  <c:v>15.146169354838708</c:v>
                </c:pt>
                <c:pt idx="194">
                  <c:v>11.365927419354847</c:v>
                </c:pt>
                <c:pt idx="195">
                  <c:v>10.735887096774192</c:v>
                </c:pt>
                <c:pt idx="196">
                  <c:v>12.626008064516117</c:v>
                </c:pt>
                <c:pt idx="197">
                  <c:v>11.995967741935473</c:v>
                </c:pt>
                <c:pt idx="198">
                  <c:v>10.735887096774192</c:v>
                </c:pt>
                <c:pt idx="199">
                  <c:v>13.256048387096769</c:v>
                </c:pt>
                <c:pt idx="200">
                  <c:v>10.105846774193546</c:v>
                </c:pt>
                <c:pt idx="201">
                  <c:v>12.626008064516117</c:v>
                </c:pt>
                <c:pt idx="202">
                  <c:v>9.4758064516129146</c:v>
                </c:pt>
                <c:pt idx="203">
                  <c:v>9.4758064516129146</c:v>
                </c:pt>
                <c:pt idx="204">
                  <c:v>9.4758064516129146</c:v>
                </c:pt>
                <c:pt idx="205">
                  <c:v>8.8457661290322562</c:v>
                </c:pt>
                <c:pt idx="206">
                  <c:v>11.365927419354847</c:v>
                </c:pt>
                <c:pt idx="207">
                  <c:v>10.735887096774192</c:v>
                </c:pt>
                <c:pt idx="208">
                  <c:v>7.5856854838709706</c:v>
                </c:pt>
                <c:pt idx="209">
                  <c:v>10.735887096774192</c:v>
                </c:pt>
                <c:pt idx="210">
                  <c:v>10.735887096774192</c:v>
                </c:pt>
                <c:pt idx="211">
                  <c:v>7.5856854838709706</c:v>
                </c:pt>
                <c:pt idx="212">
                  <c:v>6.9556451612903265</c:v>
                </c:pt>
                <c:pt idx="213">
                  <c:v>10.735887096774192</c:v>
                </c:pt>
                <c:pt idx="214">
                  <c:v>6.9556451612903265</c:v>
                </c:pt>
                <c:pt idx="215">
                  <c:v>10.735887096774192</c:v>
                </c:pt>
                <c:pt idx="216">
                  <c:v>6.9556451612903265</c:v>
                </c:pt>
                <c:pt idx="217">
                  <c:v>9.4758064516129146</c:v>
                </c:pt>
                <c:pt idx="218">
                  <c:v>10.105846774193546</c:v>
                </c:pt>
                <c:pt idx="219">
                  <c:v>6.3256048387096717</c:v>
                </c:pt>
                <c:pt idx="220">
                  <c:v>9.4758064516129146</c:v>
                </c:pt>
                <c:pt idx="221">
                  <c:v>6.3256048387096717</c:v>
                </c:pt>
                <c:pt idx="222">
                  <c:v>5.6955645161290249</c:v>
                </c:pt>
                <c:pt idx="223">
                  <c:v>6.3256048387096717</c:v>
                </c:pt>
                <c:pt idx="224">
                  <c:v>9.4758064516129146</c:v>
                </c:pt>
                <c:pt idx="225">
                  <c:v>5.6955645161290249</c:v>
                </c:pt>
                <c:pt idx="226">
                  <c:v>9.4758064516129146</c:v>
                </c:pt>
                <c:pt idx="227">
                  <c:v>8.2157258064516121</c:v>
                </c:pt>
                <c:pt idx="228">
                  <c:v>5.6955645161290249</c:v>
                </c:pt>
              </c:numCache>
            </c:numRef>
          </c:yVal>
        </c:ser>
        <c:axId val="51171328"/>
        <c:axId val="51173248"/>
      </c:scatterChart>
      <c:valAx>
        <c:axId val="51171328"/>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Ft above sea level</a:t>
                </a:r>
              </a:p>
            </c:rich>
          </c:tx>
        </c:title>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en-US"/>
          </a:p>
        </c:txPr>
        <c:crossAx val="51173248"/>
        <c:crosses val="autoZero"/>
        <c:crossBetween val="midCat"/>
      </c:valAx>
      <c:valAx>
        <c:axId val="51173248"/>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en-US"/>
                  <a:t>percent humidity</a:t>
                </a:r>
              </a:p>
            </c:rich>
          </c:tx>
        </c:title>
        <c:numFmt formatCode="General" sourceLinked="1"/>
        <c:tickLblPos val="nextTo"/>
        <c:crossAx val="51171328"/>
        <c:crosses val="autoZero"/>
        <c:crossBetween val="midCat"/>
      </c:valAx>
    </c:plotArea>
    <c:legend>
      <c:legendPos val="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Pressure vs. Time</a:t>
            </a:r>
          </a:p>
        </c:rich>
      </c:tx>
    </c:title>
    <c:plotArea>
      <c:layout/>
      <c:scatterChart>
        <c:scatterStyle val="lineMarker"/>
        <c:ser>
          <c:idx val="0"/>
          <c:order val="0"/>
          <c:tx>
            <c:v>pressure vs. time</c:v>
          </c:tx>
          <c:spPr>
            <a:ln w="28565">
              <a:noFill/>
            </a:ln>
          </c:spPr>
          <c:xVal>
            <c:numRef>
              <c:f>'GL45B Battle Creek Period 3  BS'!$B$3:$B$459</c:f>
              <c:numCache>
                <c:formatCode>General</c:formatCode>
                <c:ptCount val="457"/>
                <c:pt idx="0">
                  <c:v>-7</c:v>
                </c:pt>
                <c:pt idx="1">
                  <c:v>-6.75</c:v>
                </c:pt>
                <c:pt idx="2">
                  <c:v>-6.5</c:v>
                </c:pt>
                <c:pt idx="3">
                  <c:v>-6.25</c:v>
                </c:pt>
                <c:pt idx="4">
                  <c:v>-6</c:v>
                </c:pt>
                <c:pt idx="5">
                  <c:v>-5.75</c:v>
                </c:pt>
                <c:pt idx="6">
                  <c:v>-5.5</c:v>
                </c:pt>
                <c:pt idx="7">
                  <c:v>-5.25</c:v>
                </c:pt>
                <c:pt idx="8">
                  <c:v>-5</c:v>
                </c:pt>
                <c:pt idx="9">
                  <c:v>-4.75</c:v>
                </c:pt>
                <c:pt idx="10">
                  <c:v>-4.5</c:v>
                </c:pt>
                <c:pt idx="11">
                  <c:v>-4.25</c:v>
                </c:pt>
                <c:pt idx="12">
                  <c:v>-4</c:v>
                </c:pt>
                <c:pt idx="13">
                  <c:v>-3.75</c:v>
                </c:pt>
                <c:pt idx="14">
                  <c:v>-3.5</c:v>
                </c:pt>
                <c:pt idx="15">
                  <c:v>-3.25</c:v>
                </c:pt>
                <c:pt idx="16">
                  <c:v>-3</c:v>
                </c:pt>
                <c:pt idx="17">
                  <c:v>-2.75</c:v>
                </c:pt>
                <c:pt idx="18">
                  <c:v>-2.5</c:v>
                </c:pt>
                <c:pt idx="19">
                  <c:v>-2.25</c:v>
                </c:pt>
                <c:pt idx="20">
                  <c:v>-2</c:v>
                </c:pt>
                <c:pt idx="21">
                  <c:v>-1.75</c:v>
                </c:pt>
                <c:pt idx="22">
                  <c:v>-1.5</c:v>
                </c:pt>
                <c:pt idx="23">
                  <c:v>-1.25</c:v>
                </c:pt>
                <c:pt idx="24">
                  <c:v>-1</c:v>
                </c:pt>
                <c:pt idx="25">
                  <c:v>-0.75000000000000056</c:v>
                </c:pt>
                <c:pt idx="26">
                  <c:v>-0.5</c:v>
                </c:pt>
                <c:pt idx="27">
                  <c:v>-0.25</c:v>
                </c:pt>
                <c:pt idx="28">
                  <c:v>0</c:v>
                </c:pt>
                <c:pt idx="29">
                  <c:v>0.25</c:v>
                </c:pt>
                <c:pt idx="30">
                  <c:v>0.5</c:v>
                </c:pt>
                <c:pt idx="31">
                  <c:v>0.75000000000000056</c:v>
                </c:pt>
                <c:pt idx="32">
                  <c:v>1</c:v>
                </c:pt>
                <c:pt idx="33">
                  <c:v>1.25</c:v>
                </c:pt>
                <c:pt idx="34">
                  <c:v>1.5</c:v>
                </c:pt>
                <c:pt idx="35">
                  <c:v>1.75</c:v>
                </c:pt>
                <c:pt idx="36">
                  <c:v>2</c:v>
                </c:pt>
                <c:pt idx="37">
                  <c:v>2.25</c:v>
                </c:pt>
                <c:pt idx="38">
                  <c:v>2.5</c:v>
                </c:pt>
                <c:pt idx="39">
                  <c:v>2.75</c:v>
                </c:pt>
                <c:pt idx="40">
                  <c:v>3</c:v>
                </c:pt>
                <c:pt idx="41">
                  <c:v>3.25</c:v>
                </c:pt>
                <c:pt idx="42">
                  <c:v>3.5</c:v>
                </c:pt>
                <c:pt idx="43">
                  <c:v>3.75</c:v>
                </c:pt>
                <c:pt idx="44">
                  <c:v>4</c:v>
                </c:pt>
                <c:pt idx="45">
                  <c:v>4.25</c:v>
                </c:pt>
                <c:pt idx="46">
                  <c:v>4.5</c:v>
                </c:pt>
                <c:pt idx="47">
                  <c:v>4.75</c:v>
                </c:pt>
                <c:pt idx="48">
                  <c:v>5</c:v>
                </c:pt>
                <c:pt idx="49">
                  <c:v>5.25</c:v>
                </c:pt>
                <c:pt idx="50">
                  <c:v>5.5</c:v>
                </c:pt>
                <c:pt idx="51">
                  <c:v>5.75</c:v>
                </c:pt>
                <c:pt idx="52">
                  <c:v>6</c:v>
                </c:pt>
                <c:pt idx="53">
                  <c:v>6.25</c:v>
                </c:pt>
                <c:pt idx="54">
                  <c:v>6.5</c:v>
                </c:pt>
                <c:pt idx="55">
                  <c:v>6.75</c:v>
                </c:pt>
                <c:pt idx="56">
                  <c:v>7</c:v>
                </c:pt>
                <c:pt idx="57">
                  <c:v>7.25</c:v>
                </c:pt>
                <c:pt idx="58">
                  <c:v>7.5</c:v>
                </c:pt>
                <c:pt idx="59">
                  <c:v>7.75</c:v>
                </c:pt>
                <c:pt idx="60">
                  <c:v>8</c:v>
                </c:pt>
                <c:pt idx="61">
                  <c:v>8.25</c:v>
                </c:pt>
                <c:pt idx="62">
                  <c:v>8.5</c:v>
                </c:pt>
                <c:pt idx="63">
                  <c:v>8.75</c:v>
                </c:pt>
                <c:pt idx="64">
                  <c:v>9</c:v>
                </c:pt>
                <c:pt idx="65">
                  <c:v>9.25</c:v>
                </c:pt>
                <c:pt idx="66">
                  <c:v>9.5</c:v>
                </c:pt>
                <c:pt idx="67">
                  <c:v>9.75</c:v>
                </c:pt>
                <c:pt idx="68">
                  <c:v>10</c:v>
                </c:pt>
                <c:pt idx="69">
                  <c:v>10.25</c:v>
                </c:pt>
                <c:pt idx="70">
                  <c:v>10.5</c:v>
                </c:pt>
                <c:pt idx="71">
                  <c:v>10.75</c:v>
                </c:pt>
                <c:pt idx="72">
                  <c:v>11</c:v>
                </c:pt>
                <c:pt idx="73">
                  <c:v>11.25</c:v>
                </c:pt>
                <c:pt idx="74">
                  <c:v>11.5</c:v>
                </c:pt>
                <c:pt idx="75">
                  <c:v>11.75</c:v>
                </c:pt>
                <c:pt idx="76">
                  <c:v>12</c:v>
                </c:pt>
                <c:pt idx="77">
                  <c:v>12.25</c:v>
                </c:pt>
                <c:pt idx="78">
                  <c:v>12.5</c:v>
                </c:pt>
                <c:pt idx="79">
                  <c:v>12.75</c:v>
                </c:pt>
                <c:pt idx="80">
                  <c:v>13</c:v>
                </c:pt>
                <c:pt idx="81">
                  <c:v>13.25</c:v>
                </c:pt>
                <c:pt idx="82">
                  <c:v>13.5</c:v>
                </c:pt>
                <c:pt idx="83">
                  <c:v>13.75</c:v>
                </c:pt>
                <c:pt idx="84">
                  <c:v>14</c:v>
                </c:pt>
                <c:pt idx="85">
                  <c:v>14.25</c:v>
                </c:pt>
                <c:pt idx="86">
                  <c:v>14.5</c:v>
                </c:pt>
                <c:pt idx="87">
                  <c:v>14.75</c:v>
                </c:pt>
                <c:pt idx="88">
                  <c:v>15</c:v>
                </c:pt>
                <c:pt idx="89">
                  <c:v>15.25</c:v>
                </c:pt>
                <c:pt idx="90">
                  <c:v>15.5</c:v>
                </c:pt>
                <c:pt idx="91">
                  <c:v>15.75</c:v>
                </c:pt>
                <c:pt idx="92">
                  <c:v>16</c:v>
                </c:pt>
                <c:pt idx="93">
                  <c:v>16.25</c:v>
                </c:pt>
                <c:pt idx="94">
                  <c:v>16.5</c:v>
                </c:pt>
                <c:pt idx="95">
                  <c:v>16.75</c:v>
                </c:pt>
                <c:pt idx="96">
                  <c:v>17</c:v>
                </c:pt>
                <c:pt idx="97">
                  <c:v>17.25</c:v>
                </c:pt>
                <c:pt idx="98">
                  <c:v>17.5</c:v>
                </c:pt>
                <c:pt idx="99">
                  <c:v>17.75</c:v>
                </c:pt>
                <c:pt idx="100">
                  <c:v>18</c:v>
                </c:pt>
                <c:pt idx="101">
                  <c:v>18.25</c:v>
                </c:pt>
                <c:pt idx="102">
                  <c:v>18.5</c:v>
                </c:pt>
                <c:pt idx="103">
                  <c:v>18.75</c:v>
                </c:pt>
                <c:pt idx="104">
                  <c:v>19</c:v>
                </c:pt>
                <c:pt idx="105">
                  <c:v>19.25</c:v>
                </c:pt>
                <c:pt idx="106">
                  <c:v>19.5</c:v>
                </c:pt>
                <c:pt idx="107">
                  <c:v>19.75</c:v>
                </c:pt>
                <c:pt idx="108">
                  <c:v>20</c:v>
                </c:pt>
                <c:pt idx="109">
                  <c:v>20.25</c:v>
                </c:pt>
                <c:pt idx="110">
                  <c:v>20.5</c:v>
                </c:pt>
                <c:pt idx="111">
                  <c:v>20.75</c:v>
                </c:pt>
                <c:pt idx="112">
                  <c:v>21</c:v>
                </c:pt>
                <c:pt idx="113">
                  <c:v>21.25</c:v>
                </c:pt>
                <c:pt idx="114">
                  <c:v>21.5</c:v>
                </c:pt>
                <c:pt idx="115">
                  <c:v>21.75</c:v>
                </c:pt>
                <c:pt idx="116">
                  <c:v>22</c:v>
                </c:pt>
                <c:pt idx="117">
                  <c:v>22.25</c:v>
                </c:pt>
                <c:pt idx="118">
                  <c:v>22.5</c:v>
                </c:pt>
                <c:pt idx="119">
                  <c:v>22.75</c:v>
                </c:pt>
                <c:pt idx="120">
                  <c:v>23</c:v>
                </c:pt>
                <c:pt idx="121">
                  <c:v>23.25</c:v>
                </c:pt>
                <c:pt idx="122">
                  <c:v>23.5</c:v>
                </c:pt>
                <c:pt idx="123">
                  <c:v>23.75</c:v>
                </c:pt>
                <c:pt idx="124">
                  <c:v>24</c:v>
                </c:pt>
                <c:pt idx="125">
                  <c:v>24.25</c:v>
                </c:pt>
                <c:pt idx="126">
                  <c:v>24.5</c:v>
                </c:pt>
                <c:pt idx="127">
                  <c:v>24.75</c:v>
                </c:pt>
                <c:pt idx="128">
                  <c:v>25</c:v>
                </c:pt>
                <c:pt idx="129">
                  <c:v>25.25</c:v>
                </c:pt>
                <c:pt idx="130">
                  <c:v>25.5</c:v>
                </c:pt>
                <c:pt idx="131">
                  <c:v>25.75</c:v>
                </c:pt>
                <c:pt idx="132">
                  <c:v>26</c:v>
                </c:pt>
                <c:pt idx="133">
                  <c:v>26.25</c:v>
                </c:pt>
                <c:pt idx="134">
                  <c:v>26.5</c:v>
                </c:pt>
                <c:pt idx="135">
                  <c:v>26.75</c:v>
                </c:pt>
                <c:pt idx="136">
                  <c:v>27</c:v>
                </c:pt>
                <c:pt idx="137">
                  <c:v>27.25</c:v>
                </c:pt>
                <c:pt idx="138">
                  <c:v>27.5</c:v>
                </c:pt>
                <c:pt idx="139">
                  <c:v>27.75</c:v>
                </c:pt>
                <c:pt idx="140">
                  <c:v>28</c:v>
                </c:pt>
                <c:pt idx="141">
                  <c:v>28.25</c:v>
                </c:pt>
                <c:pt idx="142">
                  <c:v>28.5</c:v>
                </c:pt>
                <c:pt idx="143">
                  <c:v>28.75</c:v>
                </c:pt>
                <c:pt idx="144">
                  <c:v>29</c:v>
                </c:pt>
                <c:pt idx="145">
                  <c:v>29.25</c:v>
                </c:pt>
                <c:pt idx="146">
                  <c:v>29.5</c:v>
                </c:pt>
                <c:pt idx="147">
                  <c:v>29.75</c:v>
                </c:pt>
                <c:pt idx="148">
                  <c:v>30</c:v>
                </c:pt>
                <c:pt idx="149">
                  <c:v>30.25</c:v>
                </c:pt>
                <c:pt idx="150">
                  <c:v>30.5</c:v>
                </c:pt>
                <c:pt idx="151">
                  <c:v>30.75</c:v>
                </c:pt>
                <c:pt idx="152">
                  <c:v>31</c:v>
                </c:pt>
                <c:pt idx="153">
                  <c:v>31.25</c:v>
                </c:pt>
                <c:pt idx="154">
                  <c:v>31.5</c:v>
                </c:pt>
                <c:pt idx="155">
                  <c:v>31.75</c:v>
                </c:pt>
                <c:pt idx="156">
                  <c:v>32</c:v>
                </c:pt>
                <c:pt idx="157">
                  <c:v>32.25</c:v>
                </c:pt>
                <c:pt idx="158">
                  <c:v>32.5</c:v>
                </c:pt>
                <c:pt idx="159">
                  <c:v>32.75</c:v>
                </c:pt>
                <c:pt idx="160">
                  <c:v>33</c:v>
                </c:pt>
                <c:pt idx="161">
                  <c:v>33.25</c:v>
                </c:pt>
                <c:pt idx="162">
                  <c:v>33.5</c:v>
                </c:pt>
                <c:pt idx="163">
                  <c:v>33.75</c:v>
                </c:pt>
                <c:pt idx="164">
                  <c:v>34</c:v>
                </c:pt>
                <c:pt idx="165">
                  <c:v>34.25</c:v>
                </c:pt>
                <c:pt idx="166">
                  <c:v>34.5</c:v>
                </c:pt>
                <c:pt idx="167">
                  <c:v>34.75</c:v>
                </c:pt>
                <c:pt idx="168">
                  <c:v>35</c:v>
                </c:pt>
                <c:pt idx="169">
                  <c:v>35.25</c:v>
                </c:pt>
                <c:pt idx="170">
                  <c:v>35.5</c:v>
                </c:pt>
                <c:pt idx="171">
                  <c:v>35.75</c:v>
                </c:pt>
                <c:pt idx="172">
                  <c:v>36</c:v>
                </c:pt>
                <c:pt idx="173">
                  <c:v>36.25</c:v>
                </c:pt>
                <c:pt idx="174">
                  <c:v>36.5</c:v>
                </c:pt>
                <c:pt idx="175">
                  <c:v>36.75</c:v>
                </c:pt>
                <c:pt idx="176">
                  <c:v>37</c:v>
                </c:pt>
                <c:pt idx="177">
                  <c:v>37.25</c:v>
                </c:pt>
                <c:pt idx="178">
                  <c:v>37.5</c:v>
                </c:pt>
                <c:pt idx="179">
                  <c:v>37.75</c:v>
                </c:pt>
                <c:pt idx="180">
                  <c:v>38</c:v>
                </c:pt>
                <c:pt idx="181">
                  <c:v>38.25</c:v>
                </c:pt>
                <c:pt idx="182">
                  <c:v>38.5</c:v>
                </c:pt>
                <c:pt idx="183">
                  <c:v>38.75</c:v>
                </c:pt>
                <c:pt idx="184">
                  <c:v>39</c:v>
                </c:pt>
                <c:pt idx="185">
                  <c:v>39.25</c:v>
                </c:pt>
                <c:pt idx="186">
                  <c:v>39.5</c:v>
                </c:pt>
                <c:pt idx="187">
                  <c:v>39.75</c:v>
                </c:pt>
                <c:pt idx="188">
                  <c:v>40</c:v>
                </c:pt>
                <c:pt idx="189">
                  <c:v>40.25</c:v>
                </c:pt>
                <c:pt idx="190">
                  <c:v>40.5</c:v>
                </c:pt>
                <c:pt idx="191">
                  <c:v>40.75</c:v>
                </c:pt>
                <c:pt idx="192">
                  <c:v>41</c:v>
                </c:pt>
                <c:pt idx="193">
                  <c:v>41.25</c:v>
                </c:pt>
                <c:pt idx="194">
                  <c:v>41.5</c:v>
                </c:pt>
                <c:pt idx="195">
                  <c:v>41.75</c:v>
                </c:pt>
                <c:pt idx="196">
                  <c:v>42</c:v>
                </c:pt>
                <c:pt idx="197">
                  <c:v>42.25</c:v>
                </c:pt>
                <c:pt idx="198">
                  <c:v>42.5</c:v>
                </c:pt>
                <c:pt idx="199">
                  <c:v>42.75</c:v>
                </c:pt>
                <c:pt idx="200">
                  <c:v>43</c:v>
                </c:pt>
                <c:pt idx="201">
                  <c:v>43.25</c:v>
                </c:pt>
                <c:pt idx="202">
                  <c:v>43.5</c:v>
                </c:pt>
                <c:pt idx="203">
                  <c:v>43.75</c:v>
                </c:pt>
                <c:pt idx="204">
                  <c:v>44</c:v>
                </c:pt>
                <c:pt idx="205">
                  <c:v>44.25</c:v>
                </c:pt>
                <c:pt idx="206">
                  <c:v>44.5</c:v>
                </c:pt>
                <c:pt idx="207">
                  <c:v>44.75</c:v>
                </c:pt>
                <c:pt idx="208">
                  <c:v>45</c:v>
                </c:pt>
                <c:pt idx="209">
                  <c:v>45.25</c:v>
                </c:pt>
                <c:pt idx="210">
                  <c:v>45.5</c:v>
                </c:pt>
                <c:pt idx="211">
                  <c:v>45.75</c:v>
                </c:pt>
                <c:pt idx="212">
                  <c:v>46</c:v>
                </c:pt>
                <c:pt idx="213">
                  <c:v>46.25</c:v>
                </c:pt>
                <c:pt idx="214">
                  <c:v>46.5</c:v>
                </c:pt>
                <c:pt idx="215">
                  <c:v>46.75</c:v>
                </c:pt>
                <c:pt idx="216">
                  <c:v>47</c:v>
                </c:pt>
                <c:pt idx="217">
                  <c:v>47.25</c:v>
                </c:pt>
                <c:pt idx="218">
                  <c:v>47.5</c:v>
                </c:pt>
                <c:pt idx="219">
                  <c:v>47.75</c:v>
                </c:pt>
                <c:pt idx="220">
                  <c:v>48</c:v>
                </c:pt>
                <c:pt idx="221">
                  <c:v>48.25</c:v>
                </c:pt>
                <c:pt idx="222">
                  <c:v>48.5</c:v>
                </c:pt>
                <c:pt idx="223">
                  <c:v>48.75</c:v>
                </c:pt>
                <c:pt idx="224">
                  <c:v>49</c:v>
                </c:pt>
                <c:pt idx="225">
                  <c:v>49.25</c:v>
                </c:pt>
                <c:pt idx="226">
                  <c:v>49.5</c:v>
                </c:pt>
                <c:pt idx="227">
                  <c:v>49.75</c:v>
                </c:pt>
                <c:pt idx="228">
                  <c:v>50</c:v>
                </c:pt>
                <c:pt idx="229">
                  <c:v>50.25</c:v>
                </c:pt>
                <c:pt idx="230">
                  <c:v>50.5</c:v>
                </c:pt>
                <c:pt idx="231">
                  <c:v>50.75</c:v>
                </c:pt>
                <c:pt idx="232">
                  <c:v>51</c:v>
                </c:pt>
                <c:pt idx="233">
                  <c:v>51.25</c:v>
                </c:pt>
                <c:pt idx="234">
                  <c:v>51.5</c:v>
                </c:pt>
                <c:pt idx="235">
                  <c:v>51.75</c:v>
                </c:pt>
                <c:pt idx="236">
                  <c:v>52</c:v>
                </c:pt>
                <c:pt idx="237">
                  <c:v>52.25</c:v>
                </c:pt>
                <c:pt idx="238">
                  <c:v>52.5</c:v>
                </c:pt>
                <c:pt idx="239">
                  <c:v>52.75</c:v>
                </c:pt>
                <c:pt idx="240">
                  <c:v>53</c:v>
                </c:pt>
                <c:pt idx="241">
                  <c:v>53.25</c:v>
                </c:pt>
                <c:pt idx="242">
                  <c:v>53.5</c:v>
                </c:pt>
                <c:pt idx="243">
                  <c:v>53.75</c:v>
                </c:pt>
                <c:pt idx="244">
                  <c:v>54</c:v>
                </c:pt>
                <c:pt idx="245">
                  <c:v>54.25</c:v>
                </c:pt>
                <c:pt idx="246">
                  <c:v>54.5</c:v>
                </c:pt>
                <c:pt idx="247">
                  <c:v>54.75</c:v>
                </c:pt>
                <c:pt idx="248">
                  <c:v>55</c:v>
                </c:pt>
                <c:pt idx="249">
                  <c:v>55.25</c:v>
                </c:pt>
                <c:pt idx="250">
                  <c:v>55.5</c:v>
                </c:pt>
                <c:pt idx="251">
                  <c:v>55.75</c:v>
                </c:pt>
                <c:pt idx="252">
                  <c:v>56</c:v>
                </c:pt>
                <c:pt idx="253">
                  <c:v>56.25</c:v>
                </c:pt>
                <c:pt idx="254">
                  <c:v>56.5</c:v>
                </c:pt>
                <c:pt idx="255">
                  <c:v>56.75</c:v>
                </c:pt>
                <c:pt idx="256">
                  <c:v>57</c:v>
                </c:pt>
                <c:pt idx="257">
                  <c:v>57.25</c:v>
                </c:pt>
                <c:pt idx="258">
                  <c:v>57.5</c:v>
                </c:pt>
                <c:pt idx="259">
                  <c:v>57.75</c:v>
                </c:pt>
                <c:pt idx="260">
                  <c:v>58</c:v>
                </c:pt>
                <c:pt idx="261">
                  <c:v>58.25</c:v>
                </c:pt>
                <c:pt idx="262">
                  <c:v>58.5</c:v>
                </c:pt>
                <c:pt idx="263">
                  <c:v>58.75</c:v>
                </c:pt>
                <c:pt idx="264">
                  <c:v>59</c:v>
                </c:pt>
                <c:pt idx="265">
                  <c:v>59.25</c:v>
                </c:pt>
                <c:pt idx="266">
                  <c:v>59.5</c:v>
                </c:pt>
                <c:pt idx="267">
                  <c:v>59.75</c:v>
                </c:pt>
                <c:pt idx="268">
                  <c:v>60</c:v>
                </c:pt>
                <c:pt idx="269">
                  <c:v>60.25</c:v>
                </c:pt>
                <c:pt idx="270">
                  <c:v>60.5</c:v>
                </c:pt>
                <c:pt idx="271">
                  <c:v>60.75</c:v>
                </c:pt>
                <c:pt idx="272">
                  <c:v>61</c:v>
                </c:pt>
                <c:pt idx="273">
                  <c:v>61.25</c:v>
                </c:pt>
                <c:pt idx="274">
                  <c:v>61.5</c:v>
                </c:pt>
                <c:pt idx="275">
                  <c:v>61.75</c:v>
                </c:pt>
                <c:pt idx="276">
                  <c:v>62</c:v>
                </c:pt>
                <c:pt idx="277">
                  <c:v>62.25</c:v>
                </c:pt>
                <c:pt idx="278">
                  <c:v>62.5</c:v>
                </c:pt>
                <c:pt idx="279">
                  <c:v>62.75</c:v>
                </c:pt>
                <c:pt idx="280">
                  <c:v>63</c:v>
                </c:pt>
                <c:pt idx="281">
                  <c:v>63.25</c:v>
                </c:pt>
                <c:pt idx="282">
                  <c:v>63.5</c:v>
                </c:pt>
                <c:pt idx="283">
                  <c:v>63.75</c:v>
                </c:pt>
                <c:pt idx="284">
                  <c:v>64</c:v>
                </c:pt>
                <c:pt idx="285">
                  <c:v>64.25</c:v>
                </c:pt>
                <c:pt idx="286">
                  <c:v>64.5</c:v>
                </c:pt>
                <c:pt idx="287">
                  <c:v>64.75</c:v>
                </c:pt>
                <c:pt idx="288">
                  <c:v>65</c:v>
                </c:pt>
                <c:pt idx="289">
                  <c:v>65.25</c:v>
                </c:pt>
                <c:pt idx="290">
                  <c:v>65.5</c:v>
                </c:pt>
                <c:pt idx="291">
                  <c:v>65.75</c:v>
                </c:pt>
                <c:pt idx="292">
                  <c:v>66</c:v>
                </c:pt>
                <c:pt idx="293">
                  <c:v>66.25</c:v>
                </c:pt>
                <c:pt idx="294">
                  <c:v>66.5</c:v>
                </c:pt>
                <c:pt idx="295">
                  <c:v>66.75</c:v>
                </c:pt>
                <c:pt idx="296">
                  <c:v>67</c:v>
                </c:pt>
                <c:pt idx="297">
                  <c:v>67.25</c:v>
                </c:pt>
                <c:pt idx="298">
                  <c:v>67.5</c:v>
                </c:pt>
                <c:pt idx="299">
                  <c:v>67.75</c:v>
                </c:pt>
                <c:pt idx="300">
                  <c:v>68</c:v>
                </c:pt>
                <c:pt idx="301">
                  <c:v>68.25</c:v>
                </c:pt>
                <c:pt idx="302">
                  <c:v>68.5</c:v>
                </c:pt>
                <c:pt idx="303">
                  <c:v>68.75</c:v>
                </c:pt>
                <c:pt idx="304">
                  <c:v>69</c:v>
                </c:pt>
                <c:pt idx="305">
                  <c:v>69.25</c:v>
                </c:pt>
                <c:pt idx="306">
                  <c:v>69.5</c:v>
                </c:pt>
                <c:pt idx="307">
                  <c:v>69.75</c:v>
                </c:pt>
                <c:pt idx="308">
                  <c:v>70</c:v>
                </c:pt>
                <c:pt idx="309">
                  <c:v>70.25</c:v>
                </c:pt>
                <c:pt idx="310">
                  <c:v>70.5</c:v>
                </c:pt>
                <c:pt idx="311">
                  <c:v>70.75</c:v>
                </c:pt>
                <c:pt idx="312">
                  <c:v>71</c:v>
                </c:pt>
                <c:pt idx="313">
                  <c:v>71.25</c:v>
                </c:pt>
                <c:pt idx="314">
                  <c:v>71.5</c:v>
                </c:pt>
                <c:pt idx="315">
                  <c:v>71.75</c:v>
                </c:pt>
                <c:pt idx="316">
                  <c:v>72</c:v>
                </c:pt>
                <c:pt idx="317">
                  <c:v>72.25</c:v>
                </c:pt>
                <c:pt idx="318">
                  <c:v>72.5</c:v>
                </c:pt>
                <c:pt idx="319">
                  <c:v>72.75</c:v>
                </c:pt>
                <c:pt idx="320">
                  <c:v>73</c:v>
                </c:pt>
                <c:pt idx="321">
                  <c:v>73.25</c:v>
                </c:pt>
                <c:pt idx="322">
                  <c:v>73.5</c:v>
                </c:pt>
                <c:pt idx="323">
                  <c:v>73.75</c:v>
                </c:pt>
                <c:pt idx="324">
                  <c:v>74</c:v>
                </c:pt>
                <c:pt idx="325">
                  <c:v>74.25</c:v>
                </c:pt>
                <c:pt idx="326">
                  <c:v>74.5</c:v>
                </c:pt>
                <c:pt idx="327">
                  <c:v>74.75</c:v>
                </c:pt>
                <c:pt idx="328">
                  <c:v>75</c:v>
                </c:pt>
                <c:pt idx="329">
                  <c:v>75.25</c:v>
                </c:pt>
                <c:pt idx="330">
                  <c:v>75.5</c:v>
                </c:pt>
                <c:pt idx="331">
                  <c:v>75.75</c:v>
                </c:pt>
                <c:pt idx="332">
                  <c:v>76</c:v>
                </c:pt>
                <c:pt idx="333">
                  <c:v>76.25</c:v>
                </c:pt>
                <c:pt idx="334">
                  <c:v>76.5</c:v>
                </c:pt>
                <c:pt idx="335">
                  <c:v>76.75</c:v>
                </c:pt>
                <c:pt idx="336">
                  <c:v>77</c:v>
                </c:pt>
                <c:pt idx="337">
                  <c:v>77.25</c:v>
                </c:pt>
                <c:pt idx="338">
                  <c:v>77.5</c:v>
                </c:pt>
                <c:pt idx="339">
                  <c:v>77.75</c:v>
                </c:pt>
                <c:pt idx="340">
                  <c:v>78</c:v>
                </c:pt>
                <c:pt idx="341">
                  <c:v>78.25</c:v>
                </c:pt>
                <c:pt idx="342">
                  <c:v>78.5</c:v>
                </c:pt>
                <c:pt idx="343">
                  <c:v>78.75</c:v>
                </c:pt>
                <c:pt idx="344">
                  <c:v>79</c:v>
                </c:pt>
                <c:pt idx="345">
                  <c:v>79.25</c:v>
                </c:pt>
                <c:pt idx="346">
                  <c:v>79.5</c:v>
                </c:pt>
                <c:pt idx="347">
                  <c:v>79.75</c:v>
                </c:pt>
                <c:pt idx="348">
                  <c:v>80</c:v>
                </c:pt>
                <c:pt idx="349">
                  <c:v>80.25</c:v>
                </c:pt>
                <c:pt idx="350">
                  <c:v>80.5</c:v>
                </c:pt>
                <c:pt idx="351">
                  <c:v>80.75</c:v>
                </c:pt>
                <c:pt idx="352">
                  <c:v>81</c:v>
                </c:pt>
                <c:pt idx="353">
                  <c:v>81.25</c:v>
                </c:pt>
                <c:pt idx="354">
                  <c:v>81.5</c:v>
                </c:pt>
                <c:pt idx="355">
                  <c:v>81.75</c:v>
                </c:pt>
                <c:pt idx="356">
                  <c:v>82</c:v>
                </c:pt>
                <c:pt idx="357">
                  <c:v>82.25</c:v>
                </c:pt>
                <c:pt idx="358">
                  <c:v>82.5</c:v>
                </c:pt>
                <c:pt idx="359">
                  <c:v>82.75</c:v>
                </c:pt>
                <c:pt idx="360">
                  <c:v>83</c:v>
                </c:pt>
                <c:pt idx="361">
                  <c:v>83.25</c:v>
                </c:pt>
                <c:pt idx="362">
                  <c:v>83.5</c:v>
                </c:pt>
                <c:pt idx="363">
                  <c:v>83.75</c:v>
                </c:pt>
                <c:pt idx="364">
                  <c:v>84</c:v>
                </c:pt>
                <c:pt idx="365">
                  <c:v>84.25</c:v>
                </c:pt>
                <c:pt idx="366">
                  <c:v>84.5</c:v>
                </c:pt>
                <c:pt idx="367">
                  <c:v>84.75</c:v>
                </c:pt>
                <c:pt idx="368">
                  <c:v>85</c:v>
                </c:pt>
                <c:pt idx="369">
                  <c:v>85.25</c:v>
                </c:pt>
                <c:pt idx="370">
                  <c:v>85.5</c:v>
                </c:pt>
                <c:pt idx="371">
                  <c:v>85.75</c:v>
                </c:pt>
                <c:pt idx="372">
                  <c:v>86</c:v>
                </c:pt>
                <c:pt idx="373">
                  <c:v>86.25</c:v>
                </c:pt>
                <c:pt idx="374">
                  <c:v>86.5</c:v>
                </c:pt>
                <c:pt idx="375">
                  <c:v>86.75</c:v>
                </c:pt>
                <c:pt idx="376">
                  <c:v>87</c:v>
                </c:pt>
                <c:pt idx="377">
                  <c:v>87.25</c:v>
                </c:pt>
                <c:pt idx="378">
                  <c:v>87.5</c:v>
                </c:pt>
                <c:pt idx="379">
                  <c:v>87.75</c:v>
                </c:pt>
                <c:pt idx="380">
                  <c:v>88</c:v>
                </c:pt>
                <c:pt idx="381">
                  <c:v>88.25</c:v>
                </c:pt>
                <c:pt idx="382">
                  <c:v>88.5</c:v>
                </c:pt>
                <c:pt idx="383">
                  <c:v>88.75</c:v>
                </c:pt>
                <c:pt idx="384">
                  <c:v>89</c:v>
                </c:pt>
                <c:pt idx="385">
                  <c:v>89.25</c:v>
                </c:pt>
                <c:pt idx="386">
                  <c:v>89.5</c:v>
                </c:pt>
                <c:pt idx="387">
                  <c:v>89.75</c:v>
                </c:pt>
                <c:pt idx="388">
                  <c:v>90</c:v>
                </c:pt>
                <c:pt idx="389">
                  <c:v>90.25</c:v>
                </c:pt>
                <c:pt idx="390">
                  <c:v>90.5</c:v>
                </c:pt>
                <c:pt idx="391">
                  <c:v>90.75</c:v>
                </c:pt>
                <c:pt idx="392">
                  <c:v>91</c:v>
                </c:pt>
                <c:pt idx="393">
                  <c:v>91.25</c:v>
                </c:pt>
                <c:pt idx="394">
                  <c:v>91.5</c:v>
                </c:pt>
                <c:pt idx="395">
                  <c:v>91.75</c:v>
                </c:pt>
                <c:pt idx="396">
                  <c:v>92</c:v>
                </c:pt>
                <c:pt idx="397">
                  <c:v>92.25</c:v>
                </c:pt>
                <c:pt idx="398">
                  <c:v>92.5</c:v>
                </c:pt>
                <c:pt idx="399">
                  <c:v>92.75</c:v>
                </c:pt>
                <c:pt idx="400">
                  <c:v>93</c:v>
                </c:pt>
                <c:pt idx="401">
                  <c:v>93.25</c:v>
                </c:pt>
                <c:pt idx="402">
                  <c:v>93.5</c:v>
                </c:pt>
                <c:pt idx="403">
                  <c:v>93.75</c:v>
                </c:pt>
                <c:pt idx="404">
                  <c:v>94</c:v>
                </c:pt>
                <c:pt idx="405">
                  <c:v>94.25</c:v>
                </c:pt>
                <c:pt idx="406">
                  <c:v>94.5</c:v>
                </c:pt>
                <c:pt idx="407">
                  <c:v>94.75</c:v>
                </c:pt>
                <c:pt idx="408">
                  <c:v>95</c:v>
                </c:pt>
                <c:pt idx="409">
                  <c:v>95.25</c:v>
                </c:pt>
                <c:pt idx="410">
                  <c:v>95.5</c:v>
                </c:pt>
                <c:pt idx="411">
                  <c:v>95.75</c:v>
                </c:pt>
                <c:pt idx="412">
                  <c:v>96</c:v>
                </c:pt>
                <c:pt idx="413">
                  <c:v>96.25</c:v>
                </c:pt>
                <c:pt idx="414">
                  <c:v>96.5</c:v>
                </c:pt>
                <c:pt idx="415">
                  <c:v>96.75</c:v>
                </c:pt>
                <c:pt idx="416">
                  <c:v>97</c:v>
                </c:pt>
                <c:pt idx="417">
                  <c:v>97.25</c:v>
                </c:pt>
                <c:pt idx="418">
                  <c:v>97.5</c:v>
                </c:pt>
                <c:pt idx="419">
                  <c:v>97.75</c:v>
                </c:pt>
                <c:pt idx="420">
                  <c:v>98</c:v>
                </c:pt>
                <c:pt idx="421">
                  <c:v>98.25</c:v>
                </c:pt>
                <c:pt idx="422">
                  <c:v>98.5</c:v>
                </c:pt>
                <c:pt idx="423">
                  <c:v>98.75</c:v>
                </c:pt>
                <c:pt idx="424">
                  <c:v>99</c:v>
                </c:pt>
                <c:pt idx="425">
                  <c:v>99.25</c:v>
                </c:pt>
                <c:pt idx="426">
                  <c:v>99.5</c:v>
                </c:pt>
                <c:pt idx="427">
                  <c:v>99.75</c:v>
                </c:pt>
                <c:pt idx="428">
                  <c:v>100</c:v>
                </c:pt>
                <c:pt idx="429">
                  <c:v>100.25</c:v>
                </c:pt>
                <c:pt idx="430">
                  <c:v>100.5</c:v>
                </c:pt>
                <c:pt idx="431">
                  <c:v>100.75</c:v>
                </c:pt>
                <c:pt idx="432">
                  <c:v>101</c:v>
                </c:pt>
                <c:pt idx="433">
                  <c:v>101.25</c:v>
                </c:pt>
                <c:pt idx="434">
                  <c:v>101.5</c:v>
                </c:pt>
                <c:pt idx="435">
                  <c:v>101.75</c:v>
                </c:pt>
                <c:pt idx="436">
                  <c:v>102</c:v>
                </c:pt>
                <c:pt idx="437">
                  <c:v>102.25</c:v>
                </c:pt>
                <c:pt idx="438">
                  <c:v>102.5</c:v>
                </c:pt>
                <c:pt idx="439">
                  <c:v>102.75</c:v>
                </c:pt>
                <c:pt idx="440">
                  <c:v>103</c:v>
                </c:pt>
                <c:pt idx="441">
                  <c:v>103.25</c:v>
                </c:pt>
                <c:pt idx="442">
                  <c:v>103.5</c:v>
                </c:pt>
                <c:pt idx="443">
                  <c:v>103.75</c:v>
                </c:pt>
                <c:pt idx="444">
                  <c:v>104</c:v>
                </c:pt>
                <c:pt idx="445">
                  <c:v>104.25</c:v>
                </c:pt>
                <c:pt idx="446">
                  <c:v>104.5</c:v>
                </c:pt>
                <c:pt idx="447">
                  <c:v>104.75</c:v>
                </c:pt>
                <c:pt idx="448">
                  <c:v>105</c:v>
                </c:pt>
                <c:pt idx="449">
                  <c:v>105.25</c:v>
                </c:pt>
                <c:pt idx="450">
                  <c:v>105.5</c:v>
                </c:pt>
                <c:pt idx="451">
                  <c:v>105.75</c:v>
                </c:pt>
                <c:pt idx="452">
                  <c:v>106</c:v>
                </c:pt>
                <c:pt idx="453">
                  <c:v>106.25</c:v>
                </c:pt>
                <c:pt idx="454">
                  <c:v>106.5</c:v>
                </c:pt>
                <c:pt idx="455">
                  <c:v>106.75</c:v>
                </c:pt>
                <c:pt idx="456">
                  <c:v>107</c:v>
                </c:pt>
              </c:numCache>
            </c:numRef>
          </c:xVal>
          <c:yVal>
            <c:numRef>
              <c:f>'GL45B Battle Creek Period 3  BS'!$I$3:$I$459</c:f>
              <c:numCache>
                <c:formatCode>General</c:formatCode>
                <c:ptCount val="457"/>
                <c:pt idx="0">
                  <c:v>951.66601562499932</c:v>
                </c:pt>
                <c:pt idx="1">
                  <c:v>951.66601562499932</c:v>
                </c:pt>
                <c:pt idx="2">
                  <c:v>951.66601562499932</c:v>
                </c:pt>
                <c:pt idx="3">
                  <c:v>951.66601562499932</c:v>
                </c:pt>
                <c:pt idx="4">
                  <c:v>951.66601562499932</c:v>
                </c:pt>
                <c:pt idx="5">
                  <c:v>951.66601562499932</c:v>
                </c:pt>
                <c:pt idx="6">
                  <c:v>951.66601562499932</c:v>
                </c:pt>
                <c:pt idx="7">
                  <c:v>951.66601562499932</c:v>
                </c:pt>
                <c:pt idx="8">
                  <c:v>951.66601562499932</c:v>
                </c:pt>
                <c:pt idx="9">
                  <c:v>951.66601562499932</c:v>
                </c:pt>
                <c:pt idx="10">
                  <c:v>951.66601562499932</c:v>
                </c:pt>
                <c:pt idx="11">
                  <c:v>951.66601562499932</c:v>
                </c:pt>
                <c:pt idx="12">
                  <c:v>951.66601562499932</c:v>
                </c:pt>
                <c:pt idx="13">
                  <c:v>951.66601562499932</c:v>
                </c:pt>
                <c:pt idx="14">
                  <c:v>951.66601562499932</c:v>
                </c:pt>
                <c:pt idx="15">
                  <c:v>951.66601562499932</c:v>
                </c:pt>
                <c:pt idx="16">
                  <c:v>951.66601562499932</c:v>
                </c:pt>
                <c:pt idx="17">
                  <c:v>951.66601562499932</c:v>
                </c:pt>
                <c:pt idx="18">
                  <c:v>951.66601562499932</c:v>
                </c:pt>
                <c:pt idx="19">
                  <c:v>951.66601562499932</c:v>
                </c:pt>
                <c:pt idx="20">
                  <c:v>951.66601562499932</c:v>
                </c:pt>
                <c:pt idx="21">
                  <c:v>951.66601562499932</c:v>
                </c:pt>
                <c:pt idx="22">
                  <c:v>951.66601562499932</c:v>
                </c:pt>
                <c:pt idx="23">
                  <c:v>951.66601562499932</c:v>
                </c:pt>
                <c:pt idx="24">
                  <c:v>951.66601562499932</c:v>
                </c:pt>
                <c:pt idx="25">
                  <c:v>951.66601562499932</c:v>
                </c:pt>
                <c:pt idx="26">
                  <c:v>951.66601562499932</c:v>
                </c:pt>
                <c:pt idx="27">
                  <c:v>951.66601562499932</c:v>
                </c:pt>
                <c:pt idx="28">
                  <c:v>936.82714843749932</c:v>
                </c:pt>
                <c:pt idx="29">
                  <c:v>926.9345703125</c:v>
                </c:pt>
                <c:pt idx="30">
                  <c:v>912.095703125</c:v>
                </c:pt>
                <c:pt idx="31">
                  <c:v>902.203125</c:v>
                </c:pt>
                <c:pt idx="32">
                  <c:v>892.31054687499932</c:v>
                </c:pt>
                <c:pt idx="33">
                  <c:v>882.41796874999932</c:v>
                </c:pt>
                <c:pt idx="34">
                  <c:v>867.57910156250057</c:v>
                </c:pt>
                <c:pt idx="35">
                  <c:v>857.6865234375</c:v>
                </c:pt>
                <c:pt idx="36">
                  <c:v>847.79394531250057</c:v>
                </c:pt>
                <c:pt idx="37">
                  <c:v>837.90136718749932</c:v>
                </c:pt>
                <c:pt idx="38">
                  <c:v>828.00878906250057</c:v>
                </c:pt>
                <c:pt idx="39">
                  <c:v>818.1162109375</c:v>
                </c:pt>
                <c:pt idx="40">
                  <c:v>808.2236328125</c:v>
                </c:pt>
                <c:pt idx="41">
                  <c:v>793.384765625</c:v>
                </c:pt>
                <c:pt idx="42">
                  <c:v>783.4921875</c:v>
                </c:pt>
                <c:pt idx="43">
                  <c:v>773.599609375</c:v>
                </c:pt>
                <c:pt idx="44">
                  <c:v>763.70703125000057</c:v>
                </c:pt>
                <c:pt idx="45">
                  <c:v>753.81445312499932</c:v>
                </c:pt>
                <c:pt idx="46">
                  <c:v>743.921875</c:v>
                </c:pt>
                <c:pt idx="47">
                  <c:v>734.02929687499932</c:v>
                </c:pt>
                <c:pt idx="48">
                  <c:v>719.1904296875</c:v>
                </c:pt>
                <c:pt idx="49">
                  <c:v>714.244140625</c:v>
                </c:pt>
                <c:pt idx="50">
                  <c:v>699.4052734375</c:v>
                </c:pt>
                <c:pt idx="51">
                  <c:v>694.458984375</c:v>
                </c:pt>
                <c:pt idx="52">
                  <c:v>679.62011718749932</c:v>
                </c:pt>
                <c:pt idx="53">
                  <c:v>674.673828125</c:v>
                </c:pt>
                <c:pt idx="54">
                  <c:v>659.8349609375</c:v>
                </c:pt>
                <c:pt idx="55">
                  <c:v>654.888671875</c:v>
                </c:pt>
                <c:pt idx="56">
                  <c:v>644.99609375</c:v>
                </c:pt>
                <c:pt idx="57">
                  <c:v>635.103515625</c:v>
                </c:pt>
                <c:pt idx="58">
                  <c:v>625.21093750000057</c:v>
                </c:pt>
                <c:pt idx="59">
                  <c:v>615.318359375</c:v>
                </c:pt>
                <c:pt idx="60">
                  <c:v>610.3720703125</c:v>
                </c:pt>
                <c:pt idx="61">
                  <c:v>600.4794921875</c:v>
                </c:pt>
                <c:pt idx="62">
                  <c:v>590.5869140625</c:v>
                </c:pt>
                <c:pt idx="63">
                  <c:v>580.69433593750114</c:v>
                </c:pt>
                <c:pt idx="64">
                  <c:v>575.748046875</c:v>
                </c:pt>
                <c:pt idx="65">
                  <c:v>565.85546874999932</c:v>
                </c:pt>
                <c:pt idx="66">
                  <c:v>560.9091796875</c:v>
                </c:pt>
                <c:pt idx="67">
                  <c:v>551.0166015625</c:v>
                </c:pt>
                <c:pt idx="68">
                  <c:v>541.1240234375</c:v>
                </c:pt>
                <c:pt idx="69">
                  <c:v>536.17773437500057</c:v>
                </c:pt>
                <c:pt idx="70">
                  <c:v>526.28515625000057</c:v>
                </c:pt>
                <c:pt idx="71">
                  <c:v>521.33886718749932</c:v>
                </c:pt>
                <c:pt idx="72">
                  <c:v>506.5</c:v>
                </c:pt>
                <c:pt idx="73">
                  <c:v>501.55371093749966</c:v>
                </c:pt>
                <c:pt idx="74">
                  <c:v>496.60742187500034</c:v>
                </c:pt>
                <c:pt idx="75">
                  <c:v>486.71484375</c:v>
                </c:pt>
                <c:pt idx="76">
                  <c:v>476.82226562500034</c:v>
                </c:pt>
                <c:pt idx="77">
                  <c:v>471.87597656249966</c:v>
                </c:pt>
                <c:pt idx="78">
                  <c:v>461.98339843749937</c:v>
                </c:pt>
                <c:pt idx="79">
                  <c:v>457.03710937499966</c:v>
                </c:pt>
                <c:pt idx="80">
                  <c:v>447.14453125</c:v>
                </c:pt>
                <c:pt idx="81">
                  <c:v>442.1982421875</c:v>
                </c:pt>
                <c:pt idx="82">
                  <c:v>437.251953125</c:v>
                </c:pt>
                <c:pt idx="83">
                  <c:v>427.359375</c:v>
                </c:pt>
                <c:pt idx="84">
                  <c:v>417.46679687499966</c:v>
                </c:pt>
                <c:pt idx="85">
                  <c:v>412.52050781249966</c:v>
                </c:pt>
                <c:pt idx="86">
                  <c:v>407.57421874999966</c:v>
                </c:pt>
                <c:pt idx="87">
                  <c:v>402.6279296875</c:v>
                </c:pt>
                <c:pt idx="88">
                  <c:v>392.73535156249937</c:v>
                </c:pt>
                <c:pt idx="89">
                  <c:v>387.7890625</c:v>
                </c:pt>
                <c:pt idx="90">
                  <c:v>382.8427734375</c:v>
                </c:pt>
                <c:pt idx="91">
                  <c:v>372.95019531249966</c:v>
                </c:pt>
                <c:pt idx="92">
                  <c:v>368.00390624999966</c:v>
                </c:pt>
                <c:pt idx="93">
                  <c:v>363.0576171875</c:v>
                </c:pt>
                <c:pt idx="94">
                  <c:v>358.111328125</c:v>
                </c:pt>
                <c:pt idx="95">
                  <c:v>348.21874999999966</c:v>
                </c:pt>
                <c:pt idx="96">
                  <c:v>343.2724609375</c:v>
                </c:pt>
                <c:pt idx="97">
                  <c:v>338.32617187499966</c:v>
                </c:pt>
                <c:pt idx="98">
                  <c:v>328.43359374999937</c:v>
                </c:pt>
                <c:pt idx="99">
                  <c:v>323.48730468749966</c:v>
                </c:pt>
                <c:pt idx="100">
                  <c:v>318.541015625</c:v>
                </c:pt>
                <c:pt idx="101">
                  <c:v>313.59472656249966</c:v>
                </c:pt>
                <c:pt idx="102">
                  <c:v>308.6484375</c:v>
                </c:pt>
                <c:pt idx="103">
                  <c:v>303.70214843749966</c:v>
                </c:pt>
                <c:pt idx="104">
                  <c:v>293.8095703125</c:v>
                </c:pt>
                <c:pt idx="105">
                  <c:v>288.86328125</c:v>
                </c:pt>
                <c:pt idx="106">
                  <c:v>283.91699218749966</c:v>
                </c:pt>
                <c:pt idx="107">
                  <c:v>278.970703125</c:v>
                </c:pt>
                <c:pt idx="108">
                  <c:v>274.02441406249966</c:v>
                </c:pt>
                <c:pt idx="109">
                  <c:v>269.07812499999966</c:v>
                </c:pt>
                <c:pt idx="110">
                  <c:v>264.13183593749966</c:v>
                </c:pt>
                <c:pt idx="111">
                  <c:v>259.185546875</c:v>
                </c:pt>
                <c:pt idx="112">
                  <c:v>254.2392578125</c:v>
                </c:pt>
                <c:pt idx="113">
                  <c:v>249.29296875</c:v>
                </c:pt>
                <c:pt idx="114">
                  <c:v>244.3466796875</c:v>
                </c:pt>
                <c:pt idx="115">
                  <c:v>244.3466796875</c:v>
                </c:pt>
                <c:pt idx="116">
                  <c:v>234.4541015625</c:v>
                </c:pt>
                <c:pt idx="117">
                  <c:v>229.5078125</c:v>
                </c:pt>
                <c:pt idx="118">
                  <c:v>224.5615234375</c:v>
                </c:pt>
                <c:pt idx="119">
                  <c:v>219.615234375</c:v>
                </c:pt>
                <c:pt idx="120">
                  <c:v>214.66894531250014</c:v>
                </c:pt>
                <c:pt idx="121">
                  <c:v>214.66894531250014</c:v>
                </c:pt>
                <c:pt idx="122">
                  <c:v>209.72265625</c:v>
                </c:pt>
                <c:pt idx="123">
                  <c:v>204.7763671875</c:v>
                </c:pt>
                <c:pt idx="124">
                  <c:v>199.830078125</c:v>
                </c:pt>
                <c:pt idx="125">
                  <c:v>194.8837890625</c:v>
                </c:pt>
                <c:pt idx="126">
                  <c:v>189.9375</c:v>
                </c:pt>
                <c:pt idx="127">
                  <c:v>184.99121093750014</c:v>
                </c:pt>
                <c:pt idx="128">
                  <c:v>184.99121093750014</c:v>
                </c:pt>
                <c:pt idx="129">
                  <c:v>180.044921875</c:v>
                </c:pt>
                <c:pt idx="130">
                  <c:v>175.09863281250014</c:v>
                </c:pt>
                <c:pt idx="131">
                  <c:v>170.15234375000014</c:v>
                </c:pt>
                <c:pt idx="132">
                  <c:v>170.15234375000014</c:v>
                </c:pt>
                <c:pt idx="133">
                  <c:v>170.15234375000014</c:v>
                </c:pt>
                <c:pt idx="134">
                  <c:v>160.25976562499972</c:v>
                </c:pt>
                <c:pt idx="135">
                  <c:v>160.25976562499972</c:v>
                </c:pt>
                <c:pt idx="136">
                  <c:v>155.3134765625</c:v>
                </c:pt>
                <c:pt idx="137">
                  <c:v>155.3134765625</c:v>
                </c:pt>
                <c:pt idx="138">
                  <c:v>150.36718750000014</c:v>
                </c:pt>
                <c:pt idx="139">
                  <c:v>145.42089843750014</c:v>
                </c:pt>
                <c:pt idx="140">
                  <c:v>145.42089843750014</c:v>
                </c:pt>
                <c:pt idx="141">
                  <c:v>140.474609375</c:v>
                </c:pt>
                <c:pt idx="142">
                  <c:v>140.474609375</c:v>
                </c:pt>
                <c:pt idx="143">
                  <c:v>140.474609375</c:v>
                </c:pt>
                <c:pt idx="144">
                  <c:v>135.52832031250028</c:v>
                </c:pt>
                <c:pt idx="145">
                  <c:v>135.52832031250028</c:v>
                </c:pt>
                <c:pt idx="146">
                  <c:v>130.58203125000014</c:v>
                </c:pt>
                <c:pt idx="147">
                  <c:v>130.58203125000014</c:v>
                </c:pt>
                <c:pt idx="148">
                  <c:v>125.6357421874998</c:v>
                </c:pt>
                <c:pt idx="149">
                  <c:v>125.6357421874998</c:v>
                </c:pt>
                <c:pt idx="150">
                  <c:v>120.689453125</c:v>
                </c:pt>
                <c:pt idx="151">
                  <c:v>120.689453125</c:v>
                </c:pt>
                <c:pt idx="152">
                  <c:v>115.74316406250007</c:v>
                </c:pt>
                <c:pt idx="153">
                  <c:v>115.74316406250007</c:v>
                </c:pt>
                <c:pt idx="154">
                  <c:v>115.74316406250007</c:v>
                </c:pt>
                <c:pt idx="155">
                  <c:v>110.796875</c:v>
                </c:pt>
                <c:pt idx="156">
                  <c:v>110.796875</c:v>
                </c:pt>
                <c:pt idx="157">
                  <c:v>105.85058593749987</c:v>
                </c:pt>
                <c:pt idx="158">
                  <c:v>105.85058593749987</c:v>
                </c:pt>
                <c:pt idx="159">
                  <c:v>105.85058593749987</c:v>
                </c:pt>
                <c:pt idx="160">
                  <c:v>100.90429687500007</c:v>
                </c:pt>
                <c:pt idx="161">
                  <c:v>100.90429687500007</c:v>
                </c:pt>
                <c:pt idx="162">
                  <c:v>95.958007812499801</c:v>
                </c:pt>
                <c:pt idx="163">
                  <c:v>95.958007812499801</c:v>
                </c:pt>
                <c:pt idx="164">
                  <c:v>95.958007812499801</c:v>
                </c:pt>
                <c:pt idx="165">
                  <c:v>91.01171875</c:v>
                </c:pt>
                <c:pt idx="166">
                  <c:v>91.01171875</c:v>
                </c:pt>
                <c:pt idx="167">
                  <c:v>91.01171875</c:v>
                </c:pt>
                <c:pt idx="168">
                  <c:v>91.01171875</c:v>
                </c:pt>
                <c:pt idx="169">
                  <c:v>86.065429687500071</c:v>
                </c:pt>
                <c:pt idx="170">
                  <c:v>86.065429687500071</c:v>
                </c:pt>
                <c:pt idx="171">
                  <c:v>81.119140625000071</c:v>
                </c:pt>
                <c:pt idx="172">
                  <c:v>76.172851562499801</c:v>
                </c:pt>
                <c:pt idx="173">
                  <c:v>76.172851562499801</c:v>
                </c:pt>
                <c:pt idx="174">
                  <c:v>76.172851562499801</c:v>
                </c:pt>
                <c:pt idx="175">
                  <c:v>76.172851562499801</c:v>
                </c:pt>
                <c:pt idx="176">
                  <c:v>71.2265625</c:v>
                </c:pt>
                <c:pt idx="177">
                  <c:v>71.2265625</c:v>
                </c:pt>
                <c:pt idx="178">
                  <c:v>71.2265625</c:v>
                </c:pt>
                <c:pt idx="179">
                  <c:v>71.2265625</c:v>
                </c:pt>
                <c:pt idx="180">
                  <c:v>71.2265625</c:v>
                </c:pt>
                <c:pt idx="181">
                  <c:v>71.2265625</c:v>
                </c:pt>
                <c:pt idx="182">
                  <c:v>66.2802734375</c:v>
                </c:pt>
                <c:pt idx="183">
                  <c:v>66.2802734375</c:v>
                </c:pt>
                <c:pt idx="184">
                  <c:v>66.2802734375</c:v>
                </c:pt>
                <c:pt idx="185">
                  <c:v>66.2802734375</c:v>
                </c:pt>
                <c:pt idx="186">
                  <c:v>66.2802734375</c:v>
                </c:pt>
                <c:pt idx="187">
                  <c:v>56.3876953125</c:v>
                </c:pt>
                <c:pt idx="188">
                  <c:v>61.333984374999993</c:v>
                </c:pt>
                <c:pt idx="189">
                  <c:v>56.3876953125</c:v>
                </c:pt>
                <c:pt idx="190">
                  <c:v>56.3876953125</c:v>
                </c:pt>
                <c:pt idx="191">
                  <c:v>56.3876953125</c:v>
                </c:pt>
                <c:pt idx="192">
                  <c:v>56.3876953125</c:v>
                </c:pt>
                <c:pt idx="193">
                  <c:v>51.441406249999993</c:v>
                </c:pt>
                <c:pt idx="194">
                  <c:v>51.441406249999993</c:v>
                </c:pt>
                <c:pt idx="195">
                  <c:v>51.441406249999993</c:v>
                </c:pt>
                <c:pt idx="196">
                  <c:v>51.441406249999993</c:v>
                </c:pt>
                <c:pt idx="197">
                  <c:v>46.495117187500036</c:v>
                </c:pt>
                <c:pt idx="198">
                  <c:v>46.495117187500036</c:v>
                </c:pt>
                <c:pt idx="199">
                  <c:v>46.495117187500036</c:v>
                </c:pt>
                <c:pt idx="200">
                  <c:v>46.495117187500036</c:v>
                </c:pt>
                <c:pt idx="201">
                  <c:v>41.548828125</c:v>
                </c:pt>
                <c:pt idx="202">
                  <c:v>41.548828125</c:v>
                </c:pt>
                <c:pt idx="203">
                  <c:v>41.548828125</c:v>
                </c:pt>
                <c:pt idx="204">
                  <c:v>46.495117187500036</c:v>
                </c:pt>
                <c:pt idx="205">
                  <c:v>36.602539062500036</c:v>
                </c:pt>
                <c:pt idx="206">
                  <c:v>36.602539062500036</c:v>
                </c:pt>
                <c:pt idx="207">
                  <c:v>41.548828125</c:v>
                </c:pt>
                <c:pt idx="208">
                  <c:v>41.548828125</c:v>
                </c:pt>
                <c:pt idx="209">
                  <c:v>41.548828125</c:v>
                </c:pt>
                <c:pt idx="210">
                  <c:v>36.602539062500036</c:v>
                </c:pt>
                <c:pt idx="211">
                  <c:v>36.602539062500036</c:v>
                </c:pt>
                <c:pt idx="212">
                  <c:v>36.602539062500036</c:v>
                </c:pt>
                <c:pt idx="213">
                  <c:v>36.602539062500036</c:v>
                </c:pt>
                <c:pt idx="214">
                  <c:v>36.602539062500036</c:v>
                </c:pt>
                <c:pt idx="215">
                  <c:v>36.602539062500036</c:v>
                </c:pt>
                <c:pt idx="216">
                  <c:v>31.656250000000018</c:v>
                </c:pt>
                <c:pt idx="217">
                  <c:v>36.602539062500036</c:v>
                </c:pt>
                <c:pt idx="218">
                  <c:v>36.602539062500036</c:v>
                </c:pt>
                <c:pt idx="219">
                  <c:v>31.656250000000018</c:v>
                </c:pt>
                <c:pt idx="220">
                  <c:v>31.656250000000018</c:v>
                </c:pt>
                <c:pt idx="221">
                  <c:v>31.656250000000018</c:v>
                </c:pt>
                <c:pt idx="222">
                  <c:v>31.656250000000018</c:v>
                </c:pt>
                <c:pt idx="223">
                  <c:v>31.656250000000018</c:v>
                </c:pt>
                <c:pt idx="224">
                  <c:v>26.7099609375</c:v>
                </c:pt>
                <c:pt idx="225">
                  <c:v>26.7099609375</c:v>
                </c:pt>
                <c:pt idx="226">
                  <c:v>21.763671874999979</c:v>
                </c:pt>
                <c:pt idx="227">
                  <c:v>26.7099609375</c:v>
                </c:pt>
                <c:pt idx="228">
                  <c:v>26.7099609375</c:v>
                </c:pt>
                <c:pt idx="229">
                  <c:v>21.763671874999979</c:v>
                </c:pt>
                <c:pt idx="230">
                  <c:v>21.763671874999979</c:v>
                </c:pt>
                <c:pt idx="231">
                  <c:v>26.7099609375</c:v>
                </c:pt>
                <c:pt idx="232">
                  <c:v>21.763671874999979</c:v>
                </c:pt>
                <c:pt idx="233">
                  <c:v>21.763671874999979</c:v>
                </c:pt>
                <c:pt idx="234">
                  <c:v>21.763671874999979</c:v>
                </c:pt>
                <c:pt idx="235">
                  <c:v>21.763671874999979</c:v>
                </c:pt>
                <c:pt idx="236">
                  <c:v>16.8173828125</c:v>
                </c:pt>
                <c:pt idx="237">
                  <c:v>21.763671874999979</c:v>
                </c:pt>
                <c:pt idx="238">
                  <c:v>21.763671874999979</c:v>
                </c:pt>
                <c:pt idx="239">
                  <c:v>16.8173828125</c:v>
                </c:pt>
                <c:pt idx="240">
                  <c:v>21.763671874999979</c:v>
                </c:pt>
                <c:pt idx="241">
                  <c:v>26.7099609375</c:v>
                </c:pt>
                <c:pt idx="242">
                  <c:v>26.7099609375</c:v>
                </c:pt>
                <c:pt idx="243">
                  <c:v>31.656250000000018</c:v>
                </c:pt>
                <c:pt idx="244">
                  <c:v>31.656250000000018</c:v>
                </c:pt>
                <c:pt idx="245">
                  <c:v>36.602539062500036</c:v>
                </c:pt>
                <c:pt idx="246">
                  <c:v>36.602539062500036</c:v>
                </c:pt>
                <c:pt idx="247">
                  <c:v>41.548828125</c:v>
                </c:pt>
                <c:pt idx="248">
                  <c:v>41.548828125</c:v>
                </c:pt>
                <c:pt idx="249">
                  <c:v>51.441406249999993</c:v>
                </c:pt>
                <c:pt idx="250">
                  <c:v>51.441406249999993</c:v>
                </c:pt>
                <c:pt idx="251">
                  <c:v>51.441406249999993</c:v>
                </c:pt>
                <c:pt idx="252">
                  <c:v>61.333984374999993</c:v>
                </c:pt>
                <c:pt idx="253">
                  <c:v>61.333984374999993</c:v>
                </c:pt>
                <c:pt idx="254">
                  <c:v>61.333984374999993</c:v>
                </c:pt>
                <c:pt idx="255">
                  <c:v>61.333984374999993</c:v>
                </c:pt>
                <c:pt idx="256">
                  <c:v>66.2802734375</c:v>
                </c:pt>
                <c:pt idx="257">
                  <c:v>71.2265625</c:v>
                </c:pt>
                <c:pt idx="258">
                  <c:v>71.2265625</c:v>
                </c:pt>
                <c:pt idx="259">
                  <c:v>76.172851562499801</c:v>
                </c:pt>
                <c:pt idx="260">
                  <c:v>76.172851562499801</c:v>
                </c:pt>
                <c:pt idx="261">
                  <c:v>86.065429687500071</c:v>
                </c:pt>
                <c:pt idx="262">
                  <c:v>86.065429687500071</c:v>
                </c:pt>
                <c:pt idx="263">
                  <c:v>91.01171875</c:v>
                </c:pt>
                <c:pt idx="264">
                  <c:v>91.01171875</c:v>
                </c:pt>
                <c:pt idx="265">
                  <c:v>95.958007812499801</c:v>
                </c:pt>
                <c:pt idx="266">
                  <c:v>100.90429687500007</c:v>
                </c:pt>
                <c:pt idx="267">
                  <c:v>100.90429687500007</c:v>
                </c:pt>
                <c:pt idx="268">
                  <c:v>105.85058593749987</c:v>
                </c:pt>
                <c:pt idx="269">
                  <c:v>110.796875</c:v>
                </c:pt>
                <c:pt idx="270">
                  <c:v>115.74316406250007</c:v>
                </c:pt>
                <c:pt idx="271">
                  <c:v>120.689453125</c:v>
                </c:pt>
                <c:pt idx="272">
                  <c:v>120.689453125</c:v>
                </c:pt>
                <c:pt idx="273">
                  <c:v>125.6357421874998</c:v>
                </c:pt>
                <c:pt idx="274">
                  <c:v>130.58203125000014</c:v>
                </c:pt>
                <c:pt idx="275">
                  <c:v>135.52832031250028</c:v>
                </c:pt>
                <c:pt idx="276">
                  <c:v>140.474609375</c:v>
                </c:pt>
                <c:pt idx="277">
                  <c:v>140.474609375</c:v>
                </c:pt>
                <c:pt idx="278">
                  <c:v>145.42089843750014</c:v>
                </c:pt>
                <c:pt idx="279">
                  <c:v>150.36718750000014</c:v>
                </c:pt>
                <c:pt idx="280">
                  <c:v>155.3134765625</c:v>
                </c:pt>
                <c:pt idx="281">
                  <c:v>160.25976562499972</c:v>
                </c:pt>
                <c:pt idx="282">
                  <c:v>165.20605468749997</c:v>
                </c:pt>
                <c:pt idx="283">
                  <c:v>165.20605468749997</c:v>
                </c:pt>
                <c:pt idx="284">
                  <c:v>175.09863281250014</c:v>
                </c:pt>
                <c:pt idx="285">
                  <c:v>175.09863281250014</c:v>
                </c:pt>
                <c:pt idx="286">
                  <c:v>184.99121093750014</c:v>
                </c:pt>
                <c:pt idx="287">
                  <c:v>184.99121093750014</c:v>
                </c:pt>
                <c:pt idx="288">
                  <c:v>189.9375</c:v>
                </c:pt>
                <c:pt idx="289">
                  <c:v>199.830078125</c:v>
                </c:pt>
                <c:pt idx="290">
                  <c:v>204.7763671875</c:v>
                </c:pt>
                <c:pt idx="291">
                  <c:v>209.72265625</c:v>
                </c:pt>
                <c:pt idx="292">
                  <c:v>214.66894531250014</c:v>
                </c:pt>
                <c:pt idx="293">
                  <c:v>219.615234375</c:v>
                </c:pt>
                <c:pt idx="294">
                  <c:v>224.5615234375</c:v>
                </c:pt>
                <c:pt idx="295">
                  <c:v>229.5078125</c:v>
                </c:pt>
                <c:pt idx="296">
                  <c:v>239.400390625</c:v>
                </c:pt>
                <c:pt idx="297">
                  <c:v>244.3466796875</c:v>
                </c:pt>
                <c:pt idx="298">
                  <c:v>254.2392578125</c:v>
                </c:pt>
                <c:pt idx="299">
                  <c:v>259.185546875</c:v>
                </c:pt>
                <c:pt idx="300">
                  <c:v>264.13183593749966</c:v>
                </c:pt>
                <c:pt idx="301">
                  <c:v>274.02441406249966</c:v>
                </c:pt>
                <c:pt idx="302">
                  <c:v>278.970703125</c:v>
                </c:pt>
                <c:pt idx="303">
                  <c:v>293.8095703125</c:v>
                </c:pt>
                <c:pt idx="304">
                  <c:v>298.755859375</c:v>
                </c:pt>
                <c:pt idx="305">
                  <c:v>308.6484375</c:v>
                </c:pt>
                <c:pt idx="306">
                  <c:v>313.59472656249966</c:v>
                </c:pt>
                <c:pt idx="307">
                  <c:v>323.48730468749966</c:v>
                </c:pt>
                <c:pt idx="308">
                  <c:v>328.43359374999937</c:v>
                </c:pt>
                <c:pt idx="309">
                  <c:v>338.32617187499966</c:v>
                </c:pt>
                <c:pt idx="310">
                  <c:v>343.2724609375</c:v>
                </c:pt>
                <c:pt idx="311">
                  <c:v>353.16503906249966</c:v>
                </c:pt>
                <c:pt idx="312">
                  <c:v>358.111328125</c:v>
                </c:pt>
                <c:pt idx="313">
                  <c:v>368.00390624999966</c:v>
                </c:pt>
                <c:pt idx="314">
                  <c:v>377.896484375</c:v>
                </c:pt>
                <c:pt idx="315">
                  <c:v>387.7890625</c:v>
                </c:pt>
                <c:pt idx="316">
                  <c:v>392.73535156249937</c:v>
                </c:pt>
                <c:pt idx="317">
                  <c:v>402.6279296875</c:v>
                </c:pt>
                <c:pt idx="318">
                  <c:v>412.52050781249966</c:v>
                </c:pt>
                <c:pt idx="319">
                  <c:v>422.41308593749966</c:v>
                </c:pt>
                <c:pt idx="320">
                  <c:v>427.359375</c:v>
                </c:pt>
                <c:pt idx="321">
                  <c:v>437.251953125</c:v>
                </c:pt>
                <c:pt idx="322">
                  <c:v>447.14453125</c:v>
                </c:pt>
                <c:pt idx="323">
                  <c:v>452.0908203125</c:v>
                </c:pt>
                <c:pt idx="324">
                  <c:v>461.98339843749937</c:v>
                </c:pt>
                <c:pt idx="325">
                  <c:v>471.87597656249966</c:v>
                </c:pt>
                <c:pt idx="326">
                  <c:v>476.82226562500034</c:v>
                </c:pt>
                <c:pt idx="327">
                  <c:v>491.66113281249966</c:v>
                </c:pt>
                <c:pt idx="328">
                  <c:v>496.60742187500034</c:v>
                </c:pt>
                <c:pt idx="329">
                  <c:v>506.5</c:v>
                </c:pt>
                <c:pt idx="330">
                  <c:v>511.44628906249966</c:v>
                </c:pt>
                <c:pt idx="331">
                  <c:v>521.33886718749932</c:v>
                </c:pt>
                <c:pt idx="332">
                  <c:v>531.2314453125</c:v>
                </c:pt>
                <c:pt idx="333">
                  <c:v>541.1240234375</c:v>
                </c:pt>
                <c:pt idx="334">
                  <c:v>551.0166015625</c:v>
                </c:pt>
                <c:pt idx="335">
                  <c:v>560.9091796875</c:v>
                </c:pt>
                <c:pt idx="336">
                  <c:v>570.80175781249932</c:v>
                </c:pt>
                <c:pt idx="337">
                  <c:v>580.69433593750114</c:v>
                </c:pt>
                <c:pt idx="338">
                  <c:v>585.64062499999932</c:v>
                </c:pt>
                <c:pt idx="339">
                  <c:v>595.53320312499932</c:v>
                </c:pt>
                <c:pt idx="340">
                  <c:v>605.42578125000057</c:v>
                </c:pt>
                <c:pt idx="341">
                  <c:v>615.318359375</c:v>
                </c:pt>
                <c:pt idx="342">
                  <c:v>625.21093750000057</c:v>
                </c:pt>
                <c:pt idx="343">
                  <c:v>635.103515625</c:v>
                </c:pt>
                <c:pt idx="344">
                  <c:v>644.99609375</c:v>
                </c:pt>
                <c:pt idx="345">
                  <c:v>654.888671875</c:v>
                </c:pt>
                <c:pt idx="346">
                  <c:v>664.78125</c:v>
                </c:pt>
                <c:pt idx="347">
                  <c:v>674.673828125</c:v>
                </c:pt>
                <c:pt idx="348">
                  <c:v>684.56640625</c:v>
                </c:pt>
                <c:pt idx="349">
                  <c:v>694.458984375</c:v>
                </c:pt>
                <c:pt idx="350">
                  <c:v>704.35156249999898</c:v>
                </c:pt>
                <c:pt idx="351">
                  <c:v>719.1904296875</c:v>
                </c:pt>
                <c:pt idx="352">
                  <c:v>729.0830078125</c:v>
                </c:pt>
                <c:pt idx="353">
                  <c:v>738.97558593750057</c:v>
                </c:pt>
                <c:pt idx="354">
                  <c:v>748.86816406249932</c:v>
                </c:pt>
                <c:pt idx="355">
                  <c:v>758.7607421875</c:v>
                </c:pt>
                <c:pt idx="356">
                  <c:v>768.6533203125</c:v>
                </c:pt>
                <c:pt idx="357">
                  <c:v>778.5458984375</c:v>
                </c:pt>
                <c:pt idx="358">
                  <c:v>788.43847656250057</c:v>
                </c:pt>
                <c:pt idx="359">
                  <c:v>798.33105468749932</c:v>
                </c:pt>
                <c:pt idx="360">
                  <c:v>813.16992187499932</c:v>
                </c:pt>
                <c:pt idx="361">
                  <c:v>823.06249999999932</c:v>
                </c:pt>
                <c:pt idx="362">
                  <c:v>832.95507812499932</c:v>
                </c:pt>
                <c:pt idx="363">
                  <c:v>842.84765624999932</c:v>
                </c:pt>
                <c:pt idx="364">
                  <c:v>852.740234375</c:v>
                </c:pt>
                <c:pt idx="365">
                  <c:v>867.57910156250057</c:v>
                </c:pt>
                <c:pt idx="366">
                  <c:v>872.525390625</c:v>
                </c:pt>
                <c:pt idx="367">
                  <c:v>887.36425781249875</c:v>
                </c:pt>
                <c:pt idx="368">
                  <c:v>897.25683593750057</c:v>
                </c:pt>
                <c:pt idx="369">
                  <c:v>907.1494140625</c:v>
                </c:pt>
                <c:pt idx="370">
                  <c:v>917.04199218749932</c:v>
                </c:pt>
                <c:pt idx="371">
                  <c:v>931.880859375</c:v>
                </c:pt>
                <c:pt idx="372">
                  <c:v>941.77343750000114</c:v>
                </c:pt>
                <c:pt idx="373">
                  <c:v>941.77343750000114</c:v>
                </c:pt>
                <c:pt idx="374">
                  <c:v>941.77343750000114</c:v>
                </c:pt>
                <c:pt idx="375">
                  <c:v>941.77343750000114</c:v>
                </c:pt>
                <c:pt idx="376">
                  <c:v>941.77343750000114</c:v>
                </c:pt>
                <c:pt idx="377">
                  <c:v>941.77343750000114</c:v>
                </c:pt>
                <c:pt idx="378">
                  <c:v>941.77343750000114</c:v>
                </c:pt>
                <c:pt idx="379">
                  <c:v>941.77343750000114</c:v>
                </c:pt>
                <c:pt idx="380">
                  <c:v>941.77343750000114</c:v>
                </c:pt>
                <c:pt idx="381">
                  <c:v>941.77343750000114</c:v>
                </c:pt>
                <c:pt idx="382">
                  <c:v>941.77343750000114</c:v>
                </c:pt>
                <c:pt idx="383">
                  <c:v>941.77343750000114</c:v>
                </c:pt>
                <c:pt idx="384">
                  <c:v>941.77343750000114</c:v>
                </c:pt>
                <c:pt idx="385">
                  <c:v>941.77343750000114</c:v>
                </c:pt>
                <c:pt idx="386">
                  <c:v>941.77343750000114</c:v>
                </c:pt>
                <c:pt idx="387">
                  <c:v>941.77343750000114</c:v>
                </c:pt>
                <c:pt idx="388">
                  <c:v>941.77343750000114</c:v>
                </c:pt>
                <c:pt idx="389">
                  <c:v>941.77343750000114</c:v>
                </c:pt>
                <c:pt idx="390">
                  <c:v>941.77343750000114</c:v>
                </c:pt>
                <c:pt idx="391">
                  <c:v>941.77343750000114</c:v>
                </c:pt>
                <c:pt idx="392">
                  <c:v>941.77343750000114</c:v>
                </c:pt>
                <c:pt idx="393">
                  <c:v>941.77343750000114</c:v>
                </c:pt>
                <c:pt idx="394">
                  <c:v>941.77343750000114</c:v>
                </c:pt>
                <c:pt idx="395">
                  <c:v>941.77343750000114</c:v>
                </c:pt>
                <c:pt idx="396">
                  <c:v>941.77343750000114</c:v>
                </c:pt>
                <c:pt idx="397">
                  <c:v>941.77343750000114</c:v>
                </c:pt>
                <c:pt idx="398">
                  <c:v>941.77343750000114</c:v>
                </c:pt>
                <c:pt idx="399">
                  <c:v>941.77343750000114</c:v>
                </c:pt>
                <c:pt idx="400">
                  <c:v>941.77343750000114</c:v>
                </c:pt>
                <c:pt idx="401">
                  <c:v>941.77343750000114</c:v>
                </c:pt>
                <c:pt idx="402">
                  <c:v>941.77343750000114</c:v>
                </c:pt>
                <c:pt idx="403">
                  <c:v>941.77343750000114</c:v>
                </c:pt>
                <c:pt idx="404">
                  <c:v>941.77343750000114</c:v>
                </c:pt>
                <c:pt idx="405">
                  <c:v>941.77343750000114</c:v>
                </c:pt>
                <c:pt idx="406">
                  <c:v>941.77343750000114</c:v>
                </c:pt>
                <c:pt idx="407">
                  <c:v>941.77343750000114</c:v>
                </c:pt>
                <c:pt idx="408">
                  <c:v>941.77343750000114</c:v>
                </c:pt>
                <c:pt idx="409">
                  <c:v>941.77343750000114</c:v>
                </c:pt>
                <c:pt idx="410">
                  <c:v>941.77343750000114</c:v>
                </c:pt>
                <c:pt idx="411">
                  <c:v>941.77343750000114</c:v>
                </c:pt>
                <c:pt idx="412">
                  <c:v>941.77343750000114</c:v>
                </c:pt>
                <c:pt idx="413">
                  <c:v>941.77343750000114</c:v>
                </c:pt>
                <c:pt idx="414">
                  <c:v>941.77343750000114</c:v>
                </c:pt>
                <c:pt idx="415">
                  <c:v>941.77343750000114</c:v>
                </c:pt>
                <c:pt idx="416">
                  <c:v>941.77343750000114</c:v>
                </c:pt>
                <c:pt idx="417">
                  <c:v>941.77343750000114</c:v>
                </c:pt>
                <c:pt idx="418">
                  <c:v>941.77343750000114</c:v>
                </c:pt>
                <c:pt idx="419">
                  <c:v>941.77343750000114</c:v>
                </c:pt>
                <c:pt idx="420">
                  <c:v>941.77343750000114</c:v>
                </c:pt>
                <c:pt idx="421">
                  <c:v>941.77343750000114</c:v>
                </c:pt>
                <c:pt idx="422">
                  <c:v>941.77343750000114</c:v>
                </c:pt>
                <c:pt idx="423">
                  <c:v>941.77343750000114</c:v>
                </c:pt>
                <c:pt idx="424">
                  <c:v>941.77343750000114</c:v>
                </c:pt>
                <c:pt idx="425">
                  <c:v>941.77343750000114</c:v>
                </c:pt>
                <c:pt idx="426">
                  <c:v>941.77343750000114</c:v>
                </c:pt>
                <c:pt idx="427">
                  <c:v>941.77343750000114</c:v>
                </c:pt>
                <c:pt idx="428">
                  <c:v>941.77343750000114</c:v>
                </c:pt>
                <c:pt idx="429">
                  <c:v>941.77343750000114</c:v>
                </c:pt>
                <c:pt idx="430">
                  <c:v>941.77343750000114</c:v>
                </c:pt>
                <c:pt idx="431">
                  <c:v>941.77343750000114</c:v>
                </c:pt>
                <c:pt idx="432">
                  <c:v>941.77343750000114</c:v>
                </c:pt>
                <c:pt idx="433">
                  <c:v>941.77343750000114</c:v>
                </c:pt>
                <c:pt idx="434">
                  <c:v>941.77343750000114</c:v>
                </c:pt>
                <c:pt idx="435">
                  <c:v>941.77343750000114</c:v>
                </c:pt>
                <c:pt idx="436">
                  <c:v>941.77343750000114</c:v>
                </c:pt>
                <c:pt idx="437">
                  <c:v>941.77343750000114</c:v>
                </c:pt>
                <c:pt idx="438">
                  <c:v>941.77343750000114</c:v>
                </c:pt>
                <c:pt idx="439">
                  <c:v>941.77343750000114</c:v>
                </c:pt>
                <c:pt idx="440">
                  <c:v>941.77343750000114</c:v>
                </c:pt>
                <c:pt idx="441">
                  <c:v>941.77343750000114</c:v>
                </c:pt>
                <c:pt idx="442">
                  <c:v>941.77343750000114</c:v>
                </c:pt>
                <c:pt idx="443">
                  <c:v>941.77343750000114</c:v>
                </c:pt>
                <c:pt idx="444">
                  <c:v>941.77343750000114</c:v>
                </c:pt>
                <c:pt idx="445">
                  <c:v>941.77343750000114</c:v>
                </c:pt>
                <c:pt idx="446">
                  <c:v>941.77343750000114</c:v>
                </c:pt>
                <c:pt idx="447">
                  <c:v>941.77343750000114</c:v>
                </c:pt>
                <c:pt idx="448">
                  <c:v>941.77343750000114</c:v>
                </c:pt>
                <c:pt idx="449">
                  <c:v>941.77343750000114</c:v>
                </c:pt>
                <c:pt idx="450">
                  <c:v>941.77343750000114</c:v>
                </c:pt>
                <c:pt idx="451">
                  <c:v>941.77343750000114</c:v>
                </c:pt>
                <c:pt idx="452">
                  <c:v>941.77343750000114</c:v>
                </c:pt>
                <c:pt idx="453">
                  <c:v>941.77343750000114</c:v>
                </c:pt>
                <c:pt idx="454">
                  <c:v>941.77343750000114</c:v>
                </c:pt>
                <c:pt idx="455">
                  <c:v>941.77343750000114</c:v>
                </c:pt>
                <c:pt idx="456">
                  <c:v>941.77343750000114</c:v>
                </c:pt>
              </c:numCache>
            </c:numRef>
          </c:yVal>
        </c:ser>
        <c:axId val="55949184"/>
        <c:axId val="55951360"/>
      </c:scatterChart>
      <c:valAx>
        <c:axId val="55949184"/>
        <c:scaling>
          <c:orientation val="minMax"/>
        </c:scaling>
        <c:axPos val="b"/>
        <c:title>
          <c:tx>
            <c:rich>
              <a:bodyPr/>
              <a:lstStyle/>
              <a:p>
                <a:pPr>
                  <a:defRPr sz="1000" b="1" i="0" u="none" strike="noStrike" baseline="0">
                    <a:solidFill>
                      <a:srgbClr val="000000"/>
                    </a:solidFill>
                    <a:latin typeface="Calibri"/>
                    <a:ea typeface="Calibri"/>
                    <a:cs typeface="Calibri"/>
                  </a:defRPr>
                </a:pPr>
                <a:r>
                  <a:rPr lang="en-US"/>
                  <a:t>Minutes</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55951360"/>
        <c:crosses val="autoZero"/>
        <c:crossBetween val="midCat"/>
      </c:valAx>
      <c:valAx>
        <c:axId val="55951360"/>
        <c:scaling>
          <c:orientation val="minMax"/>
        </c:scaling>
        <c:axPos val="l"/>
        <c:majorGridlines/>
        <c:title>
          <c:tx>
            <c:rich>
              <a:bodyPr/>
              <a:lstStyle/>
              <a:p>
                <a:pPr>
                  <a:defRPr sz="1000" b="1" i="0" u="none" strike="noStrike" baseline="0">
                    <a:solidFill>
                      <a:srgbClr val="000000"/>
                    </a:solidFill>
                    <a:latin typeface="Calibri"/>
                    <a:ea typeface="Calibri"/>
                    <a:cs typeface="Calibri"/>
                  </a:defRPr>
                </a:pPr>
                <a:r>
                  <a:rPr lang="en-US"/>
                  <a:t>Millibars</a:t>
                </a:r>
              </a:p>
            </c:rich>
          </c:tx>
        </c:title>
        <c:numFmt formatCode="General" sourceLinked="1"/>
        <c:tickLblPos val="nextTo"/>
        <c:crossAx val="55949184"/>
        <c:crosses val="autoZero"/>
        <c:crossBetween val="midCat"/>
      </c:valAx>
    </c:plotArea>
    <c:legend>
      <c:legendPos val="r"/>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Pressure vs. Altitude (ascent)</a:t>
            </a:r>
          </a:p>
        </c:rich>
      </c:tx>
    </c:title>
    <c:plotArea>
      <c:layout/>
      <c:scatterChart>
        <c:scatterStyle val="lineMarker"/>
        <c:ser>
          <c:idx val="0"/>
          <c:order val="0"/>
          <c:tx>
            <c:v>pressure vs. altitude (ascent)</c:v>
          </c:tx>
          <c:spPr>
            <a:ln w="28545">
              <a:noFill/>
            </a:ln>
          </c:spPr>
          <c:xVal>
            <c:numRef>
              <c:f>'GL45B Battle Creek Period 3  BS'!$K$31:$K$259</c:f>
              <c:numCache>
                <c:formatCode>General</c:formatCode>
                <c:ptCount val="229"/>
                <c:pt idx="0">
                  <c:v>884</c:v>
                </c:pt>
                <c:pt idx="1">
                  <c:v>1274.75</c:v>
                </c:pt>
                <c:pt idx="2">
                  <c:v>1665.5</c:v>
                </c:pt>
                <c:pt idx="3">
                  <c:v>2056.25</c:v>
                </c:pt>
                <c:pt idx="4">
                  <c:v>2447</c:v>
                </c:pt>
                <c:pt idx="5">
                  <c:v>2837.75</c:v>
                </c:pt>
                <c:pt idx="6">
                  <c:v>3228.5</c:v>
                </c:pt>
                <c:pt idx="7">
                  <c:v>3619.25</c:v>
                </c:pt>
                <c:pt idx="8">
                  <c:v>4010</c:v>
                </c:pt>
                <c:pt idx="9">
                  <c:v>4400.75</c:v>
                </c:pt>
                <c:pt idx="10">
                  <c:v>4791.5</c:v>
                </c:pt>
                <c:pt idx="11">
                  <c:v>5182.25</c:v>
                </c:pt>
                <c:pt idx="12">
                  <c:v>5573</c:v>
                </c:pt>
                <c:pt idx="13">
                  <c:v>5963.75</c:v>
                </c:pt>
                <c:pt idx="14">
                  <c:v>6354.5</c:v>
                </c:pt>
                <c:pt idx="15">
                  <c:v>6745.25</c:v>
                </c:pt>
                <c:pt idx="16">
                  <c:v>7136</c:v>
                </c:pt>
                <c:pt idx="17">
                  <c:v>7526.75</c:v>
                </c:pt>
                <c:pt idx="18">
                  <c:v>7917.5</c:v>
                </c:pt>
                <c:pt idx="19">
                  <c:v>8308.25</c:v>
                </c:pt>
                <c:pt idx="20">
                  <c:v>8699</c:v>
                </c:pt>
                <c:pt idx="21">
                  <c:v>9089.75</c:v>
                </c:pt>
                <c:pt idx="22">
                  <c:v>9480.5</c:v>
                </c:pt>
                <c:pt idx="23">
                  <c:v>9871.25</c:v>
                </c:pt>
                <c:pt idx="24">
                  <c:v>10262</c:v>
                </c:pt>
                <c:pt idx="25">
                  <c:v>10652.75</c:v>
                </c:pt>
                <c:pt idx="26">
                  <c:v>11043.5</c:v>
                </c:pt>
                <c:pt idx="27">
                  <c:v>11434.25</c:v>
                </c:pt>
                <c:pt idx="28">
                  <c:v>11825</c:v>
                </c:pt>
                <c:pt idx="29">
                  <c:v>12215.75</c:v>
                </c:pt>
                <c:pt idx="30">
                  <c:v>12606.5</c:v>
                </c:pt>
                <c:pt idx="31">
                  <c:v>12997.25</c:v>
                </c:pt>
                <c:pt idx="32">
                  <c:v>13388</c:v>
                </c:pt>
                <c:pt idx="33">
                  <c:v>13778.75</c:v>
                </c:pt>
                <c:pt idx="34">
                  <c:v>14169.5</c:v>
                </c:pt>
                <c:pt idx="35">
                  <c:v>14560.25</c:v>
                </c:pt>
                <c:pt idx="36">
                  <c:v>14951</c:v>
                </c:pt>
                <c:pt idx="37">
                  <c:v>15341.75</c:v>
                </c:pt>
                <c:pt idx="38">
                  <c:v>15732.5</c:v>
                </c:pt>
                <c:pt idx="39">
                  <c:v>16123.25</c:v>
                </c:pt>
                <c:pt idx="40">
                  <c:v>16514</c:v>
                </c:pt>
                <c:pt idx="41">
                  <c:v>16904.75</c:v>
                </c:pt>
                <c:pt idx="42">
                  <c:v>17295.5</c:v>
                </c:pt>
                <c:pt idx="43">
                  <c:v>17686.25</c:v>
                </c:pt>
                <c:pt idx="44">
                  <c:v>18077</c:v>
                </c:pt>
                <c:pt idx="45">
                  <c:v>18467.75</c:v>
                </c:pt>
                <c:pt idx="46">
                  <c:v>18858.5</c:v>
                </c:pt>
                <c:pt idx="47">
                  <c:v>19249.25</c:v>
                </c:pt>
                <c:pt idx="48">
                  <c:v>19640</c:v>
                </c:pt>
                <c:pt idx="49">
                  <c:v>20030.75</c:v>
                </c:pt>
                <c:pt idx="50">
                  <c:v>20421.5</c:v>
                </c:pt>
                <c:pt idx="51">
                  <c:v>20812.25</c:v>
                </c:pt>
                <c:pt idx="52">
                  <c:v>21203</c:v>
                </c:pt>
                <c:pt idx="53">
                  <c:v>21593.75</c:v>
                </c:pt>
                <c:pt idx="54">
                  <c:v>21984.5</c:v>
                </c:pt>
                <c:pt idx="55">
                  <c:v>22375.25</c:v>
                </c:pt>
                <c:pt idx="56">
                  <c:v>22766</c:v>
                </c:pt>
                <c:pt idx="57">
                  <c:v>23156.75</c:v>
                </c:pt>
                <c:pt idx="58">
                  <c:v>23547.5</c:v>
                </c:pt>
                <c:pt idx="59">
                  <c:v>23938.25</c:v>
                </c:pt>
                <c:pt idx="60">
                  <c:v>24329</c:v>
                </c:pt>
                <c:pt idx="61">
                  <c:v>24719.75</c:v>
                </c:pt>
                <c:pt idx="62">
                  <c:v>25110.5</c:v>
                </c:pt>
                <c:pt idx="63">
                  <c:v>25501.25</c:v>
                </c:pt>
                <c:pt idx="64">
                  <c:v>25892</c:v>
                </c:pt>
                <c:pt idx="65">
                  <c:v>26282.75</c:v>
                </c:pt>
                <c:pt idx="66">
                  <c:v>26673.5</c:v>
                </c:pt>
                <c:pt idx="67">
                  <c:v>27064.25</c:v>
                </c:pt>
                <c:pt idx="68">
                  <c:v>27455</c:v>
                </c:pt>
                <c:pt idx="69">
                  <c:v>27845.75</c:v>
                </c:pt>
                <c:pt idx="70">
                  <c:v>28236.5</c:v>
                </c:pt>
                <c:pt idx="71">
                  <c:v>28627.25</c:v>
                </c:pt>
                <c:pt idx="72">
                  <c:v>29018</c:v>
                </c:pt>
                <c:pt idx="73">
                  <c:v>29408.75</c:v>
                </c:pt>
                <c:pt idx="74">
                  <c:v>29799.5</c:v>
                </c:pt>
                <c:pt idx="75">
                  <c:v>30190.25</c:v>
                </c:pt>
                <c:pt idx="76">
                  <c:v>30581</c:v>
                </c:pt>
                <c:pt idx="77">
                  <c:v>30971.75</c:v>
                </c:pt>
                <c:pt idx="78">
                  <c:v>31362.5</c:v>
                </c:pt>
                <c:pt idx="79">
                  <c:v>31753.25</c:v>
                </c:pt>
                <c:pt idx="80">
                  <c:v>32144</c:v>
                </c:pt>
                <c:pt idx="81">
                  <c:v>32534.75</c:v>
                </c:pt>
                <c:pt idx="82">
                  <c:v>32925.5</c:v>
                </c:pt>
                <c:pt idx="83">
                  <c:v>33316.25</c:v>
                </c:pt>
                <c:pt idx="84">
                  <c:v>33707</c:v>
                </c:pt>
                <c:pt idx="85">
                  <c:v>34097.75</c:v>
                </c:pt>
                <c:pt idx="86">
                  <c:v>34488.5</c:v>
                </c:pt>
                <c:pt idx="87">
                  <c:v>34879.25</c:v>
                </c:pt>
                <c:pt idx="88">
                  <c:v>35270</c:v>
                </c:pt>
                <c:pt idx="89">
                  <c:v>35660.75</c:v>
                </c:pt>
                <c:pt idx="90">
                  <c:v>36051.5</c:v>
                </c:pt>
                <c:pt idx="91">
                  <c:v>36442.25</c:v>
                </c:pt>
                <c:pt idx="92">
                  <c:v>36833</c:v>
                </c:pt>
                <c:pt idx="93">
                  <c:v>37223.75</c:v>
                </c:pt>
                <c:pt idx="94">
                  <c:v>37614.5</c:v>
                </c:pt>
                <c:pt idx="95">
                  <c:v>38005.25</c:v>
                </c:pt>
                <c:pt idx="96">
                  <c:v>38396</c:v>
                </c:pt>
                <c:pt idx="97">
                  <c:v>38786.75</c:v>
                </c:pt>
                <c:pt idx="98">
                  <c:v>39177.5</c:v>
                </c:pt>
                <c:pt idx="99">
                  <c:v>39568.25</c:v>
                </c:pt>
                <c:pt idx="100">
                  <c:v>39959</c:v>
                </c:pt>
                <c:pt idx="101">
                  <c:v>40349.75</c:v>
                </c:pt>
                <c:pt idx="102">
                  <c:v>40740.5</c:v>
                </c:pt>
                <c:pt idx="103">
                  <c:v>41131.25</c:v>
                </c:pt>
                <c:pt idx="104">
                  <c:v>41522</c:v>
                </c:pt>
                <c:pt idx="105">
                  <c:v>41912.75</c:v>
                </c:pt>
                <c:pt idx="106">
                  <c:v>42303.5</c:v>
                </c:pt>
                <c:pt idx="107">
                  <c:v>42694.25</c:v>
                </c:pt>
                <c:pt idx="108">
                  <c:v>43085</c:v>
                </c:pt>
                <c:pt idx="109">
                  <c:v>43475.75</c:v>
                </c:pt>
                <c:pt idx="110">
                  <c:v>43866.5</c:v>
                </c:pt>
                <c:pt idx="111">
                  <c:v>44257.25</c:v>
                </c:pt>
                <c:pt idx="112">
                  <c:v>44648</c:v>
                </c:pt>
                <c:pt idx="113">
                  <c:v>45038.75</c:v>
                </c:pt>
                <c:pt idx="114">
                  <c:v>45429.5</c:v>
                </c:pt>
                <c:pt idx="115">
                  <c:v>45820.25</c:v>
                </c:pt>
                <c:pt idx="116">
                  <c:v>46211</c:v>
                </c:pt>
                <c:pt idx="117">
                  <c:v>46601.75</c:v>
                </c:pt>
                <c:pt idx="118">
                  <c:v>46992.5</c:v>
                </c:pt>
                <c:pt idx="119">
                  <c:v>47383.25</c:v>
                </c:pt>
                <c:pt idx="120">
                  <c:v>47774</c:v>
                </c:pt>
                <c:pt idx="121">
                  <c:v>48164.75</c:v>
                </c:pt>
                <c:pt idx="122">
                  <c:v>48555.5</c:v>
                </c:pt>
                <c:pt idx="123">
                  <c:v>48946.25</c:v>
                </c:pt>
                <c:pt idx="124">
                  <c:v>49337</c:v>
                </c:pt>
                <c:pt idx="125">
                  <c:v>49727.75</c:v>
                </c:pt>
                <c:pt idx="126">
                  <c:v>50118.5</c:v>
                </c:pt>
                <c:pt idx="127">
                  <c:v>50509.25</c:v>
                </c:pt>
                <c:pt idx="128">
                  <c:v>50900</c:v>
                </c:pt>
                <c:pt idx="129">
                  <c:v>51290.75</c:v>
                </c:pt>
                <c:pt idx="130">
                  <c:v>51681.5</c:v>
                </c:pt>
                <c:pt idx="131">
                  <c:v>52072.25</c:v>
                </c:pt>
                <c:pt idx="132">
                  <c:v>52463</c:v>
                </c:pt>
                <c:pt idx="133">
                  <c:v>52853.75</c:v>
                </c:pt>
                <c:pt idx="134">
                  <c:v>53244.5</c:v>
                </c:pt>
                <c:pt idx="135">
                  <c:v>53635.25</c:v>
                </c:pt>
                <c:pt idx="136">
                  <c:v>54026</c:v>
                </c:pt>
                <c:pt idx="137">
                  <c:v>54416.75</c:v>
                </c:pt>
                <c:pt idx="138">
                  <c:v>54807.5</c:v>
                </c:pt>
                <c:pt idx="139">
                  <c:v>55198.25</c:v>
                </c:pt>
                <c:pt idx="140">
                  <c:v>55589</c:v>
                </c:pt>
                <c:pt idx="141">
                  <c:v>55979.75</c:v>
                </c:pt>
                <c:pt idx="142">
                  <c:v>56370.5</c:v>
                </c:pt>
                <c:pt idx="143">
                  <c:v>56761.25</c:v>
                </c:pt>
                <c:pt idx="144">
                  <c:v>57152</c:v>
                </c:pt>
                <c:pt idx="145">
                  <c:v>57542.75</c:v>
                </c:pt>
                <c:pt idx="146">
                  <c:v>57933.5</c:v>
                </c:pt>
                <c:pt idx="147">
                  <c:v>58324.25</c:v>
                </c:pt>
                <c:pt idx="148">
                  <c:v>58715</c:v>
                </c:pt>
                <c:pt idx="149">
                  <c:v>59105.75</c:v>
                </c:pt>
                <c:pt idx="150">
                  <c:v>59496.5</c:v>
                </c:pt>
                <c:pt idx="151">
                  <c:v>59887.25</c:v>
                </c:pt>
                <c:pt idx="152">
                  <c:v>60278</c:v>
                </c:pt>
                <c:pt idx="153">
                  <c:v>60668.75</c:v>
                </c:pt>
                <c:pt idx="154">
                  <c:v>61059.5</c:v>
                </c:pt>
                <c:pt idx="155">
                  <c:v>61450.25</c:v>
                </c:pt>
                <c:pt idx="156">
                  <c:v>61841</c:v>
                </c:pt>
                <c:pt idx="157">
                  <c:v>62231.75</c:v>
                </c:pt>
                <c:pt idx="158">
                  <c:v>62622.5</c:v>
                </c:pt>
                <c:pt idx="159">
                  <c:v>63013.25</c:v>
                </c:pt>
                <c:pt idx="160">
                  <c:v>63404</c:v>
                </c:pt>
                <c:pt idx="161">
                  <c:v>63794.75</c:v>
                </c:pt>
                <c:pt idx="162">
                  <c:v>64185.5</c:v>
                </c:pt>
                <c:pt idx="163">
                  <c:v>64576.25</c:v>
                </c:pt>
                <c:pt idx="164">
                  <c:v>64967</c:v>
                </c:pt>
                <c:pt idx="165">
                  <c:v>65357.75</c:v>
                </c:pt>
                <c:pt idx="166">
                  <c:v>65748.5</c:v>
                </c:pt>
                <c:pt idx="167">
                  <c:v>66139.25</c:v>
                </c:pt>
                <c:pt idx="168">
                  <c:v>66530</c:v>
                </c:pt>
                <c:pt idx="169">
                  <c:v>66920.75</c:v>
                </c:pt>
                <c:pt idx="170">
                  <c:v>67311.5</c:v>
                </c:pt>
                <c:pt idx="171">
                  <c:v>67702.25</c:v>
                </c:pt>
                <c:pt idx="172">
                  <c:v>68093</c:v>
                </c:pt>
                <c:pt idx="173">
                  <c:v>68483.75</c:v>
                </c:pt>
                <c:pt idx="174">
                  <c:v>68874.5</c:v>
                </c:pt>
                <c:pt idx="175">
                  <c:v>69265.25</c:v>
                </c:pt>
                <c:pt idx="176">
                  <c:v>69656</c:v>
                </c:pt>
                <c:pt idx="177">
                  <c:v>70046.75</c:v>
                </c:pt>
                <c:pt idx="178">
                  <c:v>70437.5</c:v>
                </c:pt>
                <c:pt idx="179">
                  <c:v>70828.25</c:v>
                </c:pt>
                <c:pt idx="180">
                  <c:v>71219</c:v>
                </c:pt>
                <c:pt idx="181">
                  <c:v>71609.75</c:v>
                </c:pt>
                <c:pt idx="182">
                  <c:v>72000.5</c:v>
                </c:pt>
                <c:pt idx="183">
                  <c:v>72391.25</c:v>
                </c:pt>
                <c:pt idx="184">
                  <c:v>72782</c:v>
                </c:pt>
                <c:pt idx="185">
                  <c:v>73172.75</c:v>
                </c:pt>
                <c:pt idx="186">
                  <c:v>73563.5</c:v>
                </c:pt>
                <c:pt idx="187">
                  <c:v>73954.25</c:v>
                </c:pt>
                <c:pt idx="188">
                  <c:v>74345</c:v>
                </c:pt>
                <c:pt idx="189">
                  <c:v>74735.75</c:v>
                </c:pt>
                <c:pt idx="190">
                  <c:v>75126.5</c:v>
                </c:pt>
                <c:pt idx="191">
                  <c:v>75517.25</c:v>
                </c:pt>
                <c:pt idx="192">
                  <c:v>75908</c:v>
                </c:pt>
                <c:pt idx="193">
                  <c:v>76298.75</c:v>
                </c:pt>
                <c:pt idx="194">
                  <c:v>76689.5</c:v>
                </c:pt>
                <c:pt idx="195">
                  <c:v>77080.25</c:v>
                </c:pt>
                <c:pt idx="196">
                  <c:v>77471</c:v>
                </c:pt>
                <c:pt idx="197">
                  <c:v>77861.75</c:v>
                </c:pt>
                <c:pt idx="198">
                  <c:v>78252.5</c:v>
                </c:pt>
                <c:pt idx="199">
                  <c:v>78643.25</c:v>
                </c:pt>
                <c:pt idx="200">
                  <c:v>79034</c:v>
                </c:pt>
                <c:pt idx="201">
                  <c:v>79424.75</c:v>
                </c:pt>
                <c:pt idx="202">
                  <c:v>79815.5</c:v>
                </c:pt>
                <c:pt idx="203">
                  <c:v>80206.25</c:v>
                </c:pt>
                <c:pt idx="204">
                  <c:v>80597</c:v>
                </c:pt>
                <c:pt idx="205">
                  <c:v>80987.75</c:v>
                </c:pt>
                <c:pt idx="206">
                  <c:v>81378.5</c:v>
                </c:pt>
                <c:pt idx="207">
                  <c:v>81769.25</c:v>
                </c:pt>
                <c:pt idx="208">
                  <c:v>82160</c:v>
                </c:pt>
                <c:pt idx="209">
                  <c:v>82550.75</c:v>
                </c:pt>
                <c:pt idx="210">
                  <c:v>82941.5</c:v>
                </c:pt>
                <c:pt idx="211">
                  <c:v>79876.097599999979</c:v>
                </c:pt>
                <c:pt idx="212">
                  <c:v>78212.657285545021</c:v>
                </c:pt>
                <c:pt idx="213">
                  <c:v>76586.815943749578</c:v>
                </c:pt>
                <c:pt idx="214">
                  <c:v>74997.658935546875</c:v>
                </c:pt>
                <c:pt idx="215">
                  <c:v>73444.284099999815</c:v>
                </c:pt>
                <c:pt idx="216">
                  <c:v>71925.801754295957</c:v>
                </c:pt>
                <c:pt idx="217">
                  <c:v>70441.334693750367</c:v>
                </c:pt>
                <c:pt idx="218">
                  <c:v>68990.018191795796</c:v>
                </c:pt>
                <c:pt idx="219">
                  <c:v>67571</c:v>
                </c:pt>
                <c:pt idx="220">
                  <c:v>66183.440348047749</c:v>
                </c:pt>
                <c:pt idx="221">
                  <c:v>64826.511943750076</c:v>
                </c:pt>
                <c:pt idx="222">
                  <c:v>63499.399973046042</c:v>
                </c:pt>
                <c:pt idx="223">
                  <c:v>62201.302099999091</c:v>
                </c:pt>
                <c:pt idx="224">
                  <c:v>60931.428466796882</c:v>
                </c:pt>
                <c:pt idx="225">
                  <c:v>59689.001693747938</c:v>
                </c:pt>
                <c:pt idx="226">
                  <c:v>58473.256879296227</c:v>
                </c:pt>
                <c:pt idx="227">
                  <c:v>57283.44159999866</c:v>
                </c:pt>
                <c:pt idx="228">
                  <c:v>56118.815910548008</c:v>
                </c:pt>
              </c:numCache>
            </c:numRef>
          </c:xVal>
          <c:yVal>
            <c:numRef>
              <c:f>'GL45B Battle Creek Period 3  BS'!$I$32:$I$259</c:f>
              <c:numCache>
                <c:formatCode>General</c:formatCode>
                <c:ptCount val="228"/>
                <c:pt idx="0">
                  <c:v>926.9345703125</c:v>
                </c:pt>
                <c:pt idx="1">
                  <c:v>912.095703125</c:v>
                </c:pt>
                <c:pt idx="2">
                  <c:v>902.203125</c:v>
                </c:pt>
                <c:pt idx="3">
                  <c:v>892.31054687499932</c:v>
                </c:pt>
                <c:pt idx="4">
                  <c:v>882.41796874999932</c:v>
                </c:pt>
                <c:pt idx="5">
                  <c:v>867.57910156250057</c:v>
                </c:pt>
                <c:pt idx="6">
                  <c:v>857.6865234375</c:v>
                </c:pt>
                <c:pt idx="7">
                  <c:v>847.79394531250057</c:v>
                </c:pt>
                <c:pt idx="8">
                  <c:v>837.90136718749932</c:v>
                </c:pt>
                <c:pt idx="9">
                  <c:v>828.00878906250057</c:v>
                </c:pt>
                <c:pt idx="10">
                  <c:v>818.1162109375</c:v>
                </c:pt>
                <c:pt idx="11">
                  <c:v>808.2236328125</c:v>
                </c:pt>
                <c:pt idx="12">
                  <c:v>793.384765625</c:v>
                </c:pt>
                <c:pt idx="13">
                  <c:v>783.4921875</c:v>
                </c:pt>
                <c:pt idx="14">
                  <c:v>773.599609375</c:v>
                </c:pt>
                <c:pt idx="15">
                  <c:v>763.70703125000057</c:v>
                </c:pt>
                <c:pt idx="16">
                  <c:v>753.81445312499932</c:v>
                </c:pt>
                <c:pt idx="17">
                  <c:v>743.921875</c:v>
                </c:pt>
                <c:pt idx="18">
                  <c:v>734.02929687499932</c:v>
                </c:pt>
                <c:pt idx="19">
                  <c:v>719.1904296875</c:v>
                </c:pt>
                <c:pt idx="20">
                  <c:v>714.244140625</c:v>
                </c:pt>
                <c:pt idx="21">
                  <c:v>699.4052734375</c:v>
                </c:pt>
                <c:pt idx="22">
                  <c:v>694.458984375</c:v>
                </c:pt>
                <c:pt idx="23">
                  <c:v>679.62011718749932</c:v>
                </c:pt>
                <c:pt idx="24">
                  <c:v>674.673828125</c:v>
                </c:pt>
                <c:pt idx="25">
                  <c:v>659.8349609375</c:v>
                </c:pt>
                <c:pt idx="26">
                  <c:v>654.888671875</c:v>
                </c:pt>
                <c:pt idx="27">
                  <c:v>644.99609375</c:v>
                </c:pt>
                <c:pt idx="28">
                  <c:v>635.103515625</c:v>
                </c:pt>
                <c:pt idx="29">
                  <c:v>625.21093750000057</c:v>
                </c:pt>
                <c:pt idx="30">
                  <c:v>615.318359375</c:v>
                </c:pt>
                <c:pt idx="31">
                  <c:v>610.3720703125</c:v>
                </c:pt>
                <c:pt idx="32">
                  <c:v>600.4794921875</c:v>
                </c:pt>
                <c:pt idx="33">
                  <c:v>590.5869140625</c:v>
                </c:pt>
                <c:pt idx="34">
                  <c:v>580.69433593750114</c:v>
                </c:pt>
                <c:pt idx="35">
                  <c:v>575.748046875</c:v>
                </c:pt>
                <c:pt idx="36">
                  <c:v>565.85546874999932</c:v>
                </c:pt>
                <c:pt idx="37">
                  <c:v>560.9091796875</c:v>
                </c:pt>
                <c:pt idx="38">
                  <c:v>551.0166015625</c:v>
                </c:pt>
                <c:pt idx="39">
                  <c:v>541.1240234375</c:v>
                </c:pt>
                <c:pt idx="40">
                  <c:v>536.17773437500057</c:v>
                </c:pt>
                <c:pt idx="41">
                  <c:v>526.28515625000057</c:v>
                </c:pt>
                <c:pt idx="42">
                  <c:v>521.33886718749932</c:v>
                </c:pt>
                <c:pt idx="43">
                  <c:v>506.5</c:v>
                </c:pt>
                <c:pt idx="44">
                  <c:v>501.55371093749966</c:v>
                </c:pt>
                <c:pt idx="45">
                  <c:v>496.60742187500034</c:v>
                </c:pt>
                <c:pt idx="46">
                  <c:v>486.71484375</c:v>
                </c:pt>
                <c:pt idx="47">
                  <c:v>476.82226562500034</c:v>
                </c:pt>
                <c:pt idx="48">
                  <c:v>471.87597656249966</c:v>
                </c:pt>
                <c:pt idx="49">
                  <c:v>461.98339843749937</c:v>
                </c:pt>
                <c:pt idx="50">
                  <c:v>457.03710937499966</c:v>
                </c:pt>
                <c:pt idx="51">
                  <c:v>447.14453125</c:v>
                </c:pt>
                <c:pt idx="52">
                  <c:v>442.1982421875</c:v>
                </c:pt>
                <c:pt idx="53">
                  <c:v>437.251953125</c:v>
                </c:pt>
                <c:pt idx="54">
                  <c:v>427.359375</c:v>
                </c:pt>
                <c:pt idx="55">
                  <c:v>417.46679687499966</c:v>
                </c:pt>
                <c:pt idx="56">
                  <c:v>412.52050781249966</c:v>
                </c:pt>
                <c:pt idx="57">
                  <c:v>407.57421874999966</c:v>
                </c:pt>
                <c:pt idx="58">
                  <c:v>402.6279296875</c:v>
                </c:pt>
                <c:pt idx="59">
                  <c:v>392.73535156249937</c:v>
                </c:pt>
                <c:pt idx="60">
                  <c:v>387.7890625</c:v>
                </c:pt>
                <c:pt idx="61">
                  <c:v>382.8427734375</c:v>
                </c:pt>
                <c:pt idx="62">
                  <c:v>372.95019531249966</c:v>
                </c:pt>
                <c:pt idx="63">
                  <c:v>368.00390624999966</c:v>
                </c:pt>
                <c:pt idx="64">
                  <c:v>363.0576171875</c:v>
                </c:pt>
                <c:pt idx="65">
                  <c:v>358.111328125</c:v>
                </c:pt>
                <c:pt idx="66">
                  <c:v>348.21874999999966</c:v>
                </c:pt>
                <c:pt idx="67">
                  <c:v>343.2724609375</c:v>
                </c:pt>
                <c:pt idx="68">
                  <c:v>338.32617187499966</c:v>
                </c:pt>
                <c:pt idx="69">
                  <c:v>328.43359374999937</c:v>
                </c:pt>
                <c:pt idx="70">
                  <c:v>323.48730468749966</c:v>
                </c:pt>
                <c:pt idx="71">
                  <c:v>318.541015625</c:v>
                </c:pt>
                <c:pt idx="72">
                  <c:v>313.59472656249966</c:v>
                </c:pt>
                <c:pt idx="73">
                  <c:v>308.6484375</c:v>
                </c:pt>
                <c:pt idx="74">
                  <c:v>303.70214843749966</c:v>
                </c:pt>
                <c:pt idx="75">
                  <c:v>293.8095703125</c:v>
                </c:pt>
                <c:pt idx="76">
                  <c:v>288.86328125</c:v>
                </c:pt>
                <c:pt idx="77">
                  <c:v>283.91699218749966</c:v>
                </c:pt>
                <c:pt idx="78">
                  <c:v>278.970703125</c:v>
                </c:pt>
                <c:pt idx="79">
                  <c:v>274.02441406249966</c:v>
                </c:pt>
                <c:pt idx="80">
                  <c:v>269.07812499999966</c:v>
                </c:pt>
                <c:pt idx="81">
                  <c:v>264.13183593749966</c:v>
                </c:pt>
                <c:pt idx="82">
                  <c:v>259.185546875</c:v>
                </c:pt>
                <c:pt idx="83">
                  <c:v>254.2392578125</c:v>
                </c:pt>
                <c:pt idx="84">
                  <c:v>249.29296875</c:v>
                </c:pt>
                <c:pt idx="85">
                  <c:v>244.3466796875</c:v>
                </c:pt>
                <c:pt idx="86">
                  <c:v>244.3466796875</c:v>
                </c:pt>
                <c:pt idx="87">
                  <c:v>234.4541015625</c:v>
                </c:pt>
                <c:pt idx="88">
                  <c:v>229.5078125</c:v>
                </c:pt>
                <c:pt idx="89">
                  <c:v>224.5615234375</c:v>
                </c:pt>
                <c:pt idx="90">
                  <c:v>219.615234375</c:v>
                </c:pt>
                <c:pt idx="91">
                  <c:v>214.66894531250014</c:v>
                </c:pt>
                <c:pt idx="92">
                  <c:v>214.66894531250014</c:v>
                </c:pt>
                <c:pt idx="93">
                  <c:v>209.72265625</c:v>
                </c:pt>
                <c:pt idx="94">
                  <c:v>204.7763671875</c:v>
                </c:pt>
                <c:pt idx="95">
                  <c:v>199.830078125</c:v>
                </c:pt>
                <c:pt idx="96">
                  <c:v>194.8837890625</c:v>
                </c:pt>
                <c:pt idx="97">
                  <c:v>189.9375</c:v>
                </c:pt>
                <c:pt idx="98">
                  <c:v>184.99121093750014</c:v>
                </c:pt>
                <c:pt idx="99">
                  <c:v>184.99121093750014</c:v>
                </c:pt>
                <c:pt idx="100">
                  <c:v>180.044921875</c:v>
                </c:pt>
                <c:pt idx="101">
                  <c:v>175.09863281250014</c:v>
                </c:pt>
                <c:pt idx="102">
                  <c:v>170.15234375000014</c:v>
                </c:pt>
                <c:pt idx="103">
                  <c:v>170.15234375000014</c:v>
                </c:pt>
                <c:pt idx="104">
                  <c:v>170.15234375000014</c:v>
                </c:pt>
                <c:pt idx="105">
                  <c:v>160.25976562499972</c:v>
                </c:pt>
                <c:pt idx="106">
                  <c:v>160.25976562499972</c:v>
                </c:pt>
                <c:pt idx="107">
                  <c:v>155.3134765625</c:v>
                </c:pt>
                <c:pt idx="108">
                  <c:v>155.3134765625</c:v>
                </c:pt>
                <c:pt idx="109">
                  <c:v>150.36718750000014</c:v>
                </c:pt>
                <c:pt idx="110">
                  <c:v>145.42089843750014</c:v>
                </c:pt>
                <c:pt idx="111">
                  <c:v>145.42089843750014</c:v>
                </c:pt>
                <c:pt idx="112">
                  <c:v>140.474609375</c:v>
                </c:pt>
                <c:pt idx="113">
                  <c:v>140.474609375</c:v>
                </c:pt>
                <c:pt idx="114">
                  <c:v>140.474609375</c:v>
                </c:pt>
                <c:pt idx="115">
                  <c:v>135.52832031250028</c:v>
                </c:pt>
                <c:pt idx="116">
                  <c:v>135.52832031250028</c:v>
                </c:pt>
                <c:pt idx="117">
                  <c:v>130.58203125000014</c:v>
                </c:pt>
                <c:pt idx="118">
                  <c:v>130.58203125000014</c:v>
                </c:pt>
                <c:pt idx="119">
                  <c:v>125.6357421874998</c:v>
                </c:pt>
                <c:pt idx="120">
                  <c:v>125.6357421874998</c:v>
                </c:pt>
                <c:pt idx="121">
                  <c:v>120.689453125</c:v>
                </c:pt>
                <c:pt idx="122">
                  <c:v>120.689453125</c:v>
                </c:pt>
                <c:pt idx="123">
                  <c:v>115.74316406250007</c:v>
                </c:pt>
                <c:pt idx="124">
                  <c:v>115.74316406250007</c:v>
                </c:pt>
                <c:pt idx="125">
                  <c:v>115.74316406250007</c:v>
                </c:pt>
                <c:pt idx="126">
                  <c:v>110.796875</c:v>
                </c:pt>
                <c:pt idx="127">
                  <c:v>110.796875</c:v>
                </c:pt>
                <c:pt idx="128">
                  <c:v>105.85058593749987</c:v>
                </c:pt>
                <c:pt idx="129">
                  <c:v>105.85058593749987</c:v>
                </c:pt>
                <c:pt idx="130">
                  <c:v>105.85058593749987</c:v>
                </c:pt>
                <c:pt idx="131">
                  <c:v>100.90429687500007</c:v>
                </c:pt>
                <c:pt idx="132">
                  <c:v>100.90429687500007</c:v>
                </c:pt>
                <c:pt idx="133">
                  <c:v>95.958007812499801</c:v>
                </c:pt>
                <c:pt idx="134">
                  <c:v>95.958007812499801</c:v>
                </c:pt>
                <c:pt idx="135">
                  <c:v>95.958007812499801</c:v>
                </c:pt>
                <c:pt idx="136">
                  <c:v>91.01171875</c:v>
                </c:pt>
                <c:pt idx="137">
                  <c:v>91.01171875</c:v>
                </c:pt>
                <c:pt idx="138">
                  <c:v>91.01171875</c:v>
                </c:pt>
                <c:pt idx="139">
                  <c:v>91.01171875</c:v>
                </c:pt>
                <c:pt idx="140">
                  <c:v>86.065429687500071</c:v>
                </c:pt>
                <c:pt idx="141">
                  <c:v>86.065429687500071</c:v>
                </c:pt>
                <c:pt idx="142">
                  <c:v>81.119140625000071</c:v>
                </c:pt>
                <c:pt idx="143">
                  <c:v>76.172851562499801</c:v>
                </c:pt>
                <c:pt idx="144">
                  <c:v>76.172851562499801</c:v>
                </c:pt>
                <c:pt idx="145">
                  <c:v>76.172851562499801</c:v>
                </c:pt>
                <c:pt idx="146">
                  <c:v>76.172851562499801</c:v>
                </c:pt>
                <c:pt idx="147">
                  <c:v>71.2265625</c:v>
                </c:pt>
                <c:pt idx="148">
                  <c:v>71.2265625</c:v>
                </c:pt>
                <c:pt idx="149">
                  <c:v>71.2265625</c:v>
                </c:pt>
                <c:pt idx="150">
                  <c:v>71.2265625</c:v>
                </c:pt>
                <c:pt idx="151">
                  <c:v>71.2265625</c:v>
                </c:pt>
                <c:pt idx="152">
                  <c:v>71.2265625</c:v>
                </c:pt>
                <c:pt idx="153">
                  <c:v>66.2802734375</c:v>
                </c:pt>
                <c:pt idx="154">
                  <c:v>66.2802734375</c:v>
                </c:pt>
                <c:pt idx="155">
                  <c:v>66.2802734375</c:v>
                </c:pt>
                <c:pt idx="156">
                  <c:v>66.2802734375</c:v>
                </c:pt>
                <c:pt idx="157">
                  <c:v>66.2802734375</c:v>
                </c:pt>
                <c:pt idx="158">
                  <c:v>56.3876953125</c:v>
                </c:pt>
                <c:pt idx="159">
                  <c:v>61.333984374999993</c:v>
                </c:pt>
                <c:pt idx="160">
                  <c:v>56.3876953125</c:v>
                </c:pt>
                <c:pt idx="161">
                  <c:v>56.3876953125</c:v>
                </c:pt>
                <c:pt idx="162">
                  <c:v>56.3876953125</c:v>
                </c:pt>
                <c:pt idx="163">
                  <c:v>56.3876953125</c:v>
                </c:pt>
                <c:pt idx="164">
                  <c:v>51.441406249999993</c:v>
                </c:pt>
                <c:pt idx="165">
                  <c:v>51.441406249999993</c:v>
                </c:pt>
                <c:pt idx="166">
                  <c:v>51.441406249999993</c:v>
                </c:pt>
                <c:pt idx="167">
                  <c:v>51.441406249999993</c:v>
                </c:pt>
                <c:pt idx="168">
                  <c:v>46.495117187500036</c:v>
                </c:pt>
                <c:pt idx="169">
                  <c:v>46.495117187500036</c:v>
                </c:pt>
                <c:pt idx="170">
                  <c:v>46.495117187500036</c:v>
                </c:pt>
                <c:pt idx="171">
                  <c:v>46.495117187500036</c:v>
                </c:pt>
                <c:pt idx="172">
                  <c:v>41.548828125</c:v>
                </c:pt>
                <c:pt idx="173">
                  <c:v>41.548828125</c:v>
                </c:pt>
                <c:pt idx="174">
                  <c:v>41.548828125</c:v>
                </c:pt>
                <c:pt idx="175">
                  <c:v>46.495117187500036</c:v>
                </c:pt>
                <c:pt idx="176">
                  <c:v>36.602539062500036</c:v>
                </c:pt>
                <c:pt idx="177">
                  <c:v>36.602539062500036</c:v>
                </c:pt>
                <c:pt idx="178">
                  <c:v>41.548828125</c:v>
                </c:pt>
                <c:pt idx="179">
                  <c:v>41.548828125</c:v>
                </c:pt>
                <c:pt idx="180">
                  <c:v>41.548828125</c:v>
                </c:pt>
                <c:pt idx="181">
                  <c:v>36.602539062500036</c:v>
                </c:pt>
                <c:pt idx="182">
                  <c:v>36.602539062500036</c:v>
                </c:pt>
                <c:pt idx="183">
                  <c:v>36.602539062500036</c:v>
                </c:pt>
                <c:pt idx="184">
                  <c:v>36.602539062500036</c:v>
                </c:pt>
                <c:pt idx="185">
                  <c:v>36.602539062500036</c:v>
                </c:pt>
                <c:pt idx="186">
                  <c:v>36.602539062500036</c:v>
                </c:pt>
                <c:pt idx="187">
                  <c:v>31.656250000000018</c:v>
                </c:pt>
                <c:pt idx="188">
                  <c:v>36.602539062500036</c:v>
                </c:pt>
                <c:pt idx="189">
                  <c:v>36.602539062500036</c:v>
                </c:pt>
                <c:pt idx="190">
                  <c:v>31.656250000000018</c:v>
                </c:pt>
                <c:pt idx="191">
                  <c:v>31.656250000000018</c:v>
                </c:pt>
                <c:pt idx="192">
                  <c:v>31.656250000000018</c:v>
                </c:pt>
                <c:pt idx="193">
                  <c:v>31.656250000000018</c:v>
                </c:pt>
                <c:pt idx="194">
                  <c:v>31.656250000000018</c:v>
                </c:pt>
                <c:pt idx="195">
                  <c:v>26.7099609375</c:v>
                </c:pt>
                <c:pt idx="196">
                  <c:v>26.7099609375</c:v>
                </c:pt>
                <c:pt idx="197">
                  <c:v>21.763671874999979</c:v>
                </c:pt>
                <c:pt idx="198">
                  <c:v>26.7099609375</c:v>
                </c:pt>
                <c:pt idx="199">
                  <c:v>26.7099609375</c:v>
                </c:pt>
                <c:pt idx="200">
                  <c:v>21.763671874999979</c:v>
                </c:pt>
                <c:pt idx="201">
                  <c:v>21.763671874999979</c:v>
                </c:pt>
                <c:pt idx="202">
                  <c:v>26.7099609375</c:v>
                </c:pt>
                <c:pt idx="203">
                  <c:v>21.763671874999979</c:v>
                </c:pt>
                <c:pt idx="204">
                  <c:v>21.763671874999979</c:v>
                </c:pt>
                <c:pt idx="205">
                  <c:v>21.763671874999979</c:v>
                </c:pt>
                <c:pt idx="206">
                  <c:v>21.763671874999979</c:v>
                </c:pt>
                <c:pt idx="207">
                  <c:v>16.8173828125</c:v>
                </c:pt>
                <c:pt idx="208">
                  <c:v>21.763671874999979</c:v>
                </c:pt>
                <c:pt idx="209">
                  <c:v>21.763671874999979</c:v>
                </c:pt>
                <c:pt idx="210">
                  <c:v>16.8173828125</c:v>
                </c:pt>
                <c:pt idx="211">
                  <c:v>21.763671874999979</c:v>
                </c:pt>
                <c:pt idx="212">
                  <c:v>26.7099609375</c:v>
                </c:pt>
                <c:pt idx="213">
                  <c:v>26.7099609375</c:v>
                </c:pt>
                <c:pt idx="214">
                  <c:v>31.656250000000018</c:v>
                </c:pt>
                <c:pt idx="215">
                  <c:v>31.656250000000018</c:v>
                </c:pt>
                <c:pt idx="216">
                  <c:v>36.602539062500036</c:v>
                </c:pt>
                <c:pt idx="217">
                  <c:v>36.602539062500036</c:v>
                </c:pt>
                <c:pt idx="218">
                  <c:v>41.548828125</c:v>
                </c:pt>
                <c:pt idx="219">
                  <c:v>41.548828125</c:v>
                </c:pt>
                <c:pt idx="220">
                  <c:v>51.441406249999993</c:v>
                </c:pt>
                <c:pt idx="221">
                  <c:v>51.441406249999993</c:v>
                </c:pt>
                <c:pt idx="222">
                  <c:v>51.441406249999993</c:v>
                </c:pt>
                <c:pt idx="223">
                  <c:v>61.333984374999993</c:v>
                </c:pt>
                <c:pt idx="224">
                  <c:v>61.333984374999993</c:v>
                </c:pt>
                <c:pt idx="225">
                  <c:v>61.333984374999993</c:v>
                </c:pt>
                <c:pt idx="226">
                  <c:v>61.333984374999993</c:v>
                </c:pt>
                <c:pt idx="227">
                  <c:v>66.2802734375</c:v>
                </c:pt>
              </c:numCache>
            </c:numRef>
          </c:yVal>
        </c:ser>
        <c:axId val="56188928"/>
        <c:axId val="56190848"/>
      </c:scatterChart>
      <c:valAx>
        <c:axId val="56188928"/>
        <c:scaling>
          <c:orientation val="minMax"/>
        </c:scaling>
        <c:axPos val="b"/>
        <c:title>
          <c:tx>
            <c:rich>
              <a:bodyPr/>
              <a:lstStyle/>
              <a:p>
                <a:pPr>
                  <a:defRPr sz="999" b="1" i="0" u="none" strike="noStrike" baseline="0">
                    <a:solidFill>
                      <a:srgbClr val="000000"/>
                    </a:solidFill>
                    <a:latin typeface="Calibri"/>
                    <a:ea typeface="Calibri"/>
                    <a:cs typeface="Calibri"/>
                  </a:defRPr>
                </a:pPr>
                <a:r>
                  <a:rPr lang="en-US"/>
                  <a:t>Ft above sea level</a:t>
                </a:r>
              </a:p>
            </c:rich>
          </c:tx>
        </c:title>
        <c:numFmt formatCode="General" sourceLinked="1"/>
        <c:tickLblPos val="nextTo"/>
        <c:txPr>
          <a:bodyPr rot="0" vert="horz"/>
          <a:lstStyle/>
          <a:p>
            <a:pPr>
              <a:defRPr sz="999" b="0" i="0" u="none" strike="noStrike" baseline="0">
                <a:solidFill>
                  <a:srgbClr val="000000"/>
                </a:solidFill>
                <a:latin typeface="Calibri"/>
                <a:ea typeface="Calibri"/>
                <a:cs typeface="Calibri"/>
              </a:defRPr>
            </a:pPr>
            <a:endParaRPr lang="en-US"/>
          </a:p>
        </c:txPr>
        <c:crossAx val="56190848"/>
        <c:crosses val="autoZero"/>
        <c:crossBetween val="midCat"/>
      </c:valAx>
      <c:valAx>
        <c:axId val="56190848"/>
        <c:scaling>
          <c:orientation val="minMax"/>
        </c:scaling>
        <c:axPos val="l"/>
        <c:majorGridlines/>
        <c:title>
          <c:tx>
            <c:rich>
              <a:bodyPr/>
              <a:lstStyle/>
              <a:p>
                <a:pPr>
                  <a:defRPr sz="999" b="1" i="0" u="none" strike="noStrike" baseline="0">
                    <a:solidFill>
                      <a:srgbClr val="000000"/>
                    </a:solidFill>
                    <a:latin typeface="Calibri"/>
                    <a:ea typeface="Calibri"/>
                    <a:cs typeface="Calibri"/>
                  </a:defRPr>
                </a:pPr>
                <a:r>
                  <a:rPr lang="en-US"/>
                  <a:t>Millibars</a:t>
                </a:r>
              </a:p>
            </c:rich>
          </c:tx>
        </c:title>
        <c:numFmt formatCode="General" sourceLinked="1"/>
        <c:tickLblPos val="nextTo"/>
        <c:crossAx val="56188928"/>
        <c:crosses val="autoZero"/>
        <c:crossBetween val="midCat"/>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31</Pages>
  <Words>5308</Words>
  <Characters>26502</Characters>
  <Application>Microsoft Office Word</Application>
  <DocSecurity>4</DocSecurity>
  <Lines>220</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Joseph Kapler</dc:creator>
  <cp:keywords/>
  <dc:description/>
  <cp:lastModifiedBy>flate001</cp:lastModifiedBy>
  <cp:revision>2</cp:revision>
  <dcterms:created xsi:type="dcterms:W3CDTF">2013-06-20T20:35:00Z</dcterms:created>
  <dcterms:modified xsi:type="dcterms:W3CDTF">2013-06-20T20:35:00Z</dcterms:modified>
</cp:coreProperties>
</file>